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9895312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479053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8837737" w:name="ctxt"/>
    <w:bookmarkEnd w:id="5883773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584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5846"/>
        </w:numPr>
        <w:spacing w:before="0" w:after="0" w:line="240" w:lineRule="auto"/>
        <w:jc w:val="left"/>
        <w:rPr>
          <w:color w:val="00274C"/>
          <w:sz w:val="20"/>
          <w:szCs w:val="20"/>
        </w:rPr>
      </w:pPr>
      <w:bookmarkStart w:id="59309848" w:name="result_box"/>
      <w:bookmarkEnd w:id="59309848"/>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101267cccf19c5999"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951567cccf19c5bce"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584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584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584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584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64867cccf19c88ce"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986967cccf19c8b03"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584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5846"/>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584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584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10338373" w:name="result_box"/>
      <w:bookmarkEnd w:id="1033837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3931014" w:name="result_box"/>
      <w:bookmarkEnd w:id="8393101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2594512" w:name="result_box"/>
      <w:bookmarkEnd w:id="5259451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5846"/>
        </w:numPr>
        <w:spacing w:before="0" w:after="0" w:line="240" w:lineRule="auto"/>
        <w:jc w:val="left"/>
        <w:rPr>
          <w:color w:val="00274C"/>
          <w:sz w:val="20"/>
          <w:szCs w:val="20"/>
        </w:rPr>
      </w:pPr>
      <w:bookmarkStart w:id="57446146" w:name="result_box"/>
      <w:bookmarkEnd w:id="5744614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658167cccf19cb92b" w:history="1">
        <w:r>
          <w:rPr>
            <w:rStyle w:val="DefaultParagraphFontPHPDOCX"/>
            <w:b/>
            <w:bCs/>
            <w:color w:val="0000FF"/>
            <w:sz w:val="20"/>
            <w:szCs w:val="20"/>
            <w:u w:val="none"/>
          </w:rPr>
          <w:t xml:space="preserve">Chap.</w:t>
        </w:r>
      </w:hyperlink>
      <w:r>
        <w:rPr>
          <w:color w:val="00274C"/>
          <w:sz w:val="20"/>
          <w:szCs w:val="20"/>
          <w:u w:val="none"/>
        </w:rPr>
        <w:t xml:space="preserve"> </w:t>
      </w:r>
      <w:bookmarkStart w:id="88710581" w:name="result_box"/>
      <w:bookmarkEnd w:id="88710581"/>
      <w:hyperlink r:id="rId477767cccf19cbbe8"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29345274" name="name390567cccf19d81c7"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556267cccf19d81c2"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99788935" name="name540667cccf19e622e"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260667cccf19e6229"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30807855" name="name243567cccf19f28a9"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734867cccf19f28a5"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72683834" name="name249867cccf1a0cd7c"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991067cccf1a0cd78"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4589043" name="name707967cccf1a1503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64667cccf1a1503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6730443" name="name855967cccf1a1c2f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75767cccf1a1c2f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8490402" name="name868567cccf1a2209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72467cccf1a2209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1274040" name="name581167cccf1a27a6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97567cccf1a27a6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89077864" name="name276867cccf1a37225"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410767cccf1a37221"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3463302" name="name747267cccf1a449bc"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134067cccf1a449b5"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85213715" name="name944467cccf1a52161"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803167cccf1a5215c"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22634085" name="name573567cccf1a6f704"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913267cccf1a6f700"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51667cccf1a7002f"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35651781" name="name189667cccf1a90c36"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548767cccf1a90c32"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5847">
    <w:multiLevelType w:val="hybridMultilevel"/>
    <w:lvl w:ilvl="0" w:tplc="28600137">
      <w:start w:val="1"/>
      <w:numFmt w:val="decimal"/>
      <w:lvlText w:val="%1."/>
      <w:lvlJc w:val="left"/>
      <w:pPr>
        <w:ind w:left="720" w:hanging="360"/>
      </w:pPr>
    </w:lvl>
    <w:lvl w:ilvl="1" w:tplc="28600137" w:tentative="1">
      <w:start w:val="1"/>
      <w:numFmt w:val="lowerLetter"/>
      <w:lvlText w:val="%2."/>
      <w:lvlJc w:val="left"/>
      <w:pPr>
        <w:ind w:left="1440" w:hanging="360"/>
      </w:pPr>
    </w:lvl>
    <w:lvl w:ilvl="2" w:tplc="28600137" w:tentative="1">
      <w:start w:val="1"/>
      <w:numFmt w:val="lowerRoman"/>
      <w:lvlText w:val="%3."/>
      <w:lvlJc w:val="right"/>
      <w:pPr>
        <w:ind w:left="2160" w:hanging="180"/>
      </w:pPr>
    </w:lvl>
    <w:lvl w:ilvl="3" w:tplc="28600137" w:tentative="1">
      <w:start w:val="1"/>
      <w:numFmt w:val="decimal"/>
      <w:lvlText w:val="%4."/>
      <w:lvlJc w:val="left"/>
      <w:pPr>
        <w:ind w:left="2880" w:hanging="360"/>
      </w:pPr>
    </w:lvl>
    <w:lvl w:ilvl="4" w:tplc="28600137" w:tentative="1">
      <w:start w:val="1"/>
      <w:numFmt w:val="lowerLetter"/>
      <w:lvlText w:val="%5."/>
      <w:lvlJc w:val="left"/>
      <w:pPr>
        <w:ind w:left="3600" w:hanging="360"/>
      </w:pPr>
    </w:lvl>
    <w:lvl w:ilvl="5" w:tplc="28600137" w:tentative="1">
      <w:start w:val="1"/>
      <w:numFmt w:val="lowerRoman"/>
      <w:lvlText w:val="%6."/>
      <w:lvlJc w:val="right"/>
      <w:pPr>
        <w:ind w:left="4320" w:hanging="180"/>
      </w:pPr>
    </w:lvl>
    <w:lvl w:ilvl="6" w:tplc="28600137" w:tentative="1">
      <w:start w:val="1"/>
      <w:numFmt w:val="decimal"/>
      <w:lvlText w:val="%7."/>
      <w:lvlJc w:val="left"/>
      <w:pPr>
        <w:ind w:left="5040" w:hanging="360"/>
      </w:pPr>
    </w:lvl>
    <w:lvl w:ilvl="7" w:tplc="28600137" w:tentative="1">
      <w:start w:val="1"/>
      <w:numFmt w:val="lowerLetter"/>
      <w:lvlText w:val="%8."/>
      <w:lvlJc w:val="left"/>
      <w:pPr>
        <w:ind w:left="5760" w:hanging="360"/>
      </w:pPr>
    </w:lvl>
    <w:lvl w:ilvl="8" w:tplc="28600137" w:tentative="1">
      <w:start w:val="1"/>
      <w:numFmt w:val="lowerRoman"/>
      <w:lvlText w:val="%9."/>
      <w:lvlJc w:val="right"/>
      <w:pPr>
        <w:ind w:left="6480" w:hanging="180"/>
      </w:pPr>
    </w:lvl>
  </w:abstractNum>
  <w:abstractNum w:abstractNumId="5846">
    <w:multiLevelType w:val="hybridMultilevel"/>
    <w:lvl w:ilvl="0" w:tplc="680862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846">
    <w:abstractNumId w:val="5846"/>
  </w:num>
  <w:num w:numId="5847">
    <w:abstractNumId w:val="58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5864712" Type="http://schemas.openxmlformats.org/officeDocument/2006/relationships/comments" Target="comments.xml"/><Relationship Id="rId473442351" Type="http://schemas.microsoft.com/office/2011/relationships/commentsExtended" Target="commentsExtended.xml"/><Relationship Id="rId14790537" Type="http://schemas.openxmlformats.org/officeDocument/2006/relationships/image" Target="media/imgrId14790537.jpg"/><Relationship Id="rId101267cccf19c5999" Type="http://schemas.openxmlformats.org/officeDocument/2006/relationships/hyperlink" Target="https://iservice.lombardini.it/jsp/Template2/manuale.jsp?id=259&amp;parent=1136" TargetMode="External"/><Relationship Id="rId951567cccf19c5bce" Type="http://schemas.openxmlformats.org/officeDocument/2006/relationships/hyperlink" Target="https://iservice.lombardini.it/jsp/Template2/manuale.jsp?id=260&amp;parent=1136" TargetMode="External"/><Relationship Id="rId564867cccf19c88ce" Type="http://schemas.openxmlformats.org/officeDocument/2006/relationships/hyperlink" Target="https://iservice.lombardini.it/jsp/Template2/manuale.jsp?id=335&amp;parent=1136" TargetMode="External"/><Relationship Id="rId986967cccf19c8b03" Type="http://schemas.openxmlformats.org/officeDocument/2006/relationships/hyperlink" Target="https://iservice.lombardini.it/jsp/Template2/manuale.jsp?id=335&amp;parent=1136" TargetMode="External"/><Relationship Id="rId658167cccf19cb92b" Type="http://schemas.openxmlformats.org/officeDocument/2006/relationships/hyperlink" Target="https://iservice.lombardini.it/jsp/Template2/manuale.jsp?id=282&amp;parent=1136" TargetMode="External"/><Relationship Id="rId477767cccf19cbbe8" Type="http://schemas.openxmlformats.org/officeDocument/2006/relationships/hyperlink" Target="https://iservice.lombardini.it/jsp/Template2/manuale.jsp?id=282&amp;parent=1136" TargetMode="External"/><Relationship Id="rId651667cccf1a7002f" Type="http://schemas.openxmlformats.org/officeDocument/2006/relationships/hyperlink" Target="https://iservice.lombardini.it/jsp/Template2/manuale.jsp?id=341&amp;parent=1136" TargetMode="External"/><Relationship Id="rId556267cccf19d81c2" Type="http://schemas.openxmlformats.org/officeDocument/2006/relationships/image" Target="media/imgrId556267cccf19d81c2.jpg"/><Relationship Id="rId260667cccf19e6229" Type="http://schemas.openxmlformats.org/officeDocument/2006/relationships/image" Target="media/imgrId260667cccf19e6229.jpg"/><Relationship Id="rId734867cccf19f28a5" Type="http://schemas.openxmlformats.org/officeDocument/2006/relationships/image" Target="media/imgrId734867cccf19f28a5.jpg"/><Relationship Id="rId991067cccf1a0cd78" Type="http://schemas.openxmlformats.org/officeDocument/2006/relationships/image" Target="media/imgrId991067cccf1a0cd78.jpg"/><Relationship Id="rId164667cccf1a15035" Type="http://schemas.openxmlformats.org/officeDocument/2006/relationships/image" Target="media/imgrId164667cccf1a15035.gif"/><Relationship Id="rId875767cccf1a1c2f1" Type="http://schemas.openxmlformats.org/officeDocument/2006/relationships/image" Target="media/imgrId875767cccf1a1c2f1.gif"/><Relationship Id="rId672467cccf1a22091" Type="http://schemas.openxmlformats.org/officeDocument/2006/relationships/image" Target="media/imgrId672467cccf1a22091.gif"/><Relationship Id="rId797567cccf1a27a63" Type="http://schemas.openxmlformats.org/officeDocument/2006/relationships/image" Target="media/imgrId797567cccf1a27a63.gif"/><Relationship Id="rId410767cccf1a37221" Type="http://schemas.openxmlformats.org/officeDocument/2006/relationships/image" Target="media/imgrId410767cccf1a37221.jpg"/><Relationship Id="rId134067cccf1a449b5" Type="http://schemas.openxmlformats.org/officeDocument/2006/relationships/image" Target="media/imgrId134067cccf1a449b5.jpg"/><Relationship Id="rId803167cccf1a5215c" Type="http://schemas.openxmlformats.org/officeDocument/2006/relationships/image" Target="media/imgrId803167cccf1a5215c.jpg"/><Relationship Id="rId913267cccf1a6f700" Type="http://schemas.openxmlformats.org/officeDocument/2006/relationships/image" Target="media/imgrId913267cccf1a6f700.jpg"/><Relationship Id="rId548767cccf1a90c32" Type="http://schemas.openxmlformats.org/officeDocument/2006/relationships/image" Target="media/imgrId548767cccf1a90c3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4790537" Type="http://schemas.openxmlformats.org/officeDocument/2006/relationships/image" Target="media/imgrId1479053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4790537" Type="http://schemas.openxmlformats.org/officeDocument/2006/relationships/image" Target="media/imgrId1479053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4790537" Type="http://schemas.openxmlformats.org/officeDocument/2006/relationships/image" Target="media/imgrId1479053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4790537" Type="http://schemas.openxmlformats.org/officeDocument/2006/relationships/image" Target="media/imgrId1479053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4790537" Type="http://schemas.openxmlformats.org/officeDocument/2006/relationships/image" Target="media/imgrId1479053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4790537" Type="http://schemas.openxmlformats.org/officeDocument/2006/relationships/image" Target="media/imgrId1479053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