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 M Workshop manual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952822072"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79911418"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ED005302-961</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61645553" w:name="ctxt"/>
    <w:bookmarkEnd w:id="61645553"/>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Engine specifications</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MANUFACTURER SPECIFICATIONS AND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cycle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- 4 stroke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Bore x 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Compression ratio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Atmospheric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rotation (view from flywheel side)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Counterclockwise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Combustion sequence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 per cylinder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Rods and rocker arms - Camshaft in the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Direct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30'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1'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Volume of aspirated air (2600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POWER AND TORQUE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power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torque (at 1500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Admissible axial load on crankshaft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CONSUMPTIONS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Specific fuel consumption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SUPPLY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Type of 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STANADYNE - DB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 pressure electric pump</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pressure at injection pump inlet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LUBRICATION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Lubrication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630767cccefd45fc6"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forced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Lobe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 capacity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Intervention pressure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0.8±0.1</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filter</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1744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COOLING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94405159" w:name="result_box"/>
          <w:bookmarkEnd w:id="94405159"/>
          <w:p>
            <w:pPr>
              <w:widowControl w:val="on"/>
              <w:pBdr/>
              <w:spacing w:before="0" w:after="0" w:line="240" w:lineRule="auto"/>
              <w:ind w:left="0" w:right="0"/>
              <w:jc w:val="center"/>
            </w:pPr>
            <w:r>
              <w:rPr>
                <w:color w:val="00274C"/>
                <w:position w:val="-2"/>
                <w:sz w:val="20"/>
                <w:szCs w:val="20"/>
                <w:u w:val="none"/>
                <w:shd w:val="clear" w:color="auto" w:fill="E1E2E0"/>
              </w:rPr>
              <w:t xml:space="preserve">See </w:t>
            </w:r>
            <w:hyperlink r:id="rId754367cccefd4a8f0" w:history="1">
              <w:r>
                <w:rPr>
                  <w:rStyle w:val="DefaultParagraphFontPHPDOCX"/>
                  <w:b/>
                  <w:bCs/>
                  <w:color w:val="0000FF"/>
                  <w:position w:val="-2"/>
                  <w:sz w:val="20"/>
                  <w:szCs w:val="20"/>
                  <w:u w:val="none"/>
                  <w:shd w:val="clear" w:color="auto" w:fill="E1E2E0"/>
                </w:rPr>
                <w:t xml:space="preserve">Par. 2.6</w:t>
              </w:r>
            </w:hyperlink>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Opening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Stroke at 91°C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 recirculation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ELECTRICAL SYSTEM - ELECTRIC 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rated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alternator (rated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System electrical consumption, excluding:</w:t>
            </w:r>
            <w:r>
              <w:rPr>
                <w:color w:val="00274C"/>
                <w:position w:val="-2"/>
                <w:sz w:val="20"/>
                <w:szCs w:val="20"/>
                <w:u w:val="none"/>
                <w:shd w:val="clear" w:color="auto" w:fill="E1E2E0"/>
              </w:rPr>
              <w:br/>
              <w:t xml:space="preserve">heater, electric pump, electric fan, starter motor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Coolant temperature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Indicator light operating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2469600"/>
            <wp:effectExtent b="0" l="0" r="0" t="0"/>
            <wp:docPr id="34610999" name="name712267cccefd5baab" descr="10_ZHs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Hs_M.jpg"/>
                    <pic:cNvPicPr/>
                  </pic:nvPicPr>
                  <pic:blipFill>
                    <a:blip r:embed="rId996167cccefd5baa7" cstate="print"/>
                    <a:stretch>
                      <a:fillRect/>
                    </a:stretch>
                  </pic:blipFill>
                  <pic:spPr>
                    <a:xfrm>
                      <a:off x="0" y="0"/>
                      <a:ext cx="4752000" cy="2469600"/>
                    </a:xfrm>
                    <a:prstGeom prst="rect">
                      <a:avLst/>
                    </a:prstGeom>
                    <a:ln w="0">
                      <a:noFill/>
                    </a:ln>
                  </pic:spPr>
                </pic:pic>
              </a:graphicData>
            </a:graphic>
          </wp:inline>
        </w:drawing>
      </w:r>
      <w:r>
        <w:rPr>
          <w:b/>
          <w:bCs/>
          <w:color w:val="00274C"/>
          <w:sz w:val="20"/>
          <w:szCs w:val="20"/>
          <w:u w:val="none"/>
        </w:rPr>
        <w:br/>
        <w:t xml:space="preserve">Fig 2.1</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Performance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461"/>
              </w:rPr>
              <w:drawing>
                <wp:inline distT="0" distB="0" distL="0" distR="0">
                  <wp:extent cx="4824000" cy="5803200"/>
                  <wp:effectExtent b="0" l="0" r="0" t="0"/>
                  <wp:docPr id="23669860" name="name471367cccefd67ce5" descr="Fig._2.3_x_2504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_x_2504M.jpg"/>
                          <pic:cNvPicPr/>
                        </pic:nvPicPr>
                        <pic:blipFill>
                          <a:blip r:embed="rId882867cccefd67ce1" cstate="print"/>
                          <a:stretch>
                            <a:fillRect/>
                          </a:stretch>
                        </pic:blipFill>
                        <pic:spPr>
                          <a:xfrm>
                            <a:off x="0" y="0"/>
                            <a:ext cx="4824000" cy="5803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Fig. 2.2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Automotive rating curve</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Torque curve</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Specific fuel consumption curve</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NOTE:</w:t>
                  </w:r>
                  <w:r>
                    <w:rPr>
                      <w:color w:val="00274C"/>
                      <w:position w:val="-2"/>
                      <w:sz w:val="20"/>
                      <w:szCs w:val="20"/>
                      <w:u w:val="none"/>
                    </w:rPr>
                    <w:t xml:space="preserve">  Refer to  </w:t>
                  </w:r>
                  <w:r>
                    <w:rPr>
                      <w:b/>
                      <w:bCs/>
                      <w:color w:val="00274C"/>
                      <w:position w:val="-2"/>
                      <w:sz w:val="20"/>
                      <w:szCs w:val="20"/>
                      <w:u w:val="none"/>
                    </w:rPr>
                    <w:t xml:space="preserve">KOHLER</w:t>
                  </w:r>
                  <w:r>
                    <w:rPr>
                      <w:color w:val="00274C"/>
                      <w:position w:val="-2"/>
                      <w:sz w:val="20"/>
                      <w:szCs w:val="20"/>
                      <w:u w:val="none"/>
                    </w:rPr>
                    <w:t xml:space="preserve">  for power curves, torque curves and specific consumptions at speeds other than those given above.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5091"/>
              </w:numPr>
              <w:spacing w:before="0" w:after="0" w:line="262" w:lineRule="auto"/>
              <w:jc w:val="left"/>
              <w:rPr>
                <w:color w:val="00274C"/>
                <w:sz w:val="20"/>
                <w:szCs w:val="20"/>
              </w:rPr>
            </w:pPr>
            <w:r>
              <w:rPr>
                <w:b/>
                <w:bCs/>
                <w:color w:val="00274C"/>
                <w:position w:val="-2"/>
                <w:sz w:val="20"/>
                <w:szCs w:val="20"/>
                <w:u w:val="none"/>
              </w:rPr>
              <w:t xml:space="preserve">N (ISO TR 14396 - SAE J1995 - CE 97/68)  </w:t>
            </w:r>
            <w:r>
              <w:rPr>
                <w:b/>
                <w:bCs/>
                <w:color w:val="00274C"/>
                <w:position w:val="-2"/>
                <w:sz w:val="20"/>
                <w:szCs w:val="20"/>
                <w:u w:val="none"/>
              </w:rPr>
              <w:t xml:space="preserve">AUTOMOTIVE RATING CURVE</w:t>
            </w:r>
            <w:r>
              <w:rPr>
                <w:b/>
                <w:bCs/>
                <w:color w:val="00274C"/>
                <w:position w:val="-2"/>
                <w:sz w:val="20"/>
                <w:szCs w:val="20"/>
                <w:u w:val="none"/>
              </w:rPr>
              <w:t xml:space="preserve"> : </w:t>
            </w:r>
            <w:r>
              <w:rPr>
                <w:color w:val="00274C"/>
                <w:position w:val="-2"/>
                <w:sz w:val="20"/>
                <w:szCs w:val="20"/>
                <w:u w:val="none"/>
              </w:rPr>
              <w:t xml:space="preserve"> Intermittent duty at variable speed and load.  Engine capacity at intermittent conditions with variable speed and load.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5091"/>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TORQUE RATING CURVE</w:t>
            </w:r>
            <w:r>
              <w:rPr>
                <w:b/>
                <w:bCs/>
                <w:color w:val="00274C"/>
                <w:position w:val="-2"/>
                <w:sz w:val="20"/>
                <w:szCs w:val="20"/>
                <w:u w:val="none"/>
              </w:rPr>
              <w:t xml:space="preserve"> : </w:t>
            </w:r>
            <w:r>
              <w:rPr>
                <w:color w:val="00274C"/>
                <w:position w:val="-2"/>
                <w:sz w:val="20"/>
                <w:szCs w:val="20"/>
                <w:u w:val="none"/>
              </w:rPr>
              <w:t xml:space="preserve"> Also called twisting moment, it is the push generated by the engine through transmission. The highest engine performance is obtained at the maximum torque.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5091"/>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SPECIFIC CONSUMPTION CURVE</w:t>
            </w:r>
            <w:r>
              <w:rPr>
                <w:b/>
                <w:bCs/>
                <w:color w:val="00274C"/>
                <w:position w:val="-2"/>
                <w:sz w:val="20"/>
                <w:szCs w:val="20"/>
                <w:u w:val="none"/>
              </w:rPr>
              <w:t xml:space="preserve"> : </w:t>
            </w:r>
            <w:r>
              <w:rPr>
                <w:color w:val="00274C"/>
                <w:position w:val="-2"/>
                <w:sz w:val="20"/>
                <w:szCs w:val="20"/>
                <w:u w:val="none"/>
              </w:rPr>
              <w:t xml:space="preserve"> Engine fuel consumption in a given time at a certain revolution value.  Expressed in g/kW (grams/kilowatt), it expresses fuel yield.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The above curves express indicative values, in that the overall performance depends on the type of application and the ECU control uni.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5091"/>
              </w:numPr>
              <w:spacing w:before="0" w:after="0" w:line="262" w:lineRule="auto"/>
              <w:jc w:val="left"/>
              <w:rPr>
                <w:color w:val="00274C"/>
                <w:sz w:val="20"/>
                <w:szCs w:val="20"/>
              </w:rPr>
            </w:pPr>
            <w:r>
              <w:rPr>
                <w:color w:val="00274C"/>
                <w:position w:val="-2"/>
                <w:sz w:val="20"/>
                <w:szCs w:val="20"/>
                <w:u w:val="none"/>
              </w:rPr>
              <w:t xml:space="preserve">The ratings reported in the diagram regard the run-in engine, fitted with air and exhaust filters, at the atmospheric pressure of 1 Bar and at a room temperature of +20°C</w:t>
            </w:r>
          </w:p>
          <w:p>
            <w:pPr>
              <w:numPr>
                <w:ilvl w:val="0"/>
                <w:numId w:val="5091"/>
              </w:numPr>
              <w:spacing w:before="0" w:after="0" w:line="262" w:lineRule="auto"/>
              <w:jc w:val="left"/>
              <w:rPr>
                <w:color w:val="00274C"/>
                <w:sz w:val="20"/>
                <w:szCs w:val="20"/>
              </w:rPr>
            </w:pPr>
            <w:r>
              <w:rPr>
                <w:color w:val="00274C"/>
                <w:position w:val="-2"/>
                <w:sz w:val="20"/>
                <w:szCs w:val="20"/>
                <w:u w:val="none"/>
              </w:rPr>
              <w:t xml:space="preserve">Maximum rating is guaranteed with a 5% tolerance.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5463719" name="name361167cccefd761c1"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482367cccefd761b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5091"/>
              </w:numPr>
              <w:spacing w:before="0" w:after="0" w:line="262" w:lineRule="auto"/>
              <w:jc w:val="left"/>
              <w:rPr>
                <w:color w:val="00274C"/>
                <w:sz w:val="20"/>
                <w:szCs w:val="20"/>
              </w:rPr>
            </w:pPr>
            <w:r>
              <w:rPr>
                <w:color w:val="00274C"/>
                <w:position w:val="-2"/>
                <w:sz w:val="20"/>
                <w:szCs w:val="20"/>
                <w:u w:val="none"/>
              </w:rPr>
              <w:t xml:space="preserve">Non approval by  </w:t>
            </w:r>
            <w:r>
              <w:rPr>
                <w:b/>
                <w:bCs/>
                <w:color w:val="00274C"/>
                <w:position w:val="-2"/>
                <w:sz w:val="20"/>
                <w:szCs w:val="20"/>
                <w:u w:val="none"/>
              </w:rPr>
              <w:t xml:space="preserve">KOHLER</w:t>
            </w:r>
            <w:r>
              <w:rPr>
                <w:color w:val="00274C"/>
                <w:position w:val="-2"/>
                <w:sz w:val="20"/>
                <w:szCs w:val="20"/>
                <w:u w:val="none"/>
              </w:rPr>
              <w:t xml:space="preserve">  for any modification releases the company from liability for damage incurred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4745037" name="name692467cccefd7d10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34167cccefd7d0fd"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5091"/>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5091"/>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5091"/>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5091"/>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5091"/>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4242245" name="name138367cccefd8476d"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86767cccefd84769"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5091"/>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5091"/>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5091"/>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2.4.1 SAE oil classification</w:t>
      </w:r>
    </w:p>
    <w:p>
      <w:pPr>
        <w:numPr>
          <w:ilvl w:val="0"/>
          <w:numId w:val="5091"/>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5091"/>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62345135" name="name298267cccefd8d89a"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151567cccefd8d896"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17475748" name="name152567cccefd93e59"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152467cccefd93e55"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6829322" name="name642767cccefd9a22f"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520367cccefd9a229"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6"/>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RECCOMENDED OIL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0w-40 (-40°C ÷ +50°C)</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API</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CI-4 Plus CI-4</w:t>
            </w:r>
            <w:r>
              <w:rPr>
                <w:color w:val="00274C"/>
                <w:position w:val="-2"/>
                <w:sz w:val="20"/>
                <w:szCs w:val="20"/>
                <w:u w:val="none"/>
                <w:shd w:val="clear" w:color="auto" w:fill="E1E2E0"/>
              </w:rPr>
              <w:br/>
              <w:b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ACEA</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E5</w:t>
            </w:r>
          </w:p>
        </w:tc>
      </w:tr>
    </w:tbl>
    <w:p>
      <w:pPr>
        <w:widowControl w:val="on"/>
        <w:pBdr/>
        <w:spacing w:before="0" w:after="0" w:line="262" w:lineRule="auto"/>
        <w:ind w:left="0" w:right="0"/>
        <w:jc w:val="left"/>
      </w:pPr>
      <w:r>
        <w:rPr>
          <w:color w:val="00274C"/>
          <w:sz w:val="20"/>
          <w:szCs w:val="20"/>
          <w:u w:val="none"/>
        </w:rPr>
        <w:t xml:space="preserve"> </w:t>
      </w:r>
    </w:p>
    <w:p>
      <w:pPr>
        <w:numPr>
          <w:ilvl w:val="0"/>
          <w:numId w:val="5091"/>
        </w:numPr>
        <w:spacing w:before="0" w:after="0" w:line="240" w:lineRule="auto"/>
        <w:jc w:val="left"/>
        <w:rPr>
          <w:color w:val="00274C"/>
          <w:sz w:val="20"/>
          <w:szCs w:val="20"/>
        </w:rPr>
      </w:pPr>
      <w:r>
        <w:rPr>
          <w:color w:val="00274C"/>
          <w:sz w:val="20"/>
          <w:szCs w:val="20"/>
          <w:u w:val="none"/>
        </w:rPr>
        <w:t xml:space="preserve">Low S.A.P.S. oils, sulfate ashes &lt;1% may not be used with fuels with a sulfur content &gt;50ppm.</w:t>
      </w:r>
    </w:p>
    <w:p>
      <w:pPr>
        <w:numPr>
          <w:ilvl w:val="0"/>
          <w:numId w:val="5091"/>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8059499" name="name865267cccefda773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61767cccefda7732"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5091"/>
        </w:numPr>
        <w:spacing w:before="0" w:after="0" w:line="240" w:lineRule="auto"/>
        <w:jc w:val="left"/>
        <w:rPr>
          <w:color w:val="00274C"/>
          <w:sz w:val="20"/>
          <w:szCs w:val="20"/>
        </w:rPr>
      </w:pPr>
      <w:r>
        <w:rPr>
          <w:color w:val="00274C"/>
          <w:sz w:val="20"/>
          <w:szCs w:val="20"/>
          <w:u w:val="none"/>
        </w:rPr>
        <w:t xml:space="preserve">Use of other types of fuel could damage the engine. Do not use dirty diesel fuel or mixtures of diesel fuel and water since this will cause serious engine faults.</w:t>
      </w:r>
    </w:p>
    <w:p>
      <w:pPr>
        <w:numPr>
          <w:ilvl w:val="0"/>
          <w:numId w:val="5091"/>
        </w:numPr>
        <w:spacing w:before="0" w:after="0" w:line="240" w:lineRule="auto"/>
        <w:jc w:val="left"/>
        <w:rPr>
          <w:color w:val="00274C"/>
          <w:sz w:val="20"/>
          <w:szCs w:val="20"/>
        </w:rPr>
      </w:pPr>
      <w:r>
        <w:rPr>
          <w:b/>
          <w:bCs/>
          <w:color w:val="00274C"/>
          <w:sz w:val="20"/>
          <w:szCs w:val="20"/>
          <w:u w:val="none"/>
        </w:rPr>
        <w:t xml:space="preserve">Any failures resulting from the use of fuels other than recommended will not be warranted.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1030281" name="name929867cccefdadfd0"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530967cccefdadfca"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5091"/>
        </w:numPr>
        <w:spacing w:before="0" w:after="0" w:line="240" w:lineRule="auto"/>
        <w:jc w:val="left"/>
        <w:rPr>
          <w:color w:val="00274C"/>
          <w:sz w:val="20"/>
          <w:szCs w:val="20"/>
        </w:rPr>
      </w:pPr>
      <w:r>
        <w:rPr>
          <w:color w:val="00274C"/>
          <w:sz w:val="20"/>
          <w:szCs w:val="20"/>
          <w:u w:val="none"/>
        </w:rPr>
        <w:t xml:space="preserve">Clean fuel prevents the fuel injectors from clogging. Immediately clean up any spillage during refuelling.</w:t>
      </w:r>
    </w:p>
    <w:p>
      <w:pPr>
        <w:numPr>
          <w:ilvl w:val="0"/>
          <w:numId w:val="5091"/>
        </w:numPr>
        <w:spacing w:before="0" w:after="0" w:line="240" w:lineRule="auto"/>
        <w:jc w:val="left"/>
        <w:rPr>
          <w:color w:val="00274C"/>
          <w:sz w:val="20"/>
          <w:szCs w:val="20"/>
        </w:rPr>
      </w:pPr>
      <w:r>
        <w:rPr>
          <w:color w:val="00274C"/>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widowControl w:val="on"/>
        <w:pBdr/>
        <w:spacing w:before="0" w:after="0" w:line="262" w:lineRule="auto"/>
        <w:ind w:left="0" w:right="0"/>
        <w:jc w:val="right"/>
      </w:pPr>
      <w:r>
        <w:rPr>
          <w:b/>
          <w:bCs/>
          <w:color w:val="00274C"/>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(biodiesel content max. 7%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1-D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2-D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NATO F-54, equivalent to diesel fuel in accordance with EN 590</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or ASTM D 975 Grade 1, 2 -D S15 Arctic Diesel</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JIS K 2204 No. 1, No. 2</w:t>
            </w:r>
          </w:p>
        </w:tc>
      </w:tr>
    </w:tbl>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In a warranty case the customer must prove by a certificate from the fuel supplier that an allowed fuel was used.</w:t>
      </w:r>
    </w:p>
    <w:p>
      <w:pPr>
        <w:widowControl w:val="on"/>
        <w:pBdr/>
        <w:spacing w:before="0" w:after="0" w:line="262" w:lineRule="auto"/>
        <w:ind w:left="0" w:right="0"/>
        <w:jc w:val="left"/>
      </w:pPr>
      <w:r>
        <w:rPr>
          <w:b/>
          <w:bCs/>
          <w:i/>
          <w:iCs/>
          <w:color w:val="00274C"/>
          <w:sz w:val="20"/>
          <w:szCs w:val="20"/>
          <w:u w:val="none"/>
        </w:rPr>
        <w:br/>
        <w:t xml:space="preserve">KDI Mechanical Injection Tier 3</w:t>
      </w:r>
      <w:r>
        <w:rPr>
          <w:color w:val="00274C"/>
          <w:sz w:val="20"/>
          <w:szCs w:val="20"/>
          <w:u w:val="none"/>
        </w:rPr>
        <w:t xml:space="preserve"> </w:t>
      </w:r>
      <w:r>
        <w:rPr>
          <w:b/>
          <w:bCs/>
          <w:i/>
          <w:iCs/>
          <w:color w:val="00274C"/>
          <w:sz w:val="20"/>
          <w:szCs w:val="20"/>
          <w:u w:val="none"/>
        </w:rPr>
        <w:t xml:space="preserve">, Tier 4 Final – Stage IIIA, Stage IIIB, Stage V</w:t>
      </w:r>
      <w:r>
        <w:rPr>
          <w:b/>
          <w:bCs/>
          <w:i/>
          <w:iCs/>
          <w:color w:val="00274C"/>
          <w:sz w:val="20"/>
          <w:szCs w:val="20"/>
          <w:u w:val="none"/>
        </w:rPr>
        <w:t xml:space="preserve"> certified Engines (w and w/o EGR)</w:t>
      </w:r>
    </w:p>
    <w:p>
      <w:pPr>
        <w:numPr>
          <w:ilvl w:val="0"/>
          <w:numId w:val="5091"/>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not equipped with exhaust gas after-treatment, they can be operated with diesel fuels with sulfur content up to 500 mg/kg (ppm). Compliance with the emission requirements is guaranteed only with sulfur content up to 15 mg/kg (ppm).</w:t>
      </w:r>
      <w:r>
        <w:rPr>
          <w:color w:val="00274C"/>
          <w:sz w:val="20"/>
          <w:szCs w:val="20"/>
          <w:u w:val="none"/>
        </w:rPr>
        <w:br/>
        <w:t xml:space="preserve">Engines operated with fuels as per EN 590 and ASTM D975 with sulfur content &lt; 15mg/kg have an oil changing interval of 500hrs. Fuels with a sulfur content &gt; 500 mg/kg demand a shorter lubricating oil change interval. This is set at 250hrs. However, the engine oil must be changed when the Total Base Number TBN is reduced to 6.0 mgKOH/g test method ASTM D4739. With high fuel sulfur content fuel this may happen at 125hrs. Do not use low SAPS oils.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KDI Mechanical Injection Uncertified Engines (no EGR Engines)</w:t>
      </w:r>
    </w:p>
    <w:p>
      <w:pPr>
        <w:numPr>
          <w:ilvl w:val="0"/>
          <w:numId w:val="5091"/>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not equipped with exhaust gas after-treatment, they can be operated with diesel fuels with sulfur content up to 2000 mg/kg (ppm).Engines operated with fuels as per EN 590 and ASTM D975 with sulfur content &lt; 15mg/kg have an oil changing interval of 500hrs. Fuels with a sulfur content &gt; 500 mg/kg demand a shorter lubricating oil change interval. This is set at 250hrs. However, the engine oil must be changed when the Total Base Number TBN is reduced to 6.0 mgKOH/g test method ASTM D4739</w:t>
      </w:r>
    </w:p>
    <w:p>
      <w:pPr>
        <w:widowControl w:val="on"/>
        <w:pBdr/>
        <w:spacing w:before="0" w:after="0" w:line="262" w:lineRule="auto"/>
        <w:ind w:left="0" w:right="0"/>
        <w:jc w:val="left"/>
      </w:pPr>
      <w:r>
        <w:rPr>
          <w:b/>
          <w:bCs/>
          <w:color w:val="00274C"/>
          <w:sz w:val="20"/>
          <w:szCs w:val="20"/>
          <w:u w:val="none"/>
        </w:rPr>
        <w:t xml:space="preserve">2.5.1</w:t>
      </w:r>
      <w:r>
        <w:rPr>
          <w:color w:val="00274C"/>
          <w:sz w:val="20"/>
          <w:szCs w:val="20"/>
          <w:u w:val="none"/>
        </w:rPr>
        <w:t xml:space="preserve"> </w:t>
      </w:r>
      <w:r>
        <w:rPr>
          <w:b/>
          <w:bCs/>
          <w:color w:val="00274C"/>
          <w:sz w:val="20"/>
          <w:szCs w:val="20"/>
          <w:u w:val="none"/>
        </w:rPr>
        <w:t xml:space="preserve">Fuel for low temperatures</w:t>
      </w:r>
    </w:p>
    <w:p>
      <w:pPr>
        <w:numPr>
          <w:ilvl w:val="0"/>
          <w:numId w:val="5091"/>
        </w:numPr>
        <w:spacing w:before="0" w:after="0" w:line="240" w:lineRule="auto"/>
        <w:jc w:val="left"/>
        <w:rPr>
          <w:color w:val="00274C"/>
          <w:sz w:val="20"/>
          <w:szCs w:val="20"/>
        </w:rPr>
      </w:pPr>
      <w:r>
        <w:rPr>
          <w:color w:val="00274C"/>
          <w:sz w:val="20"/>
          <w:szCs w:val="20"/>
          <w:u w:val="none"/>
        </w:rPr>
        <w:br/>
        <w:t xml:space="preserve">When operating the engine in ambient temperatures lower than 0 degrees C, use suitable low temperature fuel normally available from fuel distributors and corresponding to the specifications of </w:t>
      </w:r>
      <w:r>
        <w:rPr>
          <w:b/>
          <w:bCs/>
          <w:color w:val="00274C"/>
          <w:sz w:val="20"/>
          <w:szCs w:val="20"/>
          <w:u w:val="none"/>
        </w:rPr>
        <w:t xml:space="preserve">Tab. 2.3</w:t>
      </w:r>
      <w:r>
        <w:rPr>
          <w:color w:val="00274C"/>
          <w:sz w:val="20"/>
          <w:szCs w:val="20"/>
          <w:u w:val="none"/>
        </w:rPr>
        <w:t xml:space="preserve"> .</w:t>
      </w:r>
    </w:p>
    <w:p>
      <w:pPr>
        <w:numPr>
          <w:ilvl w:val="0"/>
          <w:numId w:val="5091"/>
        </w:numPr>
        <w:spacing w:before="0" w:after="0" w:line="240" w:lineRule="auto"/>
        <w:jc w:val="left"/>
        <w:rPr>
          <w:color w:val="00274C"/>
          <w:sz w:val="20"/>
          <w:szCs w:val="20"/>
        </w:rPr>
      </w:pPr>
      <w:r>
        <w:rPr>
          <w:color w:val="00274C"/>
          <w:sz w:val="20"/>
          <w:szCs w:val="20"/>
          <w:u w:val="none"/>
        </w:rPr>
        <w:t xml:space="preserve">These fuels reduce the formation of paraffin in diesel at low temperatures.</w:t>
      </w:r>
    </w:p>
    <w:p>
      <w:pPr>
        <w:numPr>
          <w:ilvl w:val="0"/>
          <w:numId w:val="5091"/>
        </w:numPr>
        <w:spacing w:before="0" w:after="0" w:line="240" w:lineRule="auto"/>
        <w:jc w:val="left"/>
        <w:rPr>
          <w:color w:val="00274C"/>
          <w:sz w:val="20"/>
          <w:szCs w:val="20"/>
        </w:rPr>
      </w:pPr>
      <w:r>
        <w:rPr>
          <w:color w:val="00274C"/>
          <w:sz w:val="20"/>
          <w:szCs w:val="20"/>
          <w:u w:val="none"/>
        </w:rPr>
        <w:t xml:space="preserve">When paraffin forms in the diesel, the fuel filter becomes blocked interrupting the flow of fuel.</w:t>
      </w:r>
    </w:p>
    <w:p>
      <w:pPr>
        <w:widowControl w:val="on"/>
        <w:pBdr/>
        <w:spacing w:before="0" w:after="0" w:line="262" w:lineRule="auto"/>
        <w:ind w:left="0" w:right="0"/>
        <w:jc w:val="left"/>
      </w:pPr>
      <w:r>
        <w:rPr>
          <w:b/>
          <w:bCs/>
          <w:color w:val="00274C"/>
          <w:sz w:val="20"/>
          <w:szCs w:val="20"/>
          <w:u w:val="none"/>
        </w:rPr>
        <w:t xml:space="preserve">2.5.2</w:t>
      </w:r>
      <w:r>
        <w:rPr>
          <w:b/>
          <w:bCs/>
          <w:color w:val="00274C"/>
          <w:sz w:val="20"/>
          <w:szCs w:val="20"/>
          <w:u w:val="none"/>
        </w:rPr>
        <w:t xml:space="preserve"> Biodiesel fuel</w:t>
      </w:r>
    </w:p>
    <w:p>
      <w:pPr>
        <w:numPr>
          <w:ilvl w:val="0"/>
          <w:numId w:val="5091"/>
        </w:numPr>
        <w:spacing w:before="0" w:after="0" w:line="240" w:lineRule="auto"/>
        <w:jc w:val="left"/>
        <w:rPr>
          <w:color w:val="00274C"/>
          <w:sz w:val="20"/>
          <w:szCs w:val="20"/>
        </w:rPr>
      </w:pPr>
      <w:r>
        <w:rPr>
          <w:color w:val="00274C"/>
          <w:sz w:val="20"/>
          <w:szCs w:val="20"/>
          <w:u w:val="none"/>
        </w:rPr>
        <w:t xml:space="preserve">Fuels containing 10% methyl ester or B10, are suitable for use in this engine provided that they meet the specifications listed in the Tab. 2.3.</w:t>
      </w:r>
    </w:p>
    <w:p>
      <w:pPr>
        <w:numPr>
          <w:ilvl w:val="0"/>
          <w:numId w:val="5091"/>
        </w:numPr>
        <w:spacing w:before="0" w:after="0" w:line="240" w:lineRule="auto"/>
        <w:jc w:val="left"/>
        <w:rPr>
          <w:color w:val="00274C"/>
          <w:sz w:val="20"/>
          <w:szCs w:val="20"/>
        </w:rPr>
      </w:pPr>
      <w:r>
        <w:rPr>
          <w:b/>
          <w:bCs/>
          <w:color w:val="00274C"/>
          <w:sz w:val="20"/>
          <w:szCs w:val="20"/>
          <w:u w:val="none"/>
        </w:rPr>
        <w:t xml:space="preserve">DO NOT USE</w:t>
      </w:r>
      <w:r>
        <w:rPr>
          <w:color w:val="00274C"/>
          <w:sz w:val="20"/>
          <w:szCs w:val="20"/>
          <w:u w:val="none"/>
        </w:rPr>
        <w:t xml:space="preserve"> vegetable oil as a biofuel for this engine.</w:t>
      </w:r>
    </w:p>
    <w:p>
      <w:pPr>
        <w:widowControl w:val="on"/>
        <w:pBdr/>
        <w:spacing w:before="0" w:after="0" w:line="262" w:lineRule="auto"/>
        <w:ind w:left="0" w:right="0"/>
        <w:jc w:val="right"/>
      </w:pPr>
      <w:r>
        <w:rPr>
          <w:b/>
          <w:bCs/>
          <w:color w:val="00274C"/>
          <w:sz w:val="20"/>
          <w:szCs w:val="20"/>
          <w:u w:val="none"/>
        </w:rPr>
        <w:t xml:space="preserve">2.4</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BIODIESEL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Biodiesel according to EN 14214 (only permissible for mixture with diesel fuel at max. 10%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US biodiesel according to ASTM D6751 – 09a (B100) (only permissible for mixtures with diesel fuel at 10% (V/V))</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2.5.3</w:t>
      </w:r>
      <w:r>
        <w:rPr>
          <w:b/>
          <w:bCs/>
          <w:color w:val="00274C"/>
          <w:sz w:val="20"/>
          <w:szCs w:val="20"/>
          <w:u w:val="none"/>
        </w:rPr>
        <w:t xml:space="preserve"> Synthetic fuels: GTL, CTL, BTL, HV</w:t>
      </w:r>
      <w:r>
        <w:rPr>
          <w:color w:val="00274C"/>
          <w:sz w:val="20"/>
          <w:szCs w:val="20"/>
          <w:u w:val="none"/>
        </w:rPr>
        <w:br/>
        <w:t xml:space="preserve"> It is a well-known fact that engines which are operated for longer periods with conventional diesel fuel and then converted to synthetic fuels suffer shrinkage of polymer seals in the injection system and thus fuel leaks. The reason for this behavior is that the aromatic-free synthetic fuels can lead to a change in the sealing behavior of polymer seals.</w:t>
      </w:r>
      <w:r>
        <w:rPr>
          <w:color w:val="00274C"/>
          <w:sz w:val="20"/>
          <w:szCs w:val="20"/>
          <w:u w:val="none"/>
        </w:rPr>
        <w:br/>
        <w:t xml:space="preserve">Therefore, conversion from diesel fuel to synthetic fuel may only be done after changing the critical seals. The problem of shrinkage does not occur when an engine was operated with synthetic fuel from the start. </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2.5.4</w:t>
      </w:r>
      <w:r>
        <w:rPr>
          <w:b/>
          <w:bCs/>
          <w:color w:val="00274C"/>
          <w:sz w:val="20"/>
          <w:szCs w:val="20"/>
          <w:u w:val="none"/>
        </w:rPr>
        <w:t xml:space="preserve"> Non-Road Fuels</w:t>
      </w:r>
    </w:p>
    <w:p>
      <w:pPr>
        <w:widowControl w:val="on"/>
        <w:pBdr/>
        <w:spacing w:before="0" w:after="0" w:line="262" w:lineRule="auto"/>
        <w:ind w:left="0" w:right="0"/>
        <w:jc w:val="left"/>
      </w:pPr>
      <w:r>
        <w:rPr>
          <w:color w:val="00274C"/>
          <w:sz w:val="20"/>
          <w:szCs w:val="20"/>
          <w:u w:val="none"/>
        </w:rPr>
        <w:br/>
        <w:t xml:space="preserve">Other non-road fuels may be used if they comply with all the limit values of EN 590 except for the fuel density, the cetane number and the sulfur content.</w:t>
      </w:r>
      <w:r>
        <w:rPr>
          <w:color w:val="00274C"/>
          <w:sz w:val="20"/>
          <w:szCs w:val="20"/>
          <w:u w:val="none"/>
        </w:rPr>
        <w:br/>
        <w:t xml:space="preserve">The following limits apply for these parameters:</w:t>
      </w:r>
    </w:p>
    <w:p>
      <w:pPr>
        <w:widowControl w:val="on"/>
        <w:pBdr/>
        <w:spacing w:before="0" w:after="0" w:line="262" w:lineRule="auto"/>
        <w:ind w:left="0" w:right="0"/>
        <w:jc w:val="righ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PARAMETER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Cetane number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density at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820 - 860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Sulfur content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 or 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500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2.5.5</w:t>
      </w:r>
      <w:r>
        <w:rPr>
          <w:b/>
          <w:bCs/>
          <w:color w:val="00274C"/>
          <w:sz w:val="20"/>
          <w:szCs w:val="20"/>
          <w:u w:val="none"/>
        </w:rPr>
        <w:t xml:space="preserve"> Jet Fuels</w:t>
      </w:r>
      <w:r>
        <w:rPr>
          <w:color w:val="00274C"/>
          <w:sz w:val="20"/>
          <w:szCs w:val="20"/>
          <w:u w:val="none"/>
        </w:rPr>
        <w:br/>
        <w:t xml:space="preserve"> </w:t>
      </w:r>
      <w:r>
        <w:rPr>
          <w:i/>
          <w:iCs/>
          <w:color w:val="00274C"/>
          <w:sz w:val="20"/>
          <w:szCs w:val="20"/>
          <w:u w:val="none"/>
        </w:rPr>
        <w:t xml:space="preserve">Only for KDI Mechanical Injection Uncertified Engines (no EGR Engines).</w:t>
      </w:r>
      <w:r>
        <w:rPr>
          <w:color w:val="00274C"/>
          <w:sz w:val="20"/>
          <w:szCs w:val="20"/>
          <w:u w:val="none"/>
        </w:rPr>
        <w:br/>
        <w:t xml:space="preserve">The following jet fuels can be used but only adopting an additional fuel filter with lubricity doser:</w:t>
      </w:r>
    </w:p>
    <w:p>
      <w:pPr>
        <w:widowControl w:val="on"/>
        <w:pBdr/>
        <w:spacing w:before="0" w:after="0" w:line="262" w:lineRule="auto"/>
        <w:ind w:left="0" w:right="0"/>
        <w:jc w:val="right"/>
      </w:pPr>
      <w:r>
        <w:rPr>
          <w:b/>
          <w:bCs/>
          <w:color w:val="00274C"/>
          <w:sz w:val="20"/>
          <w:szCs w:val="20"/>
          <w:u w:val="none"/>
        </w:rPr>
        <w:t xml:space="preserve">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F-34/F-35 (kerosene, NATO designation)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JP-8 (kerosene, US military designation)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F-44 (kerosene, NATO designation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JP-5 (kerosene, US military designation)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F-63 (kerosene, NATO designation, equivalent to F-34/F-35 with additives)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 (kerosene for civil aviation)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F-65 (kerosene, NATO designation, 1:1 mixture of F-54 and F-34/F-35)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A1 (kerosene for civil aviation)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2.5.6 Emission-Related Installation Instructions</w:t>
      </w:r>
      <w:r>
        <w:rPr>
          <w:color w:val="00274C"/>
          <w:sz w:val="20"/>
          <w:szCs w:val="20"/>
          <w:u w:val="none"/>
        </w:rPr>
        <w:t xml:space="preserve"> Failing to follow the instructions in the applications guidebook when installing a certified engine in a piece of nonroad equipment violates federal law (40 CFR 1068.105(b)), subject to fines or other penalties as described in the Clean Air Act.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OEM must apply a separate label with the following statement: “ULTRA LOW SULFUR FUEL ONLY” near the fuel inlet.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5091"/>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5091"/>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16395298" name="name254367cccefdc5b0e"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169867cccefdc5b09"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5091"/>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5091"/>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recommendations</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&gt;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-15°C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110 Ah - 950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2.8, Tab. 2.9, Tab. 2.10 and Tab. 2.11</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b/>
          <w:bCs/>
          <w:color w:val="00274C"/>
          <w:sz w:val="20"/>
          <w:szCs w:val="20"/>
          <w:u w:val="none"/>
        </w:rPr>
        <w:b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presence in fuel filter</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heat-exchange surface </w:t>
            </w:r>
            <w:r>
              <w:rPr>
                <w:color w:val="00274C"/>
                <w:position w:val="3"/>
                <w:sz w:val="17"/>
                <w:szCs w:val="17"/>
                <w:u w:val="none"/>
                <w:shd w:val="clear" w:color="auto" w:fill="E1E2E0"/>
                <w:vertAlign w:val="superscript"/>
                <w:vertAlign w:val="superscript"/>
              </w:rPr>
              <w:t xml:space="preserve">(2) (8)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hose (intake air / 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hose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2.9</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4 Final – Stage IIIB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Uncertified Engines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4 Final – Stage IIIB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Uncertified Engines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r>
        <w:rPr>
          <w:color w:val="00274C"/>
          <w:sz w:val="20"/>
          <w:szCs w:val="20"/>
          <w:u w:val="none"/>
        </w:rPr>
        <w:br/>
        <w:t xml:space="preserve">(10) - It is recommended to have SCA (Supplemental Coolant Additives) added at the first maintenance interval.</w:t>
      </w:r>
    </w:p>
    <w:p>
      <w:pPr>
        <w:widowControl w:val="on"/>
        <w:pBdr/>
        <w:spacing w:before="0" w:after="0" w:line="262" w:lineRule="auto"/>
        <w:ind w:left="0" w:right="0"/>
        <w:jc w:val="left"/>
      </w:pPr>
      <w:r>
        <w:rPr>
          <w:color w:val="00274C"/>
          <w:sz w:val="20"/>
          <w:szCs w:val="20"/>
          <w:u w:val="none"/>
        </w:rPr>
        <w:t xml:space="preserve">(11) - Read Cap. 2.5, </w:t>
      </w:r>
      <w:hyperlink r:id="rId657167cccefddf67b" w:history="1">
        <w:r>
          <w:rPr>
            <w:rStyle w:val="DefaultParagraphFontPHPDOCX"/>
            <w:b/>
            <w:bCs/>
            <w:i/>
            <w:iCs/>
            <w:color w:val="0000FF"/>
            <w:sz w:val="20"/>
            <w:szCs w:val="20"/>
            <w:u w:val="none"/>
          </w:rPr>
          <w:t xml:space="preserve">"KDI Mechanical Injection Uncertified Engines (no EGR Engines)"</w:t>
        </w:r>
      </w:hyperlink>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2.9.1 Supply system</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0362078" name="name355967cccefde5bd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16667cccefde5bc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5091"/>
              </w:numPr>
              <w:spacing w:before="0" w:after="0" w:line="262" w:lineRule="auto"/>
              <w:jc w:val="left"/>
              <w:rPr>
                <w:color w:val="00274C"/>
                <w:sz w:val="20"/>
                <w:szCs w:val="20"/>
              </w:rPr>
            </w:pPr>
            <w:r>
              <w:rPr>
                <w:color w:val="00274C"/>
                <w:position w:val="-2"/>
                <w:sz w:val="20"/>
                <w:szCs w:val="20"/>
                <w:u w:val="none"/>
              </w:rPr>
              <w:t xml:space="preserve">The high pressure supply injection system is highly susceptible to damage if the fuel is contaminated.</w:t>
            </w:r>
          </w:p>
          <w:p>
            <w:pPr>
              <w:numPr>
                <w:ilvl w:val="0"/>
                <w:numId w:val="5091"/>
              </w:numPr>
              <w:spacing w:before="0" w:after="0" w:line="262" w:lineRule="auto"/>
              <w:jc w:val="left"/>
              <w:rPr>
                <w:color w:val="00274C"/>
                <w:sz w:val="20"/>
                <w:szCs w:val="20"/>
              </w:rPr>
            </w:pPr>
            <w:r>
              <w:rPr>
                <w:color w:val="00274C"/>
                <w:position w:val="-2"/>
                <w:sz w:val="20"/>
                <w:szCs w:val="20"/>
                <w:u w:val="none"/>
              </w:rPr>
              <w:t xml:space="preserve">It is crucial that all components of the injection circuit are thoroughly cleaned before the components are removed.</w:t>
            </w:r>
          </w:p>
          <w:p>
            <w:pPr>
              <w:numPr>
                <w:ilvl w:val="0"/>
                <w:numId w:val="5091"/>
              </w:numPr>
              <w:spacing w:before="0" w:after="0" w:line="262" w:lineRule="auto"/>
              <w:jc w:val="left"/>
              <w:rPr>
                <w:color w:val="00274C"/>
                <w:sz w:val="20"/>
                <w:szCs w:val="20"/>
              </w:rPr>
            </w:pPr>
            <w:r>
              <w:rPr>
                <w:color w:val="00274C"/>
                <w:position w:val="-2"/>
                <w:sz w:val="20"/>
                <w:szCs w:val="20"/>
                <w:u w:val="none"/>
              </w:rPr>
              <w:t xml:space="preserve">Thoroughly wash and clean the engine before maintenance.</w:t>
            </w:r>
          </w:p>
          <w:p>
            <w:pPr>
              <w:numPr>
                <w:ilvl w:val="0"/>
                <w:numId w:val="5091"/>
              </w:numPr>
              <w:spacing w:before="0" w:after="0" w:line="262" w:lineRule="auto"/>
              <w:jc w:val="left"/>
              <w:rPr>
                <w:color w:val="00274C"/>
                <w:sz w:val="20"/>
                <w:szCs w:val="20"/>
              </w:rPr>
            </w:pPr>
            <w:r>
              <w:rPr>
                <w:color w:val="00274C"/>
                <w:position w:val="-2"/>
                <w:sz w:val="20"/>
                <w:szCs w:val="20"/>
                <w:u w:val="none"/>
              </w:rPr>
              <w:t xml:space="preserve">Contamination in the fuel supply injection system may cause a reduction in effectiveness / operation of engine fault indication.</w:t>
            </w:r>
          </w:p>
          <w:p>
            <w:pPr>
              <w:numPr>
                <w:ilvl w:val="0"/>
                <w:numId w:val="5091"/>
              </w:numPr>
              <w:spacing w:before="0" w:after="0" w:line="262" w:lineRule="auto"/>
              <w:jc w:val="left"/>
              <w:rPr>
                <w:color w:val="00274C"/>
                <w:sz w:val="20"/>
                <w:szCs w:val="20"/>
              </w:rPr>
            </w:pPr>
            <w:r>
              <w:rPr>
                <w:color w:val="00274C"/>
                <w:position w:val="-2"/>
                <w:sz w:val="20"/>
                <w:szCs w:val="20"/>
                <w:u w:val="none"/>
              </w:rPr>
              <w:t xml:space="preserve">If the engine is cleaned with high pressure washer, then the nozzle must be kept at a minimum distance of 200mm from the surface, and not directed at electrical components and connectors.</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fuel supply system is under low pressure from the tank </w:t>
            </w:r>
            <w:r>
              <w:rPr>
                <w:b/>
                <w:bCs/>
                <w:color w:val="00274C"/>
                <w:position w:val="-2"/>
                <w:sz w:val="20"/>
                <w:szCs w:val="20"/>
                <w:u w:val="none"/>
              </w:rPr>
              <w:t xml:space="preserve">1</w:t>
            </w:r>
            <w:r>
              <w:rPr>
                <w:color w:val="00274C"/>
                <w:position w:val="-2"/>
                <w:sz w:val="20"/>
                <w:szCs w:val="20"/>
                <w:u w:val="none"/>
              </w:rPr>
              <w:t xml:space="preserve"> to the high-pressure fuel injection pump </w:t>
            </w:r>
            <w:r>
              <w:rPr>
                <w:b/>
                <w:bCs/>
                <w:color w:val="00274C"/>
                <w:position w:val="-2"/>
                <w:sz w:val="20"/>
                <w:szCs w:val="20"/>
                <w:u w:val="none"/>
              </w:rPr>
              <w:t xml:space="preserve">5</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 hose from the tank to the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fuel feed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high-pressure hose from the injection pump to the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w:t>
                  </w:r>
                </w:p>
              </w:tc>
            </w:tr>
          </w:tbl>
          <w:p/>
        </w:tc>
        <w:tc>
          <w:tcPr>
            <w:tcW w:w="0" w:type="auto"/>
            <w:tcMar>
              <w:top w:w="150" w:type="dxa"/>
              <w:left w:w="150" w:type="dxa"/>
              <w:bottom w:w="150" w:type="dxa"/>
              <w:right w:w="150" w:type="dxa"/>
            </w:tcMar>
            <w:vAlign w:val="top"/>
          </w:tcPr>
          <w:p>
            <w:r>
              <w:rPr>
                <w:position w:val="-378"/>
              </w:rPr>
              <w:drawing>
                <wp:inline distT="0" distB="0" distL="0" distR="0">
                  <wp:extent cx="2217600" cy="2426400"/>
                  <wp:effectExtent b="0" l="0" r="0" t="0"/>
                  <wp:docPr id="57758075" name="name264767cccefe032db" descr="Fig._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jpg"/>
                          <pic:cNvPicPr/>
                        </pic:nvPicPr>
                        <pic:blipFill>
                          <a:blip r:embed="rId510067cccefe032d6" cstate="print"/>
                          <a:stretch>
                            <a:fillRect/>
                          </a:stretch>
                        </pic:blipFill>
                        <pic:spPr>
                          <a:xfrm>
                            <a:off x="0" y="0"/>
                            <a:ext cx="2217600" cy="24264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Fuel return circuit</w:t>
            </w:r>
          </w:p>
          <w:p>
            <w:pPr>
              <w:widowControl w:val="on"/>
              <w:pBdr/>
              <w:spacing w:before="0" w:after="0" w:line="262" w:lineRule="auto"/>
              <w:ind w:left="0" w:right="0"/>
              <w:jc w:val="left"/>
              <w:textAlignment w:val="center"/>
            </w:pPr>
            <w:r>
              <w:rPr>
                <w:color w:val="00274C"/>
                <w:position w:val="-2"/>
                <w:sz w:val="20"/>
                <w:szCs w:val="20"/>
                <w:u w:val="none"/>
              </w:rPr>
              <w:br/>
              <w:t xml:space="preserve">The fuel return circuit is under low pressure.</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 fuel return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return pipe to the tank</w:t>
                  </w:r>
                </w:p>
              </w:tc>
            </w:tr>
          </w:tbl>
          <w:p/>
        </w:tc>
        <w:tc>
          <w:tcPr>
            <w:tcW w:w="0" w:type="auto"/>
            <w:tcMar>
              <w:top w:w="150" w:type="dxa"/>
              <w:left w:w="150" w:type="dxa"/>
              <w:bottom w:w="150" w:type="dxa"/>
              <w:right w:w="150" w:type="dxa"/>
            </w:tcMar>
            <w:vAlign w:val="top"/>
          </w:tcPr>
          <w:p>
            <w:r>
              <w:rPr>
                <w:position w:val="-310"/>
              </w:rPr>
              <w:drawing>
                <wp:inline distT="0" distB="0" distL="0" distR="0">
                  <wp:extent cx="2196000" cy="2001600"/>
                  <wp:effectExtent b="0" l="0" r="0" t="0"/>
                  <wp:docPr id="56020564" name="name592567cccefe14d7a" descr="Fig.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5.jpg"/>
                          <pic:cNvPicPr/>
                        </pic:nvPicPr>
                        <pic:blipFill>
                          <a:blip r:embed="rId768367cccefe14d75" cstate="print"/>
                          <a:stretch>
                            <a:fillRect/>
                          </a:stretch>
                        </pic:blipFill>
                        <pic:spPr>
                          <a:xfrm>
                            <a:off x="0" y="0"/>
                            <a:ext cx="2196000" cy="20016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Injection pump</w:t>
            </w:r>
          </w:p>
          <w:p>
            <w:pPr>
              <w:widowControl w:val="on"/>
              <w:pBdr/>
              <w:spacing w:before="0" w:after="0" w:line="262" w:lineRule="auto"/>
              <w:ind w:left="0" w:right="0"/>
              <w:jc w:val="left"/>
              <w:textAlignment w:val="center"/>
            </w:pPr>
            <w:r>
              <w:rPr>
                <w:color w:val="00274C"/>
                <w:position w:val="-2"/>
                <w:sz w:val="20"/>
                <w:szCs w:val="20"/>
                <w:u w:val="none"/>
              </w:rPr>
              <w:br/>
              <w:t xml:space="preserve">Pressure into the injection pump must be positive in all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injection pump is operated by means of the pump control gear and sends high-pressure fuel to the injectors.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In the event of leakage from the high pressure circuit do not  intervene with the engine running, but turn it off and wait 5 - 10 minutes before checking the leak.
</w:t>
            </w:r>
          </w:p>
          <w:p>
            <w:pPr>
              <w:widowControl w:val="on"/>
              <w:pBdr/>
              <w:spacing w:before="0" w:after="0" w:line="262" w:lineRule="auto"/>
              <w:ind w:left="0" w:right="0"/>
              <w:jc w:val="left"/>
              <w:textAlignment w:val="center"/>
            </w:pPr>
            <w:r>
              <w:rPr>
                <w:b/>
                <w:bCs/>
                <w:color w:val="00274C"/>
                <w:position w:val="-2"/>
                <w:sz w:val="20"/>
                <w:szCs w:val="20"/>
                <w:u w:val="none"/>
              </w:rPr>
              <w:b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Accelerator lever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delivery to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to 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suction 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Cold starting device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Advance settings (locked)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identification label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screw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shaft blocking device.</w:t>
                  </w:r>
                </w:p>
              </w:tc>
            </w:tr>
          </w:tbl>
          <w:p/>
        </w:tc>
        <w:tc>
          <w:tcPr>
            <w:tcW w:w="0" w:type="auto"/>
            <w:tcMar>
              <w:top w:w="150" w:type="dxa"/>
              <w:left w:w="150" w:type="dxa"/>
              <w:bottom w:w="150" w:type="dxa"/>
              <w:right w:w="150" w:type="dxa"/>
            </w:tcMar>
            <w:vAlign w:val="top"/>
          </w:tcPr>
          <w:p>
            <w:r>
              <w:rPr>
                <w:position w:val="-256"/>
              </w:rPr>
              <w:drawing>
                <wp:inline distT="0" distB="0" distL="0" distR="0">
                  <wp:extent cx="2491200" cy="1670400"/>
                  <wp:effectExtent b="0" l="0" r="0" t="0"/>
                  <wp:docPr id="66688844" name="name691467cccefe3883b" descr="Fig._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6.jpg"/>
                          <pic:cNvPicPr/>
                        </pic:nvPicPr>
                        <pic:blipFill>
                          <a:blip r:embed="rId995467cccefe38837" cstate="print"/>
                          <a:stretch>
                            <a:fillRect/>
                          </a:stretch>
                        </pic:blipFill>
                        <pic:spPr>
                          <a:xfrm>
                            <a:off x="0" y="0"/>
                            <a:ext cx="2491200" cy="16704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2.6</w:t>
            </w:r>
            <w:r>
              <w:rPr>
                <w:position w:val="-264"/>
              </w:rPr>
              <w:drawing>
                <wp:inline distT="0" distB="0" distL="0" distR="0">
                  <wp:extent cx="2541600" cy="1713600"/>
                  <wp:effectExtent b="0" l="0" r="0" t="0"/>
                  <wp:docPr id="91100108" name="name515467cccefe45f60" descr="Fig._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7.jpg"/>
                          <pic:cNvPicPr/>
                        </pic:nvPicPr>
                        <pic:blipFill>
                          <a:blip r:embed="rId282867cccefe45f5b" cstate="print"/>
                          <a:stretch>
                            <a:fillRect/>
                          </a:stretch>
                        </pic:blipFill>
                        <pic:spPr>
                          <a:xfrm>
                            <a:off x="0" y="0"/>
                            <a:ext cx="2541600" cy="1713600"/>
                          </a:xfrm>
                          <a:prstGeom prst="rect">
                            <a:avLst/>
                          </a:prstGeom>
                          <a:ln w="0">
                            <a:noFill/>
                          </a:ln>
                        </pic:spPr>
                      </pic:pic>
                    </a:graphicData>
                  </a:graphic>
                </wp:inline>
              </w:drawing>
            </w:r>
            <w:r>
              <w:rPr>
                <w:b/>
                <w:bCs/>
                <w:color w:val="00274C"/>
                <w:position w:val="0"/>
                <w:sz w:val="20"/>
                <w:szCs w:val="20"/>
                <w:u w:val="none"/>
              </w:rPr>
              <w:br/>
              <w:br/>
              <w:br/>
              <w:t xml:space="preserve">Fig 2.7</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Injector</w:t>
            </w:r>
          </w:p>
          <w:p>
            <w:pPr>
              <w:widowControl w:val="on"/>
              <w:pBdr/>
              <w:spacing w:before="0" w:after="0" w:line="262" w:lineRule="auto"/>
              <w:ind w:left="0" w:right="0"/>
              <w:jc w:val="left"/>
              <w:textAlignment w:val="center"/>
            </w:pPr>
            <w:r>
              <w:rPr>
                <w:color w:val="00274C"/>
                <w:position w:val="-2"/>
                <w:sz w:val="20"/>
                <w:szCs w:val="20"/>
                <w:u w:val="none"/>
              </w:rPr>
              <w:t xml:space="preserve">It is a device used to introduce fuel, in the form of one or more jets that are adequately pulverised and suitably oriented directly into the combustion chamber. They consist of a metallic body that internally provides a mobile element that acts on the needle: this, rising against the action of a calibrated spring,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allows the release of fuel under high pressure.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Opening pressure: 260-268 bar (3770-3886 PSI)</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5866426" name="name863167cccefe4d44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88367cccefe4d44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5091"/>
              </w:numPr>
              <w:spacing w:before="0" w:after="0" w:line="262" w:lineRule="auto"/>
              <w:jc w:val="left"/>
              <w:rPr>
                <w:color w:val="00274C"/>
                <w:sz w:val="20"/>
                <w:szCs w:val="20"/>
              </w:rPr>
            </w:pPr>
            <w:r>
              <w:rPr>
                <w:color w:val="00274C"/>
                <w:position w:val="-2"/>
                <w:sz w:val="20"/>
                <w:szCs w:val="20"/>
                <w:u w:val="none"/>
              </w:rPr>
              <w:t xml:space="preserve">The injectors are calibrated individually.</w:t>
            </w:r>
          </w:p>
          <w:p>
            <w:pPr>
              <w:numPr>
                <w:ilvl w:val="0"/>
                <w:numId w:val="5091"/>
              </w:numPr>
              <w:spacing w:before="0" w:after="0" w:line="262" w:lineRule="auto"/>
              <w:jc w:val="left"/>
              <w:rPr>
                <w:color w:val="00274C"/>
                <w:sz w:val="20"/>
                <w:szCs w:val="20"/>
              </w:rPr>
            </w:pPr>
            <w:r>
              <w:rPr>
                <w:color w:val="00274C"/>
                <w:position w:val="-2"/>
                <w:sz w:val="20"/>
                <w:szCs w:val="20"/>
                <w:u w:val="none"/>
              </w:rPr>
              <w:t xml:space="preserve">Fuel contamination causes serious damage to the injection system.</w:t>
            </w:r>
          </w:p>
          <w:p>
            <w:pPr>
              <w:widowControl w:val="on"/>
              <w:pBdr/>
              <w:spacing w:before="0" w:after="0" w:line="262" w:lineRule="auto"/>
              <w:ind w:left="0" w:right="0"/>
              <w:jc w:val="left"/>
              <w:textAlignment w:val="center"/>
            </w:pPr>
            <w:r>
              <w:rPr>
                <w:b/>
                <w:bCs/>
                <w:color w:val="00274C"/>
                <w:position w:val="-2"/>
                <w:sz w:val="20"/>
                <w:szCs w:val="20"/>
                <w:u w:val="none"/>
              </w:rPr>
              <w:t xml:space="preserve">Tab 2.15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Hole for fuel return to fuel tank</w:t>
                  </w:r>
                </w:p>
              </w:tc>
            </w:tr>
          </w:tbl>
          <w:p/>
        </w:tc>
        <w:tc>
          <w:tcPr>
            <w:tcW w:w="0" w:type="auto"/>
            <w:tcMar>
              <w:top w:w="150" w:type="dxa"/>
              <w:left w:w="150" w:type="dxa"/>
              <w:bottom w:w="150" w:type="dxa"/>
              <w:right w:w="150" w:type="dxa"/>
            </w:tcMar>
            <w:vAlign w:val="top"/>
          </w:tcPr>
          <w:p>
            <w:r>
              <w:rPr>
                <w:position w:val="-390"/>
              </w:rPr>
              <w:drawing>
                <wp:inline distT="0" distB="0" distL="0" distR="0">
                  <wp:extent cx="1807200" cy="2505600"/>
                  <wp:effectExtent b="0" l="0" r="0" t="0"/>
                  <wp:docPr id="68379592" name="name188667cccefe5d1bc" descr="Fig._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8.jpg"/>
                          <pic:cNvPicPr/>
                        </pic:nvPicPr>
                        <pic:blipFill>
                          <a:blip r:embed="rId501867cccefe5d1b6" cstate="print"/>
                          <a:stretch>
                            <a:fillRect/>
                          </a:stretch>
                        </pic:blipFill>
                        <pic:spPr>
                          <a:xfrm>
                            <a:off x="0" y="0"/>
                            <a:ext cx="1807200" cy="2505600"/>
                          </a:xfrm>
                          <a:prstGeom prst="rect">
                            <a:avLst/>
                          </a:prstGeom>
                          <a:ln w="0">
                            <a:noFill/>
                          </a:ln>
                        </pic:spPr>
                      </pic:pic>
                    </a:graphicData>
                  </a:graphic>
                </wp:inline>
              </w:drawing>
            </w:r>
            <w:r>
              <w:rPr>
                <w:b/>
                <w:bCs/>
                <w:color w:val="00274C"/>
                <w:position w:val="0"/>
                <w:sz w:val="20"/>
                <w:szCs w:val="20"/>
                <w:u w:val="none"/>
              </w:rPr>
              <w:br/>
              <w:t xml:space="preserve">Fig 2.8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2.9.5 Fuel filter</w:t>
            </w:r>
          </w:p>
          <w:p>
            <w:pPr>
              <w:widowControl w:val="on"/>
              <w:pBdr/>
              <w:spacing w:before="0" w:after="0" w:line="262" w:lineRule="auto"/>
              <w:ind w:left="0" w:right="0"/>
              <w:jc w:val="left"/>
              <w:textAlignment w:val="center"/>
            </w:pPr>
            <w:r>
              <w:rPr>
                <w:color w:val="00274C"/>
                <w:position w:val="-2"/>
                <w:sz w:val="20"/>
                <w:szCs w:val="20"/>
                <w:u w:val="none"/>
              </w:rPr>
              <w:t xml:space="preserve">The fuel filter is situated on the crankcase of the engine or it may be assembled on the frame of the vehicle.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screw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Hole water drainage</w:t>
                  </w:r>
                </w:p>
              </w:tc>
            </w:tr>
          </w:tbl>
          <w:p/>
          <w:p/>
          <w:p/>
          <w:p>
            <w:pPr>
              <w:widowControl w:val="on"/>
              <w:pBdr/>
              <w:spacing w:before="0" w:after="0" w:line="240" w:lineRule="auto"/>
              <w:ind w:left="0" w:right="0"/>
              <w:jc w:val="left"/>
            </w:pPr>
            <w:r>
              <w:rPr>
                <w:b/>
                <w:bCs/>
                <w:color w:val="00274C"/>
                <w:position w:val="-2"/>
                <w:sz w:val="20"/>
                <w:szCs w:val="20"/>
                <w:u w:val="none"/>
              </w:rPr>
              <w:t xml:space="preserve">Tab 2.17 </w:t>
            </w:r>
            <w:r>
              <w:rPr>
                <w:color w:val="00274C"/>
                <w:position w:val="-2"/>
                <w:sz w:val="20"/>
                <w:szCs w:val="20"/>
                <w:u w:val="none"/>
              </w:rPr>
              <w:t xml:space="preserve"> 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bl>
          <w:p/>
        </w:tc>
        <w:tc>
          <w:tcPr>
            <w:tcW w:w="0" w:type="auto"/>
            <w:tcMar>
              <w:top w:w="150" w:type="dxa"/>
              <w:left w:w="150" w:type="dxa"/>
              <w:bottom w:w="150" w:type="dxa"/>
              <w:right w:w="150" w:type="dxa"/>
            </w:tcMar>
            <w:vAlign w:val="top"/>
          </w:tcPr>
          <w:p>
            <w:r>
              <w:rPr>
                <w:position w:val="-456"/>
              </w:rPr>
              <w:drawing>
                <wp:inline distT="0" distB="0" distL="0" distR="0">
                  <wp:extent cx="2102400" cy="2916000"/>
                  <wp:effectExtent b="0" l="0" r="0" t="0"/>
                  <wp:docPr id="77856333" name="name490567cccefe6d066" descr="Fig._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9.jpg"/>
                          <pic:cNvPicPr/>
                        </pic:nvPicPr>
                        <pic:blipFill>
                          <a:blip r:embed="rId203367cccefe6d060" cstate="print"/>
                          <a:stretch>
                            <a:fillRect/>
                          </a:stretch>
                        </pic:blipFill>
                        <pic:spPr>
                          <a:xfrm>
                            <a:off x="0" y="0"/>
                            <a:ext cx="2102400" cy="2916000"/>
                          </a:xfrm>
                          <a:prstGeom prst="rect">
                            <a:avLst/>
                          </a:prstGeom>
                          <a:ln w="0">
                            <a:noFill/>
                          </a:ln>
                        </pic:spPr>
                      </pic:pic>
                    </a:graphicData>
                  </a:graphic>
                </wp:inline>
              </w:drawing>
            </w:r>
            <w:r>
              <w:rPr>
                <w:b/>
                <w:bCs/>
                <w:color w:val="00274C"/>
                <w:position w:val="0"/>
                <w:sz w:val="20"/>
                <w:szCs w:val="20"/>
                <w:u w:val="none"/>
              </w:rPr>
              <w:br/>
              <w:t xml:space="preserve">Fig 2.9</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w:t>
            </w:r>
            <w:r>
              <w:rPr>
                <w:color w:val="00274C"/>
                <w:position w:val="-2"/>
                <w:sz w:val="20"/>
                <w:szCs w:val="20"/>
                <w:u w:val="none"/>
              </w:rPr>
              <w:t xml:space="preserve"> </w:t>
            </w:r>
            <w:r>
              <w:rPr>
                <w:b/>
                <w:bCs/>
                <w:color w:val="00274C"/>
                <w:position w:val="-2"/>
                <w:sz w:val="20"/>
                <w:szCs w:val="20"/>
                <w:u w:val="none"/>
              </w:rPr>
              <w:t xml:space="preserve">Electric fuel pump (optional)</w:t>
            </w:r>
          </w:p>
          <w:p>
            <w:pPr>
              <w:widowControl w:val="on"/>
              <w:pBdr/>
              <w:spacing w:before="0" w:after="0" w:line="262" w:lineRule="auto"/>
              <w:ind w:left="0" w:right="0"/>
              <w:jc w:val="left"/>
              <w:textAlignment w:val="center"/>
            </w:pPr>
            <w:r>
              <w:rPr>
                <w:color w:val="00274C"/>
                <w:position w:val="-2"/>
                <w:sz w:val="20"/>
                <w:szCs w:val="20"/>
                <w:u w:val="none"/>
              </w:rPr>
              <w:br/>
              <w:t xml:space="preserve">When the electric fuel pump is installed in a diesel engine, one must:</w:t>
            </w:r>
          </w:p>
          <w:p>
            <w:pPr>
              <w:numPr>
                <w:ilvl w:val="0"/>
                <w:numId w:val="5093"/>
              </w:numPr>
              <w:spacing w:before="0" w:after="0" w:line="262" w:lineRule="auto"/>
              <w:jc w:val="left"/>
              <w:rPr>
                <w:color w:val="00274C"/>
                <w:sz w:val="20"/>
                <w:szCs w:val="20"/>
              </w:rPr>
            </w:pPr>
            <w:r>
              <w:rPr>
                <w:color w:val="00274C"/>
                <w:position w:val="-2"/>
                <w:sz w:val="20"/>
                <w:szCs w:val="20"/>
                <w:u w:val="none"/>
              </w:rPr>
              <w:t xml:space="preserve">Remove any filters installed on the inlet of the electric fuel pump;</w:t>
            </w:r>
          </w:p>
          <w:p>
            <w:pPr>
              <w:numPr>
                <w:ilvl w:val="0"/>
                <w:numId w:val="5093"/>
              </w:numPr>
              <w:spacing w:before="0" w:after="0" w:line="262" w:lineRule="auto"/>
              <w:jc w:val="left"/>
              <w:rPr>
                <w:color w:val="00274C"/>
                <w:sz w:val="20"/>
                <w:szCs w:val="20"/>
              </w:rPr>
            </w:pPr>
            <w:r>
              <w:rPr>
                <w:color w:val="00274C"/>
                <w:position w:val="-2"/>
                <w:sz w:val="20"/>
                <w:szCs w:val="20"/>
                <w:u w:val="none"/>
              </w:rPr>
              <w:t xml:space="preserve">Insert a pre-filter between the tank and the electric pump;</w:t>
            </w:r>
          </w:p>
          <w:p>
            <w:pPr>
              <w:numPr>
                <w:ilvl w:val="0"/>
                <w:numId w:val="5093"/>
              </w:numPr>
              <w:spacing w:before="0" w:after="0" w:line="262" w:lineRule="auto"/>
              <w:jc w:val="left"/>
              <w:rPr>
                <w:color w:val="00274C"/>
                <w:sz w:val="20"/>
                <w:szCs w:val="20"/>
              </w:rPr>
            </w:pPr>
            <w:r>
              <w:rPr>
                <w:color w:val="00274C"/>
                <w:position w:val="-2"/>
                <w:sz w:val="20"/>
                <w:szCs w:val="20"/>
                <w:u w:val="none"/>
              </w:rPr>
              <w:t xml:space="preserve">The electric pump must be installed on the application at a height from the minimum tank level such as to generate a </w:t>
            </w:r>
            <w:r>
              <w:rPr>
                <w:b/>
                <w:bCs/>
                <w:color w:val="00274C"/>
                <w:position w:val="-2"/>
                <w:sz w:val="20"/>
                <w:szCs w:val="20"/>
                <w:u w:val="none"/>
              </w:rPr>
              <w:t xml:space="preserve">MAX</w:t>
            </w:r>
            <w:r>
              <w:rPr>
                <w:color w:val="00274C"/>
                <w:position w:val="-2"/>
                <w:sz w:val="20"/>
                <w:szCs w:val="20"/>
                <w:u w:val="none"/>
              </w:rPr>
              <w:t xml:space="preserve"> . pressure drop equal to a column of 500 mm of fuel;</w:t>
            </w:r>
          </w:p>
          <w:p>
            <w:pPr>
              <w:numPr>
                <w:ilvl w:val="0"/>
                <w:numId w:val="5093"/>
              </w:numPr>
              <w:spacing w:before="0" w:after="0" w:line="262" w:lineRule="auto"/>
              <w:jc w:val="left"/>
              <w:rPr>
                <w:color w:val="00274C"/>
                <w:sz w:val="20"/>
                <w:szCs w:val="20"/>
              </w:rPr>
            </w:pPr>
            <w:r>
              <w:rPr>
                <w:color w:val="00274C"/>
                <w:position w:val="-2"/>
                <w:sz w:val="20"/>
                <w:szCs w:val="20"/>
                <w:u w:val="none"/>
              </w:rPr>
              <w:t xml:space="preserve">Insert a shut-off valve to prevent dry operation due to the emptying of the intake manifold;</w:t>
            </w:r>
          </w:p>
          <w:p>
            <w:pPr>
              <w:numPr>
                <w:ilvl w:val="0"/>
                <w:numId w:val="5093"/>
              </w:numPr>
              <w:spacing w:before="0" w:after="0" w:line="262" w:lineRule="auto"/>
              <w:jc w:val="left"/>
              <w:rPr>
                <w:color w:val="00274C"/>
                <w:sz w:val="20"/>
                <w:szCs w:val="20"/>
              </w:rPr>
            </w:pPr>
            <w:r>
              <w:rPr>
                <w:color w:val="00274C"/>
                <w:position w:val="-2"/>
                <w:sz w:val="20"/>
                <w:szCs w:val="20"/>
                <w:u w:val="none"/>
              </w:rPr>
              <w:t xml:space="preserve">The electric pump must guarantee a supply pressure at the inlet positive in all conditions.</w:t>
            </w:r>
          </w:p>
          <w:p>
            <w:pPr>
              <w:widowControl w:val="on"/>
              <w:pBdr/>
              <w:spacing w:before="0" w:after="0" w:line="262" w:lineRule="auto"/>
              <w:ind w:left="0" w:right="0"/>
              <w:jc w:val="left"/>
              <w:textAlignment w:val="center"/>
            </w:pPr>
            <w:r>
              <w:rPr>
                <w:b/>
                <w:bCs/>
                <w:color w:val="00274C"/>
                <w:position w:val="-2"/>
                <w:sz w:val="20"/>
                <w:szCs w:val="20"/>
                <w:u w:val="none"/>
              </w:rPr>
              <w:t xml:space="preserve">Tab 2.18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Arrival pipe from the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from pre-filter to 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14"/>
              </w:rPr>
              <w:drawing>
                <wp:inline distT="0" distB="0" distL="0" distR="0">
                  <wp:extent cx="2116800" cy="1404000"/>
                  <wp:effectExtent b="0" l="0" r="0" t="0"/>
                  <wp:docPr id="58154547" name="name129967cccefe7fe3b" descr="Fig._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0.jpg"/>
                          <pic:cNvPicPr/>
                        </pic:nvPicPr>
                        <pic:blipFill>
                          <a:blip r:embed="rId129167cccefe7fe36" cstate="print"/>
                          <a:stretch>
                            <a:fillRect/>
                          </a:stretch>
                        </pic:blipFill>
                        <pic:spPr>
                          <a:xfrm>
                            <a:off x="0" y="0"/>
                            <a:ext cx="2116800" cy="1404000"/>
                          </a:xfrm>
                          <a:prstGeom prst="rect">
                            <a:avLst/>
                          </a:prstGeom>
                          <a:ln w="0">
                            <a:noFill/>
                          </a:ln>
                        </pic:spPr>
                      </pic:pic>
                    </a:graphicData>
                  </a:graphic>
                </wp:inline>
              </w:drawing>
            </w:r>
            <w:r>
              <w:rPr>
                <w:b/>
                <w:bCs/>
                <w:color w:val="00274C"/>
                <w:position w:val="0"/>
                <w:sz w:val="20"/>
                <w:szCs w:val="20"/>
                <w:u w:val="none"/>
              </w:rPr>
              <w:br/>
              <w:t xml:space="preserve">Fig 2.10</w:t>
            </w:r>
          </w:p>
          <w:p>
            <w:pPr>
              <w:widowControl w:val="on"/>
              <w:pBdr/>
              <w:spacing w:before="0" w:after="0" w:line="262" w:lineRule="auto"/>
              <w:ind w:left="0" w:right="0"/>
              <w:jc w:val="left"/>
              <w:textAlignment w:val="top"/>
            </w:pPr>
            <w:r>
              <w:rPr>
                <w:color w:val="00274C"/>
                <w:position w:val="0"/>
                <w:sz w:val="20"/>
                <w:szCs w:val="20"/>
                <w:u w:val="none"/>
              </w:rPr>
              <w:t xml:space="preserve"> </w:t>
            </w:r>
          </w:p>
          <w:p>
            <w:pPr>
              <w:widowControl w:val="on"/>
              <w:pBdr/>
              <w:spacing w:before="0" w:after="0" w:line="240" w:lineRule="auto"/>
              <w:ind w:left="0" w:right="0"/>
              <w:jc w:val="left"/>
            </w:pPr>
            <w:r>
              <w:rPr>
                <w:color w:val="00274C"/>
                <w:position w:val="0"/>
                <w:sz w:val="20"/>
                <w:szCs w:val="20"/>
                <w:u w:val="none"/>
              </w:rPr>
              <w:t xml:space="preserve">
 </w:t>
            </w:r>
          </w:p>
          <w:p/>
          <w:p/>
          <w:p/>
          <w:p/>
          <w:p/>
          <w:p/>
          <w:p/>
          <w:p/>
          <w:p/>
          <w:p/>
          <w:p/>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2.9.7</w:t>
            </w:r>
            <w:r>
              <w:rPr>
                <w:color w:val="00274C"/>
                <w:position w:val="-2"/>
                <w:sz w:val="20"/>
                <w:szCs w:val="20"/>
                <w:u w:val="none"/>
              </w:rPr>
              <w:t xml:space="preserve"> </w:t>
            </w:r>
            <w:r>
              <w:rPr>
                <w:b/>
                <w:bCs/>
                <w:color w:val="00274C"/>
                <w:position w:val="-2"/>
                <w:sz w:val="20"/>
                <w:szCs w:val="20"/>
                <w:u w:val="none"/>
              </w:rPr>
              <w:t xml:space="preserve">Guards for fuel injection circuit components</w:t>
            </w:r>
          </w:p>
          <w:p>
            <w:pPr>
              <w:widowControl w:val="on"/>
              <w:pBdr/>
              <w:spacing w:before="0" w:after="0" w:line="262" w:lineRule="auto"/>
              <w:ind w:left="0" w:right="0"/>
              <w:jc w:val="left"/>
              <w:textAlignment w:val="center"/>
            </w:pPr>
            <w:r>
              <w:rPr>
                <w:color w:val="00274C"/>
                <w:position w:val="-2"/>
                <w:sz w:val="20"/>
                <w:szCs w:val="20"/>
                <w:u w:val="none"/>
              </w:rPr>
              <w:t xml:space="preserve">High-pressure injection circuit components are particularly sensitive to impurities.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 prevent impurities, even microscopic ones, from accessing the fuel input or output unions, you are required to close these accesses by means of specific caps as soon as the various tubes are disassembled and disconnected.
</w:t>
            </w:r>
          </w:p>
          <w:p>
            <w:pPr>
              <w:widowControl w:val="on"/>
              <w:pBdr/>
              <w:spacing w:before="0" w:after="0" w:line="262" w:lineRule="auto"/>
              <w:ind w:left="0" w:right="0"/>
              <w:jc w:val="left"/>
              <w:textAlignment w:val="center"/>
            </w:pPr>
            <w:r>
              <w:rPr>
                <w:color w:val="00274C"/>
                <w:position w:val="-2"/>
                <w:sz w:val="20"/>
                <w:szCs w:val="20"/>
                <w:u w:val="none"/>
              </w:rPr>
              <w:br/>
              <w:t xml:space="preserve">Disassembly of any component of the injection circuit must not occur in dusty environments.</w:t>
            </w:r>
          </w:p>
          <w:p>
            <w:pPr>
              <w:widowControl w:val="on"/>
              <w:pBdr/>
              <w:spacing w:before="0" w:after="0" w:line="262" w:lineRule="auto"/>
              <w:ind w:left="0" w:right="0"/>
              <w:jc w:val="left"/>
              <w:textAlignment w:val="center"/>
            </w:pPr>
            <w:r>
              <w:rPr>
                <w:color w:val="00274C"/>
                <w:position w:val="-2"/>
                <w:sz w:val="20"/>
                <w:szCs w:val="20"/>
                <w:u w:val="none"/>
              </w:rPr>
              <w:br/>
              <w:t xml:space="preserve">Cap guards must remain closed in their housing </w:t>
            </w:r>
            <w:hyperlink r:id="rId406767cccefe8192b"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until the moment they are to be used.</w:t>
            </w:r>
          </w:p>
          <w:p>
            <w:pPr>
              <w:widowControl w:val="on"/>
              <w:pBdr/>
              <w:spacing w:before="0" w:after="0" w:line="262" w:lineRule="auto"/>
              <w:ind w:left="0" w:right="0"/>
              <w:jc w:val="left"/>
              <w:textAlignment w:val="center"/>
            </w:pPr>
            <w:r>
              <w:rPr>
                <w:color w:val="00274C"/>
                <w:position w:val="-2"/>
                <w:sz w:val="20"/>
                <w:szCs w:val="20"/>
                <w:u w:val="none"/>
              </w:rPr>
              <w:br/>
              <w:t xml:space="preserve">Pay special attention when using the caps and avoid any contamination of dust or dirt of any kind.</w:t>
            </w:r>
          </w:p>
          <w:p>
            <w:pPr>
              <w:widowControl w:val="on"/>
              <w:pBdr/>
              <w:spacing w:before="0" w:after="0" w:line="262" w:lineRule="auto"/>
              <w:ind w:left="0" w:right="0"/>
              <w:jc w:val="left"/>
              <w:textAlignment w:val="center"/>
            </w:pPr>
            <w:r>
              <w:rPr>
                <w:color w:val="00274C"/>
                <w:position w:val="-2"/>
                <w:sz w:val="20"/>
                <w:szCs w:val="20"/>
                <w:u w:val="none"/>
              </w:rPr>
              <w:br/>
              <w:t xml:space="preserve">Even after using the caps illustrated in this paragraph, all components of the injection circuit must be placed with care in environments that are free of any type of impurity.</w:t>
            </w:r>
          </w:p>
          <w:p>
            <w:pPr>
              <w:widowControl w:val="on"/>
              <w:pBdr/>
              <w:spacing w:before="0" w:after="0" w:line="262" w:lineRule="auto"/>
              <w:ind w:left="0" w:right="0"/>
              <w:jc w:val="left"/>
              <w:textAlignment w:val="center"/>
            </w:pPr>
            <w:r>
              <w:rPr>
                <w:b/>
                <w:bCs/>
                <w:color w:val="00274C"/>
                <w:position w:val="-2"/>
                <w:sz w:val="20"/>
                <w:szCs w:val="20"/>
                <w:u w:val="none"/>
              </w:rPr>
              <w:br/>
              <w:t xml:space="preserve">Fig. 2.11 and 2.12</w:t>
            </w:r>
            <w:r>
              <w:rPr>
                <w:color w:val="00274C"/>
                <w:position w:val="-2"/>
                <w:sz w:val="20"/>
                <w:szCs w:val="20"/>
                <w:u w:val="none"/>
              </w:rPr>
              <w:t xml:space="preserve"> illustrate the caps that must be used on components of the injection circuit.</w:t>
            </w:r>
          </w:p>
          <w:p>
            <w:pPr>
              <w:widowControl w:val="on"/>
              <w:pBdr/>
              <w:spacing w:before="0" w:after="0" w:line="262" w:lineRule="auto"/>
              <w:ind w:left="0" w:right="0"/>
              <w:jc w:val="left"/>
              <w:textAlignment w:val="center"/>
            </w:pPr>
            <w:r>
              <w:rPr>
                <w:color w:val="00274C"/>
                <w:position w:val="-2"/>
                <w:sz w:val="20"/>
                <w:szCs w:val="20"/>
                <w:u w:val="none"/>
              </w:rPr>
              <w:br/>
              <w:t xml:space="preserve">Cap guards must be accurately washed after use and placed back in their housing </w:t>
            </w:r>
            <w:hyperlink r:id="rId475167cccefe82534" w:history="1">
              <w:r>
                <w:rPr>
                  <w:rStyle w:val="DefaultParagraphFontPHPDOCX"/>
                  <w:b/>
                  <w:bCs/>
                  <w:color w:val="0000FF"/>
                  <w:position w:val="-2"/>
                  <w:sz w:val="20"/>
                  <w:szCs w:val="20"/>
                  <w:u w:val="none"/>
                </w:rPr>
                <w:t xml:space="preserve">(ST_40).</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4603700" name="name645767cccefe8c73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52067cccefe8c72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5091"/>
              </w:numPr>
              <w:spacing w:before="0" w:after="0" w:line="262" w:lineRule="auto"/>
              <w:jc w:val="left"/>
              <w:rPr>
                <w:color w:val="00274C"/>
                <w:sz w:val="20"/>
                <w:szCs w:val="20"/>
              </w:rPr>
            </w:pPr>
            <w:r>
              <w:rPr>
                <w:color w:val="00274C"/>
                <w:position w:val="-2"/>
                <w:sz w:val="20"/>
                <w:szCs w:val="20"/>
                <w:u w:val="none"/>
              </w:rPr>
              <w:t xml:space="preserve">It is highly recommended to have this page visible during disassembly operations of the components of the fuel injection circuit.</w:t>
            </w:r>
          </w:p>
        </w:tc>
        <w:tc>
          <w:tcPr>
            <w:tcW w:w="0" w:type="auto"/>
            <w:tcMar>
              <w:top w:w="150" w:type="dxa"/>
              <w:left w:w="150" w:type="dxa"/>
              <w:bottom w:w="150" w:type="dxa"/>
              <w:right w:w="150" w:type="dxa"/>
            </w:tcMar>
            <w:vAlign w:val="top"/>
          </w:tcPr>
          <w:p>
            <w:r>
              <w:rPr>
                <w:position w:val="-234"/>
              </w:rPr>
              <w:drawing>
                <wp:inline distT="0" distB="0" distL="0" distR="0">
                  <wp:extent cx="2289600" cy="1533600"/>
                  <wp:effectExtent b="0" l="0" r="0" t="0"/>
                  <wp:docPr id="93735283" name="name244167cccefe96f69" descr="Fig._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1.jpg"/>
                          <pic:cNvPicPr/>
                        </pic:nvPicPr>
                        <pic:blipFill>
                          <a:blip r:embed="rId261267cccefe96f65" cstate="print"/>
                          <a:stretch>
                            <a:fillRect/>
                          </a:stretch>
                        </pic:blipFill>
                        <pic:spPr>
                          <a:xfrm>
                            <a:off x="0" y="0"/>
                            <a:ext cx="2289600" cy="1533600"/>
                          </a:xfrm>
                          <a:prstGeom prst="rect">
                            <a:avLst/>
                          </a:prstGeom>
                          <a:ln w="0">
                            <a:noFill/>
                          </a:ln>
                        </pic:spPr>
                      </pic:pic>
                    </a:graphicData>
                  </a:graphic>
                </wp:inline>
              </w:drawing>
            </w:r>
            <w:r>
              <w:rPr>
                <w:b/>
                <w:bCs/>
                <w:color w:val="00274C"/>
                <w:position w:val="0"/>
                <w:sz w:val="20"/>
                <w:szCs w:val="20"/>
                <w:u w:val="none"/>
              </w:rPr>
              <w:br/>
              <w:t xml:space="preserve">Fig 2.11</w:t>
            </w:r>
            <w:r>
              <w:rPr>
                <w:position w:val="-240"/>
              </w:rPr>
              <w:drawing>
                <wp:inline distT="0" distB="0" distL="0" distR="0">
                  <wp:extent cx="2332800" cy="1569600"/>
                  <wp:effectExtent b="0" l="0" r="0" t="0"/>
                  <wp:docPr id="70507945" name="name456967cccefea36b0" descr="Fig._2.12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2_M.jpg"/>
                          <pic:cNvPicPr/>
                        </pic:nvPicPr>
                        <pic:blipFill>
                          <a:blip r:embed="rId652267cccefea36ac" cstate="print"/>
                          <a:stretch>
                            <a:fillRect/>
                          </a:stretch>
                        </pic:blipFill>
                        <pic:spPr>
                          <a:xfrm>
                            <a:off x="0" y="0"/>
                            <a:ext cx="2332800" cy="1569600"/>
                          </a:xfrm>
                          <a:prstGeom prst="rect">
                            <a:avLst/>
                          </a:prstGeom>
                          <a:ln w="0">
                            <a:noFill/>
                          </a:ln>
                        </pic:spPr>
                      </pic:pic>
                    </a:graphicData>
                  </a:graphic>
                </wp:inline>
              </w:drawing>
            </w:r>
            <w:r>
              <w:rPr>
                <w:b/>
                <w:bCs/>
                <w:color w:val="00274C"/>
                <w:position w:val="0"/>
                <w:sz w:val="20"/>
                <w:szCs w:val="20"/>
                <w:u w:val="none"/>
              </w:rPr>
              <w:br/>
              <w:br/>
              <w:br/>
              <w:t xml:space="preserve">Fig 2.12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Lubrication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2.10.1 Lubrication circuit diagram</w:t>
            </w:r>
          </w:p>
          <w:p>
            <w:pPr>
              <w:widowControl w:val="on"/>
              <w:pBdr/>
              <w:spacing w:before="0" w:after="0" w:line="262" w:lineRule="auto"/>
              <w:ind w:left="0" w:right="0"/>
              <w:jc w:val="left"/>
              <w:textAlignment w:val="center"/>
            </w:pPr>
            <w:r>
              <w:rPr>
                <w:color w:val="00274C"/>
                <w:position w:val="-2"/>
                <w:sz w:val="20"/>
                <w:szCs w:val="20"/>
                <w:u w:val="none"/>
              </w:rPr>
              <w:t xml:space="preserve">The oil pump is driven by the crankshaft on the timing system side.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On the parts of the systems shown in green on In the parts in green, the oil is in intake, in the parts in red, the oil is under pressure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those in yellow the oil is returning towards the oil sump </w:t>
            </w:r>
            <w:r>
              <w:rPr>
                <w:b/>
                <w:bCs/>
                <w:color w:val="00274C"/>
                <w:position w:val="-2"/>
                <w:sz w:val="20"/>
                <w:szCs w:val="20"/>
                <w:u w:val="none"/>
              </w:rPr>
              <w:t xml:space="preserve">2</w:t>
            </w:r>
            <w:r>
              <w:rPr>
                <w:color w:val="00274C"/>
                <w:position w:val="-2"/>
                <w:sz w:val="20"/>
                <w:szCs w:val="20"/>
                <w:u w:val="none"/>
              </w:rPr>
              <w:t xml:space="preserve"> (not under pressure).</w:t>
            </w:r>
          </w:p>
          <w:p>
            <w:pPr>
              <w:widowControl w:val="on"/>
              <w:pBdr/>
              <w:spacing w:before="0" w:after="0" w:line="262" w:lineRule="auto"/>
              <w:ind w:left="0" w:right="0"/>
              <w:jc w:val="left"/>
              <w:textAlignment w:val="center"/>
            </w:pPr>
            <w:r>
              <w:rPr>
                <w:b/>
                <w:bCs/>
                <w:color w:val="00274C"/>
                <w:position w:val="-2"/>
                <w:sz w:val="20"/>
                <w:szCs w:val="20"/>
                <w:u w:val="none"/>
              </w:rPr>
              <w:br/>
              <w:br/>
              <w:br/>
              <w:t xml:space="preserve">Tab 2.19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in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under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to the oil sump</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rotors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PTO 3rd/4th gear housing</w:t>
                  </w:r>
                </w:p>
              </w:tc>
            </w:tr>
          </w:tbl>
          <w:p/>
        </w:tc>
        <w:tc>
          <w:tcPr>
            <w:tcW w:w="0" w:type="auto"/>
            <w:tcMar>
              <w:top w:w="150" w:type="dxa"/>
              <w:left w:w="150" w:type="dxa"/>
              <w:bottom w:w="150" w:type="dxa"/>
              <w:right w:w="150" w:type="dxa"/>
            </w:tcMar>
            <w:vAlign w:val="top"/>
          </w:tcPr>
          <w:p>
            <w:r>
              <w:rPr>
                <w:position w:val="-428"/>
              </w:rPr>
              <w:drawing>
                <wp:inline distT="0" distB="0" distL="0" distR="0">
                  <wp:extent cx="2678400" cy="2743200"/>
                  <wp:effectExtent b="0" l="0" r="0" t="0"/>
                  <wp:docPr id="10281538" name="name559367cccefeb8b89" descr="Fig._2.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3.jpg"/>
                          <pic:cNvPicPr/>
                        </pic:nvPicPr>
                        <pic:blipFill>
                          <a:blip r:embed="rId140767cccefeb8b84" cstate="print"/>
                          <a:stretch>
                            <a:fillRect/>
                          </a:stretch>
                        </pic:blipFill>
                        <pic:spPr>
                          <a:xfrm>
                            <a:off x="0" y="0"/>
                            <a:ext cx="2678400" cy="2743200"/>
                          </a:xfrm>
                          <a:prstGeom prst="rect">
                            <a:avLst/>
                          </a:prstGeom>
                          <a:ln w="0">
                            <a:noFill/>
                          </a:ln>
                        </pic:spPr>
                      </pic:pic>
                    </a:graphicData>
                  </a:graphic>
                </wp:inline>
              </w:drawing>
            </w:r>
            <w:r>
              <w:rPr>
                <w:b/>
                <w:bCs/>
                <w:color w:val="00274C"/>
                <w:position w:val="0"/>
                <w:sz w:val="20"/>
                <w:szCs w:val="20"/>
                <w:u w:val="none"/>
              </w:rPr>
              <w:br/>
              <w:t xml:space="preserve">Fig 2.13</w:t>
            </w:r>
            <w:r>
              <w:rPr>
                <w:color w:val="00274C"/>
                <w:position w:val="0"/>
                <w:sz w:val="20"/>
                <w:szCs w:val="20"/>
                <w:u w:val="none"/>
              </w:rPr>
              <w:br/>
              <w:br/>
              <w:t xml:space="preserve">  </w:t>
            </w:r>
            <w:r>
              <w:rPr>
                <w:position w:val="-436"/>
              </w:rPr>
              <w:drawing>
                <wp:inline distT="0" distB="0" distL="0" distR="0">
                  <wp:extent cx="2599200" cy="2786400"/>
                  <wp:effectExtent b="0" l="0" r="0" t="0"/>
                  <wp:docPr id="67235457" name="name778067cccefec8271" descr="Fig._2.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4.jpg"/>
                          <pic:cNvPicPr/>
                        </pic:nvPicPr>
                        <pic:blipFill>
                          <a:blip r:embed="rId509367cccefec826d" cstate="print"/>
                          <a:stretch>
                            <a:fillRect/>
                          </a:stretch>
                        </pic:blipFill>
                        <pic:spPr>
                          <a:xfrm>
                            <a:off x="0" y="0"/>
                            <a:ext cx="2599200" cy="2786400"/>
                          </a:xfrm>
                          <a:prstGeom prst="rect">
                            <a:avLst/>
                          </a:prstGeom>
                          <a:ln w="0">
                            <a:noFill/>
                          </a:ln>
                        </pic:spPr>
                      </pic:pic>
                    </a:graphicData>
                  </a:graphic>
                </wp:inline>
              </w:drawing>
            </w:r>
            <w:r>
              <w:rPr>
                <w:b/>
                <w:bCs/>
                <w:color w:val="00274C"/>
                <w:position w:val="0"/>
                <w:sz w:val="20"/>
                <w:szCs w:val="20"/>
                <w:u w:val="none"/>
              </w:rPr>
              <w:br/>
              <w:t xml:space="preserve">Fig 2.14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300367cccefec8cb7" w:history="1">
              <w:r>
                <w:rPr>
                  <w:rStyle w:val="DefaultParagraphFontPHPDOCX"/>
                  <w:color w:val="0000FF"/>
                  <w:position w:val="0"/>
                  <w:sz w:val="20"/>
                  <w:szCs w:val="20"/>
                  <w:u w:val="single" w:color=""/>
                </w:rPr>
                <w:t xml:space="preserve">https://www.youtube.com/embed/5HuLfSgqz6s?rel=0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w:t>
            </w:r>
            <w:r>
              <w:rPr>
                <w:color w:val="00274C"/>
                <w:position w:val="-2"/>
                <w:sz w:val="20"/>
                <w:szCs w:val="20"/>
                <w:u w:val="none"/>
              </w:rPr>
              <w:t xml:space="preserve"> </w:t>
            </w:r>
            <w:r>
              <w:rPr>
                <w:b/>
                <w:bCs/>
                <w:color w:val="00274C"/>
                <w:position w:val="-2"/>
                <w:sz w:val="20"/>
                <w:szCs w:val="20"/>
                <w:u w:val="none"/>
              </w:rPr>
              <w:t xml:space="preserve">Oil pump</w:t>
            </w:r>
          </w:p>
          <w:p/>
          <w:p/>
          <w:p>
            <w:pPr>
              <w:widowControl w:val="on"/>
              <w:pBdr/>
              <w:spacing w:before="0" w:after="0" w:line="262" w:lineRule="auto"/>
              <w:ind w:left="0" w:right="0"/>
              <w:jc w:val="left"/>
              <w:textAlignment w:val="center"/>
            </w:pPr>
            <w:r>
              <w:rPr>
                <w:color w:val="00274C"/>
                <w:position w:val="-2"/>
                <w:sz w:val="20"/>
                <w:szCs w:val="20"/>
                <w:u w:val="none"/>
              </w:rPr>
              <w:t xml:space="preserve">The oil pump rotors are trochoidal (with lobes) and are activated from the crankshaft by means of the key. The pump body is situated inside the distribution guard.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imperative to assemble the rotors with reference </w:t>
            </w:r>
            <w:r>
              <w:rPr>
                <w:b/>
                <w:bCs/>
                <w:color w:val="00274C"/>
                <w:position w:val="-2"/>
                <w:sz w:val="20"/>
                <w:szCs w:val="20"/>
                <w:u w:val="none"/>
              </w:rPr>
              <w:t xml:space="preserve">A</w:t>
            </w:r>
            <w:r>
              <w:rPr>
                <w:color w:val="00274C"/>
                <w:position w:val="-2"/>
                <w:sz w:val="20"/>
                <w:szCs w:val="20"/>
                <w:u w:val="none"/>
              </w:rPr>
              <w:t xml:space="preserve"> visible by the operator.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key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bl>
          <w:p/>
        </w:tc>
        <w:tc>
          <w:tcPr>
            <w:tcW w:w="0" w:type="auto"/>
            <w:tcMar>
              <w:top w:w="150" w:type="dxa"/>
              <w:left w:w="150" w:type="dxa"/>
              <w:bottom w:w="150" w:type="dxa"/>
              <w:right w:w="150" w:type="dxa"/>
            </w:tcMar>
            <w:vAlign w:val="top"/>
          </w:tcPr>
          <w:p>
            <w:r>
              <w:rPr>
                <w:position w:val="-816"/>
              </w:rPr>
              <w:drawing>
                <wp:inline distT="0" distB="0" distL="0" distR="0">
                  <wp:extent cx="1951200" cy="5148000"/>
                  <wp:effectExtent b="0" l="0" r="0" t="0"/>
                  <wp:docPr id="77395254" name="name755667cccefedc838" descr="Fig._2.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5.jpg"/>
                          <pic:cNvPicPr/>
                        </pic:nvPicPr>
                        <pic:blipFill>
                          <a:blip r:embed="rId860367cccefedc833" cstate="print"/>
                          <a:stretch>
                            <a:fillRect/>
                          </a:stretch>
                        </pic:blipFill>
                        <pic:spPr>
                          <a:xfrm>
                            <a:off x="0" y="0"/>
                            <a:ext cx="1951200" cy="5148000"/>
                          </a:xfrm>
                          <a:prstGeom prst="rect">
                            <a:avLst/>
                          </a:prstGeom>
                          <a:ln w="0">
                            <a:noFill/>
                          </a:ln>
                        </pic:spPr>
                      </pic:pic>
                    </a:graphicData>
                  </a:graphic>
                </wp:inline>
              </w:drawing>
            </w:r>
            <w:r>
              <w:rPr>
                <w:b/>
                <w:bCs/>
                <w:color w:val="00274C"/>
                <w:position w:val="0"/>
                <w:sz w:val="20"/>
                <w:szCs w:val="20"/>
                <w:u w:val="none"/>
              </w:rPr>
              <w:br/>
              <w:t xml:space="preserve">Fig 2.15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w:t>
            </w:r>
            <w:r>
              <w:rPr>
                <w:color w:val="00274C"/>
                <w:position w:val="-2"/>
                <w:sz w:val="20"/>
                <w:szCs w:val="20"/>
                <w:u w:val="none"/>
              </w:rPr>
              <w:t xml:space="preserve"> </w:t>
            </w:r>
            <w:r>
              <w:rPr>
                <w:b/>
                <w:bCs/>
                <w:color w:val="00274C"/>
                <w:position w:val="-2"/>
                <w:sz w:val="20"/>
                <w:szCs w:val="20"/>
                <w:u w:val="none"/>
              </w:rPr>
              <w:t xml:space="preserve">Oil filter</w:t>
            </w:r>
          </w:p>
          <w:p/>
          <w:p/>
          <w:p>
            <w:pPr>
              <w:widowControl w:val="on"/>
              <w:pBdr/>
              <w:spacing w:before="0" w:after="0" w:line="262" w:lineRule="auto"/>
              <w:ind w:left="0" w:right="0"/>
              <w:jc w:val="left"/>
              <w:textAlignment w:val="center"/>
            </w:pPr>
            <w:r>
              <w:rPr>
                <w:position w:val="-192"/>
              </w:rPr>
              <w:drawing>
                <wp:inline distT="0" distB="0" distL="0" distR="0">
                  <wp:extent cx="3758400" cy="2469600"/>
                  <wp:effectExtent b="0" l="0" r="0" t="0"/>
                  <wp:docPr id="19897925" name="name286067cccefeec674" descr="Fig._2.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6.jpg"/>
                          <pic:cNvPicPr/>
                        </pic:nvPicPr>
                        <pic:blipFill>
                          <a:blip r:embed="rId535367cccefeec66f" cstate="print"/>
                          <a:stretch>
                            <a:fillRect/>
                          </a:stretch>
                        </pic:blipFill>
                        <pic:spPr>
                          <a:xfrm>
                            <a:off x="0" y="0"/>
                            <a:ext cx="3758400" cy="2469600"/>
                          </a:xfrm>
                          <a:prstGeom prst="rect">
                            <a:avLst/>
                          </a:prstGeom>
                          <a:ln w="0">
                            <a:noFill/>
                          </a:ln>
                        </pic:spPr>
                      </pic:pic>
                    </a:graphicData>
                  </a:graphic>
                </wp:inline>
              </w:drawing>
            </w:r>
            <w:r>
              <w:rPr>
                <w:b/>
                <w:bCs/>
                <w:color w:val="00274C"/>
                <w:position w:val="-2"/>
                <w:sz w:val="20"/>
                <w:szCs w:val="20"/>
                <w:u w:val="none"/>
              </w:rPr>
              <w:br/>
              <w:t xml:space="preserve">Fig 2.16</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 Bar</w:t>
                  </w:r>
                </w:p>
              </w:tc>
            </w:tr>
          </w:tbl>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b/>
                <w:bCs/>
                <w:color w:val="00274C"/>
                <w:position w:val="0"/>
                <w:sz w:val="20"/>
                <w:szCs w:val="20"/>
                <w:u w:val="none"/>
              </w:rPr>
              <w:t xml:space="preserve">Tab 2.23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element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Safety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cranckcase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oil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Output oil (sent to the circuit)</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circuit</w:t>
      </w:r>
    </w:p>
    <w:p>
      <w:pPr>
        <w:widowControl w:val="on"/>
        <w:pBdr/>
        <w:spacing w:before="0" w:after="0" w:line="262" w:lineRule="auto"/>
        <w:ind w:left="0" w:right="0"/>
        <w:jc w:val="left"/>
      </w:pPr>
      <w:r>
        <w:rPr>
          <w:color w:val="00274C"/>
          <w:sz w:val="20"/>
          <w:szCs w:val="20"/>
          <w:u w:val="none"/>
        </w:rPr>
        <w:t xml:space="preserve">  </w:t>
      </w:r>
      <w:r>
        <w:rPr>
          <w:b/>
          <w:bCs/>
          <w:color w:val="00274C"/>
          <w:sz w:val="20"/>
          <w:szCs w:val="20"/>
          <w:u w:val="none"/>
        </w:rPr>
        <w:t xml:space="preserve">2.11.1 Coolant circuit diagram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2.24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from radiator (to 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from compensation tank</w:t>
                  </w:r>
                </w:p>
              </w:tc>
            </w:tr>
          </w:tbl>
          <w:p/>
        </w:tc>
        <w:tc>
          <w:tcPr>
            <w:tcW w:w="0" w:type="auto"/>
            <w:tcMar>
              <w:top w:w="150" w:type="dxa"/>
              <w:left w:w="150" w:type="dxa"/>
              <w:bottom w:w="150" w:type="dxa"/>
              <w:right w:w="150" w:type="dxa"/>
            </w:tcMar>
            <w:vAlign w:val="top"/>
          </w:tcPr>
          <w:p>
            <w:r>
              <w:rPr>
                <w:position w:val="-388"/>
              </w:rPr>
              <w:drawing>
                <wp:inline distT="0" distB="0" distL="0" distR="0">
                  <wp:extent cx="2354400" cy="2484000"/>
                  <wp:effectExtent b="0" l="0" r="0" t="0"/>
                  <wp:docPr id="44760526" name="name658167ccceff0e696" descr="Fig._2.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7.jpg"/>
                          <pic:cNvPicPr/>
                        </pic:nvPicPr>
                        <pic:blipFill>
                          <a:blip r:embed="rId102767ccceff0e691" cstate="print"/>
                          <a:stretch>
                            <a:fillRect/>
                          </a:stretch>
                        </pic:blipFill>
                        <pic:spPr>
                          <a:xfrm>
                            <a:off x="0" y="0"/>
                            <a:ext cx="2354400" cy="2484000"/>
                          </a:xfrm>
                          <a:prstGeom prst="rect">
                            <a:avLst/>
                          </a:prstGeom>
                          <a:ln w="0">
                            <a:noFill/>
                          </a:ln>
                        </pic:spPr>
                      </pic:pic>
                    </a:graphicData>
                  </a:graphic>
                </wp:inline>
              </w:drawing>
            </w:r>
            <w:r>
              <w:rPr>
                <w:b/>
                <w:bCs/>
                <w:color w:val="00274C"/>
                <w:position w:val="0"/>
                <w:sz w:val="20"/>
                <w:szCs w:val="20"/>
                <w:u w:val="none"/>
              </w:rP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2.11.2 Coolant pump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 control pulley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fitting</w:t>
                  </w:r>
                </w:p>
              </w:tc>
            </w:tr>
          </w:tbl>
          <w:p/>
          <w:p/>
          <w:p/>
          <w:p/>
          <w:p/>
        </w:tc>
        <w:tc>
          <w:tcPr>
            <w:tcW w:w="0" w:type="auto"/>
            <w:tcMar>
              <w:top w:w="150" w:type="dxa"/>
              <w:left w:w="150" w:type="dxa"/>
              <w:bottom w:w="150" w:type="dxa"/>
              <w:right w:w="150" w:type="dxa"/>
            </w:tcMar>
            <w:vAlign w:val="top"/>
          </w:tcPr>
          <w:p>
            <w:r>
              <w:rPr>
                <w:position w:val="-264"/>
              </w:rPr>
              <w:drawing>
                <wp:inline distT="0" distB="0" distL="0" distR="0">
                  <wp:extent cx="2541600" cy="1713600"/>
                  <wp:effectExtent b="0" l="0" r="0" t="0"/>
                  <wp:docPr id="47954106" name="name952867ccceff1e6e0" descr="Fig._2.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8.jpg"/>
                          <pic:cNvPicPr/>
                        </pic:nvPicPr>
                        <pic:blipFill>
                          <a:blip r:embed="rId676867ccceff1e6dc" cstate="print"/>
                          <a:stretch>
                            <a:fillRect/>
                          </a:stretch>
                        </pic:blipFill>
                        <pic:spPr>
                          <a:xfrm>
                            <a:off x="0" y="0"/>
                            <a:ext cx="2541600" cy="1713600"/>
                          </a:xfrm>
                          <a:prstGeom prst="rect">
                            <a:avLst/>
                          </a:prstGeom>
                          <a:ln w="0">
                            <a:noFill/>
                          </a:ln>
                        </pic:spPr>
                      </pic:pic>
                    </a:graphicData>
                  </a:graphic>
                </wp:inline>
              </w:drawing>
            </w:r>
            <w:r>
              <w:rPr>
                <w:b/>
                <w:bCs/>
                <w:color w:val="00274C"/>
                <w:position w:val="0"/>
                <w:sz w:val="20"/>
                <w:szCs w:val="20"/>
                <w:u w:val="none"/>
              </w:rPr>
              <w:br/>
              <w:t xml:space="preserve">Fig 2.18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2.11.3 Thermostatic valve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hole</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Opening temperature +79° ± 2°C.</w:t>
            </w:r>
          </w:p>
        </w:tc>
        <w:tc>
          <w:tcPr>
            <w:tcW w:w="0" w:type="auto"/>
            <w:tcMar>
              <w:top w:w="150" w:type="dxa"/>
              <w:left w:w="150" w:type="dxa"/>
              <w:bottom w:w="150" w:type="dxa"/>
              <w:right w:w="150" w:type="dxa"/>
            </w:tcMar>
            <w:vAlign w:val="top"/>
          </w:tcPr>
          <w:p>
            <w:r>
              <w:rPr>
                <w:position w:val="-264"/>
              </w:rPr>
              <w:drawing>
                <wp:inline distT="0" distB="0" distL="0" distR="0">
                  <wp:extent cx="2606400" cy="1713600"/>
                  <wp:effectExtent b="0" l="0" r="0" t="0"/>
                  <wp:docPr id="59489809" name="name136567ccceff2efc8" descr="Fig._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9.jpg"/>
                          <pic:cNvPicPr/>
                        </pic:nvPicPr>
                        <pic:blipFill>
                          <a:blip r:embed="rId652367ccceff2efc3" cstate="print"/>
                          <a:stretch>
                            <a:fillRect/>
                          </a:stretch>
                        </pic:blipFill>
                        <pic:spPr>
                          <a:xfrm>
                            <a:off x="0" y="0"/>
                            <a:ext cx="2606400" cy="1713600"/>
                          </a:xfrm>
                          <a:prstGeom prst="rect">
                            <a:avLst/>
                          </a:prstGeom>
                          <a:ln w="0">
                            <a:noFill/>
                          </a:ln>
                        </pic:spPr>
                      </pic:pic>
                    </a:graphicData>
                  </a:graphic>
                </wp:inline>
              </w:drawing>
            </w:r>
            <w:r>
              <w:rPr>
                <w:b/>
                <w:bCs/>
                <w:color w:val="00274C"/>
                <w:position w:val="0"/>
                <w:sz w:val="20"/>
                <w:szCs w:val="20"/>
                <w:u w:val="none"/>
              </w:rPr>
              <w:br/>
              <w:t xml:space="preserve">Fig 2.19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2.11.4 Radiator (optional)</w:t>
            </w:r>
          </w:p>
          <w:p/>
          <w:p/>
          <w:p>
            <w:pPr>
              <w:widowControl w:val="on"/>
              <w:pBdr/>
              <w:spacing w:before="0" w:after="0" w:line="262" w:lineRule="auto"/>
              <w:ind w:left="0" w:right="0"/>
              <w:jc w:val="left"/>
              <w:textAlignment w:val="center"/>
            </w:pP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p>
            <w:pPr>
              <w:widowControl w:val="on"/>
              <w:pBdr/>
              <w:spacing w:before="0" w:after="0" w:line="262" w:lineRule="auto"/>
              <w:ind w:left="0" w:right="0"/>
              <w:jc w:val="left"/>
              <w:textAlignment w:val="center"/>
            </w:pPr>
            <w:r>
              <w:rPr>
                <w:b/>
                <w:bCs/>
                <w:color w:val="00274C"/>
                <w:position w:val="-2"/>
                <w:sz w:val="20"/>
                <w:szCs w:val="20"/>
                <w:u w:val="none"/>
              </w:rPr>
              <w:t xml:space="preserve">Tab 2.27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group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refill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tube or excess coolant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flow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Protective grid</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62"/>
              </w:rPr>
              <w:drawing>
                <wp:inline distT="0" distB="0" distL="0" distR="0">
                  <wp:extent cx="2534400" cy="1706400"/>
                  <wp:effectExtent b="0" l="0" r="0" t="0"/>
                  <wp:docPr id="74086506" name="name340767ccceff3f93c" descr="Fig._2.20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0_M.jpg"/>
                          <pic:cNvPicPr/>
                        </pic:nvPicPr>
                        <pic:blipFill>
                          <a:blip r:embed="rId744267ccceff3f938" cstate="print"/>
                          <a:stretch>
                            <a:fillRect/>
                          </a:stretch>
                        </pic:blipFill>
                        <pic:spPr>
                          <a:xfrm>
                            <a:off x="0" y="0"/>
                            <a:ext cx="2534400" cy="1706400"/>
                          </a:xfrm>
                          <a:prstGeom prst="rect">
                            <a:avLst/>
                          </a:prstGeom>
                          <a:ln w="0">
                            <a:noFill/>
                          </a:ln>
                        </pic:spPr>
                      </pic:pic>
                    </a:graphicData>
                  </a:graphic>
                </wp:inline>
              </w:drawing>
            </w:r>
            <w:r>
              <w:rPr>
                <w:b/>
                <w:bCs/>
                <w:color w:val="00274C"/>
                <w:position w:val="0"/>
                <w:sz w:val="20"/>
                <w:szCs w:val="20"/>
                <w:u w:val="none"/>
              </w:rPr>
              <w:br/>
              <w:t xml:space="preserve">Fig 2.20</w:t>
            </w:r>
          </w:p>
          <w:p/>
          <w:p/>
          <w:p>
            <w:pPr>
              <w:widowControl w:val="on"/>
              <w:pBdr/>
              <w:spacing w:before="0" w:after="0" w:line="262" w:lineRule="auto"/>
              <w:ind w:left="0" w:right="0"/>
              <w:jc w:val="left"/>
              <w:textAlignment w:val="top"/>
            </w:pPr>
            <w:r>
              <w:rPr>
                <w:position w:val="-260"/>
              </w:rPr>
              <w:drawing>
                <wp:inline distT="0" distB="0" distL="0" distR="0">
                  <wp:extent cx="2476800" cy="1692000"/>
                  <wp:effectExtent b="0" l="0" r="0" t="0"/>
                  <wp:docPr id="4416843" name="name804767ccceff4a94c" descr="Fig._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1.jpg"/>
                          <pic:cNvPicPr/>
                        </pic:nvPicPr>
                        <pic:blipFill>
                          <a:blip r:embed="rId303267ccceff4a948" cstate="print"/>
                          <a:stretch>
                            <a:fillRect/>
                          </a:stretch>
                        </pic:blipFill>
                        <pic:spPr>
                          <a:xfrm>
                            <a:off x="0" y="0"/>
                            <a:ext cx="2476800" cy="169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2.21</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Mar>
              <w:top w:w="150" w:type="dxa"/>
              <w:left w:w="150" w:type="dxa"/>
              <w:bottom w:w="150" w:type="dxa"/>
              <w:right w:w="150" w:type="dxa"/>
            </w:tcMar>
            <w:vAlign w:val="center"/>
          </w:tcPr>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Air in intake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exhaust</w:t>
                  </w:r>
                </w:p>
              </w:tc>
            </w:tr>
          </w:tbl>
          <w:p/>
          <w:p/>
          <w:p>
            <w:r>
              <w:rPr>
                <w:position w:val="-180"/>
              </w:rPr>
              <w:drawing>
                <wp:inline distT="0" distB="0" distL="0" distR="0">
                  <wp:extent cx="3729600" cy="2318400"/>
                  <wp:effectExtent b="0" l="0" r="0" t="0"/>
                  <wp:docPr id="14801020" name="name171667ccceff5604f" descr="Fig._2.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2.jpg"/>
                          <pic:cNvPicPr/>
                        </pic:nvPicPr>
                        <pic:blipFill>
                          <a:blip r:embed="rId763267ccceff5604b" cstate="print"/>
                          <a:stretch>
                            <a:fillRect/>
                          </a:stretch>
                        </pic:blipFill>
                        <pic:spPr>
                          <a:xfrm>
                            <a:off x="0" y="0"/>
                            <a:ext cx="3729600" cy="2318400"/>
                          </a:xfrm>
                          <a:prstGeom prst="rect">
                            <a:avLst/>
                          </a:prstGeom>
                          <a:ln w="0">
                            <a:noFill/>
                          </a:ln>
                        </pic:spPr>
                      </pic:pic>
                    </a:graphicData>
                  </a:graphic>
                </wp:inline>
              </w:drawing>
            </w:r>
            <w:r>
              <w:rPr>
                <w:b/>
                <w:bCs/>
                <w:color w:val="00274C"/>
                <w:position w:val="-2"/>
                <w:sz w:val="20"/>
                <w:szCs w:val="20"/>
                <w:u w:val="none"/>
              </w:rPr>
              <w:br/>
              <w:t xml:space="preserve">Fig 2.22</w:t>
            </w:r>
            <w:r>
              <w:rPr>
                <w:position w:val="-198"/>
              </w:rPr>
              <w:drawing>
                <wp:inline distT="0" distB="0" distL="0" distR="0">
                  <wp:extent cx="3686400" cy="2534400"/>
                  <wp:effectExtent b="0" l="0" r="0" t="0"/>
                  <wp:docPr id="18611915" name="name447567ccceff618cf" descr="Fig._2.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3.jpg"/>
                          <pic:cNvPicPr/>
                        </pic:nvPicPr>
                        <pic:blipFill>
                          <a:blip r:embed="rId420067ccceff618ca" cstate="print"/>
                          <a:stretch>
                            <a:fillRect/>
                          </a:stretch>
                        </pic:blipFill>
                        <pic:spPr>
                          <a:xfrm>
                            <a:off x="0" y="0"/>
                            <a:ext cx="3686400" cy="2534400"/>
                          </a:xfrm>
                          <a:prstGeom prst="rect">
                            <a:avLst/>
                          </a:prstGeom>
                          <a:ln w="0">
                            <a:noFill/>
                          </a:ln>
                        </pic:spPr>
                      </pic:pic>
                    </a:graphicData>
                  </a:graphic>
                </wp:inline>
              </w:drawing>
            </w:r>
            <w:r>
              <w:rPr>
                <w:b/>
                <w:bCs/>
                <w:color w:val="00274C"/>
                <w:position w:val="-2"/>
                <w:sz w:val="20"/>
                <w:szCs w:val="20"/>
                <w:u w:val="none"/>
              </w:rPr>
              <w:br/>
              <w:br/>
              <w:br/>
              <w:t xml:space="preserve">Fig 2.23</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9480060" name="name754767ccceff67ff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81967ccceff67ff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5091"/>
              </w:numPr>
              <w:spacing w:before="0" w:after="0" w:line="262" w:lineRule="auto"/>
              <w:jc w:val="left"/>
              <w:rPr>
                <w:color w:val="00274C"/>
                <w:sz w:val="20"/>
                <w:szCs w:val="20"/>
              </w:rPr>
            </w:pPr>
            <w:r>
              <w:rPr>
                <w:color w:val="00274C"/>
                <w:position w:val="-2"/>
                <w:sz w:val="20"/>
                <w:szCs w:val="20"/>
                <w:u w:val="none"/>
              </w:rPr>
              <w:t xml:space="preserve">The air temperature inside the intake manifold must never exceed that of the environment by 10°C.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Clean air is sucked by means of an intake manifold and via ducts in the cylinder head, enters the cylinders. Compressed air inside the cylinders and mixed with the fuel transforms into Gas after combustion. Gas is expelled from the cylinders and sent to the exhaust manifold, which expels the gas towards the exhaust muffler.</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2.28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head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cylinder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cylinder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head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gas to muffler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muffler (optional)</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Air filter (optional)</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049787" name="name168667ccceff7ac9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30867ccceff7ac9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5091"/>
              </w:numPr>
              <w:spacing w:before="0" w:after="0" w:line="262" w:lineRule="auto"/>
              <w:jc w:val="left"/>
              <w:rPr>
                <w:color w:val="00274C"/>
                <w:sz w:val="20"/>
                <w:szCs w:val="20"/>
              </w:rPr>
            </w:pPr>
            <w:r>
              <w:rPr>
                <w:color w:val="00274C"/>
                <w:position w:val="-2"/>
                <w:sz w:val="20"/>
                <w:szCs w:val="20"/>
                <w:u w:val="none"/>
              </w:rPr>
              <w:t xml:space="preserve">The air filter is a dry-type one, with a replaceable paper filter cartridge</w:t>
            </w:r>
          </w:p>
          <w:p>
            <w:pPr>
              <w:numPr>
                <w:ilvl w:val="0"/>
                <w:numId w:val="5091"/>
              </w:numPr>
              <w:spacing w:before="0" w:after="0" w:line="262" w:lineRule="auto"/>
              <w:jc w:val="left"/>
              <w:rPr>
                <w:color w:val="00274C"/>
                <w:sz w:val="20"/>
                <w:szCs w:val="20"/>
              </w:rPr>
            </w:pPr>
            <w:r>
              <w:rPr>
                <w:color w:val="00274C"/>
                <w:position w:val="-2"/>
                <w:sz w:val="20"/>
                <w:szCs w:val="20"/>
                <w:u w:val="none"/>
              </w:rPr>
              <w:t xml:space="preserve">The filter intake must be positioned in a cool area.</w:t>
            </w:r>
          </w:p>
          <w:p>
            <w:pPr>
              <w:numPr>
                <w:ilvl w:val="0"/>
                <w:numId w:val="5091"/>
              </w:numPr>
              <w:spacing w:before="0" w:after="0" w:line="262" w:lineRule="auto"/>
              <w:jc w:val="left"/>
              <w:rPr>
                <w:color w:val="00274C"/>
                <w:sz w:val="20"/>
                <w:szCs w:val="20"/>
              </w:rPr>
            </w:pPr>
            <w:r>
              <w:rPr>
                <w:color w:val="00274C"/>
                <w:position w:val="-2"/>
                <w:sz w:val="20"/>
                <w:szCs w:val="20"/>
                <w:u w:val="none"/>
              </w:rPr>
              <w:t xml:space="preserve">The temperature of the aspirated air must never exceed ambient temperature by more than 10°C (if you are using a pipe, its length must not exceed 400 mm and it must be as straight as possible).</w:t>
            </w:r>
          </w:p>
          <w:p>
            <w:pPr>
              <w:widowControl w:val="on"/>
              <w:pBdr/>
              <w:spacing w:before="0" w:after="0" w:line="262" w:lineRule="auto"/>
              <w:ind w:left="0" w:right="0"/>
              <w:jc w:val="left"/>
              <w:textAlignment w:val="center"/>
            </w:pPr>
            <w:r>
              <w:rPr>
                <w:position w:val="-107"/>
              </w:rPr>
              <w:drawing>
                <wp:inline distT="0" distB="0" distL="0" distR="0">
                  <wp:extent cx="3412800" cy="1404000"/>
                  <wp:effectExtent b="0" l="0" r="0" t="0"/>
                  <wp:docPr id="67212121" name="name168167ccceff86358" descr="Fig._2.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4.jpg"/>
                          <pic:cNvPicPr/>
                        </pic:nvPicPr>
                        <pic:blipFill>
                          <a:blip r:embed="rId553567ccceff86354" cstate="print"/>
                          <a:stretch>
                            <a:fillRect/>
                          </a:stretch>
                        </pic:blipFill>
                        <pic:spPr>
                          <a:xfrm>
                            <a:off x="0" y="0"/>
                            <a:ext cx="3412800" cy="140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2.24</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 system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 Engine electrical wiring (opzional)</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Electrical wiring is supplied upon request, it interfaces with the panel by means of 19-way Deutsch connectors (female on engine panel - male on accessories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connectors are described in </w:t>
                  </w:r>
                  <w:r>
                    <w:rPr>
                      <w:b/>
                      <w:bCs/>
                      <w:color w:val="00274C"/>
                      <w:position w:val="-2"/>
                      <w:sz w:val="20"/>
                      <w:szCs w:val="20"/>
                      <w:u w:val="none"/>
                    </w:rPr>
                    <w:t xml:space="preserve">Tab. 2.30.</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
                <w:p/>
                <w:p/>
                <w:p/>
                <w:p/>
                <w:p/>
                <w:p/>
                <w:p>
                  <w:pPr>
                    <w:widowControl w:val="on"/>
                    <w:pBdr/>
                    <w:spacing w:before="0" w:after="0" w:line="262" w:lineRule="auto"/>
                    <w:ind w:left="0" w:right="0"/>
                    <w:jc w:val="left"/>
                    <w:textAlignment w:val="center"/>
                  </w:pPr>
                  <w:r>
                    <w:rPr>
                      <w:position w:val="-177"/>
                    </w:rPr>
                    <w:drawing>
                      <wp:inline distT="0" distB="0" distL="0" distR="0">
                        <wp:extent cx="3700800" cy="2275200"/>
                        <wp:effectExtent b="0" l="0" r="0" t="0"/>
                        <wp:docPr id="86332295" name="name667367ccceff9c1ac" descr="Fig._2.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5.jpg"/>
                                <pic:cNvPicPr/>
                              </pic:nvPicPr>
                              <pic:blipFill>
                                <a:blip r:embed="rId278067ccceff9c1a8" cstate="print"/>
                                <a:stretch>
                                  <a:fillRect/>
                                </a:stretch>
                              </pic:blipFill>
                              <pic:spPr>
                                <a:xfrm>
                                  <a:off x="0" y="0"/>
                                  <a:ext cx="3700800" cy="2275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2.25</w:t>
                  </w:r>
                </w:p>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panel connector interface </w:t>
                        </w:r>
                        <w:r>
                          <w:rPr>
                            <w:b/>
                            <w:bCs/>
                            <w:color w:val="00274C"/>
                            <w:position w:val="-2"/>
                            <w:sz w:val="20"/>
                            <w:szCs w:val="20"/>
                            <w:u w:val="none"/>
                            <w:shd w:val="clear" w:color="auto" w:fill="E1E2E0"/>
                          </w:rPr>
                          <w:t xml:space="preserve">(Fig. 2.26a)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Accessories panel connector interface </w:t>
                        </w:r>
                        <w:r>
                          <w:rPr>
                            <w:b/>
                            <w:bCs/>
                            <w:color w:val="00274C"/>
                            <w:position w:val="-2"/>
                            <w:sz w:val="20"/>
                            <w:szCs w:val="20"/>
                            <w:u w:val="none"/>
                            <w:shd w:val="clear" w:color="auto" w:fill="E1E2E0"/>
                          </w:rPr>
                          <w:t xml:space="preserve">(Fig. 2.26b)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fuel pump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Cold Start Advance connector (on injection pump - </w:t>
                        </w:r>
                        <w:r>
                          <w:rPr>
                            <w:b/>
                            <w:bCs/>
                            <w:color w:val="00274C"/>
                            <w:position w:val="-2"/>
                            <w:sz w:val="20"/>
                            <w:szCs w:val="20"/>
                            <w:u w:val="none"/>
                            <w:shd w:val="clear" w:color="auto" w:fill="E1E2E0"/>
                          </w:rPr>
                          <w:t xml:space="preserve">Fig. 2.39</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Fuse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Electro-Stop connector (on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 alternator connector (Iskra)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 alternator connectors (Iskra)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connector without "W" (Chengdu)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connector with "W" (Chengdu)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"+ 30"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 connector</w:t>
                        </w:r>
                      </w:p>
                    </w:tc>
                  </w:tr>
                </w:tbl>
                <w:p/>
              </w:tc>
            </w:tr>
          </w:tbl>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2.13.1.1 Connector panel on the engine/machine   </w:t>
            </w:r>
          </w:p>
          <w:p/>
          <w:p/>
          <w:p>
            <w:pPr>
              <w:widowControl w:val="on"/>
              <w:pBdr/>
              <w:spacing w:before="0" w:after="0" w:line="262" w:lineRule="auto"/>
              <w:ind w:left="0" w:right="0"/>
              <w:jc w:val="left"/>
              <w:textAlignment w:val="center"/>
            </w:pPr>
            <w:r>
              <w:rPr>
                <w:color w:val="00274C"/>
                <w:position w:val="-2"/>
                <w:sz w:val="20"/>
                <w:szCs w:val="20"/>
                <w:u w:val="none"/>
              </w:rPr>
              <w:br/>
              <w:t xml:space="preserve">The connector is a female 19-way Deutsch type. There is a list of all PIN connections in </w:t>
            </w:r>
            <w:r>
              <w:rPr>
                <w:b/>
                <w:bCs/>
                <w:color w:val="00274C"/>
                <w:position w:val="-2"/>
                <w:sz w:val="20"/>
                <w:szCs w:val="20"/>
                <w:u w:val="none"/>
              </w:rPr>
              <w:t xml:space="preserve">Tab. 2.31.</w:t>
            </w:r>
          </w:p>
          <w:p/>
          <w:p/>
          <w:p>
            <w:pPr>
              <w:widowControl w:val="on"/>
              <w:pBdr/>
              <w:spacing w:before="0" w:after="0" w:line="262" w:lineRule="auto"/>
              <w:ind w:left="0" w:right="0"/>
              <w:jc w:val="left"/>
              <w:textAlignment w:val="center"/>
            </w:pPr>
            <w:r>
              <w:rPr>
                <w:position w:val="-210"/>
              </w:rPr>
              <w:drawing>
                <wp:inline distT="0" distB="0" distL="0" distR="0">
                  <wp:extent cx="2692800" cy="2692800"/>
                  <wp:effectExtent b="0" l="0" r="0" t="0"/>
                  <wp:docPr id="60355914" name="name308267ccceffb28cf" descr="Fig._2.2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a.jpg"/>
                          <pic:cNvPicPr/>
                        </pic:nvPicPr>
                        <pic:blipFill>
                          <a:blip r:embed="rId298167ccceffb28ca" cstate="print"/>
                          <a:stretch>
                            <a:fillRect/>
                          </a:stretch>
                        </pic:blipFill>
                        <pic:spPr>
                          <a:xfrm>
                            <a:off x="0" y="0"/>
                            <a:ext cx="2692800" cy="2692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2.26a</w:t>
            </w:r>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INLET SIGNALS TO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Electro-Stop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(+ 30)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PIN.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OUTLET SIGNALS FROM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IG excitation alternator (+15 wrench)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Grid 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 (Cold Start Advance - </w:t>
                  </w:r>
                  <w:r>
                    <w:rPr>
                      <w:b/>
                      <w:bCs/>
                      <w:color w:val="00274C"/>
                      <w:position w:val="-2"/>
                      <w:sz w:val="20"/>
                      <w:szCs w:val="20"/>
                      <w:u w:val="none"/>
                      <w:shd w:val="clear" w:color="auto" w:fill="E1E2E0"/>
                    </w:rPr>
                    <w:t xml:space="preserve">Fig. 2.39</w:t>
                  </w:r>
                  <w:r>
                    <w:rPr>
                      <w:color w:val="00274C"/>
                      <w:position w:val="-2"/>
                      <w:sz w:val="20"/>
                      <w:szCs w:val="20"/>
                      <w:u w:val="none"/>
                      <w:shd w:val="clear" w:color="auto" w:fill="E1E2E0"/>
                    </w:rPr>
                    <w:t xml:space="preserve"> )</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2.13.1.2 Accessories panel connector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connector is a male 19-way Deutsch type. There is a list of all PIN connections in </w:t>
            </w:r>
            <w:r>
              <w:rPr>
                <w:b/>
                <w:bCs/>
                <w:color w:val="00274C"/>
                <w:position w:val="-2"/>
                <w:sz w:val="20"/>
                <w:szCs w:val="20"/>
                <w:u w:val="none"/>
              </w:rPr>
              <w:t xml:space="preserve">Tab. 2.32.</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position w:val="-204"/>
              </w:rPr>
              <w:drawing>
                <wp:inline distT="0" distB="0" distL="0" distR="0">
                  <wp:extent cx="2613600" cy="2613600"/>
                  <wp:effectExtent b="0" l="0" r="0" t="0"/>
                  <wp:docPr id="78735604" name="name851567ccceffcabe1" descr="Fig._2.26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b.jpg"/>
                          <pic:cNvPicPr/>
                        </pic:nvPicPr>
                        <pic:blipFill>
                          <a:blip r:embed="rId998267ccceffcabdc" cstate="print"/>
                          <a:stretch>
                            <a:fillRect/>
                          </a:stretch>
                        </pic:blipFill>
                        <pic:spPr>
                          <a:xfrm>
                            <a:off x="0" y="0"/>
                            <a:ext cx="2613600" cy="2613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2.26b</w:t>
            </w:r>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b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INLET SIGNALS TO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(water detection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(coolant level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Stop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 (fuel level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PIN.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OUTLET SIGNALS FROM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Relay with 5A fuse (+ 15 wrench)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Grid 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warning light</w:t>
                  </w:r>
                </w:p>
              </w:tc>
            </w:tr>
          </w:tbl>
          <w:p/>
          <w:p/>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2.13.3.1 Wiring disconnection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Some sensor connectors and electronic control devices are sealed.</w:t>
            </w:r>
            <w:r>
              <w:rPr>
                <w:color w:val="00274C"/>
                <w:position w:val="-2"/>
                <w:sz w:val="20"/>
                <w:szCs w:val="20"/>
                <w:u w:val="none"/>
              </w:rPr>
              <w:br/>
              <w:t xml:space="preserve">This tipe of connectors must be disconnected by means of pressure on tabs </w:t>
            </w:r>
            <w:r>
              <w:rPr>
                <w:b/>
                <w:bCs/>
                <w:color w:val="00274C"/>
                <w:position w:val="-2"/>
                <w:sz w:val="20"/>
                <w:szCs w:val="20"/>
                <w:u w:val="none"/>
              </w:rPr>
              <w:t xml:space="preserve">A</w:t>
            </w:r>
            <w:r>
              <w:rPr>
                <w:color w:val="00274C"/>
                <w:position w:val="-2"/>
                <w:sz w:val="20"/>
                <w:szCs w:val="20"/>
                <w:u w:val="none"/>
              </w:rPr>
              <w:t xml:space="preserve"> or unblock the retainers </w:t>
            </w:r>
            <w:r>
              <w:rPr>
                <w:b/>
                <w:bCs/>
                <w:color w:val="00274C"/>
                <w:position w:val="-2"/>
                <w:sz w:val="20"/>
                <w:szCs w:val="20"/>
                <w:u w:val="none"/>
              </w:rPr>
              <w:t xml:space="preserve">B</w:t>
            </w:r>
            <w:r>
              <w:rPr>
                <w:color w:val="00274C"/>
                <w:position w:val="-2"/>
                <w:sz w:val="20"/>
                <w:szCs w:val="20"/>
                <w:u w:val="none"/>
              </w:rPr>
              <w:t xml:space="preserve"> , as illustrated from </w:t>
            </w:r>
            <w:r>
              <w:rPr>
                <w:b/>
                <w:bCs/>
                <w:color w:val="00274C"/>
                <w:position w:val="-2"/>
                <w:sz w:val="20"/>
                <w:szCs w:val="20"/>
                <w:u w:val="none"/>
              </w:rPr>
              <w:t xml:space="preserve">Fig. 2.26c to Fig. 2.26g.</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72"/>
              </w:rPr>
              <w:drawing>
                <wp:inline distT="0" distB="0" distL="0" distR="0">
                  <wp:extent cx="2620800" cy="1764000"/>
                  <wp:effectExtent b="0" l="0" r="0" t="0"/>
                  <wp:docPr id="3031238" name="name399667ccceffded92" descr="Fig._2.26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c.jpg"/>
                          <pic:cNvPicPr/>
                        </pic:nvPicPr>
                        <pic:blipFill>
                          <a:blip r:embed="rId868067ccceffded8d" cstate="print"/>
                          <a:stretch>
                            <a:fillRect/>
                          </a:stretch>
                        </pic:blipFill>
                        <pic:spPr>
                          <a:xfrm>
                            <a:off x="0" y="0"/>
                            <a:ext cx="2620800" cy="1764000"/>
                          </a:xfrm>
                          <a:prstGeom prst="rect">
                            <a:avLst/>
                          </a:prstGeom>
                          <a:ln w="0">
                            <a:noFill/>
                          </a:ln>
                        </pic:spPr>
                      </pic:pic>
                    </a:graphicData>
                  </a:graphic>
                </wp:inline>
              </w:drawing>
            </w:r>
            <w:r>
              <w:rPr>
                <w:b/>
                <w:bCs/>
                <w:color w:val="00274C"/>
                <w:position w:val="0"/>
                <w:sz w:val="20"/>
                <w:szCs w:val="20"/>
                <w:u w:val="none"/>
              </w:rPr>
              <w:br/>
              <w:t xml:space="preserve">Fig 2.26c</w:t>
            </w:r>
          </w:p>
        </w:tc>
      </w:tr>
      <w:tr>
        <w:trPr>
          <w:trHeight w:val="0" w:hRule="atLeast"/>
        </w:trPr>
        <w:tc>
          <w:tcPr>
            <w:tcW w:w="0" w:type="auto"/>
            <w:tcMar>
              <w:top w:w="150" w:type="dxa"/>
              <w:left w:w="150" w:type="dxa"/>
              <w:bottom w:w="150" w:type="dxa"/>
              <w:right w:w="150" w:type="dxa"/>
            </w:tcMar>
            <w:vAlign w:val="center"/>
          </w:tcPr>
          <w:p>
            <w:r>
              <w:rPr>
                <w:position w:val="-138"/>
              </w:rPr>
              <w:drawing>
                <wp:inline distT="0" distB="0" distL="0" distR="0">
                  <wp:extent cx="2664000" cy="1792800"/>
                  <wp:effectExtent b="0" l="0" r="0" t="0"/>
                  <wp:docPr id="84478705" name="name873767cccefff0c6b" descr="Fig._2.26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d.jpg"/>
                          <pic:cNvPicPr/>
                        </pic:nvPicPr>
                        <pic:blipFill>
                          <a:blip r:embed="rId939167cccefff0c67" cstate="print"/>
                          <a:stretch>
                            <a:fillRect/>
                          </a:stretch>
                        </pic:blipFill>
                        <pic:spPr>
                          <a:xfrm>
                            <a:off x="0" y="0"/>
                            <a:ext cx="2664000" cy="1792800"/>
                          </a:xfrm>
                          <a:prstGeom prst="rect">
                            <a:avLst/>
                          </a:prstGeom>
                          <a:ln w="0">
                            <a:noFill/>
                          </a:ln>
                        </pic:spPr>
                      </pic:pic>
                    </a:graphicData>
                  </a:graphic>
                </wp:inline>
              </w:drawing>
            </w:r>
            <w:r>
              <w:rPr>
                <w:b/>
                <w:bCs/>
                <w:color w:val="00274C"/>
                <w:position w:val="-2"/>
                <w:sz w:val="20"/>
                <w:szCs w:val="20"/>
                <w:u w:val="none"/>
              </w:rPr>
              <w:br/>
              <w:t xml:space="preserve">Fig 2.26d</w:t>
            </w:r>
          </w:p>
        </w:tc>
        <w:tc>
          <w:tcPr>
            <w:tcW w:w="0" w:type="auto"/>
            <w:tcMar>
              <w:top w:w="150" w:type="dxa"/>
              <w:left w:w="150" w:type="dxa"/>
              <w:bottom w:w="150" w:type="dxa"/>
              <w:right w:w="150" w:type="dxa"/>
            </w:tcMar>
            <w:vAlign w:val="top"/>
          </w:tcPr>
          <w:p>
            <w:r>
              <w:rPr>
                <w:position w:val="-272"/>
              </w:rPr>
              <w:drawing>
                <wp:inline distT="0" distB="0" distL="0" distR="0">
                  <wp:extent cx="2635200" cy="1771200"/>
                  <wp:effectExtent b="0" l="0" r="0" t="0"/>
                  <wp:docPr id="52351690" name="name724467cccf00094df" descr="Fig._2.26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e.jpg"/>
                          <pic:cNvPicPr/>
                        </pic:nvPicPr>
                        <pic:blipFill>
                          <a:blip r:embed="rId740067cccf00094da" cstate="print"/>
                          <a:stretch>
                            <a:fillRect/>
                          </a:stretch>
                        </pic:blipFill>
                        <pic:spPr>
                          <a:xfrm>
                            <a:off x="0" y="0"/>
                            <a:ext cx="2635200" cy="1771200"/>
                          </a:xfrm>
                          <a:prstGeom prst="rect">
                            <a:avLst/>
                          </a:prstGeom>
                          <a:ln w="0">
                            <a:noFill/>
                          </a:ln>
                        </pic:spPr>
                      </pic:pic>
                    </a:graphicData>
                  </a:graphic>
                </wp:inline>
              </w:drawing>
            </w:r>
            <w:r>
              <w:rPr>
                <w:b/>
                <w:bCs/>
                <w:color w:val="00274C"/>
                <w:position w:val="0"/>
                <w:sz w:val="20"/>
                <w:szCs w:val="20"/>
                <w:u w:val="none"/>
              </w:rPr>
              <w:br/>
              <w:t xml:space="preserve">Fig 2.26e</w:t>
            </w:r>
          </w:p>
        </w:tc>
      </w:tr>
      <w:tr>
        <w:trPr>
          <w:trHeight w:val="0" w:hRule="atLeast"/>
        </w:trPr>
        <w:tc>
          <w:tcPr>
            <w:tcW w:w="0" w:type="auto"/>
            <w:tcMar>
              <w:top w:w="150" w:type="dxa"/>
              <w:left w:w="150" w:type="dxa"/>
              <w:bottom w:w="150" w:type="dxa"/>
              <w:right w:w="150" w:type="dxa"/>
            </w:tcMar>
            <w:vAlign w:val="center"/>
          </w:tcPr>
          <w:p>
            <w:r>
              <w:rPr>
                <w:position w:val="-134"/>
              </w:rPr>
              <w:drawing>
                <wp:inline distT="0" distB="0" distL="0" distR="0">
                  <wp:extent cx="2592000" cy="1742400"/>
                  <wp:effectExtent b="0" l="0" r="0" t="0"/>
                  <wp:docPr id="78008390" name="name708767cccf0015ae6" descr="Fig._2.26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f.jpg"/>
                          <pic:cNvPicPr/>
                        </pic:nvPicPr>
                        <pic:blipFill>
                          <a:blip r:embed="rId490967cccf0015ae1" cstate="print"/>
                          <a:stretch>
                            <a:fillRect/>
                          </a:stretch>
                        </pic:blipFill>
                        <pic:spPr>
                          <a:xfrm>
                            <a:off x="0" y="0"/>
                            <a:ext cx="2592000" cy="1742400"/>
                          </a:xfrm>
                          <a:prstGeom prst="rect">
                            <a:avLst/>
                          </a:prstGeom>
                          <a:ln w="0">
                            <a:noFill/>
                          </a:ln>
                        </pic:spPr>
                      </pic:pic>
                    </a:graphicData>
                  </a:graphic>
                </wp:inline>
              </w:drawing>
            </w:r>
            <w:r>
              <w:rPr>
                <w:b/>
                <w:bCs/>
                <w:color w:val="00274C"/>
                <w:position w:val="-2"/>
                <w:sz w:val="20"/>
                <w:szCs w:val="20"/>
                <w:u w:val="none"/>
              </w:rPr>
              <w:br/>
              <w:t xml:space="preserve">Fig 2.26f</w:t>
            </w:r>
          </w:p>
        </w:tc>
        <w:tc>
          <w:tcPr>
            <w:tcW w:w="0" w:type="auto"/>
            <w:tcMar>
              <w:top w:w="150" w:type="dxa"/>
              <w:left w:w="150" w:type="dxa"/>
              <w:bottom w:w="150" w:type="dxa"/>
              <w:right w:w="150" w:type="dxa"/>
            </w:tcMar>
            <w:vAlign w:val="top"/>
          </w:tcPr>
          <w:p>
            <w:r>
              <w:rPr>
                <w:position w:val="-264"/>
              </w:rPr>
              <w:drawing>
                <wp:inline distT="0" distB="0" distL="0" distR="0">
                  <wp:extent cx="2548800" cy="1713600"/>
                  <wp:effectExtent b="0" l="0" r="0" t="0"/>
                  <wp:docPr id="64367495" name="name137167cccf0022fcc" descr="Fig._2.26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g.jpg"/>
                          <pic:cNvPicPr/>
                        </pic:nvPicPr>
                        <pic:blipFill>
                          <a:blip r:embed="rId786667cccf0022fc7" cstate="print"/>
                          <a:stretch>
                            <a:fillRect/>
                          </a:stretch>
                        </pic:blipFill>
                        <pic:spPr>
                          <a:xfrm>
                            <a:off x="0" y="0"/>
                            <a:ext cx="2548800" cy="1713600"/>
                          </a:xfrm>
                          <a:prstGeom prst="rect">
                            <a:avLst/>
                          </a:prstGeom>
                          <a:ln w="0">
                            <a:noFill/>
                          </a:ln>
                        </pic:spPr>
                      </pic:pic>
                    </a:graphicData>
                  </a:graphic>
                </wp:inline>
              </w:drawing>
            </w:r>
            <w:r>
              <w:rPr>
                <w:b/>
                <w:bCs/>
                <w:color w:val="00274C"/>
                <w:position w:val="0"/>
                <w:sz w:val="20"/>
                <w:szCs w:val="20"/>
                <w:u w:val="none"/>
              </w:rPr>
              <w:br/>
              <w:t xml:space="preserve">Fig 2.26g</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Sensors and switches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 Fuel filter water detection sensor</w:t>
            </w:r>
            <w:r>
              <w:rPr>
                <w:color w:val="00274C"/>
                <w:position w:val="-2"/>
                <w:sz w:val="20"/>
                <w:szCs w:val="20"/>
                <w:u w:val="none"/>
              </w:rPr>
              <w:t xml:space="preserve"> </w:t>
            </w:r>
            <w:r>
              <w:rPr>
                <w:b/>
                <w:bCs/>
                <w:color w:val="00274C"/>
                <w:position w:val="-2"/>
                <w:sz w:val="20"/>
                <w:szCs w:val="20"/>
                <w:u w:val="none"/>
              </w:rPr>
              <w:t xml:space="preserve">(optional)</w:t>
            </w:r>
            <w:r>
              <w:rPr>
                <w:color w:val="00274C"/>
                <w:position w:val="-2"/>
                <w:sz w:val="20"/>
                <w:szCs w:val="20"/>
                <w:u w:val="none"/>
              </w:rPr>
              <w:br/>
              <w:br/>
              <w:t xml:space="preserve">The water presence sensor in the fuel filter serves to indicate the presence of water in the fuel.</w:t>
            </w:r>
            <w:r>
              <w:rPr>
                <w:color w:val="00274C"/>
                <w:position w:val="-2"/>
                <w:sz w:val="20"/>
                <w:szCs w:val="20"/>
                <w:u w:val="none"/>
              </w:rPr>
              <w:br/>
              <w:br/>
              <w:t xml:space="preserve">The sensor closes the electrical circuit and the warnin lamp in the panel board switches on the dashboard of the car on which the motor is mounted.</w:t>
            </w:r>
            <w:r>
              <w:rPr>
                <w:color w:val="00274C"/>
                <w:position w:val="-2"/>
                <w:sz w:val="20"/>
                <w:szCs w:val="20"/>
                <w:u w:val="none"/>
              </w:rPr>
              <w:br/>
              <w:br/>
              <w:t xml:space="preserve">Water, if present in the fuel, because of its greater specific weight separates and settles in the lower part of the filter</w:t>
            </w:r>
            <w:r>
              <w:rPr>
                <w:color w:val="00274C"/>
                <w:position w:val="-2"/>
                <w:sz w:val="20"/>
                <w:szCs w:val="20"/>
                <w:u w:val="none"/>
              </w:rPr>
              <w:br/>
              <w:br/>
              <w:t xml:space="preserve">where there is a drain plug.</w:t>
            </w:r>
            <w:r>
              <w:rPr>
                <w:color w:val="00274C"/>
                <w:position w:val="-2"/>
                <w:sz w:val="20"/>
                <w:szCs w:val="20"/>
                <w:u w:val="none"/>
              </w:rPr>
              <w:br/>
              <w:br/>
              <w:t xml:space="preserve">Gently loosen the water drain plug without removing it and spill out the water if present. Re-tighten the water drain plug </w:t>
            </w:r>
            <w:r>
              <w:rPr>
                <w:b/>
                <w:bCs/>
                <w:color w:val="00274C"/>
                <w:position w:val="-2"/>
                <w:sz w:val="20"/>
                <w:szCs w:val="20"/>
                <w:u w:val="none"/>
              </w:rPr>
              <w:t xml:space="preserve">H</w:t>
            </w:r>
            <w:r>
              <w:rPr>
                <w:color w:val="00274C"/>
                <w:position w:val="-2"/>
                <w:sz w:val="20"/>
                <w:szCs w:val="20"/>
                <w:u w:val="none"/>
              </w:rPr>
              <w:t xml:space="preserve"> as soon as the fuel spills.</w:t>
            </w:r>
          </w:p>
        </w:tc>
        <w:tc>
          <w:tcPr>
            <w:tcW w:w="0" w:type="auto"/>
            <w:tcMar>
              <w:top w:w="150" w:type="dxa"/>
              <w:left w:w="150" w:type="dxa"/>
              <w:bottom w:w="150" w:type="dxa"/>
              <w:right w:w="150" w:type="dxa"/>
            </w:tcMar>
            <w:vAlign w:val="top"/>
          </w:tcPr>
          <w:p>
            <w:r>
              <w:rPr>
                <w:position w:val="-512"/>
              </w:rPr>
              <w:drawing>
                <wp:inline distT="0" distB="0" distL="0" distR="0">
                  <wp:extent cx="4824000" cy="3254400"/>
                  <wp:effectExtent b="0" l="0" r="0" t="0"/>
                  <wp:docPr id="50099638" name="name768667cccf0034ecf" descr="Fig._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7.jpg"/>
                          <pic:cNvPicPr/>
                        </pic:nvPicPr>
                        <pic:blipFill>
                          <a:blip r:embed="rId243167cccf0034ecb" cstate="print"/>
                          <a:stretch>
                            <a:fillRect/>
                          </a:stretch>
                        </pic:blipFill>
                        <pic:spPr>
                          <a:xfrm>
                            <a:off x="0" y="0"/>
                            <a:ext cx="4824000" cy="3254400"/>
                          </a:xfrm>
                          <a:prstGeom prst="rect">
                            <a:avLst/>
                          </a:prstGeom>
                          <a:ln w="0">
                            <a:noFill/>
                          </a:ln>
                        </pic:spPr>
                      </pic:pic>
                    </a:graphicData>
                  </a:graphic>
                </wp:inline>
              </w:drawing>
            </w:r>
            <w:r>
              <w:rPr>
                <w:b/>
                <w:bCs/>
                <w:color w:val="00274C"/>
                <w:position w:val="0"/>
                <w:sz w:val="20"/>
                <w:szCs w:val="20"/>
                <w:u w:val="none"/>
              </w:rPr>
              <w:br/>
              <w:t xml:space="preserve">Fig 2.27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2.14.2 </w:t>
            </w:r>
            <w:r>
              <w:rPr>
                <w:color w:val="00274C"/>
                <w:position w:val="-2"/>
                <w:sz w:val="20"/>
                <w:szCs w:val="20"/>
                <w:u w:val="none"/>
              </w:rPr>
              <w:t xml:space="preserve"> </w:t>
            </w:r>
            <w:r>
              <w:rPr>
                <w:b/>
                <w:bCs/>
                <w:color w:val="00274C"/>
                <w:position w:val="-2"/>
                <w:sz w:val="20"/>
                <w:szCs w:val="20"/>
                <w:u w:val="none"/>
              </w:rPr>
              <w:t xml:space="preserve">Oil pressure switch</w:t>
            </w:r>
            <w:r>
              <w:rPr>
                <w:color w:val="00274C"/>
                <w:position w:val="-2"/>
                <w:sz w:val="20"/>
                <w:szCs w:val="20"/>
                <w:u w:val="none"/>
              </w:rPr>
              <w:br/>
              <w:br/>
              <w:t xml:space="preserve">Oil pressure switch </w:t>
            </w:r>
            <w:r>
              <w:rPr>
                <w:b/>
                <w:bCs/>
                <w:color w:val="00274C"/>
                <w:position w:val="-2"/>
                <w:sz w:val="20"/>
                <w:szCs w:val="20"/>
                <w:u w:val="none"/>
              </w:rPr>
              <w:t xml:space="preserve">N</w:t>
            </w:r>
            <w:r>
              <w:rPr>
                <w:color w:val="00274C"/>
                <w:position w:val="-2"/>
                <w:sz w:val="20"/>
                <w:szCs w:val="20"/>
                <w:u w:val="none"/>
              </w:rPr>
              <w:t xml:space="preserve"> is assembled on the crankcase.</w:t>
            </w:r>
            <w:r>
              <w:rPr>
                <w:color w:val="00274C"/>
                <w:position w:val="-2"/>
                <w:sz w:val="20"/>
                <w:szCs w:val="20"/>
                <w:u w:val="none"/>
              </w:rPr>
              <w:br/>
              <w:br/>
              <w:t xml:space="preserve">It is a N/C sensor, calibrated at 0.6 bar ± 0.1 bar.</w:t>
            </w:r>
            <w:r>
              <w:rPr>
                <w:color w:val="00274C"/>
                <w:position w:val="-2"/>
                <w:sz w:val="20"/>
                <w:szCs w:val="20"/>
                <w:u w:val="none"/>
              </w:rPr>
              <w:br/>
              <w:br/>
              <w:t xml:space="preserve">With oil low pressure the sensor closes the electrical circuit and the warning lamp in the panel board switches on.</w:t>
            </w:r>
          </w:p>
        </w:tc>
        <w:tc>
          <w:tcPr>
            <w:tcW w:w="0" w:type="auto"/>
            <w:tcMar>
              <w:top w:w="150" w:type="dxa"/>
              <w:left w:w="150" w:type="dxa"/>
              <w:bottom w:w="150" w:type="dxa"/>
              <w:right w:w="150" w:type="dxa"/>
            </w:tcMar>
            <w:vAlign w:val="top"/>
          </w:tcPr>
          <w:p>
            <w:r>
              <w:rPr>
                <w:position w:val="-512"/>
              </w:rPr>
              <w:drawing>
                <wp:inline distT="0" distB="0" distL="0" distR="0">
                  <wp:extent cx="4824000" cy="3254400"/>
                  <wp:effectExtent b="0" l="0" r="0" t="0"/>
                  <wp:docPr id="87517252" name="name750067cccf0042a32" descr="Fig._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8.jpg"/>
                          <pic:cNvPicPr/>
                        </pic:nvPicPr>
                        <pic:blipFill>
                          <a:blip r:embed="rId409167cccf0042a2d" cstate="print"/>
                          <a:stretch>
                            <a:fillRect/>
                          </a:stretch>
                        </pic:blipFill>
                        <pic:spPr>
                          <a:xfrm>
                            <a:off x="0" y="0"/>
                            <a:ext cx="4824000" cy="3254400"/>
                          </a:xfrm>
                          <a:prstGeom prst="rect">
                            <a:avLst/>
                          </a:prstGeom>
                          <a:ln w="0">
                            <a:noFill/>
                          </a:ln>
                        </pic:spPr>
                      </pic:pic>
                    </a:graphicData>
                  </a:graphic>
                </wp:inline>
              </w:drawing>
            </w:r>
            <w:r>
              <w:rPr>
                <w:b/>
                <w:bCs/>
                <w:color w:val="00274C"/>
                <w:position w:val="0"/>
                <w:sz w:val="20"/>
                <w:szCs w:val="20"/>
                <w:u w:val="none"/>
              </w:rPr>
              <w:br/>
              <w:t xml:space="preserve">Fig 2.28</w:t>
            </w:r>
          </w:p>
        </w:tc>
      </w:tr>
    </w:tbl>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Coolant temperature sensor connector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sensor has the dual function of a thermometer and thermal contact.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coolant/thermal contact </w:t>
            </w:r>
            <w:r>
              <w:rPr>
                <w:b/>
                <w:bCs/>
                <w:color w:val="00274C"/>
                <w:position w:val="-2"/>
                <w:sz w:val="20"/>
                <w:szCs w:val="20"/>
                <w:u w:val="none"/>
              </w:rPr>
              <w:t xml:space="preserve">P</w:t>
            </w:r>
            <w:r>
              <w:rPr>
                <w:color w:val="00274C"/>
                <w:position w:val="-2"/>
                <w:sz w:val="20"/>
                <w:szCs w:val="20"/>
                <w:u w:val="none"/>
              </w:rPr>
              <w:t xml:space="preserve"> temperature probe is applied to the cylinder head on the side of the thermostatic valve.</w:t>
            </w:r>
            <w:r>
              <w:rPr>
                <w:color w:val="00274C"/>
                <w:position w:val="-2"/>
                <w:sz w:val="20"/>
                <w:szCs w:val="20"/>
                <w:u w:val="none"/>
              </w:rPr>
              <w:br/>
              <w:t xml:space="preserve">Sensor </w:t>
            </w:r>
            <w:r>
              <w:rPr>
                <w:b/>
                <w:bCs/>
                <w:color w:val="00274C"/>
                <w:position w:val="-2"/>
                <w:sz w:val="20"/>
                <w:szCs w:val="20"/>
                <w:u w:val="none"/>
              </w:rPr>
              <w:t xml:space="preserve">P1 or P2 (Fig. 2.29)</w:t>
            </w:r>
            <w:r>
              <w:rPr>
                <w:color w:val="00274C"/>
                <w:position w:val="-2"/>
                <w:sz w:val="20"/>
                <w:szCs w:val="20"/>
                <w:u w:val="none"/>
              </w:rPr>
              <w:t xml:space="preserve"> can be assembled on the engine: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P1</w:t>
            </w:r>
            <w:r>
              <w:rPr>
                <w:color w:val="00274C"/>
                <w:position w:val="-2"/>
                <w:sz w:val="20"/>
                <w:szCs w:val="20"/>
                <w:u w:val="none"/>
              </w:rPr>
              <w:t xml:space="preserve"> Characteristics indicated in </w:t>
            </w:r>
            <w:r>
              <w:rPr>
                <w:b/>
                <w:bCs/>
                <w:color w:val="00274C"/>
                <w:position w:val="-2"/>
                <w:sz w:val="20"/>
                <w:szCs w:val="20"/>
                <w:u w:val="none"/>
              </w:rPr>
              <w:t xml:space="preserve">Tab. 2.33A</w:t>
            </w:r>
            <w:r>
              <w:rPr>
                <w:color w:val="00274C"/>
                <w:position w:val="-2"/>
                <w:sz w:val="20"/>
                <w:szCs w:val="20"/>
                <w:u w:val="none"/>
              </w:rPr>
              <w:t xml:space="preserve"> (blue connector).</w:t>
            </w:r>
          </w:p>
          <w:p>
            <w:pPr>
              <w:widowControl w:val="on"/>
              <w:pBdr/>
              <w:spacing w:before="0" w:after="0" w:line="262" w:lineRule="auto"/>
              <w:ind w:left="0" w:right="0"/>
              <w:jc w:val="left"/>
              <w:textAlignment w:val="center"/>
            </w:pPr>
            <w:r>
              <w:rPr>
                <w:color w:val="00274C"/>
                <w:position w:val="-2"/>
                <w:sz w:val="20"/>
                <w:szCs w:val="20"/>
                <w:u w:val="none"/>
              </w:rPr>
              <w:t xml:space="preserve">Thermal contact N/O with closing temperature at +110 °C ±3°C, re-opening +88 °C / +100 °C.</w:t>
            </w:r>
            <w:r>
              <w:rPr>
                <w:b/>
                <w:bCs/>
                <w:color w:val="00274C"/>
                <w:position w:val="-2"/>
                <w:sz w:val="20"/>
                <w:szCs w:val="20"/>
                <w:u w:val="none"/>
              </w:rPr>
              <w:br/>
              <w:t xml:space="preserve">P2</w:t>
            </w:r>
            <w:r>
              <w:rPr>
                <w:color w:val="00274C"/>
                <w:position w:val="-2"/>
                <w:sz w:val="20"/>
                <w:szCs w:val="20"/>
                <w:u w:val="none"/>
              </w:rPr>
              <w:t xml:space="preserve"> Characteristics indicated in </w:t>
            </w:r>
            <w:r>
              <w:rPr>
                <w:b/>
                <w:bCs/>
                <w:color w:val="00274C"/>
                <w:position w:val="-2"/>
                <w:sz w:val="20"/>
                <w:szCs w:val="20"/>
                <w:u w:val="none"/>
              </w:rPr>
              <w:t xml:space="preserve">Tab. 2.33B</w:t>
            </w:r>
            <w:r>
              <w:rPr>
                <w:color w:val="00274C"/>
                <w:position w:val="-2"/>
                <w:sz w:val="20"/>
                <w:szCs w:val="20"/>
                <w:u w:val="none"/>
              </w:rPr>
              <w:t xml:space="preserve"> (white connector).</w:t>
            </w:r>
          </w:p>
          <w:p>
            <w:pPr>
              <w:widowControl w:val="on"/>
              <w:pBdr/>
              <w:spacing w:before="0" w:after="0" w:line="262" w:lineRule="auto"/>
              <w:ind w:left="0" w:right="0"/>
              <w:jc w:val="left"/>
              <w:textAlignment w:val="center"/>
            </w:pPr>
            <w:r>
              <w:rPr>
                <w:color w:val="00274C"/>
                <w:position w:val="-2"/>
                <w:sz w:val="20"/>
                <w:szCs w:val="20"/>
                <w:u w:val="none"/>
              </w:rPr>
              <w:t xml:space="preserve">Thermal contact N/O with closing temperature at +110 °C ±3°C, re-opening +88 °C / +100 °C.</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2.33A</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 P1 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53.983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73.806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39.229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20.825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7.095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8.929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0.520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0.589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0.084</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2.33B</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 P2 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11.835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15.724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8.258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10.834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4.753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414,1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493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56,11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24,29</w:t>
                  </w:r>
                </w:p>
              </w:tc>
            </w:tr>
          </w:tbl>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85098162" name="name102467cccf005b8a5" descr="2.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6.png"/>
                          <pic:cNvPicPr/>
                        </pic:nvPicPr>
                        <pic:blipFill>
                          <a:blip r:embed="rId585567cccf005b8a0"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2.14.4 Air cleaner clogging switch</w:t>
            </w:r>
            <w:r>
              <w:rPr>
                <w:b/>
                <w:bCs/>
                <w:color w:val="00274C"/>
                <w:position w:val="-2"/>
                <w:sz w:val="20"/>
                <w:szCs w:val="20"/>
                <w:u w:val="none"/>
              </w:rPr>
              <w:b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switch is assembled on the air cleaner. When the filter is clogged, it sends a signal to the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color w:val="00274C"/>
                <w:position w:val="-2"/>
                <w:sz w:val="20"/>
                <w:szCs w:val="20"/>
                <w:u w:val="none"/>
              </w:rPr>
              <w:t xml:space="preserve">
Features:</w:t>
            </w:r>
          </w:p>
          <w:p>
            <w:pPr>
              <w:numPr>
                <w:ilvl w:val="0"/>
                <w:numId w:val="5091"/>
              </w:numPr>
              <w:spacing w:before="0" w:after="0" w:line="262" w:lineRule="auto"/>
              <w:jc w:val="left"/>
              <w:rPr>
                <w:color w:val="00274C"/>
                <w:sz w:val="20"/>
                <w:szCs w:val="20"/>
              </w:rPr>
            </w:pPr>
            <w:r>
              <w:rPr>
                <w:color w:val="00274C"/>
                <w:position w:val="-2"/>
                <w:sz w:val="20"/>
                <w:szCs w:val="20"/>
                <w:u w:val="none"/>
              </w:rPr>
              <w:br/>
              <w:t xml:space="preserve">Operating temperature: -30 °C / +100°C</w:t>
            </w:r>
          </w:p>
          <w:p>
            <w:pPr>
              <w:numPr>
                <w:ilvl w:val="0"/>
                <w:numId w:val="5091"/>
              </w:numPr>
              <w:spacing w:before="0" w:after="0" w:line="262" w:lineRule="auto"/>
              <w:jc w:val="left"/>
              <w:rPr>
                <w:color w:val="00274C"/>
                <w:sz w:val="20"/>
                <w:szCs w:val="20"/>
              </w:rPr>
            </w:pPr>
            <w:r>
              <w:rPr>
                <w:color w:val="00274C"/>
                <w:position w:val="-2"/>
                <w:sz w:val="20"/>
                <w:szCs w:val="20"/>
                <w:u w:val="none"/>
              </w:rPr>
              <w:t xml:space="preserve">Contact usually open.</w:t>
            </w:r>
          </w:p>
          <w:p>
            <w:pPr>
              <w:numPr>
                <w:ilvl w:val="0"/>
                <w:numId w:val="5091"/>
              </w:numPr>
              <w:spacing w:before="0" w:after="0" w:line="262" w:lineRule="auto"/>
              <w:jc w:val="left"/>
              <w:rPr>
                <w:color w:val="00274C"/>
                <w:sz w:val="20"/>
                <w:szCs w:val="20"/>
              </w:rPr>
            </w:pPr>
            <w:r>
              <w:rPr>
                <w:color w:val="00274C"/>
                <w:position w:val="-2"/>
                <w:sz w:val="20"/>
                <w:szCs w:val="20"/>
                <w:u w:val="none"/>
              </w:rPr>
              <w:t xml:space="preserve">Contact closed by vacuum: -50 mbar.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518"/>
              </w:rPr>
              <w:drawing>
                <wp:inline distT="0" distB="0" distL="0" distR="0">
                  <wp:extent cx="4824000" cy="3297600"/>
                  <wp:effectExtent b="0" l="0" r="0" t="0"/>
                  <wp:docPr id="89118318" name="name389567cccf006aed7" descr="Fig._2.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0.jpg"/>
                          <pic:cNvPicPr/>
                        </pic:nvPicPr>
                        <pic:blipFill>
                          <a:blip r:embed="rId972667cccf006aed3" cstate="print"/>
                          <a:stretch>
                            <a:fillRect/>
                          </a:stretch>
                        </pic:blipFill>
                        <pic:spPr>
                          <a:xfrm>
                            <a:off x="0" y="0"/>
                            <a:ext cx="4824000" cy="32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Electrical components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 Alternator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5091"/>
              </w:numPr>
              <w:spacing w:before="0" w:after="0" w:line="262" w:lineRule="auto"/>
              <w:jc w:val="left"/>
              <w:rPr>
                <w:color w:val="00274C"/>
                <w:sz w:val="20"/>
                <w:szCs w:val="20"/>
              </w:rPr>
            </w:pPr>
            <w:r>
              <w:rPr>
                <w:color w:val="00274C"/>
                <w:position w:val="-2"/>
                <w:sz w:val="20"/>
                <w:szCs w:val="20"/>
                <w:u w:val="none"/>
              </w:rPr>
              <w:t xml:space="preserve">Ampere 55 A</w:t>
            </w:r>
          </w:p>
          <w:p>
            <w:pPr>
              <w:numPr>
                <w:ilvl w:val="0"/>
                <w:numId w:val="5091"/>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40"/>
              </w:rPr>
              <w:drawing>
                <wp:inline distT="0" distB="0" distL="0" distR="0">
                  <wp:extent cx="2325600" cy="1569600"/>
                  <wp:effectExtent b="0" l="0" r="0" t="0"/>
                  <wp:docPr id="3149158" name="name149667cccf0078b1c" descr="Fig._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1.jpg"/>
                          <pic:cNvPicPr/>
                        </pic:nvPicPr>
                        <pic:blipFill>
                          <a:blip r:embed="rId176267cccf0078b18" cstate="print"/>
                          <a:stretch>
                            <a:fillRect/>
                          </a:stretch>
                        </pic:blipFill>
                        <pic:spPr>
                          <a:xfrm>
                            <a:off x="0" y="0"/>
                            <a:ext cx="2325600" cy="1569600"/>
                          </a:xfrm>
                          <a:prstGeom prst="rect">
                            <a:avLst/>
                          </a:prstGeom>
                          <a:ln w="0">
                            <a:noFill/>
                          </a:ln>
                        </pic:spPr>
                      </pic:pic>
                    </a:graphicData>
                  </a:graphic>
                </wp:inline>
              </w:drawing>
            </w:r>
            <w:r>
              <w:rPr>
                <w:b/>
                <w:bCs/>
                <w:color w:val="00274C"/>
                <w:position w:val="0"/>
                <w:sz w:val="20"/>
                <w:szCs w:val="20"/>
                <w:u w:val="none"/>
              </w:rPr>
              <w:br/>
              <w:t xml:space="preserve">Fig 2.31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Starter Motor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5091"/>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5091"/>
              </w:numPr>
              <w:spacing w:before="0" w:after="0" w:line="262" w:lineRule="auto"/>
              <w:jc w:val="left"/>
              <w:rPr>
                <w:color w:val="00274C"/>
                <w:sz w:val="20"/>
                <w:szCs w:val="20"/>
              </w:rPr>
            </w:pPr>
            <w:r>
              <w:rPr>
                <w:color w:val="00274C"/>
                <w:position w:val="-2"/>
                <w:sz w:val="20"/>
                <w:szCs w:val="20"/>
                <w:u w:val="none"/>
              </w:rPr>
              <w:t xml:space="preserve">Potenza 2 kW</w:t>
            </w:r>
          </w:p>
          <w:p>
            <w:pPr>
              <w:numPr>
                <w:ilvl w:val="0"/>
                <w:numId w:val="5091"/>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36935577" name="name593067cccf00850b0" descr="Fig._2.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2.jpg"/>
                          <pic:cNvPicPr/>
                        </pic:nvPicPr>
                        <pic:blipFill>
                          <a:blip r:embed="rId329067cccf00850ac"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2.32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2.15.3</w:t>
            </w:r>
            <w:r>
              <w:rPr>
                <w:color w:val="00274C"/>
                <w:position w:val="-2"/>
                <w:sz w:val="20"/>
                <w:szCs w:val="20"/>
                <w:u w:val="none"/>
              </w:rPr>
              <w:t xml:space="preserve"> </w:t>
            </w:r>
            <w:r>
              <w:rPr>
                <w:b/>
                <w:bCs/>
                <w:color w:val="00274C"/>
                <w:position w:val="-2"/>
                <w:sz w:val="20"/>
                <w:szCs w:val="20"/>
                <w:u w:val="none"/>
              </w:rPr>
              <w:t xml:space="preserve">Cold starting device (Heater)</w:t>
            </w:r>
          </w:p>
          <w:p>
            <w:pPr>
              <w:widowControl w:val="on"/>
              <w:pBdr/>
              <w:spacing w:before="0" w:after="0" w:line="262" w:lineRule="auto"/>
              <w:ind w:left="0" w:right="0"/>
              <w:jc w:val="left"/>
              <w:textAlignment w:val="center"/>
            </w:pPr>
            <w:r>
              <w:rPr>
                <w:color w:val="00274C"/>
                <w:position w:val="-2"/>
                <w:sz w:val="20"/>
                <w:szCs w:val="20"/>
                <w:u w:val="none"/>
              </w:rPr>
              <w:t xml:space="preserve">The cold starting device consists of a resistance, managed by the ECU, which is activated when the ambient temperature is ≤ -16°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intake air is heated through the resistor and facilitates starting the engine.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5091"/>
              </w:numPr>
              <w:spacing w:before="0" w:after="0" w:line="262" w:lineRule="auto"/>
              <w:jc w:val="left"/>
              <w:rPr>
                <w:color w:val="00274C"/>
                <w:sz w:val="20"/>
                <w:szCs w:val="20"/>
              </w:rPr>
            </w:pPr>
            <w:r>
              <w:rPr>
                <w:color w:val="00274C"/>
                <w:position w:val="-2"/>
                <w:sz w:val="20"/>
                <w:szCs w:val="20"/>
                <w:u w:val="none"/>
              </w:rPr>
              <w:t xml:space="preserve">Type Hidria AET 12 V</w:t>
            </w:r>
          </w:p>
          <w:p>
            <w:pPr>
              <w:numPr>
                <w:ilvl w:val="0"/>
                <w:numId w:val="5091"/>
              </w:numPr>
              <w:spacing w:before="0" w:after="0" w:line="262" w:lineRule="auto"/>
              <w:jc w:val="left"/>
              <w:rPr>
                <w:color w:val="00274C"/>
                <w:sz w:val="20"/>
                <w:szCs w:val="20"/>
              </w:rPr>
            </w:pPr>
            <w:r>
              <w:rPr>
                <w:color w:val="00274C"/>
                <w:position w:val="-2"/>
                <w:sz w:val="20"/>
                <w:szCs w:val="20"/>
                <w:u w:val="none"/>
              </w:rPr>
              <w:t xml:space="preserve">Power 550 W</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69607824" name="name268567cccf0090b67" descr="2.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3.jpg"/>
                          <pic:cNvPicPr/>
                        </pic:nvPicPr>
                        <pic:blipFill>
                          <a:blip r:embed="rId787067cccf0090b62"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 Electric pump (optional)</w:t>
            </w:r>
          </w:p>
          <w:p>
            <w:pPr>
              <w:widowControl w:val="on"/>
              <w:pBdr/>
              <w:spacing w:before="0" w:after="0" w:line="262" w:lineRule="auto"/>
              <w:ind w:left="0" w:right="0"/>
              <w:jc w:val="left"/>
              <w:textAlignment w:val="center"/>
            </w:pPr>
            <w:r>
              <w:rPr>
                <w:b/>
                <w:bCs/>
                <w:color w:val="00274C"/>
                <w:position w:val="-2"/>
                <w:sz w:val="20"/>
                <w:szCs w:val="20"/>
                <w:u w:val="none"/>
              </w:rPr>
              <w:br/>
              <w:b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br/>
              <w:t xml:space="preserve">The electric pump is located before the fuel filter. One of the following pumps can be assembled </w:t>
            </w:r>
            <w:r>
              <w:rPr>
                <w:b/>
                <w:bCs/>
                <w:color w:val="00274C"/>
                <w:position w:val="-2"/>
                <w:sz w:val="20"/>
                <w:szCs w:val="20"/>
                <w:u w:val="none"/>
              </w:rPr>
              <w:t xml:space="preserve">A1 - A2 - A3 - A4.</w:t>
            </w:r>
            <w:r>
              <w:rPr>
                <w:b/>
                <w:bCs/>
                <w:color w:val="00274C"/>
                <w:position w:val="-2"/>
                <w:sz w:val="20"/>
                <w:szCs w:val="20"/>
                <w:u w:val="none"/>
              </w:rPr>
              <w:br/>
              <w:t xml:space="preserve">Tab. 2.34 a-b-c-d</w:t>
            </w:r>
            <w:r>
              <w:rPr>
                <w:color w:val="00274C"/>
                <w:position w:val="-2"/>
                <w:sz w:val="20"/>
                <w:szCs w:val="20"/>
                <w:u w:val="none"/>
              </w:rPr>
              <w:t xml:space="preserve">  indicates the pumps' features.</w:t>
            </w:r>
          </w:p>
          <w:p/>
          <w:p/>
          <w:p>
            <w:pPr>
              <w:widowControl w:val="on"/>
              <w:pBdr/>
              <w:spacing w:before="0" w:after="0" w:line="240" w:lineRule="auto"/>
              <w:ind w:left="0" w:right="0"/>
              <w:jc w:val="left"/>
            </w:pPr>
            <w:r>
              <w:rPr>
                <w:b/>
                <w:bCs/>
                <w:color w:val="00274C"/>
                <w:position w:val="-2"/>
                <w:sz w:val="20"/>
                <w:szCs w:val="20"/>
                <w:u w:val="none"/>
              </w:rPr>
              <w:t xml:space="preserve">Tab 2.34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connection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Ingoing fitting ( </w:t>
                  </w:r>
                  <w:r>
                    <w:rPr>
                      <w:b/>
                      <w:bCs/>
                      <w:color w:val="00274C"/>
                      <w:position w:val="-2"/>
                      <w:sz w:val="20"/>
                      <w:szCs w:val="20"/>
                      <w:u w:val="none"/>
                      <w:shd w:val="clear" w:color="auto" w:fill="E1E2E0"/>
                    </w:rPr>
                    <w:t xml:space="preserve">IN</w:t>
                  </w:r>
                  <w:r>
                    <w:rPr>
                      <w:color w:val="00274C"/>
                      <w:position w:val="-2"/>
                      <w:sz w:val="20"/>
                      <w:szCs w:val="20"/>
                      <w:u w:val="none"/>
                      <w:shd w:val="clear" w:color="auto" w:fill="E1E2E0"/>
                    </w:rPr>
                    <w:t xml:space="preserve"> ) from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Outgoing fitting ( </w:t>
                  </w:r>
                  <w:r>
                    <w:rPr>
                      <w:b/>
                      <w:bCs/>
                      <w:color w:val="00274C"/>
                      <w:position w:val="-2"/>
                      <w:sz w:val="20"/>
                      <w:szCs w:val="20"/>
                      <w:u w:val="none"/>
                      <w:shd w:val="clear" w:color="auto" w:fill="E1E2E0"/>
                    </w:rPr>
                    <w:t xml:space="preserve">OUT</w:t>
                  </w:r>
                  <w:r>
                    <w:rPr>
                      <w:color w:val="00274C"/>
                      <w:position w:val="-2"/>
                      <w:sz w:val="20"/>
                      <w:szCs w:val="20"/>
                      <w:u w:val="none"/>
                      <w:shd w:val="clear" w:color="auto" w:fill="E1E2E0"/>
                    </w:rPr>
                    <w:t xml:space="preserve"> ) to fuel filter</w:t>
                  </w:r>
                </w:p>
              </w:tc>
            </w:tr>
          </w:tbl>
          <w:p/>
          <w:p/>
          <w:p/>
          <w:p/>
          <w:p/>
          <w:p>
            <w:pPr>
              <w:widowControl w:val="on"/>
              <w:pBdr/>
              <w:spacing w:before="0" w:after="0" w:line="240" w:lineRule="auto"/>
              <w:ind w:left="0" w:right="0"/>
              <w:jc w:val="left"/>
            </w:pPr>
            <w:r>
              <w:rPr>
                <w:b/>
                <w:bCs/>
                <w:color w:val="00274C"/>
                <w:position w:val="-2"/>
                <w:sz w:val="20"/>
                <w:szCs w:val="20"/>
                <w:u w:val="none"/>
              </w:rPr>
              <w:t xml:space="preserve">Tab 2.34a</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2.34b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2.34c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2.34d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p/>
          <w:p/>
          <w:p/>
          <w:p/>
          <w:p/>
          <w:p/>
          <w:p/>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42"/>
              </w:rPr>
              <w:drawing>
                <wp:inline distT="0" distB="0" distL="0" distR="0">
                  <wp:extent cx="2340000" cy="1576800"/>
                  <wp:effectExtent b="0" l="0" r="0" t="0"/>
                  <wp:docPr id="8864598" name="name729167cccf00a7207" descr="Fig._2.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4.jpg"/>
                          <pic:cNvPicPr/>
                        </pic:nvPicPr>
                        <pic:blipFill>
                          <a:blip r:embed="rId755767cccf00a7203" cstate="print"/>
                          <a:stretch>
                            <a:fillRect/>
                          </a:stretch>
                        </pic:blipFill>
                        <pic:spPr>
                          <a:xfrm>
                            <a:off x="0" y="0"/>
                            <a:ext cx="2340000" cy="15768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w:t>
            </w:r>
          </w:p>
          <w:p/>
          <w:p/>
          <w:p>
            <w:pPr>
              <w:widowControl w:val="on"/>
              <w:pBdr/>
              <w:spacing w:before="0" w:after="0" w:line="262" w:lineRule="auto"/>
              <w:ind w:left="0" w:right="0"/>
              <w:jc w:val="left"/>
              <w:textAlignment w:val="top"/>
            </w:pPr>
            <w:r>
              <w:rPr>
                <w:position w:val="-162"/>
              </w:rPr>
              <w:drawing>
                <wp:inline distT="0" distB="0" distL="0" distR="0">
                  <wp:extent cx="2332800" cy="1087200"/>
                  <wp:effectExtent b="0" l="0" r="0" t="0"/>
                  <wp:docPr id="78245620" name="name524267cccf00b0524" descr="Fig._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5.jpg"/>
                          <pic:cNvPicPr/>
                        </pic:nvPicPr>
                        <pic:blipFill>
                          <a:blip r:embed="rId382867cccf00b051f" cstate="print"/>
                          <a:stretch>
                            <a:fillRect/>
                          </a:stretch>
                        </pic:blipFill>
                        <pic:spPr>
                          <a:xfrm>
                            <a:off x="0" y="0"/>
                            <a:ext cx="2332800" cy="1087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2.35</w:t>
            </w:r>
          </w:p>
          <w:p/>
          <w:p/>
          <w:p>
            <w:pPr>
              <w:widowControl w:val="on"/>
              <w:pBdr/>
              <w:spacing w:before="0" w:after="0" w:line="262" w:lineRule="auto"/>
              <w:ind w:left="0" w:right="0"/>
              <w:jc w:val="left"/>
              <w:textAlignment w:val="top"/>
            </w:pPr>
            <w:r>
              <w:rPr>
                <w:position w:val="-142"/>
              </w:rPr>
              <w:drawing>
                <wp:inline distT="0" distB="0" distL="0" distR="0">
                  <wp:extent cx="2325600" cy="964800"/>
                  <wp:effectExtent b="0" l="0" r="0" t="0"/>
                  <wp:docPr id="66451981" name="name573167cccf00b9a42" descr="Fig._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6.jpg"/>
                          <pic:cNvPicPr/>
                        </pic:nvPicPr>
                        <pic:blipFill>
                          <a:blip r:embed="rId882867cccf00b9a3e" cstate="print"/>
                          <a:stretch>
                            <a:fillRect/>
                          </a:stretch>
                        </pic:blipFill>
                        <pic:spPr>
                          <a:xfrm>
                            <a:off x="0" y="0"/>
                            <a:ext cx="2325600" cy="96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w:t>
            </w:r>
          </w:p>
          <w:p/>
          <w:p/>
          <w:p>
            <w:pPr>
              <w:widowControl w:val="on"/>
              <w:pBdr/>
              <w:spacing w:before="0" w:after="0" w:line="262" w:lineRule="auto"/>
              <w:ind w:left="0" w:right="0"/>
              <w:jc w:val="left"/>
              <w:textAlignment w:val="top"/>
            </w:pPr>
            <w:r>
              <w:rPr>
                <w:position w:val="-178"/>
              </w:rPr>
              <w:drawing>
                <wp:inline distT="0" distB="0" distL="0" distR="0">
                  <wp:extent cx="2232000" cy="1188000"/>
                  <wp:effectExtent b="0" l="0" r="0" t="0"/>
                  <wp:docPr id="40203966" name="name149767cccf00c3447" descr="Fig.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37.jpg"/>
                          <pic:cNvPicPr/>
                        </pic:nvPicPr>
                        <pic:blipFill>
                          <a:blip r:embed="rId276467cccf00c3442" cstate="print"/>
                          <a:stretch>
                            <a:fillRect/>
                          </a:stretch>
                        </pic:blipFill>
                        <pic:spPr>
                          <a:xfrm>
                            <a:off x="0" y="0"/>
                            <a:ext cx="2232000" cy="1188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w:t>
            </w:r>
          </w:p>
          <w:p/>
          <w:p/>
          <w:p>
            <w:pPr>
              <w:widowControl w:val="on"/>
              <w:pBdr/>
              <w:spacing w:before="0" w:after="0" w:line="262" w:lineRule="auto"/>
              <w:ind w:left="0" w:right="0"/>
              <w:jc w:val="left"/>
              <w:textAlignment w:val="top"/>
            </w:pPr>
            <w:r>
              <w:rPr>
                <w:position w:val="-178"/>
              </w:rPr>
              <w:drawing>
                <wp:inline distT="0" distB="0" distL="0" distR="0">
                  <wp:extent cx="2217600" cy="1180800"/>
                  <wp:effectExtent b="0" l="0" r="0" t="0"/>
                  <wp:docPr id="83190738" name="name418567cccf00ccae0" descr="Fig._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8.jpg"/>
                          <pic:cNvPicPr/>
                        </pic:nvPicPr>
                        <pic:blipFill>
                          <a:blip r:embed="rId271067cccf00ccadc" cstate="print"/>
                          <a:stretch>
                            <a:fillRect/>
                          </a:stretch>
                        </pic:blipFill>
                        <pic:spPr>
                          <a:xfrm>
                            <a:off x="0" y="0"/>
                            <a:ext cx="22176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2.15.5 Cold start advance</w:t>
            </w:r>
          </w:p>
          <w:p/>
          <w:p/>
          <w:p>
            <w:pPr>
              <w:widowControl w:val="on"/>
              <w:pBdr/>
              <w:spacing w:before="0" w:after="0" w:line="262" w:lineRule="auto"/>
              <w:ind w:left="0" w:right="0"/>
              <w:jc w:val="left"/>
              <w:textAlignment w:val="center"/>
            </w:pPr>
            <w:r>
              <w:rPr>
                <w:color w:val="00274C"/>
                <w:position w:val="-2"/>
                <w:sz w:val="20"/>
                <w:szCs w:val="20"/>
                <w:u w:val="none"/>
              </w:rPr>
              <w:br/>
              <w:t xml:space="preserve">The Cold Start Advance </w:t>
            </w:r>
            <w:r>
              <w:rPr>
                <w:b/>
                <w:bCs/>
                <w:color w:val="00274C"/>
                <w:position w:val="-2"/>
                <w:sz w:val="20"/>
                <w:szCs w:val="20"/>
                <w:u w:val="none"/>
              </w:rPr>
              <w:t xml:space="preserve">E</w:t>
            </w:r>
            <w:r>
              <w:rPr>
                <w:color w:val="00274C"/>
                <w:position w:val="-2"/>
                <w:sz w:val="20"/>
                <w:szCs w:val="20"/>
                <w:u w:val="none"/>
              </w:rPr>
              <w:t xml:space="preserve"> device is part of injection pump </w:t>
            </w:r>
            <w:r>
              <w:rPr>
                <w:b/>
                <w:bCs/>
                <w:color w:val="00274C"/>
                <w:position w:val="-2"/>
                <w:sz w:val="20"/>
                <w:szCs w:val="20"/>
                <w:u w:val="none"/>
              </w:rPr>
              <w:t xml:space="preserve">D</w:t>
            </w:r>
            <w:r>
              <w:rPr>
                <w:color w:val="00274C"/>
                <w:position w:val="-2"/>
                <w:sz w:val="20"/>
                <w:szCs w:val="20"/>
                <w:u w:val="none"/>
              </w:rPr>
              <w:t xml:space="preserve"> ; it provides for advance injection modification to enable advance of the engine at low temperatures.</w:t>
            </w:r>
          </w:p>
          <w:p>
            <w:pPr>
              <w:widowControl w:val="on"/>
              <w:pBdr/>
              <w:spacing w:before="0" w:after="0" w:line="262" w:lineRule="auto"/>
              <w:ind w:left="0" w:right="0"/>
              <w:jc w:val="left"/>
              <w:textAlignment w:val="center"/>
            </w:pPr>
            <w:r>
              <w:rPr>
                <w:color w:val="00274C"/>
                <w:position w:val="-2"/>
                <w:sz w:val="20"/>
                <w:szCs w:val="20"/>
                <w:u w:val="none"/>
              </w:rPr>
              <w:t xml:space="preserve">The device is controlled by the ECU </w:t>
            </w:r>
            <w:r>
              <w:rPr>
                <w:b/>
                <w:bCs/>
                <w:color w:val="00274C"/>
                <w:position w:val="-2"/>
                <w:sz w:val="20"/>
                <w:szCs w:val="20"/>
                <w:u w:val="none"/>
              </w:rPr>
              <w:t xml:space="preserve">H</w:t>
            </w:r>
            <w:r>
              <w:rPr>
                <w:color w:val="00274C"/>
                <w:position w:val="-2"/>
                <w:sz w:val="20"/>
                <w:szCs w:val="20"/>
                <w:u w:val="none"/>
              </w:rPr>
              <w:t xml:space="preserve"> .</w:t>
            </w:r>
          </w:p>
        </w:tc>
        <w:tc>
          <w:tcPr>
            <w:tcW w:w="0" w:type="auto"/>
            <w:vMerge w:val="restart"/>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39289633" name="name704567cccf00d98bc" descr="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9.jpg"/>
                          <pic:cNvPicPr/>
                        </pic:nvPicPr>
                        <pic:blipFill>
                          <a:blip r:embed="rId201267cccf00d98b8"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2.39</w:t>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2.15.6 Electro-Stop</w:t>
            </w:r>
          </w:p>
          <w:p/>
          <w:p/>
          <w:p>
            <w:pPr>
              <w:widowControl w:val="on"/>
              <w:pBdr/>
              <w:spacing w:before="0" w:after="0" w:line="262" w:lineRule="auto"/>
              <w:ind w:left="0" w:right="0"/>
              <w:jc w:val="left"/>
              <w:textAlignment w:val="center"/>
            </w:pPr>
            <w:r>
              <w:rPr>
                <w:color w:val="00274C"/>
                <w:position w:val="-2"/>
                <w:sz w:val="20"/>
                <w:szCs w:val="20"/>
                <w:u w:val="none"/>
              </w:rPr>
              <w:br/>
              <w:t xml:space="preserve">The electro-stop </w:t>
            </w:r>
            <w:r>
              <w:rPr>
                <w:b/>
                <w:bCs/>
                <w:color w:val="00274C"/>
                <w:position w:val="-2"/>
                <w:sz w:val="20"/>
                <w:szCs w:val="20"/>
                <w:u w:val="none"/>
              </w:rPr>
              <w:t xml:space="preserve">F</w:t>
            </w:r>
            <w:r>
              <w:rPr>
                <w:color w:val="00274C"/>
                <w:position w:val="-2"/>
                <w:sz w:val="20"/>
                <w:szCs w:val="20"/>
                <w:u w:val="none"/>
              </w:rPr>
              <w:t xml:space="preserve"> device is part of injection pump </w:t>
            </w:r>
            <w:r>
              <w:rPr>
                <w:b/>
                <w:bCs/>
                <w:color w:val="00274C"/>
                <w:position w:val="-2"/>
                <w:sz w:val="20"/>
                <w:szCs w:val="20"/>
                <w:u w:val="none"/>
              </w:rPr>
              <w:t xml:space="preserve">D</w:t>
            </w:r>
            <w:r>
              <w:rPr>
                <w:color w:val="00274C"/>
                <w:position w:val="-2"/>
                <w:sz w:val="20"/>
                <w:szCs w:val="20"/>
                <w:u w:val="none"/>
              </w:rPr>
              <w:t xml:space="preserve"> ; it turns off the engine by blocking the flow of fuel into pump </w:t>
            </w:r>
            <w:r>
              <w:rPr>
                <w:b/>
                <w:bCs/>
                <w:color w:val="00274C"/>
                <w:position w:val="-2"/>
                <w:sz w:val="20"/>
                <w:szCs w:val="20"/>
                <w:u w:val="none"/>
              </w:rPr>
              <w:t xml:space="preserve">D</w:t>
            </w:r>
            <w:r>
              <w:rPr>
                <w:color w:val="00274C"/>
                <w:position w:val="-2"/>
                <w:sz w:val="20"/>
                <w:szCs w:val="20"/>
                <w:u w:val="none"/>
              </w:rPr>
              <w:t xml:space="preserve"> .</w:t>
            </w:r>
          </w:p>
        </w:tc>
        <w:tc>
          <w:tcPr>
            <w:gridSpan w:val="1"/>
            <w:vMerge w:val="continue"/>
          </w:tcP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w:t>
            </w:r>
            <w:r>
              <w:rPr>
                <w:color w:val="00274C"/>
                <w:position w:val="-2"/>
                <w:sz w:val="20"/>
                <w:szCs w:val="20"/>
                <w:u w:val="none"/>
              </w:rPr>
              <w:t xml:space="preserve"> </w:t>
            </w:r>
            <w:r>
              <w:rPr>
                <w:b/>
                <w:bCs/>
                <w:color w:val="00274C"/>
                <w:position w:val="-2"/>
                <w:sz w:val="20"/>
                <w:szCs w:val="20"/>
                <w:u w:val="none"/>
              </w:rPr>
              <w:t xml:space="preserve">ECU starting</w:t>
            </w:r>
          </w:p>
          <w:p/>
          <w:p/>
          <w:p>
            <w:pPr>
              <w:widowControl w:val="on"/>
              <w:pBdr/>
              <w:spacing w:before="0" w:after="0" w:line="262" w:lineRule="auto"/>
              <w:ind w:left="0" w:right="0"/>
              <w:jc w:val="left"/>
              <w:textAlignment w:val="center"/>
            </w:pPr>
            <w:r>
              <w:rPr>
                <w:color w:val="00274C"/>
                <w:position w:val="-2"/>
                <w:sz w:val="20"/>
                <w:szCs w:val="20"/>
                <w:u w:val="none"/>
              </w:rPr>
              <w:t xml:space="preserve">The </w:t>
            </w:r>
            <w:r>
              <w:rPr>
                <w:b/>
                <w:bCs/>
                <w:color w:val="00274C"/>
                <w:position w:val="-2"/>
                <w:sz w:val="20"/>
                <w:szCs w:val="20"/>
                <w:u w:val="none"/>
              </w:rPr>
              <w:t xml:space="preserve">H</w:t>
            </w:r>
            <w:r>
              <w:rPr>
                <w:color w:val="00274C"/>
                <w:position w:val="-2"/>
                <w:sz w:val="20"/>
                <w:szCs w:val="20"/>
                <w:u w:val="none"/>
              </w:rPr>
              <w:t xml:space="preserve"> device assists cold engine ignition controlling the "cold starting device" ( </w:t>
            </w:r>
            <w:r>
              <w:rPr>
                <w:b/>
                <w:bCs/>
                <w:color w:val="00274C"/>
                <w:position w:val="-2"/>
                <w:sz w:val="20"/>
                <w:szCs w:val="20"/>
                <w:u w:val="none"/>
              </w:rPr>
              <w:t xml:space="preserve">Heater</w:t>
            </w:r>
            <w:r>
              <w:rPr>
                <w:color w:val="00274C"/>
                <w:position w:val="-2"/>
                <w:sz w:val="20"/>
                <w:szCs w:val="20"/>
                <w:u w:val="none"/>
              </w:rPr>
              <w:t xml:space="preserve"> ) and the "Cold Start Advance" ( </w:t>
            </w:r>
            <w:r>
              <w:rPr>
                <w:b/>
                <w:bCs/>
                <w:color w:val="00274C"/>
                <w:position w:val="-2"/>
                <w:sz w:val="20"/>
                <w:szCs w:val="20"/>
                <w:u w:val="none"/>
              </w:rPr>
              <w:t xml:space="preserve">CSA</w:t>
            </w:r>
            <w:r>
              <w:rPr>
                <w:color w:val="00274C"/>
                <w:position w:val="-2"/>
                <w:sz w:val="20"/>
                <w:szCs w:val="20"/>
                <w:u w:val="none"/>
              </w:rPr>
              <w:t xml:space="preserve"> ). </w:t>
            </w:r>
            <w:r>
              <w:rPr>
                <w:b/>
                <w:bCs/>
                <w:color w:val="00274C"/>
                <w:position w:val="-2"/>
                <w:sz w:val="20"/>
                <w:szCs w:val="20"/>
                <w:u w:val="none"/>
              </w:rPr>
              <w:t xml:space="preserve">Tab. 2.35a</w:t>
            </w:r>
            <w:r>
              <w:rPr>
                <w:color w:val="00274C"/>
                <w:position w:val="-2"/>
                <w:sz w:val="20"/>
                <w:szCs w:val="20"/>
                <w:u w:val="none"/>
              </w:rPr>
              <w:t xml:space="preserve"> indicates the activation times based on the ambient temperatur.</w:t>
            </w:r>
          </w:p>
          <w:p/>
          <w:p/>
          <w:p>
            <w:pPr>
              <w:widowControl w:val="on"/>
              <w:pBdr/>
              <w:spacing w:before="0" w:after="0" w:line="262" w:lineRule="auto"/>
              <w:ind w:left="0" w:right="0"/>
              <w:jc w:val="left"/>
              <w:textAlignment w:val="center"/>
            </w:pPr>
            <w:r>
              <w:rPr>
                <w:b/>
                <w:bCs/>
                <w:color w:val="00274C"/>
                <w:position w:val="-2"/>
                <w:sz w:val="20"/>
                <w:szCs w:val="20"/>
                <w:u w:val="none"/>
              </w:rPr>
              <w:t xml:space="preserve">Tab. 2.35a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HEATER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20 ÷ -15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w:t>
                  </w:r>
                </w:p>
              </w:tc>
              <w:tc>
                <w:tcPr>
                  <w:gridSpan w:val="1"/>
                  <w:vMerge w:val="continue"/>
                  <w:tcBorders>
                    <w:top w:val="single" w:color="FFFFFF" w:sz="5"/>
                    <w:left w:val="single" w:color="FFFFFF" w:sz="5"/>
                    <w:bottom w:val="single" w:color="FFFFFF" w:sz="5"/>
                    <w:right w:val="single" w:color="FFFFFF" w:sz="5"/>
                  </w:tcBorders>
                </w:tcP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2.35b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50 - ignition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15 - ignition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 battery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Control panel indicator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62"/>
              </w:rPr>
              <w:drawing>
                <wp:inline distT="0" distB="0" distL="0" distR="0">
                  <wp:extent cx="2232000" cy="2944800"/>
                  <wp:effectExtent b="0" l="0" r="0" t="0"/>
                  <wp:docPr id="22861461" name="name281467cccf00ed4f6" descr="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0.jpg"/>
                          <pic:cNvPicPr/>
                        </pic:nvPicPr>
                        <pic:blipFill>
                          <a:blip r:embed="rId381367cccf00ed4f1" cstate="print"/>
                          <a:stretch>
                            <a:fillRect/>
                          </a:stretch>
                        </pic:blipFill>
                        <pic:spPr>
                          <a:xfrm>
                            <a:off x="0" y="0"/>
                            <a:ext cx="2232000" cy="294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 Fuse</w:t>
            </w:r>
          </w:p>
          <w:p/>
          <w:p/>
          <w:p>
            <w:pPr>
              <w:widowControl w:val="on"/>
              <w:pBdr/>
              <w:spacing w:before="0" w:after="0" w:line="262" w:lineRule="auto"/>
              <w:ind w:left="0" w:right="0"/>
              <w:jc w:val="left"/>
              <w:textAlignment w:val="center"/>
            </w:pPr>
            <w:r>
              <w:rPr>
                <w:color w:val="00274C"/>
                <w:position w:val="-2"/>
                <w:sz w:val="20"/>
                <w:szCs w:val="20"/>
                <w:u w:val="none"/>
              </w:rPr>
              <w:br/>
              <w:t xml:space="preserve">Device </w:t>
            </w:r>
            <w:r>
              <w:rPr>
                <w:b/>
                <w:bCs/>
                <w:color w:val="00274C"/>
                <w:position w:val="-2"/>
                <w:sz w:val="20"/>
                <w:szCs w:val="20"/>
                <w:u w:val="none"/>
              </w:rPr>
              <w:t xml:space="preserve">G</w:t>
            </w:r>
            <w:r>
              <w:rPr>
                <w:color w:val="00274C"/>
                <w:position w:val="-2"/>
                <w:sz w:val="20"/>
                <w:szCs w:val="20"/>
                <w:u w:val="none"/>
              </w:rPr>
              <w:t xml:space="preserve"> is assembled on cylinder head </w:t>
            </w:r>
            <w:r>
              <w:rPr>
                <w:b/>
                <w:bCs/>
                <w:color w:val="00274C"/>
                <w:position w:val="-2"/>
                <w:sz w:val="20"/>
                <w:szCs w:val="20"/>
                <w:u w:val="none"/>
              </w:rPr>
              <w:t xml:space="preserve">P</w:t>
            </w:r>
            <w:r>
              <w:rPr>
                <w:color w:val="00274C"/>
                <w:position w:val="-2"/>
                <w:sz w:val="20"/>
                <w:szCs w:val="20"/>
                <w:u w:val="none"/>
              </w:rPr>
              <w:t xml:space="preserve"> (flywheel side); it protects the electrical circuit in the event of an overload or short circuit.</w:t>
            </w:r>
          </w:p>
          <w:p/>
          <w:p/>
          <w:p>
            <w:pPr>
              <w:widowControl w:val="on"/>
              <w:pBdr/>
              <w:spacing w:before="0" w:after="0" w:line="262" w:lineRule="auto"/>
              <w:ind w:left="0" w:right="0"/>
              <w:jc w:val="left"/>
              <w:textAlignment w:val="center"/>
            </w:pPr>
            <w:r>
              <w:rPr>
                <w:color w:val="00274C"/>
                <w:position w:val="-2"/>
                <w:sz w:val="20"/>
                <w:szCs w:val="20"/>
                <w:u w:val="none"/>
              </w:rPr>
              <w:br/>
              <w:t xml:space="preserve"> </w:t>
            </w: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  </w:t>
            </w:r>
            <w:r>
              <w:rPr>
                <w:position w:val="-202"/>
              </w:rPr>
              <w:drawing>
                <wp:inline distT="0" distB="0" distL="0" distR="0">
                  <wp:extent cx="2232000" cy="1339200"/>
                  <wp:effectExtent b="0" l="0" r="0" t="0"/>
                  <wp:docPr id="47807583" name="name925567cccf0107490" descr="Fig._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1.jpg"/>
                          <pic:cNvPicPr/>
                        </pic:nvPicPr>
                        <pic:blipFill>
                          <a:blip r:embed="rId811767cccf010748b" cstate="print"/>
                          <a:stretch>
                            <a:fillRect/>
                          </a:stretch>
                        </pic:blipFill>
                        <pic:spPr>
                          <a:xfrm>
                            <a:off x="0" y="0"/>
                            <a:ext cx="2232000" cy="1339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2.15.9    Control panel (optional)</w:t>
            </w:r>
            <w:r>
              <w:rPr>
                <w:color w:val="00274C"/>
                <w:position w:val="-2"/>
                <w:sz w:val="20"/>
                <w:szCs w:val="20"/>
                <w:u w:val="none"/>
              </w:rPr>
              <w:br/>
              <w:br/>
              <w:t xml:space="preserve">Panel </w:t>
            </w:r>
            <w:r>
              <w:rPr>
                <w:b/>
                <w:bCs/>
                <w:color w:val="00274C"/>
                <w:position w:val="-2"/>
                <w:sz w:val="20"/>
                <w:szCs w:val="20"/>
                <w:u w:val="none"/>
              </w:rPr>
              <w:t xml:space="preserve">L</w:t>
            </w:r>
            <w:r>
              <w:rPr>
                <w:color w:val="00274C"/>
                <w:position w:val="-2"/>
                <w:sz w:val="20"/>
                <w:szCs w:val="20"/>
                <w:u w:val="none"/>
              </w:rPr>
              <w:t xml:space="preserve"> can be assembled on the engine or machine.</w:t>
            </w:r>
            <w:r>
              <w:rPr>
                <w:color w:val="00274C"/>
                <w:position w:val="-2"/>
                <w:sz w:val="20"/>
                <w:szCs w:val="20"/>
                <w:u w:val="none"/>
              </w:rPr>
              <w:br/>
              <w:t xml:space="preserve">The connectors are described in </w:t>
            </w:r>
            <w:r>
              <w:rPr>
                <w:b/>
                <w:bCs/>
                <w:color w:val="00274C"/>
                <w:position w:val="-2"/>
                <w:sz w:val="20"/>
                <w:szCs w:val="20"/>
                <w:u w:val="none"/>
              </w:rPr>
              <w:t xml:space="preserve">Tab. 2.36</w:t>
            </w:r>
            <w:r>
              <w:rPr>
                <w:color w:val="00274C"/>
                <w:position w:val="-2"/>
                <w:sz w:val="20"/>
                <w:szCs w:val="20"/>
                <w:u w:val="none"/>
              </w:rPr>
              <w:t xml:space="preserve"> , the main functions are illustrated.</w:t>
            </w:r>
          </w:p>
          <w:p>
            <w:pPr>
              <w:widowControl w:val="on"/>
              <w:pBdr/>
              <w:spacing w:before="0" w:after="0" w:line="262" w:lineRule="auto"/>
              <w:ind w:left="0" w:right="0"/>
              <w:jc w:val="left"/>
              <w:textAlignment w:val="center"/>
            </w:pPr>
            <w:r>
              <w:rPr>
                <w:color w:val="00274C"/>
                <w:position w:val="-2"/>
                <w:sz w:val="20"/>
                <w:szCs w:val="20"/>
                <w:u w:val="none"/>
              </w:rPr>
              <w:br/>
              <w:br/>
              <w:br/>
              <w:t xml:space="preserve"> </w:t>
            </w: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p>
            <w:pPr>
              <w:widowControl w:val="on"/>
              <w:pBdr/>
              <w:spacing w:before="0" w:after="0" w:line="262" w:lineRule="auto"/>
              <w:ind w:left="0" w:right="0"/>
              <w:jc w:val="left"/>
              <w:textAlignment w:val="center"/>
            </w:pPr>
            <w:r>
              <w:rPr>
                <w:b/>
                <w:bCs/>
                <w:color w:val="00274C"/>
                <w:position w:val="-2"/>
                <w:sz w:val="20"/>
                <w:szCs w:val="20"/>
                <w:u w:val="none"/>
              </w:rPr>
              <w:t xml:space="preserve">Tab 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Hour-meter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Control switch to start the engine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Panel ignition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battery not charging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engine oil not pressurised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high 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alarm general indicator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72"/>
              </w:rPr>
              <w:drawing>
                <wp:inline distT="0" distB="0" distL="0" distR="0">
                  <wp:extent cx="2368800" cy="1764000"/>
                  <wp:effectExtent b="0" l="0" r="0" t="0"/>
                  <wp:docPr id="44922611" name="name515367cccf0117f2a" descr="Fig._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2.jpg"/>
                          <pic:cNvPicPr/>
                        </pic:nvPicPr>
                        <pic:blipFill>
                          <a:blip r:embed="rId824167cccf0117f25" cstate="print"/>
                          <a:stretch>
                            <a:fillRect/>
                          </a:stretch>
                        </pic:blipFill>
                        <pic:spPr>
                          <a:xfrm>
                            <a:off x="0" y="0"/>
                            <a:ext cx="2368800" cy="176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color w:val="00274C"/>
                <w:position w:val="0"/>
                <w:sz w:val="20"/>
                <w:szCs w:val="20"/>
                <w:u w:val="none"/>
              </w:rPr>
              <w:t xml:space="preserve">  </w:t>
            </w:r>
            <w:r>
              <w:rPr>
                <w:b/>
                <w:bCs/>
                <w:color w:val="00274C"/>
                <w:position w:val="0"/>
                <w:sz w:val="20"/>
                <w:szCs w:val="20"/>
                <w:u w:val="none"/>
              </w:rPr>
              <w:t xml:space="preserve">Fig 2.42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Timing system and tappets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timing system is equipped with hydraulic tappets that automatically recover the operation of the rocker rods assembly.</w:t>
            </w:r>
            <w:r>
              <w:rPr>
                <w:color w:val="00274C"/>
                <w:position w:val="-2"/>
                <w:sz w:val="20"/>
                <w:szCs w:val="20"/>
                <w:u w:val="none"/>
              </w:rPr>
              <w:br/>
              <w:t xml:space="preserve">No registration is therefore required.</w:t>
            </w:r>
          </w:p>
          <w:p/>
          <w:p/>
          <w:p>
            <w:pPr>
              <w:widowControl w:val="on"/>
              <w:pBdr/>
              <w:spacing w:before="0" w:after="0" w:line="240" w:lineRule="auto"/>
              <w:ind w:left="0" w:right="0"/>
              <w:jc w:val="left"/>
            </w:pPr>
            <w:r>
              <w:rPr>
                <w:b/>
                <w:bCs/>
                <w:color w:val="00274C"/>
                <w:position w:val="-2"/>
                <w:sz w:val="20"/>
                <w:szCs w:val="20"/>
                <w:u w:val="none"/>
              </w:rPr>
              <w:t xml:space="preserve">2.16.1 Components identification</w:t>
            </w:r>
            <w:r>
              <w:rPr>
                <w:position w:val="-196"/>
              </w:rPr>
              <w:drawing>
                <wp:inline distT="0" distB="0" distL="0" distR="0">
                  <wp:extent cx="4824000" cy="2512800"/>
                  <wp:effectExtent b="0" l="0" r="0" t="0"/>
                  <wp:docPr id="48085052" name="name595867cccf0123a75" descr="Fig._2.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3.jpg"/>
                          <pic:cNvPicPr/>
                        </pic:nvPicPr>
                        <pic:blipFill>
                          <a:blip r:embed="rId318267cccf0123a70" cstate="print"/>
                          <a:stretch>
                            <a:fillRect/>
                          </a:stretch>
                        </pic:blipFill>
                        <pic:spPr>
                          <a:xfrm>
                            <a:off x="0" y="0"/>
                            <a:ext cx="4824000" cy="2512800"/>
                          </a:xfrm>
                          <a:prstGeom prst="rect">
                            <a:avLst/>
                          </a:prstGeom>
                          <a:ln w="0">
                            <a:noFill/>
                          </a:ln>
                        </pic:spPr>
                      </pic:pic>
                    </a:graphicData>
                  </a:graphic>
                </wp:inline>
              </w:drawing>
            </w:r>
            <w:r>
              <w:rPr>
                <w:b/>
                <w:bCs/>
                <w:color w:val="00274C"/>
                <w:position w:val="-2"/>
                <w:sz w:val="20"/>
                <w:szCs w:val="20"/>
                <w:u w:val="none"/>
              </w:rPr>
              <w:br/>
              <w:br/>
              <w:t xml:space="preserve">Fig 2.43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control rod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control bridge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Articulation control 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bl>
          <w:p/>
        </w:tc>
        <w:tc>
          <w:tcPr>
            <w:tcW w:w="0" w:type="auto"/>
            <w:tcMar>
              <w:top w:w="150" w:type="dxa"/>
              <w:left w:w="150" w:type="dxa"/>
              <w:bottom w:w="150" w:type="dxa"/>
              <w:right w:w="150" w:type="dxa"/>
            </w:tcMar>
            <w:vAlign w:val="top"/>
          </w:tcPr>
          <w:p>
            <w:r>
              <w:rPr>
                <w:position w:val="-250"/>
              </w:rPr>
              <w:drawing>
                <wp:inline distT="0" distB="0" distL="0" distR="0">
                  <wp:extent cx="2448000" cy="1627200"/>
                  <wp:effectExtent b="0" l="0" r="0" t="0"/>
                  <wp:docPr id="79188615" name="name582467cccf013194b" descr="Fig._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4.jpg"/>
                          <pic:cNvPicPr/>
                        </pic:nvPicPr>
                        <pic:blipFill>
                          <a:blip r:embed="rId114767cccf0131946" cstate="print"/>
                          <a:stretch>
                            <a:fillRect/>
                          </a:stretch>
                        </pic:blipFill>
                        <pic:spPr>
                          <a:xfrm>
                            <a:off x="0" y="0"/>
                            <a:ext cx="2448000" cy="1627200"/>
                          </a:xfrm>
                          <a:prstGeom prst="rect">
                            <a:avLst/>
                          </a:prstGeom>
                          <a:ln w="0">
                            <a:noFill/>
                          </a:ln>
                        </pic:spPr>
                      </pic:pic>
                    </a:graphicData>
                  </a:graphic>
                </wp:inline>
              </w:drawing>
            </w:r>
            <w:r>
              <w:rPr>
                <w:b/>
                <w:bCs/>
                <w:color w:val="00274C"/>
                <w:position w:val="0"/>
                <w:sz w:val="20"/>
                <w:szCs w:val="20"/>
                <w:u w:val="none"/>
              </w:rPr>
              <w:br/>
              <w:t xml:space="preserve">Fig 2.44</w:t>
            </w:r>
            <w:r>
              <w:rPr>
                <w:position w:val="-246"/>
              </w:rPr>
              <w:drawing>
                <wp:inline distT="0" distB="0" distL="0" distR="0">
                  <wp:extent cx="2426400" cy="1612800"/>
                  <wp:effectExtent b="0" l="0" r="0" t="0"/>
                  <wp:docPr id="39720250" name="name852067cccf013b16e" descr="Fig._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5.jpg"/>
                          <pic:cNvPicPr/>
                        </pic:nvPicPr>
                        <pic:blipFill>
                          <a:blip r:embed="rId960667cccf013b169" cstate="print"/>
                          <a:stretch>
                            <a:fillRect/>
                          </a:stretch>
                        </pic:blipFill>
                        <pic:spPr>
                          <a:xfrm>
                            <a:off x="0" y="0"/>
                            <a:ext cx="2426400" cy="1612800"/>
                          </a:xfrm>
                          <a:prstGeom prst="rect">
                            <a:avLst/>
                          </a:prstGeom>
                          <a:ln w="0">
                            <a:noFill/>
                          </a:ln>
                        </pic:spPr>
                      </pic:pic>
                    </a:graphicData>
                  </a:graphic>
                </wp:inline>
              </w:drawing>
            </w:r>
            <w:r>
              <w:rPr>
                <w:b/>
                <w:bCs/>
                <w:color w:val="00274C"/>
                <w:position w:val="0"/>
                <w:sz w:val="20"/>
                <w:szCs w:val="20"/>
                <w:u w:val="none"/>
              </w:rPr>
              <w:br/>
              <w:br/>
              <w:br/>
              <w:t xml:space="preserve">Fig 2.45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Rocker arm pin</w:t>
            </w:r>
            <w:r>
              <w:rPr>
                <w:b/>
                <w:bCs/>
                <w:color w:val="00274C"/>
                <w:position w:val="-2"/>
                <w:sz w:val="20"/>
                <w:szCs w:val="20"/>
                <w:u w:val="none"/>
              </w:rPr>
              <w:br/>
              <w:br/>
              <w:t xml:space="preserve">Tab 2.39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distancing spring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rocker 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rocker arm</w:t>
                  </w:r>
                </w:p>
              </w:tc>
            </w:tr>
          </w:tbl>
          <w:p/>
        </w:tc>
        <w:tc>
          <w:tcPr>
            <w:tcW w:w="0" w:type="auto"/>
            <w:tcMar>
              <w:top w:w="150" w:type="dxa"/>
              <w:left w:w="150" w:type="dxa"/>
              <w:bottom w:w="150" w:type="dxa"/>
              <w:right w:w="150" w:type="dxa"/>
            </w:tcMar>
            <w:vAlign w:val="top"/>
          </w:tcPr>
          <w:p>
            <w:r>
              <w:rPr>
                <w:position w:val="-230"/>
              </w:rPr>
              <w:drawing>
                <wp:inline distT="0" distB="0" distL="0" distR="0">
                  <wp:extent cx="2275200" cy="1512000"/>
                  <wp:effectExtent b="0" l="0" r="0" t="0"/>
                  <wp:docPr id="66332307" name="name182267cccf014a7bc" descr="Fig._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7.jpg"/>
                          <pic:cNvPicPr/>
                        </pic:nvPicPr>
                        <pic:blipFill>
                          <a:blip r:embed="rId165767cccf014a7b7" cstate="print"/>
                          <a:stretch>
                            <a:fillRect/>
                          </a:stretch>
                        </pic:blipFill>
                        <pic:spPr>
                          <a:xfrm>
                            <a:off x="0" y="0"/>
                            <a:ext cx="2275200" cy="1512000"/>
                          </a:xfrm>
                          <a:prstGeom prst="rect">
                            <a:avLst/>
                          </a:prstGeom>
                          <a:ln w="0">
                            <a:noFill/>
                          </a:ln>
                        </pic:spPr>
                      </pic:pic>
                    </a:graphicData>
                  </a:graphic>
                </wp:inline>
              </w:drawing>
            </w:r>
            <w:r>
              <w:rPr>
                <w:b/>
                <w:bCs/>
                <w:color w:val="00274C"/>
                <w:position w:val="0"/>
                <w:sz w:val="20"/>
                <w:szCs w:val="20"/>
                <w:u w:val="none"/>
              </w:rPr>
              <w:b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Rocker arms</w:t>
            </w:r>
            <w:r>
              <w:rPr>
                <w:b/>
                <w:bCs/>
                <w:color w:val="00274C"/>
                <w:position w:val="-2"/>
                <w:sz w:val="20"/>
                <w:szCs w:val="20"/>
                <w:u w:val="none"/>
              </w:rPr>
              <w:br/>
              <w:b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 oil refill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 lubrication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flow line</w:t>
                  </w:r>
                </w:p>
              </w:tc>
            </w:tr>
          </w:tbl>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62839371" name="name565367cccf01593d5" descr="Fig._2.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8.jpg"/>
                          <pic:cNvPicPr/>
                        </pic:nvPicPr>
                        <pic:blipFill>
                          <a:blip r:embed="rId569867cccf01593d0"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2.48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Hydraulic tappets</w:t>
            </w:r>
            <w:r>
              <w:rPr>
                <w:b/>
                <w:bCs/>
                <w:color w:val="00274C"/>
                <w:position w:val="-2"/>
                <w:sz w:val="20"/>
                <w:szCs w:val="20"/>
                <w:u w:val="none"/>
              </w:rPr>
              <w:br/>
              <w:br/>
              <w:t xml:space="preserve">Tab 2.41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Hight pressure 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 oil refill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Retaining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Unidirectional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 body</w:t>
                  </w:r>
                </w:p>
              </w:tc>
            </w:tr>
          </w:tbl>
          <w:p/>
          <w:p/>
          <w:p/>
          <w:p>
            <w:pPr>
              <w:widowControl w:val="on"/>
              <w:pBdr/>
              <w:spacing w:before="0" w:after="0" w:line="240" w:lineRule="auto"/>
              <w:ind w:left="0" w:right="0"/>
              <w:jc w:val="left"/>
            </w:pPr>
            <w:r>
              <w:rPr>
                <w:b/>
                <w:bCs/>
                <w:color w:val="00274C"/>
                <w:position w:val="-2"/>
                <w:sz w:val="20"/>
                <w:szCs w:val="20"/>
                <w:u w:val="none"/>
              </w:rPr>
              <w:t xml:space="preserve">2.16.4.1 Hydraulic tappet operation</w:t>
            </w:r>
            <w:r>
              <w:rPr>
                <w:color w:val="00274C"/>
                <w:position w:val="-2"/>
                <w:sz w:val="20"/>
                <w:szCs w:val="20"/>
                <w:u w:val="none"/>
              </w:rPr>
              <w:br/>
              <w:br/>
              <w:t xml:space="preserve">The operating principle of the hydraulic tappet is based on the incompressibility of the liquids and on controlled leakage.</w:t>
            </w:r>
            <w:r>
              <w:rPr>
                <w:color w:val="00274C"/>
                <w:position w:val="-2"/>
                <w:sz w:val="20"/>
                <w:szCs w:val="20"/>
                <w:u w:val="none"/>
              </w:rPr>
              <w:br/>
              <w:br/>
              <w:t xml:space="preserve">The oil under pressure enters the tappet chamber </w:t>
            </w:r>
            <w:r>
              <w:rPr>
                <w:b/>
                <w:bCs/>
                <w:color w:val="00274C"/>
                <w:position w:val="-2"/>
                <w:sz w:val="20"/>
                <w:szCs w:val="20"/>
                <w:u w:val="none"/>
              </w:rPr>
              <w:t xml:space="preserve">A</w:t>
            </w:r>
            <w:r>
              <w:rPr>
                <w:color w:val="00274C"/>
                <w:position w:val="-2"/>
                <w:sz w:val="20"/>
                <w:szCs w:val="20"/>
                <w:u w:val="none"/>
              </w:rPr>
              <w:t xml:space="preserve"> , providing a constant supply of oil in the low-pressure chamber.</w:t>
            </w:r>
            <w:r>
              <w:rPr>
                <w:color w:val="00274C"/>
                <w:position w:val="-2"/>
                <w:sz w:val="20"/>
                <w:szCs w:val="20"/>
                <w:u w:val="none"/>
              </w:rPr>
              <w:br/>
              <w:t xml:space="preserve">Through the non-return valve, </w:t>
            </w:r>
            <w:r>
              <w:rPr>
                <w:b/>
                <w:bCs/>
                <w:color w:val="00274C"/>
                <w:position w:val="-2"/>
                <w:sz w:val="20"/>
                <w:szCs w:val="20"/>
                <w:u w:val="none"/>
              </w:rPr>
              <w:t xml:space="preserve">4</w:t>
            </w:r>
            <w:r>
              <w:rPr>
                <w:color w:val="00274C"/>
                <w:position w:val="-2"/>
                <w:sz w:val="20"/>
                <w:szCs w:val="20"/>
                <w:u w:val="none"/>
              </w:rPr>
              <w:t xml:space="preserve"> the oil can only access the high-pressure chamber </w:t>
            </w:r>
            <w:r>
              <w:rPr>
                <w:b/>
                <w:bCs/>
                <w:color w:val="00274C"/>
                <w:position w:val="-2"/>
                <w:sz w:val="20"/>
                <w:szCs w:val="20"/>
                <w:u w:val="none"/>
              </w:rPr>
              <w:t xml:space="preserve">B</w:t>
            </w:r>
            <w:r>
              <w:rPr>
                <w:color w:val="00274C"/>
                <w:position w:val="-2"/>
                <w:sz w:val="20"/>
                <w:szCs w:val="20"/>
                <w:u w:val="none"/>
              </w:rPr>
              <w:t xml:space="preserve"> and exit via the clearance between the piston </w:t>
            </w:r>
            <w:r>
              <w:rPr>
                <w:b/>
                <w:bCs/>
                <w:color w:val="00274C"/>
                <w:position w:val="-2"/>
                <w:sz w:val="20"/>
                <w:szCs w:val="20"/>
                <w:u w:val="none"/>
              </w:rPr>
              <w:t xml:space="preserve">3</w:t>
            </w:r>
            <w:r>
              <w:rPr>
                <w:color w:val="00274C"/>
                <w:position w:val="-2"/>
                <w:sz w:val="20"/>
                <w:szCs w:val="20"/>
                <w:u w:val="none"/>
              </w:rPr>
              <w:t xml:space="preserve"> and the tappet body </w:t>
            </w:r>
            <w:r>
              <w:rPr>
                <w:b/>
                <w:bCs/>
                <w:color w:val="00274C"/>
                <w:position w:val="-2"/>
                <w:sz w:val="20"/>
                <w:szCs w:val="20"/>
                <w:u w:val="none"/>
              </w:rPr>
              <w:t xml:space="preserve">5</w:t>
            </w:r>
            <w:r>
              <w:rPr>
                <w:color w:val="00274C"/>
                <w:position w:val="-2"/>
                <w:sz w:val="20"/>
                <w:szCs w:val="20"/>
                <w:u w:val="none"/>
              </w:rPr>
              <w:t xml:space="preserve"> (controlled leakage).</w:t>
            </w:r>
            <w:r>
              <w:rPr>
                <w:color w:val="00274C"/>
                <w:position w:val="-2"/>
                <w:sz w:val="20"/>
                <w:szCs w:val="20"/>
                <w:u w:val="none"/>
              </w:rPr>
              <w:br/>
              <w:t xml:space="preserve">The chamber </w:t>
            </w:r>
            <w:r>
              <w:rPr>
                <w:b/>
                <w:bCs/>
                <w:color w:val="00274C"/>
                <w:position w:val="-2"/>
                <w:sz w:val="20"/>
                <w:szCs w:val="20"/>
                <w:u w:val="none"/>
              </w:rPr>
              <w:t xml:space="preserve">B</w:t>
            </w:r>
            <w:r>
              <w:rPr>
                <w:color w:val="00274C"/>
                <w:position w:val="-2"/>
                <w:sz w:val="20"/>
                <w:szCs w:val="20"/>
                <w:u w:val="none"/>
              </w:rPr>
              <w:t xml:space="preserve"> is filled when the rocker arm is on the base radius of the cam and the spring </w:t>
            </w:r>
            <w:r>
              <w:rPr>
                <w:b/>
                <w:bCs/>
                <w:color w:val="00274C"/>
                <w:position w:val="-2"/>
                <w:sz w:val="20"/>
                <w:szCs w:val="20"/>
                <w:u w:val="none"/>
              </w:rPr>
              <w:t xml:space="preserve">6</w:t>
            </w:r>
            <w:r>
              <w:rPr>
                <w:color w:val="00274C"/>
                <w:position w:val="-2"/>
                <w:sz w:val="20"/>
                <w:szCs w:val="20"/>
                <w:u w:val="none"/>
              </w:rPr>
              <w:t xml:space="preserve"> keeps the piston </w:t>
            </w:r>
            <w:r>
              <w:rPr>
                <w:b/>
                <w:bCs/>
                <w:color w:val="00274C"/>
                <w:position w:val="-2"/>
                <w:sz w:val="20"/>
                <w:szCs w:val="20"/>
                <w:u w:val="none"/>
              </w:rPr>
              <w:t xml:space="preserve">3</w:t>
            </w:r>
            <w:r>
              <w:rPr>
                <w:color w:val="00274C"/>
                <w:position w:val="-2"/>
                <w:sz w:val="20"/>
                <w:szCs w:val="20"/>
                <w:u w:val="none"/>
              </w:rPr>
              <w:t xml:space="preserve"> against the valve stem, thus eliminating any system play. Thanks to the spring extension, the tappet "extends", creating a small depression in the chamber </w:t>
            </w:r>
            <w:r>
              <w:rPr>
                <w:b/>
                <w:bCs/>
                <w:color w:val="00274C"/>
                <w:position w:val="-2"/>
                <w:sz w:val="20"/>
                <w:szCs w:val="20"/>
                <w:u w:val="none"/>
              </w:rPr>
              <w:t xml:space="preserve">B</w:t>
            </w:r>
            <w:r>
              <w:rPr>
                <w:color w:val="00274C"/>
                <w:position w:val="-2"/>
                <w:sz w:val="20"/>
                <w:szCs w:val="20"/>
                <w:u w:val="none"/>
              </w:rPr>
              <w:t xml:space="preserve"> , making the non-return</w:t>
            </w:r>
            <w:r>
              <w:rPr>
                <w:color w:val="00274C"/>
                <w:position w:val="-2"/>
                <w:sz w:val="20"/>
                <w:szCs w:val="20"/>
                <w:u w:val="none"/>
              </w:rPr>
              <w:br/>
              <w:t xml:space="preserve">valve </w:t>
            </w:r>
            <w:r>
              <w:rPr>
                <w:b/>
                <w:bCs/>
                <w:color w:val="00274C"/>
                <w:position w:val="-2"/>
                <w:sz w:val="20"/>
                <w:szCs w:val="20"/>
                <w:u w:val="none"/>
              </w:rPr>
              <w:t xml:space="preserve">4</w:t>
            </w:r>
            <w:r>
              <w:rPr>
                <w:color w:val="00274C"/>
                <w:position w:val="-2"/>
                <w:sz w:val="20"/>
                <w:szCs w:val="20"/>
                <w:u w:val="none"/>
              </w:rPr>
              <w:t xml:space="preserve"> open, and allowing the oil in the chamber </w:t>
            </w:r>
            <w:r>
              <w:rPr>
                <w:b/>
                <w:bCs/>
                <w:color w:val="00274C"/>
                <w:position w:val="-2"/>
                <w:sz w:val="20"/>
                <w:szCs w:val="20"/>
                <w:u w:val="none"/>
              </w:rPr>
              <w:t xml:space="preserve">A</w:t>
            </w:r>
            <w:r>
              <w:rPr>
                <w:color w:val="00274C"/>
                <w:position w:val="-2"/>
                <w:sz w:val="20"/>
                <w:szCs w:val="20"/>
                <w:u w:val="none"/>
              </w:rPr>
              <w:t xml:space="preserve"> to pass to chamber </w:t>
            </w:r>
            <w:r>
              <w:rPr>
                <w:b/>
                <w:bCs/>
                <w:color w:val="00274C"/>
                <w:position w:val="-2"/>
                <w:sz w:val="20"/>
                <w:szCs w:val="20"/>
                <w:u w:val="none"/>
              </w:rPr>
              <w:t xml:space="preserve">B</w:t>
            </w:r>
            <w:r>
              <w:rPr>
                <w:color w:val="00274C"/>
                <w:position w:val="-2"/>
                <w:sz w:val="20"/>
                <w:szCs w:val="20"/>
                <w:u w:val="none"/>
              </w:rPr>
              <w:t xml:space="preserve"> , restoring the proper amount of oil required to eliminate any play in the valves.</w:t>
            </w:r>
          </w:p>
        </w:tc>
        <w:tc>
          <w:tcPr>
            <w:tcW w:w="0" w:type="auto"/>
            <w:tcMar>
              <w:top w:w="150" w:type="dxa"/>
              <w:left w:w="150" w:type="dxa"/>
              <w:bottom w:w="150" w:type="dxa"/>
              <w:right w:w="150" w:type="dxa"/>
            </w:tcMar>
            <w:vAlign w:val="top"/>
          </w:tcPr>
          <w:p>
            <w:r>
              <w:rPr>
                <w:position w:val="-460"/>
              </w:rPr>
              <w:drawing>
                <wp:inline distT="0" distB="0" distL="0" distR="0">
                  <wp:extent cx="2109600" cy="2930400"/>
                  <wp:effectExtent b="0" l="0" r="0" t="0"/>
                  <wp:docPr id="89331171" name="name737467cccf016a581" descr="Fig._2.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9.jpg"/>
                          <pic:cNvPicPr/>
                        </pic:nvPicPr>
                        <pic:blipFill>
                          <a:blip r:embed="rId229467cccf016a57d" cstate="print"/>
                          <a:stretch>
                            <a:fillRect/>
                          </a:stretch>
                        </pic:blipFill>
                        <pic:spPr>
                          <a:xfrm>
                            <a:off x="0" y="0"/>
                            <a:ext cx="2109600" cy="2930400"/>
                          </a:xfrm>
                          <a:prstGeom prst="rect">
                            <a:avLst/>
                          </a:prstGeom>
                          <a:ln w="0">
                            <a:noFill/>
                          </a:ln>
                        </pic:spPr>
                      </pic:pic>
                    </a:graphicData>
                  </a:graphic>
                </wp:inline>
              </w:drawing>
            </w:r>
            <w:r>
              <w:rPr>
                <w:b/>
                <w:bCs/>
                <w:color w:val="00274C"/>
                <w:position w:val="0"/>
                <w:sz w:val="20"/>
                <w:szCs w:val="20"/>
                <w:u w:val="none"/>
              </w:rPr>
              <w:br/>
              <w:t xml:space="preserve">Fig 2.49</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2.16.4.2 Difficult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For proper operation on the hydraulic tappets it is essentia that the low pressure chamber of the piston 3 is always full of oil.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some conditions this may not occur (due to the fact that the oil leaks away when the engine is switched off, which can also partially drain the tappets). This situation will be the cause of clearances that will result in a characteristic noise similar toa ticking sound.</w:t>
            </w:r>
          </w:p>
          <w:p>
            <w:pPr>
              <w:numPr>
                <w:ilvl w:val="0"/>
                <w:numId w:val="5094"/>
              </w:numPr>
              <w:spacing w:before="0" w:after="0" w:line="262" w:lineRule="auto"/>
              <w:jc w:val="left"/>
              <w:rPr>
                <w:color w:val="00274C"/>
                <w:sz w:val="20"/>
                <w:szCs w:val="20"/>
              </w:rPr>
            </w:pPr>
            <w:r>
              <w:rPr>
                <w:color w:val="00274C"/>
                <w:position w:val="-2"/>
                <w:sz w:val="20"/>
                <w:szCs w:val="20"/>
                <w:u w:val="none"/>
              </w:rPr>
              <w:br/>
              <w:br/>
              <w:t xml:space="preserve">When the engine is cold, the tappet filling time could be very long if the oil used is not suitable for the specific environmental conditions ( </w:t>
            </w:r>
            <w:hyperlink r:id="rId237467cccf016bdb6"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5094"/>
              </w:numPr>
              <w:spacing w:before="0" w:after="0" w:line="262" w:lineRule="auto"/>
              <w:jc w:val="left"/>
              <w:rPr>
                <w:color w:val="00274C"/>
                <w:sz w:val="20"/>
                <w:szCs w:val="20"/>
              </w:rPr>
            </w:pPr>
            <w:r>
              <w:rPr>
                <w:color w:val="00274C"/>
                <w:position w:val="-2"/>
                <w:sz w:val="20"/>
                <w:szCs w:val="20"/>
                <w:u w:val="none"/>
              </w:rPr>
              <w:t xml:space="preserve">If the engine is very hot: at idle speed, oil pressure may be low, and small air bubbles could form in the circuit. Because of this, this compressing the tappet slightly and producing valve play which is responsible for the ticking sound. On account of this, the tappet compresses slightly giving rise to a valve clearance, thus generating a slight ticking sound, which however disappears rapidly ( </w:t>
            </w:r>
            <w:r>
              <w:rPr>
                <w:b/>
                <w:bCs/>
                <w:color w:val="00274C"/>
                <w:position w:val="-2"/>
                <w:sz w:val="20"/>
                <w:szCs w:val="20"/>
                <w:u w:val="none"/>
              </w:rPr>
              <w:t xml:space="preserve">MAX</w:t>
            </w:r>
            <w:r>
              <w:rPr>
                <w:color w:val="00274C"/>
                <w:position w:val="-2"/>
                <w:sz w:val="20"/>
                <w:szCs w:val="20"/>
                <w:u w:val="none"/>
              </w:rPr>
              <w:t xml:space="preserve"> 10 seconds) once normal operating conditions have been restored.</w:t>
            </w:r>
          </w:p>
          <w:p>
            <w:pPr>
              <w:widowControl w:val="on"/>
              <w:pBdr/>
              <w:spacing w:before="0" w:after="0" w:line="262" w:lineRule="auto"/>
              <w:ind w:left="0" w:right="0"/>
              <w:jc w:val="left"/>
              <w:textAlignment w:val="center"/>
            </w:pPr>
            <w:r>
              <w:rPr>
                <w:color w:val="00274C"/>
                <w:position w:val="-2"/>
                <w:sz w:val="20"/>
                <w:szCs w:val="20"/>
                <w:u w:val="none"/>
              </w:rPr>
              <w:t xml:space="preserve">Anyway the duration of ticking Anyway the duration of ticking sound must be </w:t>
            </w:r>
            <w:r>
              <w:rPr>
                <w:b/>
                <w:bCs/>
                <w:color w:val="00274C"/>
                <w:position w:val="-2"/>
                <w:sz w:val="20"/>
                <w:szCs w:val="20"/>
                <w:u w:val="none"/>
              </w:rPr>
              <w:t xml:space="preserve">MAX</w:t>
            </w:r>
            <w:r>
              <w:rPr>
                <w:color w:val="00274C"/>
                <w:position w:val="-2"/>
                <w:sz w:val="20"/>
                <w:szCs w:val="20"/>
                <w:u w:val="none"/>
              </w:rPr>
              <w:t xml:space="preserve"> 30 seconds. If not, the problem is surely due to the poor quality of the oil, wear or impurities that, transported by the oil, can infiltrate between the ball valve and its seat inside the piston, compromising the operation of the tappet itself; In these cases, the only solution is to replace the oil or hydraulic tappets.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prolonged persistence of the ticking sound or abnormal noise must be investigating in order to prevent any malfunctions; if necessary, replace the hydraulic tappets and engine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Components handling</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2.17.1 Injection pump</w:t>
            </w:r>
          </w:p>
          <w:p>
            <w:pPr>
              <w:widowControl w:val="on"/>
              <w:pBdr/>
              <w:spacing w:before="0" w:after="0" w:line="262" w:lineRule="auto"/>
              <w:ind w:left="0" w:right="0"/>
              <w:jc w:val="left"/>
              <w:textAlignment w:val="center"/>
            </w:pPr>
            <w:r>
              <w:rPr>
                <w:color w:val="00274C"/>
                <w:position w:val="-2"/>
                <w:sz w:val="20"/>
                <w:szCs w:val="20"/>
                <w:u w:val="none"/>
              </w:rP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504"/>
              </w:rPr>
              <w:drawing>
                <wp:inline distT="0" distB="0" distL="0" distR="0">
                  <wp:extent cx="2304000" cy="3211200"/>
                  <wp:effectExtent b="0" l="0" r="0" t="0"/>
                  <wp:docPr id="9206038" name="name453867cccf0177de0" descr="Fig._2.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51.jpg"/>
                          <pic:cNvPicPr/>
                        </pic:nvPicPr>
                        <pic:blipFill>
                          <a:blip r:embed="rId420867cccf0177ddb" cstate="print"/>
                          <a:stretch>
                            <a:fillRect/>
                          </a:stretch>
                        </pic:blipFill>
                        <pic:spPr>
                          <a:xfrm>
                            <a:off x="0" y="0"/>
                            <a:ext cx="2304000" cy="3211200"/>
                          </a:xfrm>
                          <a:prstGeom prst="rect">
                            <a:avLst/>
                          </a:prstGeom>
                          <a:ln w="0">
                            <a:noFill/>
                          </a:ln>
                        </pic:spPr>
                      </pic:pic>
                    </a:graphicData>
                  </a:graphic>
                </wp:inline>
              </w:drawing>
            </w:r>
            <w:r>
              <w:rPr>
                <w:b/>
                <w:bCs/>
                <w:color w:val="00274C"/>
                <w:position w:val="0"/>
                <w:sz w:val="20"/>
                <w:szCs w:val="20"/>
                <w:u w:val="none"/>
              </w:rPr>
              <w:br/>
              <w:t xml:space="preserve">Fig 2.50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Injector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17701495" name="name246067cccf01826bf" descr="2.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7.jpg"/>
                          <pic:cNvPicPr/>
                        </pic:nvPicPr>
                        <pic:blipFill>
                          <a:blip r:embed="rId791067cccf01826bb"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2.51</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Balancer device (optional)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balancer device is composed of a special crankshaft that activates 2 additional shafts (balancers).</w:t>
            </w:r>
          </w:p>
          <w:p>
            <w:pPr>
              <w:widowControl w:val="on"/>
              <w:pBdr/>
              <w:spacing w:before="0" w:after="0" w:line="262" w:lineRule="auto"/>
              <w:ind w:left="0" w:right="0"/>
              <w:jc w:val="left"/>
              <w:textAlignment w:val="center"/>
            </w:pPr>
            <w:r>
              <w:rPr>
                <w:color w:val="00274C"/>
                <w:position w:val="-2"/>
                <w:sz w:val="20"/>
                <w:szCs w:val="20"/>
                <w:u w:val="none"/>
              </w:rPr>
              <w:t xml:space="preserve">Rotation of the balancers, which have counterweights that oppose the movement of alternating weights (crankshaft - connecting rods - pistons), reduces vibrations caused by them.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is developed under the crankshaft, fixed on the crankcase, closed by the oil sump.
</w:t>
            </w:r>
          </w:p>
          <w:p>
            <w:pPr>
              <w:widowControl w:val="on"/>
              <w:pBdr/>
              <w:spacing w:before="0" w:after="0" w:line="262" w:lineRule="auto"/>
              <w:ind w:left="0" w:right="0"/>
              <w:jc w:val="left"/>
              <w:textAlignment w:val="center"/>
            </w:pPr>
            <w:r>
              <w:rPr>
                <w:b/>
                <w:bCs/>
                <w:color w:val="00274C"/>
                <w:position w:val="-2"/>
                <w:sz w:val="20"/>
                <w:szCs w:val="20"/>
                <w:u w:val="none"/>
              </w:rPr>
              <w:br/>
              <w:t xml:space="preserve">Tab 2.43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support box</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Conductor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Conducted balance shaft</w:t>
                  </w:r>
                </w:p>
              </w:tc>
            </w:tr>
          </w:tbl>
          <w:p/>
        </w:tc>
        <w:tc>
          <w:tcPr>
            <w:tcW w:w="0" w:type="auto"/>
            <w:tcMar>
              <w:top w:w="150" w:type="dxa"/>
              <w:left w:w="150" w:type="dxa"/>
              <w:bottom w:w="150" w:type="dxa"/>
              <w:right w:w="150" w:type="dxa"/>
            </w:tcMar>
            <w:vAlign w:val="top"/>
          </w:tcPr>
          <w:p>
            <w:r>
              <w:rPr>
                <w:position w:val="-296"/>
              </w:rPr>
              <w:drawing>
                <wp:inline distT="0" distB="0" distL="0" distR="0">
                  <wp:extent cx="1936800" cy="1922400"/>
                  <wp:effectExtent b="0" l="0" r="0" t="0"/>
                  <wp:docPr id="50442152" name="name728967cccf0190990"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574567cccf019098b" cstate="print"/>
                          <a:stretch>
                            <a:fillRect/>
                          </a:stretch>
                        </pic:blipFill>
                        <pic:spPr>
                          <a:xfrm>
                            <a:off x="0" y="0"/>
                            <a:ext cx="1936800" cy="1922400"/>
                          </a:xfrm>
                          <a:prstGeom prst="rect">
                            <a:avLst/>
                          </a:prstGeom>
                          <a:ln w="0">
                            <a:noFill/>
                          </a:ln>
                        </pic:spPr>
                      </pic:pic>
                    </a:graphicData>
                  </a:graphic>
                </wp:inline>
              </w:drawing>
            </w:r>
            <w:r>
              <w:rPr>
                <w:b/>
                <w:bCs/>
                <w:color w:val="00274C"/>
                <w:position w:val="0"/>
                <w:sz w:val="20"/>
                <w:szCs w:val="20"/>
                <w:u w:val="none"/>
              </w:rPr>
              <w:br/>
              <w:t xml:space="preserve">Fig 2.67</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5094">
    <w:multiLevelType w:val="hybridMultilevel"/>
    <w:lvl w:ilvl="0" w:tplc="35019804">
      <w:start w:val="1"/>
      <w:numFmt w:val="decimal"/>
      <w:lvlText w:val="%1."/>
      <w:lvlJc w:val="left"/>
      <w:pPr>
        <w:ind w:left="720" w:hanging="360"/>
      </w:pPr>
    </w:lvl>
    <w:lvl w:ilvl="1" w:tplc="35019804" w:tentative="1">
      <w:start w:val="1"/>
      <w:numFmt w:val="lowerLetter"/>
      <w:lvlText w:val="%2."/>
      <w:lvlJc w:val="left"/>
      <w:pPr>
        <w:ind w:left="1440" w:hanging="360"/>
      </w:pPr>
    </w:lvl>
    <w:lvl w:ilvl="2" w:tplc="35019804" w:tentative="1">
      <w:start w:val="1"/>
      <w:numFmt w:val="lowerRoman"/>
      <w:lvlText w:val="%3."/>
      <w:lvlJc w:val="right"/>
      <w:pPr>
        <w:ind w:left="2160" w:hanging="180"/>
      </w:pPr>
    </w:lvl>
    <w:lvl w:ilvl="3" w:tplc="35019804" w:tentative="1">
      <w:start w:val="1"/>
      <w:numFmt w:val="decimal"/>
      <w:lvlText w:val="%4."/>
      <w:lvlJc w:val="left"/>
      <w:pPr>
        <w:ind w:left="2880" w:hanging="360"/>
      </w:pPr>
    </w:lvl>
    <w:lvl w:ilvl="4" w:tplc="35019804" w:tentative="1">
      <w:start w:val="1"/>
      <w:numFmt w:val="lowerLetter"/>
      <w:lvlText w:val="%5."/>
      <w:lvlJc w:val="left"/>
      <w:pPr>
        <w:ind w:left="3600" w:hanging="360"/>
      </w:pPr>
    </w:lvl>
    <w:lvl w:ilvl="5" w:tplc="35019804" w:tentative="1">
      <w:start w:val="1"/>
      <w:numFmt w:val="lowerRoman"/>
      <w:lvlText w:val="%6."/>
      <w:lvlJc w:val="right"/>
      <w:pPr>
        <w:ind w:left="4320" w:hanging="180"/>
      </w:pPr>
    </w:lvl>
    <w:lvl w:ilvl="6" w:tplc="35019804" w:tentative="1">
      <w:start w:val="1"/>
      <w:numFmt w:val="decimal"/>
      <w:lvlText w:val="%7."/>
      <w:lvlJc w:val="left"/>
      <w:pPr>
        <w:ind w:left="5040" w:hanging="360"/>
      </w:pPr>
    </w:lvl>
    <w:lvl w:ilvl="7" w:tplc="35019804" w:tentative="1">
      <w:start w:val="1"/>
      <w:numFmt w:val="lowerLetter"/>
      <w:lvlText w:val="%8."/>
      <w:lvlJc w:val="left"/>
      <w:pPr>
        <w:ind w:left="5760" w:hanging="360"/>
      </w:pPr>
    </w:lvl>
    <w:lvl w:ilvl="8" w:tplc="35019804" w:tentative="1">
      <w:start w:val="1"/>
      <w:numFmt w:val="lowerRoman"/>
      <w:lvlText w:val="%9."/>
      <w:lvlJc w:val="right"/>
      <w:pPr>
        <w:ind w:left="6480" w:hanging="180"/>
      </w:pPr>
    </w:lvl>
  </w:abstractNum>
  <w:abstractNum w:abstractNumId="5093">
    <w:multiLevelType w:val="hybridMultilevel"/>
    <w:lvl w:ilvl="0" w:tplc="22056998">
      <w:start w:val="1"/>
      <w:numFmt w:val="decimal"/>
      <w:lvlText w:val="%1."/>
      <w:lvlJc w:val="left"/>
      <w:pPr>
        <w:ind w:left="720" w:hanging="360"/>
      </w:pPr>
    </w:lvl>
    <w:lvl w:ilvl="1" w:tplc="22056998" w:tentative="1">
      <w:start w:val="1"/>
      <w:numFmt w:val="lowerLetter"/>
      <w:lvlText w:val="%2."/>
      <w:lvlJc w:val="left"/>
      <w:pPr>
        <w:ind w:left="1440" w:hanging="360"/>
      </w:pPr>
    </w:lvl>
    <w:lvl w:ilvl="2" w:tplc="22056998" w:tentative="1">
      <w:start w:val="1"/>
      <w:numFmt w:val="lowerRoman"/>
      <w:lvlText w:val="%3."/>
      <w:lvlJc w:val="right"/>
      <w:pPr>
        <w:ind w:left="2160" w:hanging="180"/>
      </w:pPr>
    </w:lvl>
    <w:lvl w:ilvl="3" w:tplc="22056998" w:tentative="1">
      <w:start w:val="1"/>
      <w:numFmt w:val="decimal"/>
      <w:lvlText w:val="%4."/>
      <w:lvlJc w:val="left"/>
      <w:pPr>
        <w:ind w:left="2880" w:hanging="360"/>
      </w:pPr>
    </w:lvl>
    <w:lvl w:ilvl="4" w:tplc="22056998" w:tentative="1">
      <w:start w:val="1"/>
      <w:numFmt w:val="lowerLetter"/>
      <w:lvlText w:val="%5."/>
      <w:lvlJc w:val="left"/>
      <w:pPr>
        <w:ind w:left="3600" w:hanging="360"/>
      </w:pPr>
    </w:lvl>
    <w:lvl w:ilvl="5" w:tplc="22056998" w:tentative="1">
      <w:start w:val="1"/>
      <w:numFmt w:val="lowerRoman"/>
      <w:lvlText w:val="%6."/>
      <w:lvlJc w:val="right"/>
      <w:pPr>
        <w:ind w:left="4320" w:hanging="180"/>
      </w:pPr>
    </w:lvl>
    <w:lvl w:ilvl="6" w:tplc="22056998" w:tentative="1">
      <w:start w:val="1"/>
      <w:numFmt w:val="decimal"/>
      <w:lvlText w:val="%7."/>
      <w:lvlJc w:val="left"/>
      <w:pPr>
        <w:ind w:left="5040" w:hanging="360"/>
      </w:pPr>
    </w:lvl>
    <w:lvl w:ilvl="7" w:tplc="22056998" w:tentative="1">
      <w:start w:val="1"/>
      <w:numFmt w:val="lowerLetter"/>
      <w:lvlText w:val="%8."/>
      <w:lvlJc w:val="left"/>
      <w:pPr>
        <w:ind w:left="5760" w:hanging="360"/>
      </w:pPr>
    </w:lvl>
    <w:lvl w:ilvl="8" w:tplc="22056998" w:tentative="1">
      <w:start w:val="1"/>
      <w:numFmt w:val="lowerRoman"/>
      <w:lvlText w:val="%9."/>
      <w:lvlJc w:val="right"/>
      <w:pPr>
        <w:ind w:left="6480" w:hanging="180"/>
      </w:pPr>
    </w:lvl>
  </w:abstractNum>
  <w:abstractNum w:abstractNumId="5092">
    <w:multiLevelType w:val="hybridMultilevel"/>
    <w:lvl w:ilvl="0" w:tplc="25966256">
      <w:start w:val="1"/>
      <w:numFmt w:val="decimal"/>
      <w:lvlText w:val="%1."/>
      <w:lvlJc w:val="left"/>
      <w:pPr>
        <w:ind w:left="720" w:hanging="360"/>
      </w:pPr>
    </w:lvl>
    <w:lvl w:ilvl="1" w:tplc="25966256" w:tentative="1">
      <w:start w:val="1"/>
      <w:numFmt w:val="lowerLetter"/>
      <w:lvlText w:val="%2."/>
      <w:lvlJc w:val="left"/>
      <w:pPr>
        <w:ind w:left="1440" w:hanging="360"/>
      </w:pPr>
    </w:lvl>
    <w:lvl w:ilvl="2" w:tplc="25966256" w:tentative="1">
      <w:start w:val="1"/>
      <w:numFmt w:val="lowerRoman"/>
      <w:lvlText w:val="%3."/>
      <w:lvlJc w:val="right"/>
      <w:pPr>
        <w:ind w:left="2160" w:hanging="180"/>
      </w:pPr>
    </w:lvl>
    <w:lvl w:ilvl="3" w:tplc="25966256" w:tentative="1">
      <w:start w:val="1"/>
      <w:numFmt w:val="decimal"/>
      <w:lvlText w:val="%4."/>
      <w:lvlJc w:val="left"/>
      <w:pPr>
        <w:ind w:left="2880" w:hanging="360"/>
      </w:pPr>
    </w:lvl>
    <w:lvl w:ilvl="4" w:tplc="25966256" w:tentative="1">
      <w:start w:val="1"/>
      <w:numFmt w:val="lowerLetter"/>
      <w:lvlText w:val="%5."/>
      <w:lvlJc w:val="left"/>
      <w:pPr>
        <w:ind w:left="3600" w:hanging="360"/>
      </w:pPr>
    </w:lvl>
    <w:lvl w:ilvl="5" w:tplc="25966256" w:tentative="1">
      <w:start w:val="1"/>
      <w:numFmt w:val="lowerRoman"/>
      <w:lvlText w:val="%6."/>
      <w:lvlJc w:val="right"/>
      <w:pPr>
        <w:ind w:left="4320" w:hanging="180"/>
      </w:pPr>
    </w:lvl>
    <w:lvl w:ilvl="6" w:tplc="25966256" w:tentative="1">
      <w:start w:val="1"/>
      <w:numFmt w:val="decimal"/>
      <w:lvlText w:val="%7."/>
      <w:lvlJc w:val="left"/>
      <w:pPr>
        <w:ind w:left="5040" w:hanging="360"/>
      </w:pPr>
    </w:lvl>
    <w:lvl w:ilvl="7" w:tplc="25966256" w:tentative="1">
      <w:start w:val="1"/>
      <w:numFmt w:val="lowerLetter"/>
      <w:lvlText w:val="%8."/>
      <w:lvlJc w:val="left"/>
      <w:pPr>
        <w:ind w:left="5760" w:hanging="360"/>
      </w:pPr>
    </w:lvl>
    <w:lvl w:ilvl="8" w:tplc="25966256" w:tentative="1">
      <w:start w:val="1"/>
      <w:numFmt w:val="lowerRoman"/>
      <w:lvlText w:val="%9."/>
      <w:lvlJc w:val="right"/>
      <w:pPr>
        <w:ind w:left="6480" w:hanging="180"/>
      </w:pPr>
    </w:lvl>
  </w:abstractNum>
  <w:abstractNum w:abstractNumId="5091">
    <w:multiLevelType w:val="hybridMultilevel"/>
    <w:lvl w:ilvl="0" w:tplc="9199423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5091">
    <w:abstractNumId w:val="5091"/>
  </w:num>
  <w:num w:numId="5092">
    <w:abstractNumId w:val="5092"/>
  </w:num>
  <w:num w:numId="5093">
    <w:abstractNumId w:val="5093"/>
  </w:num>
  <w:num w:numId="5094">
    <w:abstractNumId w:val="50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172306402" Type="http://schemas.openxmlformats.org/officeDocument/2006/relationships/comments" Target="comments.xml"/><Relationship Id="rId284789685" Type="http://schemas.microsoft.com/office/2011/relationships/commentsExtended" Target="commentsExtended.xml"/><Relationship Id="rId79911418" Type="http://schemas.openxmlformats.org/officeDocument/2006/relationships/image" Target="media/imgrId79911418.jpg"/><Relationship Id="rId630767cccefd45fc6" Type="http://schemas.openxmlformats.org/officeDocument/2006/relationships/hyperlink" Target="https://iservice.lombardini.it/jsp/Template2/manuale.jsp?id=268&amp;parent=1136" TargetMode="External"/><Relationship Id="rId754367cccefd4a8f0" Type="http://schemas.openxmlformats.org/officeDocument/2006/relationships/hyperlink" Target="https://iservice.lombardini.it/jsp/Template2/manuale.jsp?id=281&amp;parent=1136" TargetMode="External"/><Relationship Id="rId657167cccefddf67b" Type="http://schemas.openxmlformats.org/officeDocument/2006/relationships/hyperlink" Target="https://iservice.lombardini.it/jsp/Template2/manuale.jsp?id=280&amp;parent=1136" TargetMode="External"/><Relationship Id="rId406767cccefe8192b" Type="http://schemas.openxmlformats.org/officeDocument/2006/relationships/hyperlink" Target="https://iservice.lombardini.it/jsp/Template2/manuale.jsp?id=191&amp;parent=1088" TargetMode="External"/><Relationship Id="rId475167cccefe82534" Type="http://schemas.openxmlformats.org/officeDocument/2006/relationships/hyperlink" Target="https://iservice.lombardini.it/jsp/Template2/manuale.jsp?id=191&amp;parent=1088" TargetMode="External"/><Relationship Id="rId300367cccefec8cb7" Type="http://schemas.openxmlformats.org/officeDocument/2006/relationships/hyperlink" Target="https://www.youtube.com/embed/5HuLfSgqz6s?rel=0" TargetMode="External"/><Relationship Id="rId237467cccf016bdb6" Type="http://schemas.openxmlformats.org/officeDocument/2006/relationships/hyperlink" Target="https://iservice.lombardini.it/jsp/Template2/manuale.jsp?id=101&amp;parent=1000" TargetMode="External"/><Relationship Id="rId996167cccefd5baa7" Type="http://schemas.openxmlformats.org/officeDocument/2006/relationships/image" Target="media/imgrId996167cccefd5baa7.jpg"/><Relationship Id="rId882867cccefd67ce1" Type="http://schemas.openxmlformats.org/officeDocument/2006/relationships/image" Target="media/imgrId882867cccefd67ce1.jpg"/><Relationship Id="rId482367cccefd761bd" Type="http://schemas.openxmlformats.org/officeDocument/2006/relationships/image" Target="media/imgrId482367cccefd761bd.jpg"/><Relationship Id="rId334167cccefd7d0fd" Type="http://schemas.openxmlformats.org/officeDocument/2006/relationships/image" Target="media/imgrId334167cccefd7d0fd.jpg"/><Relationship Id="rId286767cccefd84769" Type="http://schemas.openxmlformats.org/officeDocument/2006/relationships/image" Target="media/imgrId286767cccefd84769.jpg"/><Relationship Id="rId151567cccefd8d896" Type="http://schemas.openxmlformats.org/officeDocument/2006/relationships/image" Target="media/imgrId151567cccefd8d896.jpg"/><Relationship Id="rId152467cccefd93e55" Type="http://schemas.openxmlformats.org/officeDocument/2006/relationships/image" Target="media/imgrId152467cccefd93e55.jpg"/><Relationship Id="rId520367cccefd9a229" Type="http://schemas.openxmlformats.org/officeDocument/2006/relationships/image" Target="media/imgrId520367cccefd9a229.jpg"/><Relationship Id="rId461767cccefda7732" Type="http://schemas.openxmlformats.org/officeDocument/2006/relationships/image" Target="media/imgrId461767cccefda7732.jpg"/><Relationship Id="rId530967cccefdadfca" Type="http://schemas.openxmlformats.org/officeDocument/2006/relationships/image" Target="media/imgrId530967cccefdadfca.jpg"/><Relationship Id="rId169867cccefdc5b09" Type="http://schemas.openxmlformats.org/officeDocument/2006/relationships/image" Target="media/imgrId169867cccefdc5b09.png"/><Relationship Id="rId216667cccefde5bcd" Type="http://schemas.openxmlformats.org/officeDocument/2006/relationships/image" Target="media/imgrId216667cccefde5bcd.jpg"/><Relationship Id="rId510067cccefe032d6" Type="http://schemas.openxmlformats.org/officeDocument/2006/relationships/image" Target="media/imgrId510067cccefe032d6.jpg"/><Relationship Id="rId768367cccefe14d75" Type="http://schemas.openxmlformats.org/officeDocument/2006/relationships/image" Target="media/imgrId768367cccefe14d75.jpg"/><Relationship Id="rId995467cccefe38837" Type="http://schemas.openxmlformats.org/officeDocument/2006/relationships/image" Target="media/imgrId995467cccefe38837.jpg"/><Relationship Id="rId282867cccefe45f5b" Type="http://schemas.openxmlformats.org/officeDocument/2006/relationships/image" Target="media/imgrId282867cccefe45f5b.jpg"/><Relationship Id="rId288367cccefe4d449" Type="http://schemas.openxmlformats.org/officeDocument/2006/relationships/image" Target="media/imgrId288367cccefe4d449.jpg"/><Relationship Id="rId501867cccefe5d1b6" Type="http://schemas.openxmlformats.org/officeDocument/2006/relationships/image" Target="media/imgrId501867cccefe5d1b6.jpg"/><Relationship Id="rId203367cccefe6d060" Type="http://schemas.openxmlformats.org/officeDocument/2006/relationships/image" Target="media/imgrId203367cccefe6d060.jpg"/><Relationship Id="rId129167cccefe7fe36" Type="http://schemas.openxmlformats.org/officeDocument/2006/relationships/image" Target="media/imgrId129167cccefe7fe36.jpg"/><Relationship Id="rId652067cccefe8c72e" Type="http://schemas.openxmlformats.org/officeDocument/2006/relationships/image" Target="media/imgrId652067cccefe8c72e.jpg"/><Relationship Id="rId261267cccefe96f65" Type="http://schemas.openxmlformats.org/officeDocument/2006/relationships/image" Target="media/imgrId261267cccefe96f65.jpg"/><Relationship Id="rId652267cccefea36ac" Type="http://schemas.openxmlformats.org/officeDocument/2006/relationships/image" Target="media/imgrId652267cccefea36ac.jpg"/><Relationship Id="rId140767cccefeb8b84" Type="http://schemas.openxmlformats.org/officeDocument/2006/relationships/image" Target="media/imgrId140767cccefeb8b84.jpg"/><Relationship Id="rId509367cccefec826d" Type="http://schemas.openxmlformats.org/officeDocument/2006/relationships/image" Target="media/imgrId509367cccefec826d.jpg"/><Relationship Id="rId860367cccefedc833" Type="http://schemas.openxmlformats.org/officeDocument/2006/relationships/image" Target="media/imgrId860367cccefedc833.jpg"/><Relationship Id="rId535367cccefeec66f" Type="http://schemas.openxmlformats.org/officeDocument/2006/relationships/image" Target="media/imgrId535367cccefeec66f.jpg"/><Relationship Id="rId102767ccceff0e691" Type="http://schemas.openxmlformats.org/officeDocument/2006/relationships/image" Target="media/imgrId102767ccceff0e691.jpg"/><Relationship Id="rId676867ccceff1e6dc" Type="http://schemas.openxmlformats.org/officeDocument/2006/relationships/image" Target="media/imgrId676867ccceff1e6dc.jpg"/><Relationship Id="rId652367ccceff2efc3" Type="http://schemas.openxmlformats.org/officeDocument/2006/relationships/image" Target="media/imgrId652367ccceff2efc3.jpg"/><Relationship Id="rId744267ccceff3f938" Type="http://schemas.openxmlformats.org/officeDocument/2006/relationships/image" Target="media/imgrId744267ccceff3f938.jpg"/><Relationship Id="rId303267ccceff4a948" Type="http://schemas.openxmlformats.org/officeDocument/2006/relationships/image" Target="media/imgrId303267ccceff4a948.jpg"/><Relationship Id="rId763267ccceff5604b" Type="http://schemas.openxmlformats.org/officeDocument/2006/relationships/image" Target="media/imgrId763267ccceff5604b.jpg"/><Relationship Id="rId420067ccceff618ca" Type="http://schemas.openxmlformats.org/officeDocument/2006/relationships/image" Target="media/imgrId420067ccceff618ca.jpg"/><Relationship Id="rId481967ccceff67ff0" Type="http://schemas.openxmlformats.org/officeDocument/2006/relationships/image" Target="media/imgrId481967ccceff67ff0.jpg"/><Relationship Id="rId330867ccceff7ac9a" Type="http://schemas.openxmlformats.org/officeDocument/2006/relationships/image" Target="media/imgrId330867ccceff7ac9a.jpg"/><Relationship Id="rId553567ccceff86354" Type="http://schemas.openxmlformats.org/officeDocument/2006/relationships/image" Target="media/imgrId553567ccceff86354.jpg"/><Relationship Id="rId278067ccceff9c1a8" Type="http://schemas.openxmlformats.org/officeDocument/2006/relationships/image" Target="media/imgrId278067ccceff9c1a8.jpg"/><Relationship Id="rId298167ccceffb28ca" Type="http://schemas.openxmlformats.org/officeDocument/2006/relationships/image" Target="media/imgrId298167ccceffb28ca.jpg"/><Relationship Id="rId998267ccceffcabdc" Type="http://schemas.openxmlformats.org/officeDocument/2006/relationships/image" Target="media/imgrId998267ccceffcabdc.jpg"/><Relationship Id="rId868067ccceffded8d" Type="http://schemas.openxmlformats.org/officeDocument/2006/relationships/image" Target="media/imgrId868067ccceffded8d.jpg"/><Relationship Id="rId939167cccefff0c67" Type="http://schemas.openxmlformats.org/officeDocument/2006/relationships/image" Target="media/imgrId939167cccefff0c67.jpg"/><Relationship Id="rId740067cccf00094da" Type="http://schemas.openxmlformats.org/officeDocument/2006/relationships/image" Target="media/imgrId740067cccf00094da.jpg"/><Relationship Id="rId490967cccf0015ae1" Type="http://schemas.openxmlformats.org/officeDocument/2006/relationships/image" Target="media/imgrId490967cccf0015ae1.jpg"/><Relationship Id="rId786667cccf0022fc7" Type="http://schemas.openxmlformats.org/officeDocument/2006/relationships/image" Target="media/imgrId786667cccf0022fc7.jpg"/><Relationship Id="rId243167cccf0034ecb" Type="http://schemas.openxmlformats.org/officeDocument/2006/relationships/image" Target="media/imgrId243167cccf0034ecb.jpg"/><Relationship Id="rId409167cccf0042a2d" Type="http://schemas.openxmlformats.org/officeDocument/2006/relationships/image" Target="media/imgrId409167cccf0042a2d.jpg"/><Relationship Id="rId585567cccf005b8a0" Type="http://schemas.openxmlformats.org/officeDocument/2006/relationships/image" Target="media/imgrId585567cccf005b8a0.png"/><Relationship Id="rId972667cccf006aed3" Type="http://schemas.openxmlformats.org/officeDocument/2006/relationships/image" Target="media/imgrId972667cccf006aed3.jpg"/><Relationship Id="rId176267cccf0078b18" Type="http://schemas.openxmlformats.org/officeDocument/2006/relationships/image" Target="media/imgrId176267cccf0078b18.jpg"/><Relationship Id="rId329067cccf00850ac" Type="http://schemas.openxmlformats.org/officeDocument/2006/relationships/image" Target="media/imgrId329067cccf00850ac.jpg"/><Relationship Id="rId787067cccf0090b62" Type="http://schemas.openxmlformats.org/officeDocument/2006/relationships/image" Target="media/imgrId787067cccf0090b62.jpg"/><Relationship Id="rId755767cccf00a7203" Type="http://schemas.openxmlformats.org/officeDocument/2006/relationships/image" Target="media/imgrId755767cccf00a7203.jpg"/><Relationship Id="rId382867cccf00b051f" Type="http://schemas.openxmlformats.org/officeDocument/2006/relationships/image" Target="media/imgrId382867cccf00b051f.jpg"/><Relationship Id="rId882867cccf00b9a3e" Type="http://schemas.openxmlformats.org/officeDocument/2006/relationships/image" Target="media/imgrId882867cccf00b9a3e.jpg"/><Relationship Id="rId276467cccf00c3442" Type="http://schemas.openxmlformats.org/officeDocument/2006/relationships/image" Target="media/imgrId276467cccf00c3442.jpg"/><Relationship Id="rId271067cccf00ccadc" Type="http://schemas.openxmlformats.org/officeDocument/2006/relationships/image" Target="media/imgrId271067cccf00ccadc.jpg"/><Relationship Id="rId201267cccf00d98b8" Type="http://schemas.openxmlformats.org/officeDocument/2006/relationships/image" Target="media/imgrId201267cccf00d98b8.jpg"/><Relationship Id="rId381367cccf00ed4f1" Type="http://schemas.openxmlformats.org/officeDocument/2006/relationships/image" Target="media/imgrId381367cccf00ed4f1.jpg"/><Relationship Id="rId811767cccf010748b" Type="http://schemas.openxmlformats.org/officeDocument/2006/relationships/image" Target="media/imgrId811767cccf010748b.jpg"/><Relationship Id="rId824167cccf0117f25" Type="http://schemas.openxmlformats.org/officeDocument/2006/relationships/image" Target="media/imgrId824167cccf0117f25.jpg"/><Relationship Id="rId318267cccf0123a70" Type="http://schemas.openxmlformats.org/officeDocument/2006/relationships/image" Target="media/imgrId318267cccf0123a70.jpg"/><Relationship Id="rId114767cccf0131946" Type="http://schemas.openxmlformats.org/officeDocument/2006/relationships/image" Target="media/imgrId114767cccf0131946.jpg"/><Relationship Id="rId960667cccf013b169" Type="http://schemas.openxmlformats.org/officeDocument/2006/relationships/image" Target="media/imgrId960667cccf013b169.jpg"/><Relationship Id="rId165767cccf014a7b7" Type="http://schemas.openxmlformats.org/officeDocument/2006/relationships/image" Target="media/imgrId165767cccf014a7b7.jpg"/><Relationship Id="rId569867cccf01593d0" Type="http://schemas.openxmlformats.org/officeDocument/2006/relationships/image" Target="media/imgrId569867cccf01593d0.jpg"/><Relationship Id="rId229467cccf016a57d" Type="http://schemas.openxmlformats.org/officeDocument/2006/relationships/image" Target="media/imgrId229467cccf016a57d.jpg"/><Relationship Id="rId420867cccf0177ddb" Type="http://schemas.openxmlformats.org/officeDocument/2006/relationships/image" Target="media/imgrId420867cccf0177ddb.jpg"/><Relationship Id="rId791067cccf01826bb" Type="http://schemas.openxmlformats.org/officeDocument/2006/relationships/image" Target="media/imgrId791067cccf01826bb.jpg"/><Relationship Id="rId574567cccf019098b" Type="http://schemas.openxmlformats.org/officeDocument/2006/relationships/image" Target="media/imgrId574567cccf019098b.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79911418" Type="http://schemas.openxmlformats.org/officeDocument/2006/relationships/image" Target="media/imgrId79911418.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79911418" Type="http://schemas.openxmlformats.org/officeDocument/2006/relationships/image" Target="media/imgrId79911418.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79911418" Type="http://schemas.openxmlformats.org/officeDocument/2006/relationships/image" Target="media/imgrId79911418.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79911418" Type="http://schemas.openxmlformats.org/officeDocument/2006/relationships/image" Target="media/imgrId79911418.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79911418" Type="http://schemas.openxmlformats.org/officeDocument/2006/relationships/image" Target="media/imgrId79911418.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79911418" Type="http://schemas.openxmlformats.org/officeDocument/2006/relationships/image" Target="media/imgrId79911418.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