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852083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7588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655872" w:name="ctxt"/>
    <w:bookmarkEnd w:id="526558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13967ce63d72a6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27467ce63d72a9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53467ce63d72af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37367ce63d72b4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93367ce63d72ba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108467ce63d72bee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40267ce63d72c4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352967ce63d72cd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815467ce63d72d38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684367ce63d72da6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58867ce63d72e2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836167ce63d72e6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57867ce63d72eb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882467ce63d72f1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01067ce63d72f6e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53467ce63d72fb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93167ce63d7301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32867ce63d730d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29867ce63d7311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7951628" name="name723967ce63d741f6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35467ce63d741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333568" name="name348967ce63d74ea5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93367ce63d74ea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44167ce63d74f6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09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81174" name="name913467ce63d75a6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167ce63d75a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05967ce63d75b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858532" name="name542767ce63d765b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567ce63d765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73066503" name="name881867ce63d775641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493667ce63d7756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863718" name="name887967ce63d78eb96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476767ce63d78eb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9268860" name="name658367ce63d7b4639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129767ce63d7b4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4586156" name="name951467ce63d7dc5db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85767ce63d7dc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3065239" name="name786367ce63d7f049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75567ce63d7f0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16767" name="name734767ce63d8041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567ce63d804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29767ce63d804b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9933" name="name479367ce63d8175d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89267ce63d8175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246409" name="name475067ce63d82c5ed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40867ce63d82c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3663972" name="name324667ce63d8428f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60767ce63d842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32897" name="name570667ce63d848b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967ce63d848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63867ce63d84be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0997453" name="name245067ce63d859ac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51167ce63d859a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792367ce63d85c5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2534232" name="name787767ce63d872ed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50567ce63d872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7167ce63d873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566142" name="name543367ce63d881547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96867ce63d881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60267ce63d881e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092451" name="name520267ce63d89e0c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43167ce63d89e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27726" name="name822367ce63d8a7b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467ce63d8a7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95767ce63d8a8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0651200" name="name362067ce63d8bbd2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16867ce63d8bb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5075330" name="name340067ce63d8c882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06267ce63d8c8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66438" name="name577167ce63d8cfa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367ce63d8cf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424267ce63d8d0a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56328086" name="name887967ce63d8e4171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202867ce63d8e4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40142" name="name848467ce63d8eaa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167ce63d8ea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36567ce63d8ec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95094347" name="name651367ce63d90c5ad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74167ce63d90c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67736" name="name808567ce63d912e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867ce63d912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6596942" name="name231167ce63d925d19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320067ce63d925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620169" name="name565867ce63d930b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067ce63d930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709901" name="name628967ce63d94657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98367ce63d946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462471" name="name247767ce63d954a98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64367ce63d954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379440" name="name387367ce63d95ad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167ce63d95ad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83801" name="name137867ce63d968f4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33067ce63d968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8443568" name="name250267ce63d978dcb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62567ce63d978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86897" name="name729667ce63d97fb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867ce63d97f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6274597" name="name526367ce63d98e345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47967ce63d98e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415607" name="name449067ce63d99bf5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30467ce63d99bf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83620" name="name255767ce63d9a1f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167ce63d9a1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1404477" name="name205367ce63d9b3b6f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46867ce63d9b3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64423" name="name670967ce63d9bfb8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4767ce63d9bf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203583" name="name641767ce63d9cc8d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756667ce63d9cc8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0573" name="name635567ce63d9d60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4767ce63d9d6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9814630" name="name430667ce63d9e14f7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737767ce63d9e14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91381" name="name625167ce63d9e8d0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9767ce63d9e8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228867ce63d9e9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78667ce63d9ea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601167ce63d9ead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95167ce63d9eb2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9342268" name="name271767ce63da052d2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03467ce63da052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48544723" name="name470367ce63da15673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25367ce63da15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46605" name="name766467ce63da1ba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267ce63da1b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9128593" name="name928767ce63da2b9c6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547067ce63da2b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65880" name="name446667ce63da335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667ce63da33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004551" name="name165267ce63da3d31d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57667ce63da3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46138" name="name682467ce63da4a82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80167ce63da4a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3348" name="name382167ce63da51d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067ce63da51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847267ce63da52e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5664762" name="name579767ce63da62d74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70167ce63da62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649467ce63da63f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65967ce63da649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77967ce63da64b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50567ce63da650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48621239" name="name392367ce63da71a70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967767ce63da71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78371" name="name252767ce63da7cb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067ce63da7cb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0691386" name="name837067ce63da8727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59467ce63da87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9858536" name="name477667ce63da937d9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598967ce63da93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66046" name="name909467ce63da9ab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2567ce63da9a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56667ce63da9b5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19167ce63da9c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4228760" name="name733467ce63daa682e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468167ce63daa6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336362" name="name784967ce63dab076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6567ce63dab0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0862509" name="name778167ce63dabd19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01067ce63dabd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628867ce63dabf6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7905603" name="name502367ce63daca36a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821967ce63daca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8537193" name="name583867ce63dad6bff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419167ce63dad6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438267ce63dad7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86967ce63dad95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92367ce63dada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20567ce63dada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58867ce63dadb9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20867ce63dadc0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46042" name="name481067ce63dae810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79567ce63dae8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8315353" name="name733067ce63daf307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25867ce63daf3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5161387" name="name875767ce63db0a9a4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65567ce63db0a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31967ce63db0c7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025585" name="name860367ce63db19541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65467ce63db1953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5665698" name="name938867ce63db2491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60967ce63db249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438471" name="name434167ce63db303f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84067ce63db303f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25728" name="name115667ce63db39e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867ce63db39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263626" name="name699367ce63db47c8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04467ce63db47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00624" name="name765167ce63db53f2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87167ce63db53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43110228" name="name654067ce63db656e8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42267ce63db65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98354" name="name197967ce63db6d4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067ce63db6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1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8233421" name="name157367ce63db79b4a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02667ce63db79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58676" name="name902567ce63db834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667ce63db83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76588209" name="name921367ce63db92c7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98167ce63db92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9165218" name="name100067ce63dba3a3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88167ce63dba3a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1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13163" name="name592467ce63dbad6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467ce63dbad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3418" name="name943667ce63dbb7dc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66567ce63dbb7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4837303" name="name696167ce63dbc8360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58867ce63dbc8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87805" name="name936167ce63dbce4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767ce63dbce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4648561" name="name415367ce63dbdf38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76467ce63dbdf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176468" name="name544667ce63dbeb155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54767ce63dbeb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95321" name="name587967ce63dbf12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367ce63dbf1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371243" name="name661967ce63dc08e09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80467ce63dc08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289461" name="name782067ce63dc1541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86367ce63dc15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1069529" name="name220667ce63dc20b8e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05667ce63dc20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324723" name="name952667ce63dc2c9b6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356167ce63dc2c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86205" name="name164767ce63dc330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367ce63dc33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414467ce63dc34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636609" name="name572467ce63dc3eb1d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439267ce63dc3e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0718333" name="name167367ce63dc4a44d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50767ce63dc4a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9149561" name="name665567ce63dc564d7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733467ce63dc56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18570588" name="name203067ce63dc6295f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72567ce63dc62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846667ce63dc632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3077658" name="name844467ce63dc717c3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45367ce63dc71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1094403" name="name368367ce63dc7cfe1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13267ce63dc7c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35251233" name="name383567ce63dc7db44" descr="image622267ce63dc7db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2267ce63dc7db22"/>
                          <pic:cNvPicPr/>
                        </pic:nvPicPr>
                        <pic:blipFill>
                          <a:blip r:embed="rId141767ce63dc7d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564467ce63dc7e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80667ce63dc7eb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55567ce63dc7f7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10868524" name="name966967ce63dcb11f6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512567ce63dcb1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55987111" name="name905367ce63dcbab71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10767ce63dcba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22643400" name="name318467ce63dcc693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927367ce63dcc6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66306" name="name991167ce63dcccd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067ce63dccc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9757503" name="name435267ce63dcdcb25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839267ce63dcdcb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1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435367ce63dcde4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2380707" name="name544767ce63dce7bc9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66267ce63dce7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17214" name="name550467ce63dcee5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367ce63dcee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42167ce63dcef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1461834" name="name876567ce63dd077cf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291767ce63dd07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96751" name="name602967ce63dd0e4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467ce63dd0e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0919026" name="name574767ce63dd1c311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43467ce63dd1c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56648" name="name747367ce63dd233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5967ce63dd23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80668196" name="name891567ce63dd30dc2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589067ce63dd30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725667ce63dd31a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1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1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43067ce63dd33a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70665706" name="name985667ce63dd3fdb0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855267ce63dd3f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993955" name="name426867ce63dd4c17b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66467ce63dd4c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38859" name="name678467ce63dd52a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867ce63dd52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55467ce63dd53b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1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1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38805632" name="name109667ce63dd63a06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218867ce63dd63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1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96067ce63dd644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1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4986582" name="name789667ce63dd70f1d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320167ce63dd70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354625" name="name612667ce63dd7af8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93767ce63dd7a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062423" name="name123667ce63dd818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7867ce63dd81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4067ce63dd83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19453732" name="name967467ce63dd8d964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54667ce63dd8d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1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37224" name="name290067ce63dd951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367ce63dd951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4341434" name="name331967ce63dda22bd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149367ce63dda2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30367ce63dda50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2577533" name="name901267ce63ddb03f0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893367ce63ddb0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47352" name="name731267ce63ddb85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867ce63ddb8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78744536" name="name867367ce63ddc5f0c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96367ce63ddc5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20871" name="name336867ce63ddcf1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167ce63ddcf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4118468" name="name270667ce63ddd9cbf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229667ce63ddd9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1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4191471" name="name343567ce63dde60a2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571667ce63dde6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1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20990" name="name399667ce63ddf152d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455267ce63ddf1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1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062729" name="name293667ce63de09ebb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63467ce63de09e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1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1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1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1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225529" name="name124967ce63de1f9f8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46967ce63de1f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12654073" name="name297967ce63de201a5" descr="image192967ce63de201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967ce63de2019c"/>
                          <pic:cNvPicPr/>
                        </pic:nvPicPr>
                        <pic:blipFill>
                          <a:blip r:embed="rId739967ce63de20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1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0036" name="name402467ce63de338b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65567ce63de33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58690" name="name403667ce63de3d1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7ce63de3d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437367ce63de3da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58735693" name="name487667ce63de486e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33367ce63de486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070">
    <w:multiLevelType w:val="hybridMultilevel"/>
    <w:lvl w:ilvl="0" w:tplc="36503488">
      <w:start w:val="1"/>
      <w:numFmt w:val="decimal"/>
      <w:lvlText w:val="%1."/>
      <w:lvlJc w:val="left"/>
      <w:pPr>
        <w:ind w:left="720" w:hanging="360"/>
      </w:pPr>
    </w:lvl>
    <w:lvl w:ilvl="1" w:tplc="36503488" w:tentative="1">
      <w:start w:val="1"/>
      <w:numFmt w:val="lowerLetter"/>
      <w:lvlText w:val="%2."/>
      <w:lvlJc w:val="left"/>
      <w:pPr>
        <w:ind w:left="1440" w:hanging="360"/>
      </w:pPr>
    </w:lvl>
    <w:lvl w:ilvl="2" w:tplc="36503488" w:tentative="1">
      <w:start w:val="1"/>
      <w:numFmt w:val="lowerRoman"/>
      <w:lvlText w:val="%3."/>
      <w:lvlJc w:val="right"/>
      <w:pPr>
        <w:ind w:left="2160" w:hanging="180"/>
      </w:pPr>
    </w:lvl>
    <w:lvl w:ilvl="3" w:tplc="36503488" w:tentative="1">
      <w:start w:val="1"/>
      <w:numFmt w:val="decimal"/>
      <w:lvlText w:val="%4."/>
      <w:lvlJc w:val="left"/>
      <w:pPr>
        <w:ind w:left="2880" w:hanging="360"/>
      </w:pPr>
    </w:lvl>
    <w:lvl w:ilvl="4" w:tplc="36503488" w:tentative="1">
      <w:start w:val="1"/>
      <w:numFmt w:val="lowerLetter"/>
      <w:lvlText w:val="%5."/>
      <w:lvlJc w:val="left"/>
      <w:pPr>
        <w:ind w:left="3600" w:hanging="360"/>
      </w:pPr>
    </w:lvl>
    <w:lvl w:ilvl="5" w:tplc="36503488" w:tentative="1">
      <w:start w:val="1"/>
      <w:numFmt w:val="lowerRoman"/>
      <w:lvlText w:val="%6."/>
      <w:lvlJc w:val="right"/>
      <w:pPr>
        <w:ind w:left="4320" w:hanging="180"/>
      </w:pPr>
    </w:lvl>
    <w:lvl w:ilvl="6" w:tplc="36503488" w:tentative="1">
      <w:start w:val="1"/>
      <w:numFmt w:val="decimal"/>
      <w:lvlText w:val="%7."/>
      <w:lvlJc w:val="left"/>
      <w:pPr>
        <w:ind w:left="5040" w:hanging="360"/>
      </w:pPr>
    </w:lvl>
    <w:lvl w:ilvl="7" w:tplc="36503488" w:tentative="1">
      <w:start w:val="1"/>
      <w:numFmt w:val="lowerLetter"/>
      <w:lvlText w:val="%8."/>
      <w:lvlJc w:val="left"/>
      <w:pPr>
        <w:ind w:left="5760" w:hanging="360"/>
      </w:pPr>
    </w:lvl>
    <w:lvl w:ilvl="8" w:tplc="36503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9">
    <w:multiLevelType w:val="hybridMultilevel"/>
    <w:lvl w:ilvl="0" w:tplc="16987477">
      <w:start w:val="1"/>
      <w:numFmt w:val="decimal"/>
      <w:lvlText w:val="%1."/>
      <w:lvlJc w:val="left"/>
      <w:pPr>
        <w:ind w:left="720" w:hanging="360"/>
      </w:pPr>
    </w:lvl>
    <w:lvl w:ilvl="1" w:tplc="16987477" w:tentative="1">
      <w:start w:val="1"/>
      <w:numFmt w:val="lowerLetter"/>
      <w:lvlText w:val="%2."/>
      <w:lvlJc w:val="left"/>
      <w:pPr>
        <w:ind w:left="1440" w:hanging="360"/>
      </w:pPr>
    </w:lvl>
    <w:lvl w:ilvl="2" w:tplc="16987477" w:tentative="1">
      <w:start w:val="1"/>
      <w:numFmt w:val="lowerRoman"/>
      <w:lvlText w:val="%3."/>
      <w:lvlJc w:val="right"/>
      <w:pPr>
        <w:ind w:left="2160" w:hanging="180"/>
      </w:pPr>
    </w:lvl>
    <w:lvl w:ilvl="3" w:tplc="16987477" w:tentative="1">
      <w:start w:val="1"/>
      <w:numFmt w:val="decimal"/>
      <w:lvlText w:val="%4."/>
      <w:lvlJc w:val="left"/>
      <w:pPr>
        <w:ind w:left="2880" w:hanging="360"/>
      </w:pPr>
    </w:lvl>
    <w:lvl w:ilvl="4" w:tplc="16987477" w:tentative="1">
      <w:start w:val="1"/>
      <w:numFmt w:val="lowerLetter"/>
      <w:lvlText w:val="%5."/>
      <w:lvlJc w:val="left"/>
      <w:pPr>
        <w:ind w:left="3600" w:hanging="360"/>
      </w:pPr>
    </w:lvl>
    <w:lvl w:ilvl="5" w:tplc="16987477" w:tentative="1">
      <w:start w:val="1"/>
      <w:numFmt w:val="lowerRoman"/>
      <w:lvlText w:val="%6."/>
      <w:lvlJc w:val="right"/>
      <w:pPr>
        <w:ind w:left="4320" w:hanging="180"/>
      </w:pPr>
    </w:lvl>
    <w:lvl w:ilvl="6" w:tplc="16987477" w:tentative="1">
      <w:start w:val="1"/>
      <w:numFmt w:val="decimal"/>
      <w:lvlText w:val="%7."/>
      <w:lvlJc w:val="left"/>
      <w:pPr>
        <w:ind w:left="5040" w:hanging="360"/>
      </w:pPr>
    </w:lvl>
    <w:lvl w:ilvl="7" w:tplc="16987477" w:tentative="1">
      <w:start w:val="1"/>
      <w:numFmt w:val="lowerLetter"/>
      <w:lvlText w:val="%8."/>
      <w:lvlJc w:val="left"/>
      <w:pPr>
        <w:ind w:left="5760" w:hanging="360"/>
      </w:pPr>
    </w:lvl>
    <w:lvl w:ilvl="8" w:tplc="16987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8">
    <w:multiLevelType w:val="hybridMultilevel"/>
    <w:lvl w:ilvl="0" w:tplc="67226643">
      <w:start w:val="1"/>
      <w:numFmt w:val="decimal"/>
      <w:lvlText w:val="%1."/>
      <w:lvlJc w:val="left"/>
      <w:pPr>
        <w:ind w:left="720" w:hanging="360"/>
      </w:pPr>
    </w:lvl>
    <w:lvl w:ilvl="1" w:tplc="67226643" w:tentative="1">
      <w:start w:val="1"/>
      <w:numFmt w:val="lowerLetter"/>
      <w:lvlText w:val="%2."/>
      <w:lvlJc w:val="left"/>
      <w:pPr>
        <w:ind w:left="1440" w:hanging="360"/>
      </w:pPr>
    </w:lvl>
    <w:lvl w:ilvl="2" w:tplc="67226643" w:tentative="1">
      <w:start w:val="1"/>
      <w:numFmt w:val="lowerRoman"/>
      <w:lvlText w:val="%3."/>
      <w:lvlJc w:val="right"/>
      <w:pPr>
        <w:ind w:left="2160" w:hanging="180"/>
      </w:pPr>
    </w:lvl>
    <w:lvl w:ilvl="3" w:tplc="67226643" w:tentative="1">
      <w:start w:val="1"/>
      <w:numFmt w:val="decimal"/>
      <w:lvlText w:val="%4."/>
      <w:lvlJc w:val="left"/>
      <w:pPr>
        <w:ind w:left="2880" w:hanging="360"/>
      </w:pPr>
    </w:lvl>
    <w:lvl w:ilvl="4" w:tplc="67226643" w:tentative="1">
      <w:start w:val="1"/>
      <w:numFmt w:val="lowerLetter"/>
      <w:lvlText w:val="%5."/>
      <w:lvlJc w:val="left"/>
      <w:pPr>
        <w:ind w:left="3600" w:hanging="360"/>
      </w:pPr>
    </w:lvl>
    <w:lvl w:ilvl="5" w:tplc="67226643" w:tentative="1">
      <w:start w:val="1"/>
      <w:numFmt w:val="lowerRoman"/>
      <w:lvlText w:val="%6."/>
      <w:lvlJc w:val="right"/>
      <w:pPr>
        <w:ind w:left="4320" w:hanging="180"/>
      </w:pPr>
    </w:lvl>
    <w:lvl w:ilvl="6" w:tplc="67226643" w:tentative="1">
      <w:start w:val="1"/>
      <w:numFmt w:val="decimal"/>
      <w:lvlText w:val="%7."/>
      <w:lvlJc w:val="left"/>
      <w:pPr>
        <w:ind w:left="5040" w:hanging="360"/>
      </w:pPr>
    </w:lvl>
    <w:lvl w:ilvl="7" w:tplc="67226643" w:tentative="1">
      <w:start w:val="1"/>
      <w:numFmt w:val="lowerLetter"/>
      <w:lvlText w:val="%8."/>
      <w:lvlJc w:val="left"/>
      <w:pPr>
        <w:ind w:left="5760" w:hanging="360"/>
      </w:pPr>
    </w:lvl>
    <w:lvl w:ilvl="8" w:tplc="67226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7">
    <w:multiLevelType w:val="hybridMultilevel"/>
    <w:lvl w:ilvl="0" w:tplc="41691587">
      <w:start w:val="1"/>
      <w:numFmt w:val="decimal"/>
      <w:lvlText w:val="%1."/>
      <w:lvlJc w:val="left"/>
      <w:pPr>
        <w:ind w:left="720" w:hanging="360"/>
      </w:pPr>
    </w:lvl>
    <w:lvl w:ilvl="1" w:tplc="41691587" w:tentative="1">
      <w:start w:val="1"/>
      <w:numFmt w:val="lowerLetter"/>
      <w:lvlText w:val="%2."/>
      <w:lvlJc w:val="left"/>
      <w:pPr>
        <w:ind w:left="1440" w:hanging="360"/>
      </w:pPr>
    </w:lvl>
    <w:lvl w:ilvl="2" w:tplc="41691587" w:tentative="1">
      <w:start w:val="1"/>
      <w:numFmt w:val="lowerRoman"/>
      <w:lvlText w:val="%3."/>
      <w:lvlJc w:val="right"/>
      <w:pPr>
        <w:ind w:left="2160" w:hanging="180"/>
      </w:pPr>
    </w:lvl>
    <w:lvl w:ilvl="3" w:tplc="41691587" w:tentative="1">
      <w:start w:val="1"/>
      <w:numFmt w:val="decimal"/>
      <w:lvlText w:val="%4."/>
      <w:lvlJc w:val="left"/>
      <w:pPr>
        <w:ind w:left="2880" w:hanging="360"/>
      </w:pPr>
    </w:lvl>
    <w:lvl w:ilvl="4" w:tplc="41691587" w:tentative="1">
      <w:start w:val="1"/>
      <w:numFmt w:val="lowerLetter"/>
      <w:lvlText w:val="%5."/>
      <w:lvlJc w:val="left"/>
      <w:pPr>
        <w:ind w:left="3600" w:hanging="360"/>
      </w:pPr>
    </w:lvl>
    <w:lvl w:ilvl="5" w:tplc="41691587" w:tentative="1">
      <w:start w:val="1"/>
      <w:numFmt w:val="lowerRoman"/>
      <w:lvlText w:val="%6."/>
      <w:lvlJc w:val="right"/>
      <w:pPr>
        <w:ind w:left="4320" w:hanging="180"/>
      </w:pPr>
    </w:lvl>
    <w:lvl w:ilvl="6" w:tplc="41691587" w:tentative="1">
      <w:start w:val="1"/>
      <w:numFmt w:val="decimal"/>
      <w:lvlText w:val="%7."/>
      <w:lvlJc w:val="left"/>
      <w:pPr>
        <w:ind w:left="5040" w:hanging="360"/>
      </w:pPr>
    </w:lvl>
    <w:lvl w:ilvl="7" w:tplc="41691587" w:tentative="1">
      <w:start w:val="1"/>
      <w:numFmt w:val="lowerLetter"/>
      <w:lvlText w:val="%8."/>
      <w:lvlJc w:val="left"/>
      <w:pPr>
        <w:ind w:left="5760" w:hanging="360"/>
      </w:pPr>
    </w:lvl>
    <w:lvl w:ilvl="8" w:tplc="41691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6">
    <w:multiLevelType w:val="hybridMultilevel"/>
    <w:lvl w:ilvl="0" w:tplc="51824565">
      <w:start w:val="1"/>
      <w:numFmt w:val="decimal"/>
      <w:lvlText w:val="%1."/>
      <w:lvlJc w:val="left"/>
      <w:pPr>
        <w:ind w:left="720" w:hanging="360"/>
      </w:pPr>
    </w:lvl>
    <w:lvl w:ilvl="1" w:tplc="51824565" w:tentative="1">
      <w:start w:val="1"/>
      <w:numFmt w:val="lowerLetter"/>
      <w:lvlText w:val="%2."/>
      <w:lvlJc w:val="left"/>
      <w:pPr>
        <w:ind w:left="1440" w:hanging="360"/>
      </w:pPr>
    </w:lvl>
    <w:lvl w:ilvl="2" w:tplc="51824565" w:tentative="1">
      <w:start w:val="1"/>
      <w:numFmt w:val="lowerRoman"/>
      <w:lvlText w:val="%3."/>
      <w:lvlJc w:val="right"/>
      <w:pPr>
        <w:ind w:left="2160" w:hanging="180"/>
      </w:pPr>
    </w:lvl>
    <w:lvl w:ilvl="3" w:tplc="51824565" w:tentative="1">
      <w:start w:val="1"/>
      <w:numFmt w:val="decimal"/>
      <w:lvlText w:val="%4."/>
      <w:lvlJc w:val="left"/>
      <w:pPr>
        <w:ind w:left="2880" w:hanging="360"/>
      </w:pPr>
    </w:lvl>
    <w:lvl w:ilvl="4" w:tplc="51824565" w:tentative="1">
      <w:start w:val="1"/>
      <w:numFmt w:val="lowerLetter"/>
      <w:lvlText w:val="%5."/>
      <w:lvlJc w:val="left"/>
      <w:pPr>
        <w:ind w:left="3600" w:hanging="360"/>
      </w:pPr>
    </w:lvl>
    <w:lvl w:ilvl="5" w:tplc="51824565" w:tentative="1">
      <w:start w:val="1"/>
      <w:numFmt w:val="lowerRoman"/>
      <w:lvlText w:val="%6."/>
      <w:lvlJc w:val="right"/>
      <w:pPr>
        <w:ind w:left="4320" w:hanging="180"/>
      </w:pPr>
    </w:lvl>
    <w:lvl w:ilvl="6" w:tplc="51824565" w:tentative="1">
      <w:start w:val="1"/>
      <w:numFmt w:val="decimal"/>
      <w:lvlText w:val="%7."/>
      <w:lvlJc w:val="left"/>
      <w:pPr>
        <w:ind w:left="5040" w:hanging="360"/>
      </w:pPr>
    </w:lvl>
    <w:lvl w:ilvl="7" w:tplc="51824565" w:tentative="1">
      <w:start w:val="1"/>
      <w:numFmt w:val="lowerLetter"/>
      <w:lvlText w:val="%8."/>
      <w:lvlJc w:val="left"/>
      <w:pPr>
        <w:ind w:left="5760" w:hanging="360"/>
      </w:pPr>
    </w:lvl>
    <w:lvl w:ilvl="8" w:tplc="51824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5">
    <w:multiLevelType w:val="hybridMultilevel"/>
    <w:lvl w:ilvl="0" w:tplc="63408285">
      <w:start w:val="1"/>
      <w:numFmt w:val="decimal"/>
      <w:lvlText w:val="%1."/>
      <w:lvlJc w:val="left"/>
      <w:pPr>
        <w:ind w:left="720" w:hanging="360"/>
      </w:pPr>
    </w:lvl>
    <w:lvl w:ilvl="1" w:tplc="63408285" w:tentative="1">
      <w:start w:val="1"/>
      <w:numFmt w:val="lowerLetter"/>
      <w:lvlText w:val="%2."/>
      <w:lvlJc w:val="left"/>
      <w:pPr>
        <w:ind w:left="1440" w:hanging="360"/>
      </w:pPr>
    </w:lvl>
    <w:lvl w:ilvl="2" w:tplc="63408285" w:tentative="1">
      <w:start w:val="1"/>
      <w:numFmt w:val="lowerRoman"/>
      <w:lvlText w:val="%3."/>
      <w:lvlJc w:val="right"/>
      <w:pPr>
        <w:ind w:left="2160" w:hanging="180"/>
      </w:pPr>
    </w:lvl>
    <w:lvl w:ilvl="3" w:tplc="63408285" w:tentative="1">
      <w:start w:val="1"/>
      <w:numFmt w:val="decimal"/>
      <w:lvlText w:val="%4."/>
      <w:lvlJc w:val="left"/>
      <w:pPr>
        <w:ind w:left="2880" w:hanging="360"/>
      </w:pPr>
    </w:lvl>
    <w:lvl w:ilvl="4" w:tplc="63408285" w:tentative="1">
      <w:start w:val="1"/>
      <w:numFmt w:val="lowerLetter"/>
      <w:lvlText w:val="%5."/>
      <w:lvlJc w:val="left"/>
      <w:pPr>
        <w:ind w:left="3600" w:hanging="360"/>
      </w:pPr>
    </w:lvl>
    <w:lvl w:ilvl="5" w:tplc="63408285" w:tentative="1">
      <w:start w:val="1"/>
      <w:numFmt w:val="lowerRoman"/>
      <w:lvlText w:val="%6."/>
      <w:lvlJc w:val="right"/>
      <w:pPr>
        <w:ind w:left="4320" w:hanging="180"/>
      </w:pPr>
    </w:lvl>
    <w:lvl w:ilvl="6" w:tplc="63408285" w:tentative="1">
      <w:start w:val="1"/>
      <w:numFmt w:val="decimal"/>
      <w:lvlText w:val="%7."/>
      <w:lvlJc w:val="left"/>
      <w:pPr>
        <w:ind w:left="5040" w:hanging="360"/>
      </w:pPr>
    </w:lvl>
    <w:lvl w:ilvl="7" w:tplc="63408285" w:tentative="1">
      <w:start w:val="1"/>
      <w:numFmt w:val="lowerLetter"/>
      <w:lvlText w:val="%8."/>
      <w:lvlJc w:val="left"/>
      <w:pPr>
        <w:ind w:left="5760" w:hanging="360"/>
      </w:pPr>
    </w:lvl>
    <w:lvl w:ilvl="8" w:tplc="63408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4">
    <w:multiLevelType w:val="hybridMultilevel"/>
    <w:lvl w:ilvl="0" w:tplc="81497574">
      <w:start w:val="1"/>
      <w:numFmt w:val="decimal"/>
      <w:lvlText w:val="%1."/>
      <w:lvlJc w:val="left"/>
      <w:pPr>
        <w:ind w:left="720" w:hanging="360"/>
      </w:pPr>
    </w:lvl>
    <w:lvl w:ilvl="1" w:tplc="81497574" w:tentative="1">
      <w:start w:val="1"/>
      <w:numFmt w:val="lowerLetter"/>
      <w:lvlText w:val="%2."/>
      <w:lvlJc w:val="left"/>
      <w:pPr>
        <w:ind w:left="1440" w:hanging="360"/>
      </w:pPr>
    </w:lvl>
    <w:lvl w:ilvl="2" w:tplc="81497574" w:tentative="1">
      <w:start w:val="1"/>
      <w:numFmt w:val="lowerRoman"/>
      <w:lvlText w:val="%3."/>
      <w:lvlJc w:val="right"/>
      <w:pPr>
        <w:ind w:left="2160" w:hanging="180"/>
      </w:pPr>
    </w:lvl>
    <w:lvl w:ilvl="3" w:tplc="81497574" w:tentative="1">
      <w:start w:val="1"/>
      <w:numFmt w:val="decimal"/>
      <w:lvlText w:val="%4."/>
      <w:lvlJc w:val="left"/>
      <w:pPr>
        <w:ind w:left="2880" w:hanging="360"/>
      </w:pPr>
    </w:lvl>
    <w:lvl w:ilvl="4" w:tplc="81497574" w:tentative="1">
      <w:start w:val="1"/>
      <w:numFmt w:val="lowerLetter"/>
      <w:lvlText w:val="%5."/>
      <w:lvlJc w:val="left"/>
      <w:pPr>
        <w:ind w:left="3600" w:hanging="360"/>
      </w:pPr>
    </w:lvl>
    <w:lvl w:ilvl="5" w:tplc="81497574" w:tentative="1">
      <w:start w:val="1"/>
      <w:numFmt w:val="lowerRoman"/>
      <w:lvlText w:val="%6."/>
      <w:lvlJc w:val="right"/>
      <w:pPr>
        <w:ind w:left="4320" w:hanging="180"/>
      </w:pPr>
    </w:lvl>
    <w:lvl w:ilvl="6" w:tplc="81497574" w:tentative="1">
      <w:start w:val="1"/>
      <w:numFmt w:val="decimal"/>
      <w:lvlText w:val="%7."/>
      <w:lvlJc w:val="left"/>
      <w:pPr>
        <w:ind w:left="5040" w:hanging="360"/>
      </w:pPr>
    </w:lvl>
    <w:lvl w:ilvl="7" w:tplc="81497574" w:tentative="1">
      <w:start w:val="1"/>
      <w:numFmt w:val="lowerLetter"/>
      <w:lvlText w:val="%8."/>
      <w:lvlJc w:val="left"/>
      <w:pPr>
        <w:ind w:left="5760" w:hanging="360"/>
      </w:pPr>
    </w:lvl>
    <w:lvl w:ilvl="8" w:tplc="81497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3">
    <w:multiLevelType w:val="hybridMultilevel"/>
    <w:lvl w:ilvl="0" w:tplc="79265947">
      <w:start w:val="1"/>
      <w:numFmt w:val="decimal"/>
      <w:lvlText w:val="%1."/>
      <w:lvlJc w:val="left"/>
      <w:pPr>
        <w:ind w:left="720" w:hanging="360"/>
      </w:pPr>
    </w:lvl>
    <w:lvl w:ilvl="1" w:tplc="79265947" w:tentative="1">
      <w:start w:val="1"/>
      <w:numFmt w:val="lowerLetter"/>
      <w:lvlText w:val="%2."/>
      <w:lvlJc w:val="left"/>
      <w:pPr>
        <w:ind w:left="1440" w:hanging="360"/>
      </w:pPr>
    </w:lvl>
    <w:lvl w:ilvl="2" w:tplc="79265947" w:tentative="1">
      <w:start w:val="1"/>
      <w:numFmt w:val="lowerRoman"/>
      <w:lvlText w:val="%3."/>
      <w:lvlJc w:val="right"/>
      <w:pPr>
        <w:ind w:left="2160" w:hanging="180"/>
      </w:pPr>
    </w:lvl>
    <w:lvl w:ilvl="3" w:tplc="79265947" w:tentative="1">
      <w:start w:val="1"/>
      <w:numFmt w:val="decimal"/>
      <w:lvlText w:val="%4."/>
      <w:lvlJc w:val="left"/>
      <w:pPr>
        <w:ind w:left="2880" w:hanging="360"/>
      </w:pPr>
    </w:lvl>
    <w:lvl w:ilvl="4" w:tplc="79265947" w:tentative="1">
      <w:start w:val="1"/>
      <w:numFmt w:val="lowerLetter"/>
      <w:lvlText w:val="%5."/>
      <w:lvlJc w:val="left"/>
      <w:pPr>
        <w:ind w:left="3600" w:hanging="360"/>
      </w:pPr>
    </w:lvl>
    <w:lvl w:ilvl="5" w:tplc="79265947" w:tentative="1">
      <w:start w:val="1"/>
      <w:numFmt w:val="lowerRoman"/>
      <w:lvlText w:val="%6."/>
      <w:lvlJc w:val="right"/>
      <w:pPr>
        <w:ind w:left="4320" w:hanging="180"/>
      </w:pPr>
    </w:lvl>
    <w:lvl w:ilvl="6" w:tplc="79265947" w:tentative="1">
      <w:start w:val="1"/>
      <w:numFmt w:val="decimal"/>
      <w:lvlText w:val="%7."/>
      <w:lvlJc w:val="left"/>
      <w:pPr>
        <w:ind w:left="5040" w:hanging="360"/>
      </w:pPr>
    </w:lvl>
    <w:lvl w:ilvl="7" w:tplc="79265947" w:tentative="1">
      <w:start w:val="1"/>
      <w:numFmt w:val="lowerLetter"/>
      <w:lvlText w:val="%8."/>
      <w:lvlJc w:val="left"/>
      <w:pPr>
        <w:ind w:left="5760" w:hanging="360"/>
      </w:pPr>
    </w:lvl>
    <w:lvl w:ilvl="8" w:tplc="79265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2">
    <w:multiLevelType w:val="hybridMultilevel"/>
    <w:lvl w:ilvl="0" w:tplc="61711247">
      <w:start w:val="1"/>
      <w:numFmt w:val="decimal"/>
      <w:lvlText w:val="%1."/>
      <w:lvlJc w:val="left"/>
      <w:pPr>
        <w:ind w:left="720" w:hanging="360"/>
      </w:pPr>
    </w:lvl>
    <w:lvl w:ilvl="1" w:tplc="61711247" w:tentative="1">
      <w:start w:val="1"/>
      <w:numFmt w:val="lowerLetter"/>
      <w:lvlText w:val="%2."/>
      <w:lvlJc w:val="left"/>
      <w:pPr>
        <w:ind w:left="1440" w:hanging="360"/>
      </w:pPr>
    </w:lvl>
    <w:lvl w:ilvl="2" w:tplc="61711247" w:tentative="1">
      <w:start w:val="1"/>
      <w:numFmt w:val="lowerRoman"/>
      <w:lvlText w:val="%3."/>
      <w:lvlJc w:val="right"/>
      <w:pPr>
        <w:ind w:left="2160" w:hanging="180"/>
      </w:pPr>
    </w:lvl>
    <w:lvl w:ilvl="3" w:tplc="61711247" w:tentative="1">
      <w:start w:val="1"/>
      <w:numFmt w:val="decimal"/>
      <w:lvlText w:val="%4."/>
      <w:lvlJc w:val="left"/>
      <w:pPr>
        <w:ind w:left="2880" w:hanging="360"/>
      </w:pPr>
    </w:lvl>
    <w:lvl w:ilvl="4" w:tplc="61711247" w:tentative="1">
      <w:start w:val="1"/>
      <w:numFmt w:val="lowerLetter"/>
      <w:lvlText w:val="%5."/>
      <w:lvlJc w:val="left"/>
      <w:pPr>
        <w:ind w:left="3600" w:hanging="360"/>
      </w:pPr>
    </w:lvl>
    <w:lvl w:ilvl="5" w:tplc="61711247" w:tentative="1">
      <w:start w:val="1"/>
      <w:numFmt w:val="lowerRoman"/>
      <w:lvlText w:val="%6."/>
      <w:lvlJc w:val="right"/>
      <w:pPr>
        <w:ind w:left="4320" w:hanging="180"/>
      </w:pPr>
    </w:lvl>
    <w:lvl w:ilvl="6" w:tplc="61711247" w:tentative="1">
      <w:start w:val="1"/>
      <w:numFmt w:val="decimal"/>
      <w:lvlText w:val="%7."/>
      <w:lvlJc w:val="left"/>
      <w:pPr>
        <w:ind w:left="5040" w:hanging="360"/>
      </w:pPr>
    </w:lvl>
    <w:lvl w:ilvl="7" w:tplc="61711247" w:tentative="1">
      <w:start w:val="1"/>
      <w:numFmt w:val="lowerLetter"/>
      <w:lvlText w:val="%8."/>
      <w:lvlJc w:val="left"/>
      <w:pPr>
        <w:ind w:left="5760" w:hanging="360"/>
      </w:pPr>
    </w:lvl>
    <w:lvl w:ilvl="8" w:tplc="61711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1">
    <w:multiLevelType w:val="hybridMultilevel"/>
    <w:lvl w:ilvl="0" w:tplc="52287823">
      <w:start w:val="1"/>
      <w:numFmt w:val="decimal"/>
      <w:lvlText w:val="%1."/>
      <w:lvlJc w:val="left"/>
      <w:pPr>
        <w:ind w:left="720" w:hanging="360"/>
      </w:pPr>
    </w:lvl>
    <w:lvl w:ilvl="1" w:tplc="52287823" w:tentative="1">
      <w:start w:val="1"/>
      <w:numFmt w:val="lowerLetter"/>
      <w:lvlText w:val="%2."/>
      <w:lvlJc w:val="left"/>
      <w:pPr>
        <w:ind w:left="1440" w:hanging="360"/>
      </w:pPr>
    </w:lvl>
    <w:lvl w:ilvl="2" w:tplc="52287823" w:tentative="1">
      <w:start w:val="1"/>
      <w:numFmt w:val="lowerRoman"/>
      <w:lvlText w:val="%3."/>
      <w:lvlJc w:val="right"/>
      <w:pPr>
        <w:ind w:left="2160" w:hanging="180"/>
      </w:pPr>
    </w:lvl>
    <w:lvl w:ilvl="3" w:tplc="52287823" w:tentative="1">
      <w:start w:val="1"/>
      <w:numFmt w:val="decimal"/>
      <w:lvlText w:val="%4."/>
      <w:lvlJc w:val="left"/>
      <w:pPr>
        <w:ind w:left="2880" w:hanging="360"/>
      </w:pPr>
    </w:lvl>
    <w:lvl w:ilvl="4" w:tplc="52287823" w:tentative="1">
      <w:start w:val="1"/>
      <w:numFmt w:val="lowerLetter"/>
      <w:lvlText w:val="%5."/>
      <w:lvlJc w:val="left"/>
      <w:pPr>
        <w:ind w:left="3600" w:hanging="360"/>
      </w:pPr>
    </w:lvl>
    <w:lvl w:ilvl="5" w:tplc="52287823" w:tentative="1">
      <w:start w:val="1"/>
      <w:numFmt w:val="lowerRoman"/>
      <w:lvlText w:val="%6."/>
      <w:lvlJc w:val="right"/>
      <w:pPr>
        <w:ind w:left="4320" w:hanging="180"/>
      </w:pPr>
    </w:lvl>
    <w:lvl w:ilvl="6" w:tplc="52287823" w:tentative="1">
      <w:start w:val="1"/>
      <w:numFmt w:val="decimal"/>
      <w:lvlText w:val="%7."/>
      <w:lvlJc w:val="left"/>
      <w:pPr>
        <w:ind w:left="5040" w:hanging="360"/>
      </w:pPr>
    </w:lvl>
    <w:lvl w:ilvl="7" w:tplc="52287823" w:tentative="1">
      <w:start w:val="1"/>
      <w:numFmt w:val="lowerLetter"/>
      <w:lvlText w:val="%8."/>
      <w:lvlJc w:val="left"/>
      <w:pPr>
        <w:ind w:left="5760" w:hanging="360"/>
      </w:pPr>
    </w:lvl>
    <w:lvl w:ilvl="8" w:tplc="52287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60">
    <w:multiLevelType w:val="hybridMultilevel"/>
    <w:lvl w:ilvl="0" w:tplc="12998852">
      <w:start w:val="1"/>
      <w:numFmt w:val="decimal"/>
      <w:lvlText w:val="%1."/>
      <w:lvlJc w:val="left"/>
      <w:pPr>
        <w:ind w:left="720" w:hanging="360"/>
      </w:pPr>
    </w:lvl>
    <w:lvl w:ilvl="1" w:tplc="12998852" w:tentative="1">
      <w:start w:val="1"/>
      <w:numFmt w:val="lowerLetter"/>
      <w:lvlText w:val="%2."/>
      <w:lvlJc w:val="left"/>
      <w:pPr>
        <w:ind w:left="1440" w:hanging="360"/>
      </w:pPr>
    </w:lvl>
    <w:lvl w:ilvl="2" w:tplc="12998852" w:tentative="1">
      <w:start w:val="1"/>
      <w:numFmt w:val="lowerRoman"/>
      <w:lvlText w:val="%3."/>
      <w:lvlJc w:val="right"/>
      <w:pPr>
        <w:ind w:left="2160" w:hanging="180"/>
      </w:pPr>
    </w:lvl>
    <w:lvl w:ilvl="3" w:tplc="12998852" w:tentative="1">
      <w:start w:val="1"/>
      <w:numFmt w:val="decimal"/>
      <w:lvlText w:val="%4."/>
      <w:lvlJc w:val="left"/>
      <w:pPr>
        <w:ind w:left="2880" w:hanging="360"/>
      </w:pPr>
    </w:lvl>
    <w:lvl w:ilvl="4" w:tplc="12998852" w:tentative="1">
      <w:start w:val="1"/>
      <w:numFmt w:val="lowerLetter"/>
      <w:lvlText w:val="%5."/>
      <w:lvlJc w:val="left"/>
      <w:pPr>
        <w:ind w:left="3600" w:hanging="360"/>
      </w:pPr>
    </w:lvl>
    <w:lvl w:ilvl="5" w:tplc="12998852" w:tentative="1">
      <w:start w:val="1"/>
      <w:numFmt w:val="lowerRoman"/>
      <w:lvlText w:val="%6."/>
      <w:lvlJc w:val="right"/>
      <w:pPr>
        <w:ind w:left="4320" w:hanging="180"/>
      </w:pPr>
    </w:lvl>
    <w:lvl w:ilvl="6" w:tplc="12998852" w:tentative="1">
      <w:start w:val="1"/>
      <w:numFmt w:val="decimal"/>
      <w:lvlText w:val="%7."/>
      <w:lvlJc w:val="left"/>
      <w:pPr>
        <w:ind w:left="5040" w:hanging="360"/>
      </w:pPr>
    </w:lvl>
    <w:lvl w:ilvl="7" w:tplc="12998852" w:tentative="1">
      <w:start w:val="1"/>
      <w:numFmt w:val="lowerLetter"/>
      <w:lvlText w:val="%8."/>
      <w:lvlJc w:val="left"/>
      <w:pPr>
        <w:ind w:left="5760" w:hanging="360"/>
      </w:pPr>
    </w:lvl>
    <w:lvl w:ilvl="8" w:tplc="12998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9">
    <w:multiLevelType w:val="hybridMultilevel"/>
    <w:lvl w:ilvl="0" w:tplc="61280279">
      <w:start w:val="1"/>
      <w:numFmt w:val="decimal"/>
      <w:lvlText w:val="%1."/>
      <w:lvlJc w:val="left"/>
      <w:pPr>
        <w:ind w:left="720" w:hanging="360"/>
      </w:pPr>
    </w:lvl>
    <w:lvl w:ilvl="1" w:tplc="61280279" w:tentative="1">
      <w:start w:val="1"/>
      <w:numFmt w:val="lowerLetter"/>
      <w:lvlText w:val="%2."/>
      <w:lvlJc w:val="left"/>
      <w:pPr>
        <w:ind w:left="1440" w:hanging="360"/>
      </w:pPr>
    </w:lvl>
    <w:lvl w:ilvl="2" w:tplc="61280279" w:tentative="1">
      <w:start w:val="1"/>
      <w:numFmt w:val="lowerRoman"/>
      <w:lvlText w:val="%3."/>
      <w:lvlJc w:val="right"/>
      <w:pPr>
        <w:ind w:left="2160" w:hanging="180"/>
      </w:pPr>
    </w:lvl>
    <w:lvl w:ilvl="3" w:tplc="61280279" w:tentative="1">
      <w:start w:val="1"/>
      <w:numFmt w:val="decimal"/>
      <w:lvlText w:val="%4."/>
      <w:lvlJc w:val="left"/>
      <w:pPr>
        <w:ind w:left="2880" w:hanging="360"/>
      </w:pPr>
    </w:lvl>
    <w:lvl w:ilvl="4" w:tplc="61280279" w:tentative="1">
      <w:start w:val="1"/>
      <w:numFmt w:val="lowerLetter"/>
      <w:lvlText w:val="%5."/>
      <w:lvlJc w:val="left"/>
      <w:pPr>
        <w:ind w:left="3600" w:hanging="360"/>
      </w:pPr>
    </w:lvl>
    <w:lvl w:ilvl="5" w:tplc="61280279" w:tentative="1">
      <w:start w:val="1"/>
      <w:numFmt w:val="lowerRoman"/>
      <w:lvlText w:val="%6."/>
      <w:lvlJc w:val="right"/>
      <w:pPr>
        <w:ind w:left="4320" w:hanging="180"/>
      </w:pPr>
    </w:lvl>
    <w:lvl w:ilvl="6" w:tplc="61280279" w:tentative="1">
      <w:start w:val="1"/>
      <w:numFmt w:val="decimal"/>
      <w:lvlText w:val="%7."/>
      <w:lvlJc w:val="left"/>
      <w:pPr>
        <w:ind w:left="5040" w:hanging="360"/>
      </w:pPr>
    </w:lvl>
    <w:lvl w:ilvl="7" w:tplc="61280279" w:tentative="1">
      <w:start w:val="1"/>
      <w:numFmt w:val="lowerLetter"/>
      <w:lvlText w:val="%8."/>
      <w:lvlJc w:val="left"/>
      <w:pPr>
        <w:ind w:left="5760" w:hanging="360"/>
      </w:pPr>
    </w:lvl>
    <w:lvl w:ilvl="8" w:tplc="61280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8">
    <w:multiLevelType w:val="hybridMultilevel"/>
    <w:lvl w:ilvl="0" w:tplc="27451938">
      <w:start w:val="1"/>
      <w:numFmt w:val="decimal"/>
      <w:lvlText w:val="%1."/>
      <w:lvlJc w:val="left"/>
      <w:pPr>
        <w:ind w:left="720" w:hanging="360"/>
      </w:pPr>
    </w:lvl>
    <w:lvl w:ilvl="1" w:tplc="27451938" w:tentative="1">
      <w:start w:val="1"/>
      <w:numFmt w:val="lowerLetter"/>
      <w:lvlText w:val="%2."/>
      <w:lvlJc w:val="left"/>
      <w:pPr>
        <w:ind w:left="1440" w:hanging="360"/>
      </w:pPr>
    </w:lvl>
    <w:lvl w:ilvl="2" w:tplc="27451938" w:tentative="1">
      <w:start w:val="1"/>
      <w:numFmt w:val="lowerRoman"/>
      <w:lvlText w:val="%3."/>
      <w:lvlJc w:val="right"/>
      <w:pPr>
        <w:ind w:left="2160" w:hanging="180"/>
      </w:pPr>
    </w:lvl>
    <w:lvl w:ilvl="3" w:tplc="27451938" w:tentative="1">
      <w:start w:val="1"/>
      <w:numFmt w:val="decimal"/>
      <w:lvlText w:val="%4."/>
      <w:lvlJc w:val="left"/>
      <w:pPr>
        <w:ind w:left="2880" w:hanging="360"/>
      </w:pPr>
    </w:lvl>
    <w:lvl w:ilvl="4" w:tplc="27451938" w:tentative="1">
      <w:start w:val="1"/>
      <w:numFmt w:val="lowerLetter"/>
      <w:lvlText w:val="%5."/>
      <w:lvlJc w:val="left"/>
      <w:pPr>
        <w:ind w:left="3600" w:hanging="360"/>
      </w:pPr>
    </w:lvl>
    <w:lvl w:ilvl="5" w:tplc="27451938" w:tentative="1">
      <w:start w:val="1"/>
      <w:numFmt w:val="lowerRoman"/>
      <w:lvlText w:val="%6."/>
      <w:lvlJc w:val="right"/>
      <w:pPr>
        <w:ind w:left="4320" w:hanging="180"/>
      </w:pPr>
    </w:lvl>
    <w:lvl w:ilvl="6" w:tplc="27451938" w:tentative="1">
      <w:start w:val="1"/>
      <w:numFmt w:val="decimal"/>
      <w:lvlText w:val="%7."/>
      <w:lvlJc w:val="left"/>
      <w:pPr>
        <w:ind w:left="5040" w:hanging="360"/>
      </w:pPr>
    </w:lvl>
    <w:lvl w:ilvl="7" w:tplc="27451938" w:tentative="1">
      <w:start w:val="1"/>
      <w:numFmt w:val="lowerLetter"/>
      <w:lvlText w:val="%8."/>
      <w:lvlJc w:val="left"/>
      <w:pPr>
        <w:ind w:left="5760" w:hanging="360"/>
      </w:pPr>
    </w:lvl>
    <w:lvl w:ilvl="8" w:tplc="27451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7">
    <w:multiLevelType w:val="hybridMultilevel"/>
    <w:lvl w:ilvl="0" w:tplc="26088588">
      <w:start w:val="1"/>
      <w:numFmt w:val="decimal"/>
      <w:lvlText w:val="%1."/>
      <w:lvlJc w:val="left"/>
      <w:pPr>
        <w:ind w:left="720" w:hanging="360"/>
      </w:pPr>
    </w:lvl>
    <w:lvl w:ilvl="1" w:tplc="26088588" w:tentative="1">
      <w:start w:val="1"/>
      <w:numFmt w:val="lowerLetter"/>
      <w:lvlText w:val="%2."/>
      <w:lvlJc w:val="left"/>
      <w:pPr>
        <w:ind w:left="1440" w:hanging="360"/>
      </w:pPr>
    </w:lvl>
    <w:lvl w:ilvl="2" w:tplc="26088588" w:tentative="1">
      <w:start w:val="1"/>
      <w:numFmt w:val="lowerRoman"/>
      <w:lvlText w:val="%3."/>
      <w:lvlJc w:val="right"/>
      <w:pPr>
        <w:ind w:left="2160" w:hanging="180"/>
      </w:pPr>
    </w:lvl>
    <w:lvl w:ilvl="3" w:tplc="26088588" w:tentative="1">
      <w:start w:val="1"/>
      <w:numFmt w:val="decimal"/>
      <w:lvlText w:val="%4."/>
      <w:lvlJc w:val="left"/>
      <w:pPr>
        <w:ind w:left="2880" w:hanging="360"/>
      </w:pPr>
    </w:lvl>
    <w:lvl w:ilvl="4" w:tplc="26088588" w:tentative="1">
      <w:start w:val="1"/>
      <w:numFmt w:val="lowerLetter"/>
      <w:lvlText w:val="%5."/>
      <w:lvlJc w:val="left"/>
      <w:pPr>
        <w:ind w:left="3600" w:hanging="360"/>
      </w:pPr>
    </w:lvl>
    <w:lvl w:ilvl="5" w:tplc="26088588" w:tentative="1">
      <w:start w:val="1"/>
      <w:numFmt w:val="lowerRoman"/>
      <w:lvlText w:val="%6."/>
      <w:lvlJc w:val="right"/>
      <w:pPr>
        <w:ind w:left="4320" w:hanging="180"/>
      </w:pPr>
    </w:lvl>
    <w:lvl w:ilvl="6" w:tplc="26088588" w:tentative="1">
      <w:start w:val="1"/>
      <w:numFmt w:val="decimal"/>
      <w:lvlText w:val="%7."/>
      <w:lvlJc w:val="left"/>
      <w:pPr>
        <w:ind w:left="5040" w:hanging="360"/>
      </w:pPr>
    </w:lvl>
    <w:lvl w:ilvl="7" w:tplc="26088588" w:tentative="1">
      <w:start w:val="1"/>
      <w:numFmt w:val="lowerLetter"/>
      <w:lvlText w:val="%8."/>
      <w:lvlJc w:val="left"/>
      <w:pPr>
        <w:ind w:left="5760" w:hanging="360"/>
      </w:pPr>
    </w:lvl>
    <w:lvl w:ilvl="8" w:tplc="26088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6">
    <w:multiLevelType w:val="hybridMultilevel"/>
    <w:lvl w:ilvl="0" w:tplc="42284023">
      <w:start w:val="1"/>
      <w:numFmt w:val="decimal"/>
      <w:lvlText w:val="%1."/>
      <w:lvlJc w:val="left"/>
      <w:pPr>
        <w:ind w:left="720" w:hanging="360"/>
      </w:pPr>
    </w:lvl>
    <w:lvl w:ilvl="1" w:tplc="42284023" w:tentative="1">
      <w:start w:val="1"/>
      <w:numFmt w:val="lowerLetter"/>
      <w:lvlText w:val="%2."/>
      <w:lvlJc w:val="left"/>
      <w:pPr>
        <w:ind w:left="1440" w:hanging="360"/>
      </w:pPr>
    </w:lvl>
    <w:lvl w:ilvl="2" w:tplc="42284023" w:tentative="1">
      <w:start w:val="1"/>
      <w:numFmt w:val="lowerRoman"/>
      <w:lvlText w:val="%3."/>
      <w:lvlJc w:val="right"/>
      <w:pPr>
        <w:ind w:left="2160" w:hanging="180"/>
      </w:pPr>
    </w:lvl>
    <w:lvl w:ilvl="3" w:tplc="42284023" w:tentative="1">
      <w:start w:val="1"/>
      <w:numFmt w:val="decimal"/>
      <w:lvlText w:val="%4."/>
      <w:lvlJc w:val="left"/>
      <w:pPr>
        <w:ind w:left="2880" w:hanging="360"/>
      </w:pPr>
    </w:lvl>
    <w:lvl w:ilvl="4" w:tplc="42284023" w:tentative="1">
      <w:start w:val="1"/>
      <w:numFmt w:val="lowerLetter"/>
      <w:lvlText w:val="%5."/>
      <w:lvlJc w:val="left"/>
      <w:pPr>
        <w:ind w:left="3600" w:hanging="360"/>
      </w:pPr>
    </w:lvl>
    <w:lvl w:ilvl="5" w:tplc="42284023" w:tentative="1">
      <w:start w:val="1"/>
      <w:numFmt w:val="lowerRoman"/>
      <w:lvlText w:val="%6."/>
      <w:lvlJc w:val="right"/>
      <w:pPr>
        <w:ind w:left="4320" w:hanging="180"/>
      </w:pPr>
    </w:lvl>
    <w:lvl w:ilvl="6" w:tplc="42284023" w:tentative="1">
      <w:start w:val="1"/>
      <w:numFmt w:val="decimal"/>
      <w:lvlText w:val="%7."/>
      <w:lvlJc w:val="left"/>
      <w:pPr>
        <w:ind w:left="5040" w:hanging="360"/>
      </w:pPr>
    </w:lvl>
    <w:lvl w:ilvl="7" w:tplc="42284023" w:tentative="1">
      <w:start w:val="1"/>
      <w:numFmt w:val="lowerLetter"/>
      <w:lvlText w:val="%8."/>
      <w:lvlJc w:val="left"/>
      <w:pPr>
        <w:ind w:left="5760" w:hanging="360"/>
      </w:pPr>
    </w:lvl>
    <w:lvl w:ilvl="8" w:tplc="42284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5">
    <w:multiLevelType w:val="hybridMultilevel"/>
    <w:lvl w:ilvl="0" w:tplc="77969441">
      <w:start w:val="1"/>
      <w:numFmt w:val="decimal"/>
      <w:lvlText w:val="%1."/>
      <w:lvlJc w:val="left"/>
      <w:pPr>
        <w:ind w:left="720" w:hanging="360"/>
      </w:pPr>
    </w:lvl>
    <w:lvl w:ilvl="1" w:tplc="77969441" w:tentative="1">
      <w:start w:val="1"/>
      <w:numFmt w:val="lowerLetter"/>
      <w:lvlText w:val="%2."/>
      <w:lvlJc w:val="left"/>
      <w:pPr>
        <w:ind w:left="1440" w:hanging="360"/>
      </w:pPr>
    </w:lvl>
    <w:lvl w:ilvl="2" w:tplc="77969441" w:tentative="1">
      <w:start w:val="1"/>
      <w:numFmt w:val="lowerRoman"/>
      <w:lvlText w:val="%3."/>
      <w:lvlJc w:val="right"/>
      <w:pPr>
        <w:ind w:left="2160" w:hanging="180"/>
      </w:pPr>
    </w:lvl>
    <w:lvl w:ilvl="3" w:tplc="77969441" w:tentative="1">
      <w:start w:val="1"/>
      <w:numFmt w:val="decimal"/>
      <w:lvlText w:val="%4."/>
      <w:lvlJc w:val="left"/>
      <w:pPr>
        <w:ind w:left="2880" w:hanging="360"/>
      </w:pPr>
    </w:lvl>
    <w:lvl w:ilvl="4" w:tplc="77969441" w:tentative="1">
      <w:start w:val="1"/>
      <w:numFmt w:val="lowerLetter"/>
      <w:lvlText w:val="%5."/>
      <w:lvlJc w:val="left"/>
      <w:pPr>
        <w:ind w:left="3600" w:hanging="360"/>
      </w:pPr>
    </w:lvl>
    <w:lvl w:ilvl="5" w:tplc="77969441" w:tentative="1">
      <w:start w:val="1"/>
      <w:numFmt w:val="lowerRoman"/>
      <w:lvlText w:val="%6."/>
      <w:lvlJc w:val="right"/>
      <w:pPr>
        <w:ind w:left="4320" w:hanging="180"/>
      </w:pPr>
    </w:lvl>
    <w:lvl w:ilvl="6" w:tplc="77969441" w:tentative="1">
      <w:start w:val="1"/>
      <w:numFmt w:val="decimal"/>
      <w:lvlText w:val="%7."/>
      <w:lvlJc w:val="left"/>
      <w:pPr>
        <w:ind w:left="5040" w:hanging="360"/>
      </w:pPr>
    </w:lvl>
    <w:lvl w:ilvl="7" w:tplc="77969441" w:tentative="1">
      <w:start w:val="1"/>
      <w:numFmt w:val="lowerLetter"/>
      <w:lvlText w:val="%8."/>
      <w:lvlJc w:val="left"/>
      <w:pPr>
        <w:ind w:left="5760" w:hanging="360"/>
      </w:pPr>
    </w:lvl>
    <w:lvl w:ilvl="8" w:tplc="77969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4">
    <w:multiLevelType w:val="hybridMultilevel"/>
    <w:lvl w:ilvl="0" w:tplc="91215735">
      <w:start w:val="1"/>
      <w:numFmt w:val="decimal"/>
      <w:lvlText w:val="%1."/>
      <w:lvlJc w:val="left"/>
      <w:pPr>
        <w:ind w:left="720" w:hanging="360"/>
      </w:pPr>
    </w:lvl>
    <w:lvl w:ilvl="1" w:tplc="91215735" w:tentative="1">
      <w:start w:val="1"/>
      <w:numFmt w:val="lowerLetter"/>
      <w:lvlText w:val="%2."/>
      <w:lvlJc w:val="left"/>
      <w:pPr>
        <w:ind w:left="1440" w:hanging="360"/>
      </w:pPr>
    </w:lvl>
    <w:lvl w:ilvl="2" w:tplc="91215735" w:tentative="1">
      <w:start w:val="1"/>
      <w:numFmt w:val="lowerRoman"/>
      <w:lvlText w:val="%3."/>
      <w:lvlJc w:val="right"/>
      <w:pPr>
        <w:ind w:left="2160" w:hanging="180"/>
      </w:pPr>
    </w:lvl>
    <w:lvl w:ilvl="3" w:tplc="91215735" w:tentative="1">
      <w:start w:val="1"/>
      <w:numFmt w:val="decimal"/>
      <w:lvlText w:val="%4."/>
      <w:lvlJc w:val="left"/>
      <w:pPr>
        <w:ind w:left="2880" w:hanging="360"/>
      </w:pPr>
    </w:lvl>
    <w:lvl w:ilvl="4" w:tplc="91215735" w:tentative="1">
      <w:start w:val="1"/>
      <w:numFmt w:val="lowerLetter"/>
      <w:lvlText w:val="%5."/>
      <w:lvlJc w:val="left"/>
      <w:pPr>
        <w:ind w:left="3600" w:hanging="360"/>
      </w:pPr>
    </w:lvl>
    <w:lvl w:ilvl="5" w:tplc="91215735" w:tentative="1">
      <w:start w:val="1"/>
      <w:numFmt w:val="lowerRoman"/>
      <w:lvlText w:val="%6."/>
      <w:lvlJc w:val="right"/>
      <w:pPr>
        <w:ind w:left="4320" w:hanging="180"/>
      </w:pPr>
    </w:lvl>
    <w:lvl w:ilvl="6" w:tplc="91215735" w:tentative="1">
      <w:start w:val="1"/>
      <w:numFmt w:val="decimal"/>
      <w:lvlText w:val="%7."/>
      <w:lvlJc w:val="left"/>
      <w:pPr>
        <w:ind w:left="5040" w:hanging="360"/>
      </w:pPr>
    </w:lvl>
    <w:lvl w:ilvl="7" w:tplc="91215735" w:tentative="1">
      <w:start w:val="1"/>
      <w:numFmt w:val="lowerLetter"/>
      <w:lvlText w:val="%8."/>
      <w:lvlJc w:val="left"/>
      <w:pPr>
        <w:ind w:left="5760" w:hanging="360"/>
      </w:pPr>
    </w:lvl>
    <w:lvl w:ilvl="8" w:tplc="91215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3">
    <w:multiLevelType w:val="hybridMultilevel"/>
    <w:lvl w:ilvl="0" w:tplc="26038931">
      <w:start w:val="1"/>
      <w:numFmt w:val="decimal"/>
      <w:lvlText w:val="%1."/>
      <w:lvlJc w:val="left"/>
      <w:pPr>
        <w:ind w:left="720" w:hanging="360"/>
      </w:pPr>
    </w:lvl>
    <w:lvl w:ilvl="1" w:tplc="26038931" w:tentative="1">
      <w:start w:val="1"/>
      <w:numFmt w:val="lowerLetter"/>
      <w:lvlText w:val="%2."/>
      <w:lvlJc w:val="left"/>
      <w:pPr>
        <w:ind w:left="1440" w:hanging="360"/>
      </w:pPr>
    </w:lvl>
    <w:lvl w:ilvl="2" w:tplc="26038931" w:tentative="1">
      <w:start w:val="1"/>
      <w:numFmt w:val="lowerRoman"/>
      <w:lvlText w:val="%3."/>
      <w:lvlJc w:val="right"/>
      <w:pPr>
        <w:ind w:left="2160" w:hanging="180"/>
      </w:pPr>
    </w:lvl>
    <w:lvl w:ilvl="3" w:tplc="26038931" w:tentative="1">
      <w:start w:val="1"/>
      <w:numFmt w:val="decimal"/>
      <w:lvlText w:val="%4."/>
      <w:lvlJc w:val="left"/>
      <w:pPr>
        <w:ind w:left="2880" w:hanging="360"/>
      </w:pPr>
    </w:lvl>
    <w:lvl w:ilvl="4" w:tplc="26038931" w:tentative="1">
      <w:start w:val="1"/>
      <w:numFmt w:val="lowerLetter"/>
      <w:lvlText w:val="%5."/>
      <w:lvlJc w:val="left"/>
      <w:pPr>
        <w:ind w:left="3600" w:hanging="360"/>
      </w:pPr>
    </w:lvl>
    <w:lvl w:ilvl="5" w:tplc="26038931" w:tentative="1">
      <w:start w:val="1"/>
      <w:numFmt w:val="lowerRoman"/>
      <w:lvlText w:val="%6."/>
      <w:lvlJc w:val="right"/>
      <w:pPr>
        <w:ind w:left="4320" w:hanging="180"/>
      </w:pPr>
    </w:lvl>
    <w:lvl w:ilvl="6" w:tplc="26038931" w:tentative="1">
      <w:start w:val="1"/>
      <w:numFmt w:val="decimal"/>
      <w:lvlText w:val="%7."/>
      <w:lvlJc w:val="left"/>
      <w:pPr>
        <w:ind w:left="5040" w:hanging="360"/>
      </w:pPr>
    </w:lvl>
    <w:lvl w:ilvl="7" w:tplc="26038931" w:tentative="1">
      <w:start w:val="1"/>
      <w:numFmt w:val="lowerLetter"/>
      <w:lvlText w:val="%8."/>
      <w:lvlJc w:val="left"/>
      <w:pPr>
        <w:ind w:left="5760" w:hanging="360"/>
      </w:pPr>
    </w:lvl>
    <w:lvl w:ilvl="8" w:tplc="26038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2">
    <w:multiLevelType w:val="hybridMultilevel"/>
    <w:lvl w:ilvl="0" w:tplc="39038549">
      <w:start w:val="1"/>
      <w:numFmt w:val="decimal"/>
      <w:lvlText w:val="%1."/>
      <w:lvlJc w:val="left"/>
      <w:pPr>
        <w:ind w:left="720" w:hanging="360"/>
      </w:pPr>
    </w:lvl>
    <w:lvl w:ilvl="1" w:tplc="39038549" w:tentative="1">
      <w:start w:val="1"/>
      <w:numFmt w:val="lowerLetter"/>
      <w:lvlText w:val="%2."/>
      <w:lvlJc w:val="left"/>
      <w:pPr>
        <w:ind w:left="1440" w:hanging="360"/>
      </w:pPr>
    </w:lvl>
    <w:lvl w:ilvl="2" w:tplc="39038549" w:tentative="1">
      <w:start w:val="1"/>
      <w:numFmt w:val="lowerRoman"/>
      <w:lvlText w:val="%3."/>
      <w:lvlJc w:val="right"/>
      <w:pPr>
        <w:ind w:left="2160" w:hanging="180"/>
      </w:pPr>
    </w:lvl>
    <w:lvl w:ilvl="3" w:tplc="39038549" w:tentative="1">
      <w:start w:val="1"/>
      <w:numFmt w:val="decimal"/>
      <w:lvlText w:val="%4."/>
      <w:lvlJc w:val="left"/>
      <w:pPr>
        <w:ind w:left="2880" w:hanging="360"/>
      </w:pPr>
    </w:lvl>
    <w:lvl w:ilvl="4" w:tplc="39038549" w:tentative="1">
      <w:start w:val="1"/>
      <w:numFmt w:val="lowerLetter"/>
      <w:lvlText w:val="%5."/>
      <w:lvlJc w:val="left"/>
      <w:pPr>
        <w:ind w:left="3600" w:hanging="360"/>
      </w:pPr>
    </w:lvl>
    <w:lvl w:ilvl="5" w:tplc="39038549" w:tentative="1">
      <w:start w:val="1"/>
      <w:numFmt w:val="lowerRoman"/>
      <w:lvlText w:val="%6."/>
      <w:lvlJc w:val="right"/>
      <w:pPr>
        <w:ind w:left="4320" w:hanging="180"/>
      </w:pPr>
    </w:lvl>
    <w:lvl w:ilvl="6" w:tplc="39038549" w:tentative="1">
      <w:start w:val="1"/>
      <w:numFmt w:val="decimal"/>
      <w:lvlText w:val="%7."/>
      <w:lvlJc w:val="left"/>
      <w:pPr>
        <w:ind w:left="5040" w:hanging="360"/>
      </w:pPr>
    </w:lvl>
    <w:lvl w:ilvl="7" w:tplc="39038549" w:tentative="1">
      <w:start w:val="1"/>
      <w:numFmt w:val="lowerLetter"/>
      <w:lvlText w:val="%8."/>
      <w:lvlJc w:val="left"/>
      <w:pPr>
        <w:ind w:left="5760" w:hanging="360"/>
      </w:pPr>
    </w:lvl>
    <w:lvl w:ilvl="8" w:tplc="39038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1">
    <w:multiLevelType w:val="hybridMultilevel"/>
    <w:lvl w:ilvl="0" w:tplc="57377394">
      <w:start w:val="1"/>
      <w:numFmt w:val="decimal"/>
      <w:lvlText w:val="%1."/>
      <w:lvlJc w:val="left"/>
      <w:pPr>
        <w:ind w:left="720" w:hanging="360"/>
      </w:pPr>
    </w:lvl>
    <w:lvl w:ilvl="1" w:tplc="57377394" w:tentative="1">
      <w:start w:val="1"/>
      <w:numFmt w:val="lowerLetter"/>
      <w:lvlText w:val="%2."/>
      <w:lvlJc w:val="left"/>
      <w:pPr>
        <w:ind w:left="1440" w:hanging="360"/>
      </w:pPr>
    </w:lvl>
    <w:lvl w:ilvl="2" w:tplc="57377394" w:tentative="1">
      <w:start w:val="1"/>
      <w:numFmt w:val="lowerRoman"/>
      <w:lvlText w:val="%3."/>
      <w:lvlJc w:val="right"/>
      <w:pPr>
        <w:ind w:left="2160" w:hanging="180"/>
      </w:pPr>
    </w:lvl>
    <w:lvl w:ilvl="3" w:tplc="57377394" w:tentative="1">
      <w:start w:val="1"/>
      <w:numFmt w:val="decimal"/>
      <w:lvlText w:val="%4."/>
      <w:lvlJc w:val="left"/>
      <w:pPr>
        <w:ind w:left="2880" w:hanging="360"/>
      </w:pPr>
    </w:lvl>
    <w:lvl w:ilvl="4" w:tplc="57377394" w:tentative="1">
      <w:start w:val="1"/>
      <w:numFmt w:val="lowerLetter"/>
      <w:lvlText w:val="%5."/>
      <w:lvlJc w:val="left"/>
      <w:pPr>
        <w:ind w:left="3600" w:hanging="360"/>
      </w:pPr>
    </w:lvl>
    <w:lvl w:ilvl="5" w:tplc="57377394" w:tentative="1">
      <w:start w:val="1"/>
      <w:numFmt w:val="lowerRoman"/>
      <w:lvlText w:val="%6."/>
      <w:lvlJc w:val="right"/>
      <w:pPr>
        <w:ind w:left="4320" w:hanging="180"/>
      </w:pPr>
    </w:lvl>
    <w:lvl w:ilvl="6" w:tplc="57377394" w:tentative="1">
      <w:start w:val="1"/>
      <w:numFmt w:val="decimal"/>
      <w:lvlText w:val="%7."/>
      <w:lvlJc w:val="left"/>
      <w:pPr>
        <w:ind w:left="5040" w:hanging="360"/>
      </w:pPr>
    </w:lvl>
    <w:lvl w:ilvl="7" w:tplc="57377394" w:tentative="1">
      <w:start w:val="1"/>
      <w:numFmt w:val="lowerLetter"/>
      <w:lvlText w:val="%8."/>
      <w:lvlJc w:val="left"/>
      <w:pPr>
        <w:ind w:left="5760" w:hanging="360"/>
      </w:pPr>
    </w:lvl>
    <w:lvl w:ilvl="8" w:tplc="57377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0">
    <w:multiLevelType w:val="hybridMultilevel"/>
    <w:lvl w:ilvl="0" w:tplc="13615248">
      <w:start w:val="1"/>
      <w:numFmt w:val="decimal"/>
      <w:lvlText w:val="%1."/>
      <w:lvlJc w:val="left"/>
      <w:pPr>
        <w:ind w:left="720" w:hanging="360"/>
      </w:pPr>
    </w:lvl>
    <w:lvl w:ilvl="1" w:tplc="13615248" w:tentative="1">
      <w:start w:val="1"/>
      <w:numFmt w:val="lowerLetter"/>
      <w:lvlText w:val="%2."/>
      <w:lvlJc w:val="left"/>
      <w:pPr>
        <w:ind w:left="1440" w:hanging="360"/>
      </w:pPr>
    </w:lvl>
    <w:lvl w:ilvl="2" w:tplc="13615248" w:tentative="1">
      <w:start w:val="1"/>
      <w:numFmt w:val="lowerRoman"/>
      <w:lvlText w:val="%3."/>
      <w:lvlJc w:val="right"/>
      <w:pPr>
        <w:ind w:left="2160" w:hanging="180"/>
      </w:pPr>
    </w:lvl>
    <w:lvl w:ilvl="3" w:tplc="13615248" w:tentative="1">
      <w:start w:val="1"/>
      <w:numFmt w:val="decimal"/>
      <w:lvlText w:val="%4."/>
      <w:lvlJc w:val="left"/>
      <w:pPr>
        <w:ind w:left="2880" w:hanging="360"/>
      </w:pPr>
    </w:lvl>
    <w:lvl w:ilvl="4" w:tplc="13615248" w:tentative="1">
      <w:start w:val="1"/>
      <w:numFmt w:val="lowerLetter"/>
      <w:lvlText w:val="%5."/>
      <w:lvlJc w:val="left"/>
      <w:pPr>
        <w:ind w:left="3600" w:hanging="360"/>
      </w:pPr>
    </w:lvl>
    <w:lvl w:ilvl="5" w:tplc="13615248" w:tentative="1">
      <w:start w:val="1"/>
      <w:numFmt w:val="lowerRoman"/>
      <w:lvlText w:val="%6."/>
      <w:lvlJc w:val="right"/>
      <w:pPr>
        <w:ind w:left="4320" w:hanging="180"/>
      </w:pPr>
    </w:lvl>
    <w:lvl w:ilvl="6" w:tplc="13615248" w:tentative="1">
      <w:start w:val="1"/>
      <w:numFmt w:val="decimal"/>
      <w:lvlText w:val="%7."/>
      <w:lvlJc w:val="left"/>
      <w:pPr>
        <w:ind w:left="5040" w:hanging="360"/>
      </w:pPr>
    </w:lvl>
    <w:lvl w:ilvl="7" w:tplc="13615248" w:tentative="1">
      <w:start w:val="1"/>
      <w:numFmt w:val="lowerLetter"/>
      <w:lvlText w:val="%8."/>
      <w:lvlJc w:val="left"/>
      <w:pPr>
        <w:ind w:left="5760" w:hanging="360"/>
      </w:pPr>
    </w:lvl>
    <w:lvl w:ilvl="8" w:tplc="13615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9">
    <w:multiLevelType w:val="hybridMultilevel"/>
    <w:lvl w:ilvl="0" w:tplc="54005384">
      <w:start w:val="1"/>
      <w:numFmt w:val="decimal"/>
      <w:lvlText w:val="%1."/>
      <w:lvlJc w:val="left"/>
      <w:pPr>
        <w:ind w:left="720" w:hanging="360"/>
      </w:pPr>
    </w:lvl>
    <w:lvl w:ilvl="1" w:tplc="54005384" w:tentative="1">
      <w:start w:val="1"/>
      <w:numFmt w:val="lowerLetter"/>
      <w:lvlText w:val="%2."/>
      <w:lvlJc w:val="left"/>
      <w:pPr>
        <w:ind w:left="1440" w:hanging="360"/>
      </w:pPr>
    </w:lvl>
    <w:lvl w:ilvl="2" w:tplc="54005384" w:tentative="1">
      <w:start w:val="1"/>
      <w:numFmt w:val="lowerRoman"/>
      <w:lvlText w:val="%3."/>
      <w:lvlJc w:val="right"/>
      <w:pPr>
        <w:ind w:left="2160" w:hanging="180"/>
      </w:pPr>
    </w:lvl>
    <w:lvl w:ilvl="3" w:tplc="54005384" w:tentative="1">
      <w:start w:val="1"/>
      <w:numFmt w:val="decimal"/>
      <w:lvlText w:val="%4."/>
      <w:lvlJc w:val="left"/>
      <w:pPr>
        <w:ind w:left="2880" w:hanging="360"/>
      </w:pPr>
    </w:lvl>
    <w:lvl w:ilvl="4" w:tplc="54005384" w:tentative="1">
      <w:start w:val="1"/>
      <w:numFmt w:val="lowerLetter"/>
      <w:lvlText w:val="%5."/>
      <w:lvlJc w:val="left"/>
      <w:pPr>
        <w:ind w:left="3600" w:hanging="360"/>
      </w:pPr>
    </w:lvl>
    <w:lvl w:ilvl="5" w:tplc="54005384" w:tentative="1">
      <w:start w:val="1"/>
      <w:numFmt w:val="lowerRoman"/>
      <w:lvlText w:val="%6."/>
      <w:lvlJc w:val="right"/>
      <w:pPr>
        <w:ind w:left="4320" w:hanging="180"/>
      </w:pPr>
    </w:lvl>
    <w:lvl w:ilvl="6" w:tplc="54005384" w:tentative="1">
      <w:start w:val="1"/>
      <w:numFmt w:val="decimal"/>
      <w:lvlText w:val="%7."/>
      <w:lvlJc w:val="left"/>
      <w:pPr>
        <w:ind w:left="5040" w:hanging="360"/>
      </w:pPr>
    </w:lvl>
    <w:lvl w:ilvl="7" w:tplc="54005384" w:tentative="1">
      <w:start w:val="1"/>
      <w:numFmt w:val="lowerLetter"/>
      <w:lvlText w:val="%8."/>
      <w:lvlJc w:val="left"/>
      <w:pPr>
        <w:ind w:left="5760" w:hanging="360"/>
      </w:pPr>
    </w:lvl>
    <w:lvl w:ilvl="8" w:tplc="54005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8">
    <w:multiLevelType w:val="hybridMultilevel"/>
    <w:lvl w:ilvl="0" w:tplc="58848036">
      <w:start w:val="1"/>
      <w:numFmt w:val="decimal"/>
      <w:lvlText w:val="%1."/>
      <w:lvlJc w:val="left"/>
      <w:pPr>
        <w:ind w:left="720" w:hanging="360"/>
      </w:pPr>
    </w:lvl>
    <w:lvl w:ilvl="1" w:tplc="58848036" w:tentative="1">
      <w:start w:val="1"/>
      <w:numFmt w:val="lowerLetter"/>
      <w:lvlText w:val="%2."/>
      <w:lvlJc w:val="left"/>
      <w:pPr>
        <w:ind w:left="1440" w:hanging="360"/>
      </w:pPr>
    </w:lvl>
    <w:lvl w:ilvl="2" w:tplc="58848036" w:tentative="1">
      <w:start w:val="1"/>
      <w:numFmt w:val="lowerRoman"/>
      <w:lvlText w:val="%3."/>
      <w:lvlJc w:val="right"/>
      <w:pPr>
        <w:ind w:left="2160" w:hanging="180"/>
      </w:pPr>
    </w:lvl>
    <w:lvl w:ilvl="3" w:tplc="58848036" w:tentative="1">
      <w:start w:val="1"/>
      <w:numFmt w:val="decimal"/>
      <w:lvlText w:val="%4."/>
      <w:lvlJc w:val="left"/>
      <w:pPr>
        <w:ind w:left="2880" w:hanging="360"/>
      </w:pPr>
    </w:lvl>
    <w:lvl w:ilvl="4" w:tplc="58848036" w:tentative="1">
      <w:start w:val="1"/>
      <w:numFmt w:val="lowerLetter"/>
      <w:lvlText w:val="%5."/>
      <w:lvlJc w:val="left"/>
      <w:pPr>
        <w:ind w:left="3600" w:hanging="360"/>
      </w:pPr>
    </w:lvl>
    <w:lvl w:ilvl="5" w:tplc="58848036" w:tentative="1">
      <w:start w:val="1"/>
      <w:numFmt w:val="lowerRoman"/>
      <w:lvlText w:val="%6."/>
      <w:lvlJc w:val="right"/>
      <w:pPr>
        <w:ind w:left="4320" w:hanging="180"/>
      </w:pPr>
    </w:lvl>
    <w:lvl w:ilvl="6" w:tplc="58848036" w:tentative="1">
      <w:start w:val="1"/>
      <w:numFmt w:val="decimal"/>
      <w:lvlText w:val="%7."/>
      <w:lvlJc w:val="left"/>
      <w:pPr>
        <w:ind w:left="5040" w:hanging="360"/>
      </w:pPr>
    </w:lvl>
    <w:lvl w:ilvl="7" w:tplc="58848036" w:tentative="1">
      <w:start w:val="1"/>
      <w:numFmt w:val="lowerLetter"/>
      <w:lvlText w:val="%8."/>
      <w:lvlJc w:val="left"/>
      <w:pPr>
        <w:ind w:left="5760" w:hanging="360"/>
      </w:pPr>
    </w:lvl>
    <w:lvl w:ilvl="8" w:tplc="58848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7">
    <w:multiLevelType w:val="hybridMultilevel"/>
    <w:lvl w:ilvl="0" w:tplc="23522594">
      <w:start w:val="1"/>
      <w:numFmt w:val="decimal"/>
      <w:lvlText w:val="%1."/>
      <w:lvlJc w:val="left"/>
      <w:pPr>
        <w:ind w:left="720" w:hanging="360"/>
      </w:pPr>
    </w:lvl>
    <w:lvl w:ilvl="1" w:tplc="23522594" w:tentative="1">
      <w:start w:val="1"/>
      <w:numFmt w:val="lowerLetter"/>
      <w:lvlText w:val="%2."/>
      <w:lvlJc w:val="left"/>
      <w:pPr>
        <w:ind w:left="1440" w:hanging="360"/>
      </w:pPr>
    </w:lvl>
    <w:lvl w:ilvl="2" w:tplc="23522594" w:tentative="1">
      <w:start w:val="1"/>
      <w:numFmt w:val="lowerRoman"/>
      <w:lvlText w:val="%3."/>
      <w:lvlJc w:val="right"/>
      <w:pPr>
        <w:ind w:left="2160" w:hanging="180"/>
      </w:pPr>
    </w:lvl>
    <w:lvl w:ilvl="3" w:tplc="23522594" w:tentative="1">
      <w:start w:val="1"/>
      <w:numFmt w:val="decimal"/>
      <w:lvlText w:val="%4."/>
      <w:lvlJc w:val="left"/>
      <w:pPr>
        <w:ind w:left="2880" w:hanging="360"/>
      </w:pPr>
    </w:lvl>
    <w:lvl w:ilvl="4" w:tplc="23522594" w:tentative="1">
      <w:start w:val="1"/>
      <w:numFmt w:val="lowerLetter"/>
      <w:lvlText w:val="%5."/>
      <w:lvlJc w:val="left"/>
      <w:pPr>
        <w:ind w:left="3600" w:hanging="360"/>
      </w:pPr>
    </w:lvl>
    <w:lvl w:ilvl="5" w:tplc="23522594" w:tentative="1">
      <w:start w:val="1"/>
      <w:numFmt w:val="lowerRoman"/>
      <w:lvlText w:val="%6."/>
      <w:lvlJc w:val="right"/>
      <w:pPr>
        <w:ind w:left="4320" w:hanging="180"/>
      </w:pPr>
    </w:lvl>
    <w:lvl w:ilvl="6" w:tplc="23522594" w:tentative="1">
      <w:start w:val="1"/>
      <w:numFmt w:val="decimal"/>
      <w:lvlText w:val="%7."/>
      <w:lvlJc w:val="left"/>
      <w:pPr>
        <w:ind w:left="5040" w:hanging="360"/>
      </w:pPr>
    </w:lvl>
    <w:lvl w:ilvl="7" w:tplc="23522594" w:tentative="1">
      <w:start w:val="1"/>
      <w:numFmt w:val="lowerLetter"/>
      <w:lvlText w:val="%8."/>
      <w:lvlJc w:val="left"/>
      <w:pPr>
        <w:ind w:left="5760" w:hanging="360"/>
      </w:pPr>
    </w:lvl>
    <w:lvl w:ilvl="8" w:tplc="23522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6">
    <w:multiLevelType w:val="hybridMultilevel"/>
    <w:lvl w:ilvl="0" w:tplc="82233123">
      <w:start w:val="1"/>
      <w:numFmt w:val="decimal"/>
      <w:lvlText w:val="%1."/>
      <w:lvlJc w:val="left"/>
      <w:pPr>
        <w:ind w:left="720" w:hanging="360"/>
      </w:pPr>
    </w:lvl>
    <w:lvl w:ilvl="1" w:tplc="82233123" w:tentative="1">
      <w:start w:val="1"/>
      <w:numFmt w:val="lowerLetter"/>
      <w:lvlText w:val="%2."/>
      <w:lvlJc w:val="left"/>
      <w:pPr>
        <w:ind w:left="1440" w:hanging="360"/>
      </w:pPr>
    </w:lvl>
    <w:lvl w:ilvl="2" w:tplc="82233123" w:tentative="1">
      <w:start w:val="1"/>
      <w:numFmt w:val="lowerRoman"/>
      <w:lvlText w:val="%3."/>
      <w:lvlJc w:val="right"/>
      <w:pPr>
        <w:ind w:left="2160" w:hanging="180"/>
      </w:pPr>
    </w:lvl>
    <w:lvl w:ilvl="3" w:tplc="82233123" w:tentative="1">
      <w:start w:val="1"/>
      <w:numFmt w:val="decimal"/>
      <w:lvlText w:val="%4."/>
      <w:lvlJc w:val="left"/>
      <w:pPr>
        <w:ind w:left="2880" w:hanging="360"/>
      </w:pPr>
    </w:lvl>
    <w:lvl w:ilvl="4" w:tplc="82233123" w:tentative="1">
      <w:start w:val="1"/>
      <w:numFmt w:val="lowerLetter"/>
      <w:lvlText w:val="%5."/>
      <w:lvlJc w:val="left"/>
      <w:pPr>
        <w:ind w:left="3600" w:hanging="360"/>
      </w:pPr>
    </w:lvl>
    <w:lvl w:ilvl="5" w:tplc="82233123" w:tentative="1">
      <w:start w:val="1"/>
      <w:numFmt w:val="lowerRoman"/>
      <w:lvlText w:val="%6."/>
      <w:lvlJc w:val="right"/>
      <w:pPr>
        <w:ind w:left="4320" w:hanging="180"/>
      </w:pPr>
    </w:lvl>
    <w:lvl w:ilvl="6" w:tplc="82233123" w:tentative="1">
      <w:start w:val="1"/>
      <w:numFmt w:val="decimal"/>
      <w:lvlText w:val="%7."/>
      <w:lvlJc w:val="left"/>
      <w:pPr>
        <w:ind w:left="5040" w:hanging="360"/>
      </w:pPr>
    </w:lvl>
    <w:lvl w:ilvl="7" w:tplc="82233123" w:tentative="1">
      <w:start w:val="1"/>
      <w:numFmt w:val="lowerLetter"/>
      <w:lvlText w:val="%8."/>
      <w:lvlJc w:val="left"/>
      <w:pPr>
        <w:ind w:left="5760" w:hanging="360"/>
      </w:pPr>
    </w:lvl>
    <w:lvl w:ilvl="8" w:tplc="82233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5">
    <w:multiLevelType w:val="hybridMultilevel"/>
    <w:lvl w:ilvl="0" w:tplc="48213356">
      <w:start w:val="1"/>
      <w:numFmt w:val="decimal"/>
      <w:lvlText w:val="%1."/>
      <w:lvlJc w:val="left"/>
      <w:pPr>
        <w:ind w:left="720" w:hanging="360"/>
      </w:pPr>
    </w:lvl>
    <w:lvl w:ilvl="1" w:tplc="48213356" w:tentative="1">
      <w:start w:val="1"/>
      <w:numFmt w:val="lowerLetter"/>
      <w:lvlText w:val="%2."/>
      <w:lvlJc w:val="left"/>
      <w:pPr>
        <w:ind w:left="1440" w:hanging="360"/>
      </w:pPr>
    </w:lvl>
    <w:lvl w:ilvl="2" w:tplc="48213356" w:tentative="1">
      <w:start w:val="1"/>
      <w:numFmt w:val="lowerRoman"/>
      <w:lvlText w:val="%3."/>
      <w:lvlJc w:val="right"/>
      <w:pPr>
        <w:ind w:left="2160" w:hanging="180"/>
      </w:pPr>
    </w:lvl>
    <w:lvl w:ilvl="3" w:tplc="48213356" w:tentative="1">
      <w:start w:val="1"/>
      <w:numFmt w:val="decimal"/>
      <w:lvlText w:val="%4."/>
      <w:lvlJc w:val="left"/>
      <w:pPr>
        <w:ind w:left="2880" w:hanging="360"/>
      </w:pPr>
    </w:lvl>
    <w:lvl w:ilvl="4" w:tplc="48213356" w:tentative="1">
      <w:start w:val="1"/>
      <w:numFmt w:val="lowerLetter"/>
      <w:lvlText w:val="%5."/>
      <w:lvlJc w:val="left"/>
      <w:pPr>
        <w:ind w:left="3600" w:hanging="360"/>
      </w:pPr>
    </w:lvl>
    <w:lvl w:ilvl="5" w:tplc="48213356" w:tentative="1">
      <w:start w:val="1"/>
      <w:numFmt w:val="lowerRoman"/>
      <w:lvlText w:val="%6."/>
      <w:lvlJc w:val="right"/>
      <w:pPr>
        <w:ind w:left="4320" w:hanging="180"/>
      </w:pPr>
    </w:lvl>
    <w:lvl w:ilvl="6" w:tplc="48213356" w:tentative="1">
      <w:start w:val="1"/>
      <w:numFmt w:val="decimal"/>
      <w:lvlText w:val="%7."/>
      <w:lvlJc w:val="left"/>
      <w:pPr>
        <w:ind w:left="5040" w:hanging="360"/>
      </w:pPr>
    </w:lvl>
    <w:lvl w:ilvl="7" w:tplc="48213356" w:tentative="1">
      <w:start w:val="1"/>
      <w:numFmt w:val="lowerLetter"/>
      <w:lvlText w:val="%8."/>
      <w:lvlJc w:val="left"/>
      <w:pPr>
        <w:ind w:left="5760" w:hanging="360"/>
      </w:pPr>
    </w:lvl>
    <w:lvl w:ilvl="8" w:tplc="48213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4">
    <w:multiLevelType w:val="hybridMultilevel"/>
    <w:lvl w:ilvl="0" w:tplc="54015653">
      <w:start w:val="1"/>
      <w:numFmt w:val="decimal"/>
      <w:lvlText w:val="%1."/>
      <w:lvlJc w:val="left"/>
      <w:pPr>
        <w:ind w:left="720" w:hanging="360"/>
      </w:pPr>
    </w:lvl>
    <w:lvl w:ilvl="1" w:tplc="54015653" w:tentative="1">
      <w:start w:val="1"/>
      <w:numFmt w:val="lowerLetter"/>
      <w:lvlText w:val="%2."/>
      <w:lvlJc w:val="left"/>
      <w:pPr>
        <w:ind w:left="1440" w:hanging="360"/>
      </w:pPr>
    </w:lvl>
    <w:lvl w:ilvl="2" w:tplc="54015653" w:tentative="1">
      <w:start w:val="1"/>
      <w:numFmt w:val="lowerRoman"/>
      <w:lvlText w:val="%3."/>
      <w:lvlJc w:val="right"/>
      <w:pPr>
        <w:ind w:left="2160" w:hanging="180"/>
      </w:pPr>
    </w:lvl>
    <w:lvl w:ilvl="3" w:tplc="54015653" w:tentative="1">
      <w:start w:val="1"/>
      <w:numFmt w:val="decimal"/>
      <w:lvlText w:val="%4."/>
      <w:lvlJc w:val="left"/>
      <w:pPr>
        <w:ind w:left="2880" w:hanging="360"/>
      </w:pPr>
    </w:lvl>
    <w:lvl w:ilvl="4" w:tplc="54015653" w:tentative="1">
      <w:start w:val="1"/>
      <w:numFmt w:val="lowerLetter"/>
      <w:lvlText w:val="%5."/>
      <w:lvlJc w:val="left"/>
      <w:pPr>
        <w:ind w:left="3600" w:hanging="360"/>
      </w:pPr>
    </w:lvl>
    <w:lvl w:ilvl="5" w:tplc="54015653" w:tentative="1">
      <w:start w:val="1"/>
      <w:numFmt w:val="lowerRoman"/>
      <w:lvlText w:val="%6."/>
      <w:lvlJc w:val="right"/>
      <w:pPr>
        <w:ind w:left="4320" w:hanging="180"/>
      </w:pPr>
    </w:lvl>
    <w:lvl w:ilvl="6" w:tplc="54015653" w:tentative="1">
      <w:start w:val="1"/>
      <w:numFmt w:val="decimal"/>
      <w:lvlText w:val="%7."/>
      <w:lvlJc w:val="left"/>
      <w:pPr>
        <w:ind w:left="5040" w:hanging="360"/>
      </w:pPr>
    </w:lvl>
    <w:lvl w:ilvl="7" w:tplc="54015653" w:tentative="1">
      <w:start w:val="1"/>
      <w:numFmt w:val="lowerLetter"/>
      <w:lvlText w:val="%8."/>
      <w:lvlJc w:val="left"/>
      <w:pPr>
        <w:ind w:left="5760" w:hanging="360"/>
      </w:pPr>
    </w:lvl>
    <w:lvl w:ilvl="8" w:tplc="54015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3">
    <w:multiLevelType w:val="hybridMultilevel"/>
    <w:lvl w:ilvl="0" w:tplc="71725243">
      <w:start w:val="1"/>
      <w:numFmt w:val="decimal"/>
      <w:lvlText w:val="%1."/>
      <w:lvlJc w:val="left"/>
      <w:pPr>
        <w:ind w:left="720" w:hanging="360"/>
      </w:pPr>
    </w:lvl>
    <w:lvl w:ilvl="1" w:tplc="71725243" w:tentative="1">
      <w:start w:val="1"/>
      <w:numFmt w:val="lowerLetter"/>
      <w:lvlText w:val="%2."/>
      <w:lvlJc w:val="left"/>
      <w:pPr>
        <w:ind w:left="1440" w:hanging="360"/>
      </w:pPr>
    </w:lvl>
    <w:lvl w:ilvl="2" w:tplc="71725243" w:tentative="1">
      <w:start w:val="1"/>
      <w:numFmt w:val="lowerRoman"/>
      <w:lvlText w:val="%3."/>
      <w:lvlJc w:val="right"/>
      <w:pPr>
        <w:ind w:left="2160" w:hanging="180"/>
      </w:pPr>
    </w:lvl>
    <w:lvl w:ilvl="3" w:tplc="71725243" w:tentative="1">
      <w:start w:val="1"/>
      <w:numFmt w:val="decimal"/>
      <w:lvlText w:val="%4."/>
      <w:lvlJc w:val="left"/>
      <w:pPr>
        <w:ind w:left="2880" w:hanging="360"/>
      </w:pPr>
    </w:lvl>
    <w:lvl w:ilvl="4" w:tplc="71725243" w:tentative="1">
      <w:start w:val="1"/>
      <w:numFmt w:val="lowerLetter"/>
      <w:lvlText w:val="%5."/>
      <w:lvlJc w:val="left"/>
      <w:pPr>
        <w:ind w:left="3600" w:hanging="360"/>
      </w:pPr>
    </w:lvl>
    <w:lvl w:ilvl="5" w:tplc="71725243" w:tentative="1">
      <w:start w:val="1"/>
      <w:numFmt w:val="lowerRoman"/>
      <w:lvlText w:val="%6."/>
      <w:lvlJc w:val="right"/>
      <w:pPr>
        <w:ind w:left="4320" w:hanging="180"/>
      </w:pPr>
    </w:lvl>
    <w:lvl w:ilvl="6" w:tplc="71725243" w:tentative="1">
      <w:start w:val="1"/>
      <w:numFmt w:val="decimal"/>
      <w:lvlText w:val="%7."/>
      <w:lvlJc w:val="left"/>
      <w:pPr>
        <w:ind w:left="5040" w:hanging="360"/>
      </w:pPr>
    </w:lvl>
    <w:lvl w:ilvl="7" w:tplc="71725243" w:tentative="1">
      <w:start w:val="1"/>
      <w:numFmt w:val="lowerLetter"/>
      <w:lvlText w:val="%8."/>
      <w:lvlJc w:val="left"/>
      <w:pPr>
        <w:ind w:left="5760" w:hanging="360"/>
      </w:pPr>
    </w:lvl>
    <w:lvl w:ilvl="8" w:tplc="71725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2">
    <w:multiLevelType w:val="hybridMultilevel"/>
    <w:lvl w:ilvl="0" w:tplc="22499677">
      <w:start w:val="1"/>
      <w:numFmt w:val="decimal"/>
      <w:lvlText w:val="%1."/>
      <w:lvlJc w:val="left"/>
      <w:pPr>
        <w:ind w:left="720" w:hanging="360"/>
      </w:pPr>
    </w:lvl>
    <w:lvl w:ilvl="1" w:tplc="22499677" w:tentative="1">
      <w:start w:val="1"/>
      <w:numFmt w:val="lowerLetter"/>
      <w:lvlText w:val="%2."/>
      <w:lvlJc w:val="left"/>
      <w:pPr>
        <w:ind w:left="1440" w:hanging="360"/>
      </w:pPr>
    </w:lvl>
    <w:lvl w:ilvl="2" w:tplc="22499677" w:tentative="1">
      <w:start w:val="1"/>
      <w:numFmt w:val="lowerRoman"/>
      <w:lvlText w:val="%3."/>
      <w:lvlJc w:val="right"/>
      <w:pPr>
        <w:ind w:left="2160" w:hanging="180"/>
      </w:pPr>
    </w:lvl>
    <w:lvl w:ilvl="3" w:tplc="22499677" w:tentative="1">
      <w:start w:val="1"/>
      <w:numFmt w:val="decimal"/>
      <w:lvlText w:val="%4."/>
      <w:lvlJc w:val="left"/>
      <w:pPr>
        <w:ind w:left="2880" w:hanging="360"/>
      </w:pPr>
    </w:lvl>
    <w:lvl w:ilvl="4" w:tplc="22499677" w:tentative="1">
      <w:start w:val="1"/>
      <w:numFmt w:val="lowerLetter"/>
      <w:lvlText w:val="%5."/>
      <w:lvlJc w:val="left"/>
      <w:pPr>
        <w:ind w:left="3600" w:hanging="360"/>
      </w:pPr>
    </w:lvl>
    <w:lvl w:ilvl="5" w:tplc="22499677" w:tentative="1">
      <w:start w:val="1"/>
      <w:numFmt w:val="lowerRoman"/>
      <w:lvlText w:val="%6."/>
      <w:lvlJc w:val="right"/>
      <w:pPr>
        <w:ind w:left="4320" w:hanging="180"/>
      </w:pPr>
    </w:lvl>
    <w:lvl w:ilvl="6" w:tplc="22499677" w:tentative="1">
      <w:start w:val="1"/>
      <w:numFmt w:val="decimal"/>
      <w:lvlText w:val="%7."/>
      <w:lvlJc w:val="left"/>
      <w:pPr>
        <w:ind w:left="5040" w:hanging="360"/>
      </w:pPr>
    </w:lvl>
    <w:lvl w:ilvl="7" w:tplc="22499677" w:tentative="1">
      <w:start w:val="1"/>
      <w:numFmt w:val="lowerLetter"/>
      <w:lvlText w:val="%8."/>
      <w:lvlJc w:val="left"/>
      <w:pPr>
        <w:ind w:left="5760" w:hanging="360"/>
      </w:pPr>
    </w:lvl>
    <w:lvl w:ilvl="8" w:tplc="22499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1">
    <w:multiLevelType w:val="hybridMultilevel"/>
    <w:lvl w:ilvl="0" w:tplc="20497605">
      <w:start w:val="1"/>
      <w:numFmt w:val="decimal"/>
      <w:lvlText w:val="%1."/>
      <w:lvlJc w:val="left"/>
      <w:pPr>
        <w:ind w:left="720" w:hanging="360"/>
      </w:pPr>
    </w:lvl>
    <w:lvl w:ilvl="1" w:tplc="20497605" w:tentative="1">
      <w:start w:val="1"/>
      <w:numFmt w:val="lowerLetter"/>
      <w:lvlText w:val="%2."/>
      <w:lvlJc w:val="left"/>
      <w:pPr>
        <w:ind w:left="1440" w:hanging="360"/>
      </w:pPr>
    </w:lvl>
    <w:lvl w:ilvl="2" w:tplc="20497605" w:tentative="1">
      <w:start w:val="1"/>
      <w:numFmt w:val="lowerRoman"/>
      <w:lvlText w:val="%3."/>
      <w:lvlJc w:val="right"/>
      <w:pPr>
        <w:ind w:left="2160" w:hanging="180"/>
      </w:pPr>
    </w:lvl>
    <w:lvl w:ilvl="3" w:tplc="20497605" w:tentative="1">
      <w:start w:val="1"/>
      <w:numFmt w:val="decimal"/>
      <w:lvlText w:val="%4."/>
      <w:lvlJc w:val="left"/>
      <w:pPr>
        <w:ind w:left="2880" w:hanging="360"/>
      </w:pPr>
    </w:lvl>
    <w:lvl w:ilvl="4" w:tplc="20497605" w:tentative="1">
      <w:start w:val="1"/>
      <w:numFmt w:val="lowerLetter"/>
      <w:lvlText w:val="%5."/>
      <w:lvlJc w:val="left"/>
      <w:pPr>
        <w:ind w:left="3600" w:hanging="360"/>
      </w:pPr>
    </w:lvl>
    <w:lvl w:ilvl="5" w:tplc="20497605" w:tentative="1">
      <w:start w:val="1"/>
      <w:numFmt w:val="lowerRoman"/>
      <w:lvlText w:val="%6."/>
      <w:lvlJc w:val="right"/>
      <w:pPr>
        <w:ind w:left="4320" w:hanging="180"/>
      </w:pPr>
    </w:lvl>
    <w:lvl w:ilvl="6" w:tplc="20497605" w:tentative="1">
      <w:start w:val="1"/>
      <w:numFmt w:val="decimal"/>
      <w:lvlText w:val="%7."/>
      <w:lvlJc w:val="left"/>
      <w:pPr>
        <w:ind w:left="5040" w:hanging="360"/>
      </w:pPr>
    </w:lvl>
    <w:lvl w:ilvl="7" w:tplc="20497605" w:tentative="1">
      <w:start w:val="1"/>
      <w:numFmt w:val="lowerLetter"/>
      <w:lvlText w:val="%8."/>
      <w:lvlJc w:val="left"/>
      <w:pPr>
        <w:ind w:left="5760" w:hanging="360"/>
      </w:pPr>
    </w:lvl>
    <w:lvl w:ilvl="8" w:tplc="20497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0">
    <w:multiLevelType w:val="hybridMultilevel"/>
    <w:lvl w:ilvl="0" w:tplc="52494210">
      <w:start w:val="1"/>
      <w:numFmt w:val="decimal"/>
      <w:lvlText w:val="%1."/>
      <w:lvlJc w:val="left"/>
      <w:pPr>
        <w:ind w:left="720" w:hanging="360"/>
      </w:pPr>
    </w:lvl>
    <w:lvl w:ilvl="1" w:tplc="52494210" w:tentative="1">
      <w:start w:val="1"/>
      <w:numFmt w:val="lowerLetter"/>
      <w:lvlText w:val="%2."/>
      <w:lvlJc w:val="left"/>
      <w:pPr>
        <w:ind w:left="1440" w:hanging="360"/>
      </w:pPr>
    </w:lvl>
    <w:lvl w:ilvl="2" w:tplc="52494210" w:tentative="1">
      <w:start w:val="1"/>
      <w:numFmt w:val="lowerRoman"/>
      <w:lvlText w:val="%3."/>
      <w:lvlJc w:val="right"/>
      <w:pPr>
        <w:ind w:left="2160" w:hanging="180"/>
      </w:pPr>
    </w:lvl>
    <w:lvl w:ilvl="3" w:tplc="52494210" w:tentative="1">
      <w:start w:val="1"/>
      <w:numFmt w:val="decimal"/>
      <w:lvlText w:val="%4."/>
      <w:lvlJc w:val="left"/>
      <w:pPr>
        <w:ind w:left="2880" w:hanging="360"/>
      </w:pPr>
    </w:lvl>
    <w:lvl w:ilvl="4" w:tplc="52494210" w:tentative="1">
      <w:start w:val="1"/>
      <w:numFmt w:val="lowerLetter"/>
      <w:lvlText w:val="%5."/>
      <w:lvlJc w:val="left"/>
      <w:pPr>
        <w:ind w:left="3600" w:hanging="360"/>
      </w:pPr>
    </w:lvl>
    <w:lvl w:ilvl="5" w:tplc="52494210" w:tentative="1">
      <w:start w:val="1"/>
      <w:numFmt w:val="lowerRoman"/>
      <w:lvlText w:val="%6."/>
      <w:lvlJc w:val="right"/>
      <w:pPr>
        <w:ind w:left="4320" w:hanging="180"/>
      </w:pPr>
    </w:lvl>
    <w:lvl w:ilvl="6" w:tplc="52494210" w:tentative="1">
      <w:start w:val="1"/>
      <w:numFmt w:val="decimal"/>
      <w:lvlText w:val="%7."/>
      <w:lvlJc w:val="left"/>
      <w:pPr>
        <w:ind w:left="5040" w:hanging="360"/>
      </w:pPr>
    </w:lvl>
    <w:lvl w:ilvl="7" w:tplc="52494210" w:tentative="1">
      <w:start w:val="1"/>
      <w:numFmt w:val="lowerLetter"/>
      <w:lvlText w:val="%8."/>
      <w:lvlJc w:val="left"/>
      <w:pPr>
        <w:ind w:left="5760" w:hanging="360"/>
      </w:pPr>
    </w:lvl>
    <w:lvl w:ilvl="8" w:tplc="52494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9">
    <w:multiLevelType w:val="hybridMultilevel"/>
    <w:lvl w:ilvl="0" w:tplc="75387501">
      <w:start w:val="1"/>
      <w:numFmt w:val="decimal"/>
      <w:lvlText w:val="%1."/>
      <w:lvlJc w:val="left"/>
      <w:pPr>
        <w:ind w:left="720" w:hanging="360"/>
      </w:pPr>
    </w:lvl>
    <w:lvl w:ilvl="1" w:tplc="75387501" w:tentative="1">
      <w:start w:val="1"/>
      <w:numFmt w:val="lowerLetter"/>
      <w:lvlText w:val="%2."/>
      <w:lvlJc w:val="left"/>
      <w:pPr>
        <w:ind w:left="1440" w:hanging="360"/>
      </w:pPr>
    </w:lvl>
    <w:lvl w:ilvl="2" w:tplc="75387501" w:tentative="1">
      <w:start w:val="1"/>
      <w:numFmt w:val="lowerRoman"/>
      <w:lvlText w:val="%3."/>
      <w:lvlJc w:val="right"/>
      <w:pPr>
        <w:ind w:left="2160" w:hanging="180"/>
      </w:pPr>
    </w:lvl>
    <w:lvl w:ilvl="3" w:tplc="75387501" w:tentative="1">
      <w:start w:val="1"/>
      <w:numFmt w:val="decimal"/>
      <w:lvlText w:val="%4."/>
      <w:lvlJc w:val="left"/>
      <w:pPr>
        <w:ind w:left="2880" w:hanging="360"/>
      </w:pPr>
    </w:lvl>
    <w:lvl w:ilvl="4" w:tplc="75387501" w:tentative="1">
      <w:start w:val="1"/>
      <w:numFmt w:val="lowerLetter"/>
      <w:lvlText w:val="%5."/>
      <w:lvlJc w:val="left"/>
      <w:pPr>
        <w:ind w:left="3600" w:hanging="360"/>
      </w:pPr>
    </w:lvl>
    <w:lvl w:ilvl="5" w:tplc="75387501" w:tentative="1">
      <w:start w:val="1"/>
      <w:numFmt w:val="lowerRoman"/>
      <w:lvlText w:val="%6."/>
      <w:lvlJc w:val="right"/>
      <w:pPr>
        <w:ind w:left="4320" w:hanging="180"/>
      </w:pPr>
    </w:lvl>
    <w:lvl w:ilvl="6" w:tplc="75387501" w:tentative="1">
      <w:start w:val="1"/>
      <w:numFmt w:val="decimal"/>
      <w:lvlText w:val="%7."/>
      <w:lvlJc w:val="left"/>
      <w:pPr>
        <w:ind w:left="5040" w:hanging="360"/>
      </w:pPr>
    </w:lvl>
    <w:lvl w:ilvl="7" w:tplc="75387501" w:tentative="1">
      <w:start w:val="1"/>
      <w:numFmt w:val="lowerLetter"/>
      <w:lvlText w:val="%8."/>
      <w:lvlJc w:val="left"/>
      <w:pPr>
        <w:ind w:left="5760" w:hanging="360"/>
      </w:pPr>
    </w:lvl>
    <w:lvl w:ilvl="8" w:tplc="75387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8">
    <w:multiLevelType w:val="hybridMultilevel"/>
    <w:lvl w:ilvl="0" w:tplc="93671157">
      <w:start w:val="1"/>
      <w:numFmt w:val="decimal"/>
      <w:lvlText w:val="%1."/>
      <w:lvlJc w:val="left"/>
      <w:pPr>
        <w:ind w:left="720" w:hanging="360"/>
      </w:pPr>
    </w:lvl>
    <w:lvl w:ilvl="1" w:tplc="93671157" w:tentative="1">
      <w:start w:val="1"/>
      <w:numFmt w:val="lowerLetter"/>
      <w:lvlText w:val="%2."/>
      <w:lvlJc w:val="left"/>
      <w:pPr>
        <w:ind w:left="1440" w:hanging="360"/>
      </w:pPr>
    </w:lvl>
    <w:lvl w:ilvl="2" w:tplc="93671157" w:tentative="1">
      <w:start w:val="1"/>
      <w:numFmt w:val="lowerRoman"/>
      <w:lvlText w:val="%3."/>
      <w:lvlJc w:val="right"/>
      <w:pPr>
        <w:ind w:left="2160" w:hanging="180"/>
      </w:pPr>
    </w:lvl>
    <w:lvl w:ilvl="3" w:tplc="93671157" w:tentative="1">
      <w:start w:val="1"/>
      <w:numFmt w:val="decimal"/>
      <w:lvlText w:val="%4."/>
      <w:lvlJc w:val="left"/>
      <w:pPr>
        <w:ind w:left="2880" w:hanging="360"/>
      </w:pPr>
    </w:lvl>
    <w:lvl w:ilvl="4" w:tplc="93671157" w:tentative="1">
      <w:start w:val="1"/>
      <w:numFmt w:val="lowerLetter"/>
      <w:lvlText w:val="%5."/>
      <w:lvlJc w:val="left"/>
      <w:pPr>
        <w:ind w:left="3600" w:hanging="360"/>
      </w:pPr>
    </w:lvl>
    <w:lvl w:ilvl="5" w:tplc="93671157" w:tentative="1">
      <w:start w:val="1"/>
      <w:numFmt w:val="lowerRoman"/>
      <w:lvlText w:val="%6."/>
      <w:lvlJc w:val="right"/>
      <w:pPr>
        <w:ind w:left="4320" w:hanging="180"/>
      </w:pPr>
    </w:lvl>
    <w:lvl w:ilvl="6" w:tplc="93671157" w:tentative="1">
      <w:start w:val="1"/>
      <w:numFmt w:val="decimal"/>
      <w:lvlText w:val="%7."/>
      <w:lvlJc w:val="left"/>
      <w:pPr>
        <w:ind w:left="5040" w:hanging="360"/>
      </w:pPr>
    </w:lvl>
    <w:lvl w:ilvl="7" w:tplc="93671157" w:tentative="1">
      <w:start w:val="1"/>
      <w:numFmt w:val="lowerLetter"/>
      <w:lvlText w:val="%8."/>
      <w:lvlJc w:val="left"/>
      <w:pPr>
        <w:ind w:left="5760" w:hanging="360"/>
      </w:pPr>
    </w:lvl>
    <w:lvl w:ilvl="8" w:tplc="93671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7">
    <w:multiLevelType w:val="hybridMultilevel"/>
    <w:lvl w:ilvl="0" w:tplc="29361267">
      <w:start w:val="1"/>
      <w:numFmt w:val="decimal"/>
      <w:lvlText w:val="%1."/>
      <w:lvlJc w:val="left"/>
      <w:pPr>
        <w:ind w:left="720" w:hanging="360"/>
      </w:pPr>
    </w:lvl>
    <w:lvl w:ilvl="1" w:tplc="29361267" w:tentative="1">
      <w:start w:val="1"/>
      <w:numFmt w:val="lowerLetter"/>
      <w:lvlText w:val="%2."/>
      <w:lvlJc w:val="left"/>
      <w:pPr>
        <w:ind w:left="1440" w:hanging="360"/>
      </w:pPr>
    </w:lvl>
    <w:lvl w:ilvl="2" w:tplc="29361267" w:tentative="1">
      <w:start w:val="1"/>
      <w:numFmt w:val="lowerRoman"/>
      <w:lvlText w:val="%3."/>
      <w:lvlJc w:val="right"/>
      <w:pPr>
        <w:ind w:left="2160" w:hanging="180"/>
      </w:pPr>
    </w:lvl>
    <w:lvl w:ilvl="3" w:tplc="29361267" w:tentative="1">
      <w:start w:val="1"/>
      <w:numFmt w:val="decimal"/>
      <w:lvlText w:val="%4."/>
      <w:lvlJc w:val="left"/>
      <w:pPr>
        <w:ind w:left="2880" w:hanging="360"/>
      </w:pPr>
    </w:lvl>
    <w:lvl w:ilvl="4" w:tplc="29361267" w:tentative="1">
      <w:start w:val="1"/>
      <w:numFmt w:val="lowerLetter"/>
      <w:lvlText w:val="%5."/>
      <w:lvlJc w:val="left"/>
      <w:pPr>
        <w:ind w:left="3600" w:hanging="360"/>
      </w:pPr>
    </w:lvl>
    <w:lvl w:ilvl="5" w:tplc="29361267" w:tentative="1">
      <w:start w:val="1"/>
      <w:numFmt w:val="lowerRoman"/>
      <w:lvlText w:val="%6."/>
      <w:lvlJc w:val="right"/>
      <w:pPr>
        <w:ind w:left="4320" w:hanging="180"/>
      </w:pPr>
    </w:lvl>
    <w:lvl w:ilvl="6" w:tplc="29361267" w:tentative="1">
      <w:start w:val="1"/>
      <w:numFmt w:val="decimal"/>
      <w:lvlText w:val="%7."/>
      <w:lvlJc w:val="left"/>
      <w:pPr>
        <w:ind w:left="5040" w:hanging="360"/>
      </w:pPr>
    </w:lvl>
    <w:lvl w:ilvl="7" w:tplc="29361267" w:tentative="1">
      <w:start w:val="1"/>
      <w:numFmt w:val="lowerLetter"/>
      <w:lvlText w:val="%8."/>
      <w:lvlJc w:val="left"/>
      <w:pPr>
        <w:ind w:left="5760" w:hanging="360"/>
      </w:pPr>
    </w:lvl>
    <w:lvl w:ilvl="8" w:tplc="29361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6">
    <w:multiLevelType w:val="hybridMultilevel"/>
    <w:lvl w:ilvl="0" w:tplc="97884893">
      <w:start w:val="1"/>
      <w:numFmt w:val="decimal"/>
      <w:lvlText w:val="%1."/>
      <w:lvlJc w:val="left"/>
      <w:pPr>
        <w:ind w:left="720" w:hanging="360"/>
      </w:pPr>
    </w:lvl>
    <w:lvl w:ilvl="1" w:tplc="97884893" w:tentative="1">
      <w:start w:val="1"/>
      <w:numFmt w:val="lowerLetter"/>
      <w:lvlText w:val="%2."/>
      <w:lvlJc w:val="left"/>
      <w:pPr>
        <w:ind w:left="1440" w:hanging="360"/>
      </w:pPr>
    </w:lvl>
    <w:lvl w:ilvl="2" w:tplc="97884893" w:tentative="1">
      <w:start w:val="1"/>
      <w:numFmt w:val="lowerRoman"/>
      <w:lvlText w:val="%3."/>
      <w:lvlJc w:val="right"/>
      <w:pPr>
        <w:ind w:left="2160" w:hanging="180"/>
      </w:pPr>
    </w:lvl>
    <w:lvl w:ilvl="3" w:tplc="97884893" w:tentative="1">
      <w:start w:val="1"/>
      <w:numFmt w:val="decimal"/>
      <w:lvlText w:val="%4."/>
      <w:lvlJc w:val="left"/>
      <w:pPr>
        <w:ind w:left="2880" w:hanging="360"/>
      </w:pPr>
    </w:lvl>
    <w:lvl w:ilvl="4" w:tplc="97884893" w:tentative="1">
      <w:start w:val="1"/>
      <w:numFmt w:val="lowerLetter"/>
      <w:lvlText w:val="%5."/>
      <w:lvlJc w:val="left"/>
      <w:pPr>
        <w:ind w:left="3600" w:hanging="360"/>
      </w:pPr>
    </w:lvl>
    <w:lvl w:ilvl="5" w:tplc="97884893" w:tentative="1">
      <w:start w:val="1"/>
      <w:numFmt w:val="lowerRoman"/>
      <w:lvlText w:val="%6."/>
      <w:lvlJc w:val="right"/>
      <w:pPr>
        <w:ind w:left="4320" w:hanging="180"/>
      </w:pPr>
    </w:lvl>
    <w:lvl w:ilvl="6" w:tplc="97884893" w:tentative="1">
      <w:start w:val="1"/>
      <w:numFmt w:val="decimal"/>
      <w:lvlText w:val="%7."/>
      <w:lvlJc w:val="left"/>
      <w:pPr>
        <w:ind w:left="5040" w:hanging="360"/>
      </w:pPr>
    </w:lvl>
    <w:lvl w:ilvl="7" w:tplc="97884893" w:tentative="1">
      <w:start w:val="1"/>
      <w:numFmt w:val="lowerLetter"/>
      <w:lvlText w:val="%8."/>
      <w:lvlJc w:val="left"/>
      <w:pPr>
        <w:ind w:left="5760" w:hanging="360"/>
      </w:pPr>
    </w:lvl>
    <w:lvl w:ilvl="8" w:tplc="97884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5">
    <w:multiLevelType w:val="hybridMultilevel"/>
    <w:lvl w:ilvl="0" w:tplc="39147356">
      <w:start w:val="1"/>
      <w:numFmt w:val="decimal"/>
      <w:lvlText w:val="%1."/>
      <w:lvlJc w:val="left"/>
      <w:pPr>
        <w:ind w:left="720" w:hanging="360"/>
      </w:pPr>
    </w:lvl>
    <w:lvl w:ilvl="1" w:tplc="39147356" w:tentative="1">
      <w:start w:val="1"/>
      <w:numFmt w:val="lowerLetter"/>
      <w:lvlText w:val="%2."/>
      <w:lvlJc w:val="left"/>
      <w:pPr>
        <w:ind w:left="1440" w:hanging="360"/>
      </w:pPr>
    </w:lvl>
    <w:lvl w:ilvl="2" w:tplc="39147356" w:tentative="1">
      <w:start w:val="1"/>
      <w:numFmt w:val="lowerRoman"/>
      <w:lvlText w:val="%3."/>
      <w:lvlJc w:val="right"/>
      <w:pPr>
        <w:ind w:left="2160" w:hanging="180"/>
      </w:pPr>
    </w:lvl>
    <w:lvl w:ilvl="3" w:tplc="39147356" w:tentative="1">
      <w:start w:val="1"/>
      <w:numFmt w:val="decimal"/>
      <w:lvlText w:val="%4."/>
      <w:lvlJc w:val="left"/>
      <w:pPr>
        <w:ind w:left="2880" w:hanging="360"/>
      </w:pPr>
    </w:lvl>
    <w:lvl w:ilvl="4" w:tplc="39147356" w:tentative="1">
      <w:start w:val="1"/>
      <w:numFmt w:val="lowerLetter"/>
      <w:lvlText w:val="%5."/>
      <w:lvlJc w:val="left"/>
      <w:pPr>
        <w:ind w:left="3600" w:hanging="360"/>
      </w:pPr>
    </w:lvl>
    <w:lvl w:ilvl="5" w:tplc="39147356" w:tentative="1">
      <w:start w:val="1"/>
      <w:numFmt w:val="lowerRoman"/>
      <w:lvlText w:val="%6."/>
      <w:lvlJc w:val="right"/>
      <w:pPr>
        <w:ind w:left="4320" w:hanging="180"/>
      </w:pPr>
    </w:lvl>
    <w:lvl w:ilvl="6" w:tplc="39147356" w:tentative="1">
      <w:start w:val="1"/>
      <w:numFmt w:val="decimal"/>
      <w:lvlText w:val="%7."/>
      <w:lvlJc w:val="left"/>
      <w:pPr>
        <w:ind w:left="5040" w:hanging="360"/>
      </w:pPr>
    </w:lvl>
    <w:lvl w:ilvl="7" w:tplc="39147356" w:tentative="1">
      <w:start w:val="1"/>
      <w:numFmt w:val="lowerLetter"/>
      <w:lvlText w:val="%8."/>
      <w:lvlJc w:val="left"/>
      <w:pPr>
        <w:ind w:left="5760" w:hanging="360"/>
      </w:pPr>
    </w:lvl>
    <w:lvl w:ilvl="8" w:tplc="3914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4">
    <w:multiLevelType w:val="hybridMultilevel"/>
    <w:lvl w:ilvl="0" w:tplc="38276389">
      <w:start w:val="1"/>
      <w:numFmt w:val="decimal"/>
      <w:lvlText w:val="%1."/>
      <w:lvlJc w:val="left"/>
      <w:pPr>
        <w:ind w:left="720" w:hanging="360"/>
      </w:pPr>
    </w:lvl>
    <w:lvl w:ilvl="1" w:tplc="38276389" w:tentative="1">
      <w:start w:val="1"/>
      <w:numFmt w:val="lowerLetter"/>
      <w:lvlText w:val="%2."/>
      <w:lvlJc w:val="left"/>
      <w:pPr>
        <w:ind w:left="1440" w:hanging="360"/>
      </w:pPr>
    </w:lvl>
    <w:lvl w:ilvl="2" w:tplc="38276389" w:tentative="1">
      <w:start w:val="1"/>
      <w:numFmt w:val="lowerRoman"/>
      <w:lvlText w:val="%3."/>
      <w:lvlJc w:val="right"/>
      <w:pPr>
        <w:ind w:left="2160" w:hanging="180"/>
      </w:pPr>
    </w:lvl>
    <w:lvl w:ilvl="3" w:tplc="38276389" w:tentative="1">
      <w:start w:val="1"/>
      <w:numFmt w:val="decimal"/>
      <w:lvlText w:val="%4."/>
      <w:lvlJc w:val="left"/>
      <w:pPr>
        <w:ind w:left="2880" w:hanging="360"/>
      </w:pPr>
    </w:lvl>
    <w:lvl w:ilvl="4" w:tplc="38276389" w:tentative="1">
      <w:start w:val="1"/>
      <w:numFmt w:val="lowerLetter"/>
      <w:lvlText w:val="%5."/>
      <w:lvlJc w:val="left"/>
      <w:pPr>
        <w:ind w:left="3600" w:hanging="360"/>
      </w:pPr>
    </w:lvl>
    <w:lvl w:ilvl="5" w:tplc="38276389" w:tentative="1">
      <w:start w:val="1"/>
      <w:numFmt w:val="lowerRoman"/>
      <w:lvlText w:val="%6."/>
      <w:lvlJc w:val="right"/>
      <w:pPr>
        <w:ind w:left="4320" w:hanging="180"/>
      </w:pPr>
    </w:lvl>
    <w:lvl w:ilvl="6" w:tplc="38276389" w:tentative="1">
      <w:start w:val="1"/>
      <w:numFmt w:val="decimal"/>
      <w:lvlText w:val="%7."/>
      <w:lvlJc w:val="left"/>
      <w:pPr>
        <w:ind w:left="5040" w:hanging="360"/>
      </w:pPr>
    </w:lvl>
    <w:lvl w:ilvl="7" w:tplc="38276389" w:tentative="1">
      <w:start w:val="1"/>
      <w:numFmt w:val="lowerLetter"/>
      <w:lvlText w:val="%8."/>
      <w:lvlJc w:val="left"/>
      <w:pPr>
        <w:ind w:left="5760" w:hanging="360"/>
      </w:pPr>
    </w:lvl>
    <w:lvl w:ilvl="8" w:tplc="38276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3">
    <w:multiLevelType w:val="hybridMultilevel"/>
    <w:lvl w:ilvl="0" w:tplc="71359311">
      <w:start w:val="1"/>
      <w:numFmt w:val="decimal"/>
      <w:lvlText w:val="%1."/>
      <w:lvlJc w:val="left"/>
      <w:pPr>
        <w:ind w:left="720" w:hanging="360"/>
      </w:pPr>
    </w:lvl>
    <w:lvl w:ilvl="1" w:tplc="71359311" w:tentative="1">
      <w:start w:val="1"/>
      <w:numFmt w:val="lowerLetter"/>
      <w:lvlText w:val="%2."/>
      <w:lvlJc w:val="left"/>
      <w:pPr>
        <w:ind w:left="1440" w:hanging="360"/>
      </w:pPr>
    </w:lvl>
    <w:lvl w:ilvl="2" w:tplc="71359311" w:tentative="1">
      <w:start w:val="1"/>
      <w:numFmt w:val="lowerRoman"/>
      <w:lvlText w:val="%3."/>
      <w:lvlJc w:val="right"/>
      <w:pPr>
        <w:ind w:left="2160" w:hanging="180"/>
      </w:pPr>
    </w:lvl>
    <w:lvl w:ilvl="3" w:tplc="71359311" w:tentative="1">
      <w:start w:val="1"/>
      <w:numFmt w:val="decimal"/>
      <w:lvlText w:val="%4."/>
      <w:lvlJc w:val="left"/>
      <w:pPr>
        <w:ind w:left="2880" w:hanging="360"/>
      </w:pPr>
    </w:lvl>
    <w:lvl w:ilvl="4" w:tplc="71359311" w:tentative="1">
      <w:start w:val="1"/>
      <w:numFmt w:val="lowerLetter"/>
      <w:lvlText w:val="%5."/>
      <w:lvlJc w:val="left"/>
      <w:pPr>
        <w:ind w:left="3600" w:hanging="360"/>
      </w:pPr>
    </w:lvl>
    <w:lvl w:ilvl="5" w:tplc="71359311" w:tentative="1">
      <w:start w:val="1"/>
      <w:numFmt w:val="lowerRoman"/>
      <w:lvlText w:val="%6."/>
      <w:lvlJc w:val="right"/>
      <w:pPr>
        <w:ind w:left="4320" w:hanging="180"/>
      </w:pPr>
    </w:lvl>
    <w:lvl w:ilvl="6" w:tplc="71359311" w:tentative="1">
      <w:start w:val="1"/>
      <w:numFmt w:val="decimal"/>
      <w:lvlText w:val="%7."/>
      <w:lvlJc w:val="left"/>
      <w:pPr>
        <w:ind w:left="5040" w:hanging="360"/>
      </w:pPr>
    </w:lvl>
    <w:lvl w:ilvl="7" w:tplc="71359311" w:tentative="1">
      <w:start w:val="1"/>
      <w:numFmt w:val="lowerLetter"/>
      <w:lvlText w:val="%8."/>
      <w:lvlJc w:val="left"/>
      <w:pPr>
        <w:ind w:left="5760" w:hanging="360"/>
      </w:pPr>
    </w:lvl>
    <w:lvl w:ilvl="8" w:tplc="71359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2">
    <w:multiLevelType w:val="hybridMultilevel"/>
    <w:lvl w:ilvl="0" w:tplc="36072346">
      <w:start w:val="1"/>
      <w:numFmt w:val="decimal"/>
      <w:lvlText w:val="%1."/>
      <w:lvlJc w:val="left"/>
      <w:pPr>
        <w:ind w:left="720" w:hanging="360"/>
      </w:pPr>
    </w:lvl>
    <w:lvl w:ilvl="1" w:tplc="36072346" w:tentative="1">
      <w:start w:val="1"/>
      <w:numFmt w:val="lowerLetter"/>
      <w:lvlText w:val="%2."/>
      <w:lvlJc w:val="left"/>
      <w:pPr>
        <w:ind w:left="1440" w:hanging="360"/>
      </w:pPr>
    </w:lvl>
    <w:lvl w:ilvl="2" w:tplc="36072346" w:tentative="1">
      <w:start w:val="1"/>
      <w:numFmt w:val="lowerRoman"/>
      <w:lvlText w:val="%3."/>
      <w:lvlJc w:val="right"/>
      <w:pPr>
        <w:ind w:left="2160" w:hanging="180"/>
      </w:pPr>
    </w:lvl>
    <w:lvl w:ilvl="3" w:tplc="36072346" w:tentative="1">
      <w:start w:val="1"/>
      <w:numFmt w:val="decimal"/>
      <w:lvlText w:val="%4."/>
      <w:lvlJc w:val="left"/>
      <w:pPr>
        <w:ind w:left="2880" w:hanging="360"/>
      </w:pPr>
    </w:lvl>
    <w:lvl w:ilvl="4" w:tplc="36072346" w:tentative="1">
      <w:start w:val="1"/>
      <w:numFmt w:val="lowerLetter"/>
      <w:lvlText w:val="%5."/>
      <w:lvlJc w:val="left"/>
      <w:pPr>
        <w:ind w:left="3600" w:hanging="360"/>
      </w:pPr>
    </w:lvl>
    <w:lvl w:ilvl="5" w:tplc="36072346" w:tentative="1">
      <w:start w:val="1"/>
      <w:numFmt w:val="lowerRoman"/>
      <w:lvlText w:val="%6."/>
      <w:lvlJc w:val="right"/>
      <w:pPr>
        <w:ind w:left="4320" w:hanging="180"/>
      </w:pPr>
    </w:lvl>
    <w:lvl w:ilvl="6" w:tplc="36072346" w:tentative="1">
      <w:start w:val="1"/>
      <w:numFmt w:val="decimal"/>
      <w:lvlText w:val="%7."/>
      <w:lvlJc w:val="left"/>
      <w:pPr>
        <w:ind w:left="5040" w:hanging="360"/>
      </w:pPr>
    </w:lvl>
    <w:lvl w:ilvl="7" w:tplc="36072346" w:tentative="1">
      <w:start w:val="1"/>
      <w:numFmt w:val="lowerLetter"/>
      <w:lvlText w:val="%8."/>
      <w:lvlJc w:val="left"/>
      <w:pPr>
        <w:ind w:left="5760" w:hanging="360"/>
      </w:pPr>
    </w:lvl>
    <w:lvl w:ilvl="8" w:tplc="36072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1">
    <w:multiLevelType w:val="hybridMultilevel"/>
    <w:lvl w:ilvl="0" w:tplc="26704199">
      <w:start w:val="1"/>
      <w:numFmt w:val="decimal"/>
      <w:lvlText w:val="%1."/>
      <w:lvlJc w:val="left"/>
      <w:pPr>
        <w:ind w:left="720" w:hanging="360"/>
      </w:pPr>
    </w:lvl>
    <w:lvl w:ilvl="1" w:tplc="26704199" w:tentative="1">
      <w:start w:val="1"/>
      <w:numFmt w:val="lowerLetter"/>
      <w:lvlText w:val="%2."/>
      <w:lvlJc w:val="left"/>
      <w:pPr>
        <w:ind w:left="1440" w:hanging="360"/>
      </w:pPr>
    </w:lvl>
    <w:lvl w:ilvl="2" w:tplc="26704199" w:tentative="1">
      <w:start w:val="1"/>
      <w:numFmt w:val="lowerRoman"/>
      <w:lvlText w:val="%3."/>
      <w:lvlJc w:val="right"/>
      <w:pPr>
        <w:ind w:left="2160" w:hanging="180"/>
      </w:pPr>
    </w:lvl>
    <w:lvl w:ilvl="3" w:tplc="26704199" w:tentative="1">
      <w:start w:val="1"/>
      <w:numFmt w:val="decimal"/>
      <w:lvlText w:val="%4."/>
      <w:lvlJc w:val="left"/>
      <w:pPr>
        <w:ind w:left="2880" w:hanging="360"/>
      </w:pPr>
    </w:lvl>
    <w:lvl w:ilvl="4" w:tplc="26704199" w:tentative="1">
      <w:start w:val="1"/>
      <w:numFmt w:val="lowerLetter"/>
      <w:lvlText w:val="%5."/>
      <w:lvlJc w:val="left"/>
      <w:pPr>
        <w:ind w:left="3600" w:hanging="360"/>
      </w:pPr>
    </w:lvl>
    <w:lvl w:ilvl="5" w:tplc="26704199" w:tentative="1">
      <w:start w:val="1"/>
      <w:numFmt w:val="lowerRoman"/>
      <w:lvlText w:val="%6."/>
      <w:lvlJc w:val="right"/>
      <w:pPr>
        <w:ind w:left="4320" w:hanging="180"/>
      </w:pPr>
    </w:lvl>
    <w:lvl w:ilvl="6" w:tplc="26704199" w:tentative="1">
      <w:start w:val="1"/>
      <w:numFmt w:val="decimal"/>
      <w:lvlText w:val="%7."/>
      <w:lvlJc w:val="left"/>
      <w:pPr>
        <w:ind w:left="5040" w:hanging="360"/>
      </w:pPr>
    </w:lvl>
    <w:lvl w:ilvl="7" w:tplc="26704199" w:tentative="1">
      <w:start w:val="1"/>
      <w:numFmt w:val="lowerLetter"/>
      <w:lvlText w:val="%8."/>
      <w:lvlJc w:val="left"/>
      <w:pPr>
        <w:ind w:left="5760" w:hanging="360"/>
      </w:pPr>
    </w:lvl>
    <w:lvl w:ilvl="8" w:tplc="26704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0">
    <w:multiLevelType w:val="hybridMultilevel"/>
    <w:lvl w:ilvl="0" w:tplc="74780896">
      <w:start w:val="1"/>
      <w:numFmt w:val="decimal"/>
      <w:lvlText w:val="%1."/>
      <w:lvlJc w:val="left"/>
      <w:pPr>
        <w:ind w:left="720" w:hanging="360"/>
      </w:pPr>
    </w:lvl>
    <w:lvl w:ilvl="1" w:tplc="74780896" w:tentative="1">
      <w:start w:val="1"/>
      <w:numFmt w:val="lowerLetter"/>
      <w:lvlText w:val="%2."/>
      <w:lvlJc w:val="left"/>
      <w:pPr>
        <w:ind w:left="1440" w:hanging="360"/>
      </w:pPr>
    </w:lvl>
    <w:lvl w:ilvl="2" w:tplc="74780896" w:tentative="1">
      <w:start w:val="1"/>
      <w:numFmt w:val="lowerRoman"/>
      <w:lvlText w:val="%3."/>
      <w:lvlJc w:val="right"/>
      <w:pPr>
        <w:ind w:left="2160" w:hanging="180"/>
      </w:pPr>
    </w:lvl>
    <w:lvl w:ilvl="3" w:tplc="74780896" w:tentative="1">
      <w:start w:val="1"/>
      <w:numFmt w:val="decimal"/>
      <w:lvlText w:val="%4."/>
      <w:lvlJc w:val="left"/>
      <w:pPr>
        <w:ind w:left="2880" w:hanging="360"/>
      </w:pPr>
    </w:lvl>
    <w:lvl w:ilvl="4" w:tplc="74780896" w:tentative="1">
      <w:start w:val="1"/>
      <w:numFmt w:val="lowerLetter"/>
      <w:lvlText w:val="%5."/>
      <w:lvlJc w:val="left"/>
      <w:pPr>
        <w:ind w:left="3600" w:hanging="360"/>
      </w:pPr>
    </w:lvl>
    <w:lvl w:ilvl="5" w:tplc="74780896" w:tentative="1">
      <w:start w:val="1"/>
      <w:numFmt w:val="lowerRoman"/>
      <w:lvlText w:val="%6."/>
      <w:lvlJc w:val="right"/>
      <w:pPr>
        <w:ind w:left="4320" w:hanging="180"/>
      </w:pPr>
    </w:lvl>
    <w:lvl w:ilvl="6" w:tplc="74780896" w:tentative="1">
      <w:start w:val="1"/>
      <w:numFmt w:val="decimal"/>
      <w:lvlText w:val="%7."/>
      <w:lvlJc w:val="left"/>
      <w:pPr>
        <w:ind w:left="5040" w:hanging="360"/>
      </w:pPr>
    </w:lvl>
    <w:lvl w:ilvl="7" w:tplc="74780896" w:tentative="1">
      <w:start w:val="1"/>
      <w:numFmt w:val="lowerLetter"/>
      <w:lvlText w:val="%8."/>
      <w:lvlJc w:val="left"/>
      <w:pPr>
        <w:ind w:left="5760" w:hanging="360"/>
      </w:pPr>
    </w:lvl>
    <w:lvl w:ilvl="8" w:tplc="74780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9">
    <w:multiLevelType w:val="hybridMultilevel"/>
    <w:lvl w:ilvl="0" w:tplc="29163533">
      <w:start w:val="1"/>
      <w:numFmt w:val="decimal"/>
      <w:lvlText w:val="%1."/>
      <w:lvlJc w:val="left"/>
      <w:pPr>
        <w:ind w:left="720" w:hanging="360"/>
      </w:pPr>
    </w:lvl>
    <w:lvl w:ilvl="1" w:tplc="29163533" w:tentative="1">
      <w:start w:val="1"/>
      <w:numFmt w:val="lowerLetter"/>
      <w:lvlText w:val="%2."/>
      <w:lvlJc w:val="left"/>
      <w:pPr>
        <w:ind w:left="1440" w:hanging="360"/>
      </w:pPr>
    </w:lvl>
    <w:lvl w:ilvl="2" w:tplc="29163533" w:tentative="1">
      <w:start w:val="1"/>
      <w:numFmt w:val="lowerRoman"/>
      <w:lvlText w:val="%3."/>
      <w:lvlJc w:val="right"/>
      <w:pPr>
        <w:ind w:left="2160" w:hanging="180"/>
      </w:pPr>
    </w:lvl>
    <w:lvl w:ilvl="3" w:tplc="29163533" w:tentative="1">
      <w:start w:val="1"/>
      <w:numFmt w:val="decimal"/>
      <w:lvlText w:val="%4."/>
      <w:lvlJc w:val="left"/>
      <w:pPr>
        <w:ind w:left="2880" w:hanging="360"/>
      </w:pPr>
    </w:lvl>
    <w:lvl w:ilvl="4" w:tplc="29163533" w:tentative="1">
      <w:start w:val="1"/>
      <w:numFmt w:val="lowerLetter"/>
      <w:lvlText w:val="%5."/>
      <w:lvlJc w:val="left"/>
      <w:pPr>
        <w:ind w:left="3600" w:hanging="360"/>
      </w:pPr>
    </w:lvl>
    <w:lvl w:ilvl="5" w:tplc="29163533" w:tentative="1">
      <w:start w:val="1"/>
      <w:numFmt w:val="lowerRoman"/>
      <w:lvlText w:val="%6."/>
      <w:lvlJc w:val="right"/>
      <w:pPr>
        <w:ind w:left="4320" w:hanging="180"/>
      </w:pPr>
    </w:lvl>
    <w:lvl w:ilvl="6" w:tplc="29163533" w:tentative="1">
      <w:start w:val="1"/>
      <w:numFmt w:val="decimal"/>
      <w:lvlText w:val="%7."/>
      <w:lvlJc w:val="left"/>
      <w:pPr>
        <w:ind w:left="5040" w:hanging="360"/>
      </w:pPr>
    </w:lvl>
    <w:lvl w:ilvl="7" w:tplc="29163533" w:tentative="1">
      <w:start w:val="1"/>
      <w:numFmt w:val="lowerLetter"/>
      <w:lvlText w:val="%8."/>
      <w:lvlJc w:val="left"/>
      <w:pPr>
        <w:ind w:left="5760" w:hanging="360"/>
      </w:pPr>
    </w:lvl>
    <w:lvl w:ilvl="8" w:tplc="29163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8">
    <w:multiLevelType w:val="hybridMultilevel"/>
    <w:lvl w:ilvl="0" w:tplc="50203754">
      <w:start w:val="1"/>
      <w:numFmt w:val="decimal"/>
      <w:lvlText w:val="%1."/>
      <w:lvlJc w:val="left"/>
      <w:pPr>
        <w:ind w:left="720" w:hanging="360"/>
      </w:pPr>
    </w:lvl>
    <w:lvl w:ilvl="1" w:tplc="50203754" w:tentative="1">
      <w:start w:val="1"/>
      <w:numFmt w:val="lowerLetter"/>
      <w:lvlText w:val="%2."/>
      <w:lvlJc w:val="left"/>
      <w:pPr>
        <w:ind w:left="1440" w:hanging="360"/>
      </w:pPr>
    </w:lvl>
    <w:lvl w:ilvl="2" w:tplc="50203754" w:tentative="1">
      <w:start w:val="1"/>
      <w:numFmt w:val="lowerRoman"/>
      <w:lvlText w:val="%3."/>
      <w:lvlJc w:val="right"/>
      <w:pPr>
        <w:ind w:left="2160" w:hanging="180"/>
      </w:pPr>
    </w:lvl>
    <w:lvl w:ilvl="3" w:tplc="50203754" w:tentative="1">
      <w:start w:val="1"/>
      <w:numFmt w:val="decimal"/>
      <w:lvlText w:val="%4."/>
      <w:lvlJc w:val="left"/>
      <w:pPr>
        <w:ind w:left="2880" w:hanging="360"/>
      </w:pPr>
    </w:lvl>
    <w:lvl w:ilvl="4" w:tplc="50203754" w:tentative="1">
      <w:start w:val="1"/>
      <w:numFmt w:val="lowerLetter"/>
      <w:lvlText w:val="%5."/>
      <w:lvlJc w:val="left"/>
      <w:pPr>
        <w:ind w:left="3600" w:hanging="360"/>
      </w:pPr>
    </w:lvl>
    <w:lvl w:ilvl="5" w:tplc="50203754" w:tentative="1">
      <w:start w:val="1"/>
      <w:numFmt w:val="lowerRoman"/>
      <w:lvlText w:val="%6."/>
      <w:lvlJc w:val="right"/>
      <w:pPr>
        <w:ind w:left="4320" w:hanging="180"/>
      </w:pPr>
    </w:lvl>
    <w:lvl w:ilvl="6" w:tplc="50203754" w:tentative="1">
      <w:start w:val="1"/>
      <w:numFmt w:val="decimal"/>
      <w:lvlText w:val="%7."/>
      <w:lvlJc w:val="left"/>
      <w:pPr>
        <w:ind w:left="5040" w:hanging="360"/>
      </w:pPr>
    </w:lvl>
    <w:lvl w:ilvl="7" w:tplc="50203754" w:tentative="1">
      <w:start w:val="1"/>
      <w:numFmt w:val="lowerLetter"/>
      <w:lvlText w:val="%8."/>
      <w:lvlJc w:val="left"/>
      <w:pPr>
        <w:ind w:left="5760" w:hanging="360"/>
      </w:pPr>
    </w:lvl>
    <w:lvl w:ilvl="8" w:tplc="50203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7">
    <w:multiLevelType w:val="hybridMultilevel"/>
    <w:lvl w:ilvl="0" w:tplc="35320216">
      <w:start w:val="1"/>
      <w:numFmt w:val="decimal"/>
      <w:lvlText w:val="%1."/>
      <w:lvlJc w:val="left"/>
      <w:pPr>
        <w:ind w:left="720" w:hanging="360"/>
      </w:pPr>
    </w:lvl>
    <w:lvl w:ilvl="1" w:tplc="35320216" w:tentative="1">
      <w:start w:val="1"/>
      <w:numFmt w:val="lowerLetter"/>
      <w:lvlText w:val="%2."/>
      <w:lvlJc w:val="left"/>
      <w:pPr>
        <w:ind w:left="1440" w:hanging="360"/>
      </w:pPr>
    </w:lvl>
    <w:lvl w:ilvl="2" w:tplc="35320216" w:tentative="1">
      <w:start w:val="1"/>
      <w:numFmt w:val="lowerRoman"/>
      <w:lvlText w:val="%3."/>
      <w:lvlJc w:val="right"/>
      <w:pPr>
        <w:ind w:left="2160" w:hanging="180"/>
      </w:pPr>
    </w:lvl>
    <w:lvl w:ilvl="3" w:tplc="35320216" w:tentative="1">
      <w:start w:val="1"/>
      <w:numFmt w:val="decimal"/>
      <w:lvlText w:val="%4."/>
      <w:lvlJc w:val="left"/>
      <w:pPr>
        <w:ind w:left="2880" w:hanging="360"/>
      </w:pPr>
    </w:lvl>
    <w:lvl w:ilvl="4" w:tplc="35320216" w:tentative="1">
      <w:start w:val="1"/>
      <w:numFmt w:val="lowerLetter"/>
      <w:lvlText w:val="%5."/>
      <w:lvlJc w:val="left"/>
      <w:pPr>
        <w:ind w:left="3600" w:hanging="360"/>
      </w:pPr>
    </w:lvl>
    <w:lvl w:ilvl="5" w:tplc="35320216" w:tentative="1">
      <w:start w:val="1"/>
      <w:numFmt w:val="lowerRoman"/>
      <w:lvlText w:val="%6."/>
      <w:lvlJc w:val="right"/>
      <w:pPr>
        <w:ind w:left="4320" w:hanging="180"/>
      </w:pPr>
    </w:lvl>
    <w:lvl w:ilvl="6" w:tplc="35320216" w:tentative="1">
      <w:start w:val="1"/>
      <w:numFmt w:val="decimal"/>
      <w:lvlText w:val="%7."/>
      <w:lvlJc w:val="left"/>
      <w:pPr>
        <w:ind w:left="5040" w:hanging="360"/>
      </w:pPr>
    </w:lvl>
    <w:lvl w:ilvl="7" w:tplc="35320216" w:tentative="1">
      <w:start w:val="1"/>
      <w:numFmt w:val="lowerLetter"/>
      <w:lvlText w:val="%8."/>
      <w:lvlJc w:val="left"/>
      <w:pPr>
        <w:ind w:left="5760" w:hanging="360"/>
      </w:pPr>
    </w:lvl>
    <w:lvl w:ilvl="8" w:tplc="35320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6">
    <w:multiLevelType w:val="hybridMultilevel"/>
    <w:lvl w:ilvl="0" w:tplc="21050073">
      <w:start w:val="1"/>
      <w:numFmt w:val="decimal"/>
      <w:lvlText w:val="%1."/>
      <w:lvlJc w:val="left"/>
      <w:pPr>
        <w:ind w:left="720" w:hanging="360"/>
      </w:pPr>
    </w:lvl>
    <w:lvl w:ilvl="1" w:tplc="21050073" w:tentative="1">
      <w:start w:val="1"/>
      <w:numFmt w:val="lowerLetter"/>
      <w:lvlText w:val="%2."/>
      <w:lvlJc w:val="left"/>
      <w:pPr>
        <w:ind w:left="1440" w:hanging="360"/>
      </w:pPr>
    </w:lvl>
    <w:lvl w:ilvl="2" w:tplc="21050073" w:tentative="1">
      <w:start w:val="1"/>
      <w:numFmt w:val="lowerRoman"/>
      <w:lvlText w:val="%3."/>
      <w:lvlJc w:val="right"/>
      <w:pPr>
        <w:ind w:left="2160" w:hanging="180"/>
      </w:pPr>
    </w:lvl>
    <w:lvl w:ilvl="3" w:tplc="21050073" w:tentative="1">
      <w:start w:val="1"/>
      <w:numFmt w:val="decimal"/>
      <w:lvlText w:val="%4."/>
      <w:lvlJc w:val="left"/>
      <w:pPr>
        <w:ind w:left="2880" w:hanging="360"/>
      </w:pPr>
    </w:lvl>
    <w:lvl w:ilvl="4" w:tplc="21050073" w:tentative="1">
      <w:start w:val="1"/>
      <w:numFmt w:val="lowerLetter"/>
      <w:lvlText w:val="%5."/>
      <w:lvlJc w:val="left"/>
      <w:pPr>
        <w:ind w:left="3600" w:hanging="360"/>
      </w:pPr>
    </w:lvl>
    <w:lvl w:ilvl="5" w:tplc="21050073" w:tentative="1">
      <w:start w:val="1"/>
      <w:numFmt w:val="lowerRoman"/>
      <w:lvlText w:val="%6."/>
      <w:lvlJc w:val="right"/>
      <w:pPr>
        <w:ind w:left="4320" w:hanging="180"/>
      </w:pPr>
    </w:lvl>
    <w:lvl w:ilvl="6" w:tplc="21050073" w:tentative="1">
      <w:start w:val="1"/>
      <w:numFmt w:val="decimal"/>
      <w:lvlText w:val="%7."/>
      <w:lvlJc w:val="left"/>
      <w:pPr>
        <w:ind w:left="5040" w:hanging="360"/>
      </w:pPr>
    </w:lvl>
    <w:lvl w:ilvl="7" w:tplc="21050073" w:tentative="1">
      <w:start w:val="1"/>
      <w:numFmt w:val="lowerLetter"/>
      <w:lvlText w:val="%8."/>
      <w:lvlJc w:val="left"/>
      <w:pPr>
        <w:ind w:left="5760" w:hanging="360"/>
      </w:pPr>
    </w:lvl>
    <w:lvl w:ilvl="8" w:tplc="21050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5">
    <w:multiLevelType w:val="hybridMultilevel"/>
    <w:lvl w:ilvl="0" w:tplc="31446093">
      <w:start w:val="1"/>
      <w:numFmt w:val="decimal"/>
      <w:lvlText w:val="%1."/>
      <w:lvlJc w:val="left"/>
      <w:pPr>
        <w:ind w:left="720" w:hanging="360"/>
      </w:pPr>
    </w:lvl>
    <w:lvl w:ilvl="1" w:tplc="31446093" w:tentative="1">
      <w:start w:val="1"/>
      <w:numFmt w:val="lowerLetter"/>
      <w:lvlText w:val="%2."/>
      <w:lvlJc w:val="left"/>
      <w:pPr>
        <w:ind w:left="1440" w:hanging="360"/>
      </w:pPr>
    </w:lvl>
    <w:lvl w:ilvl="2" w:tplc="31446093" w:tentative="1">
      <w:start w:val="1"/>
      <w:numFmt w:val="lowerRoman"/>
      <w:lvlText w:val="%3."/>
      <w:lvlJc w:val="right"/>
      <w:pPr>
        <w:ind w:left="2160" w:hanging="180"/>
      </w:pPr>
    </w:lvl>
    <w:lvl w:ilvl="3" w:tplc="31446093" w:tentative="1">
      <w:start w:val="1"/>
      <w:numFmt w:val="decimal"/>
      <w:lvlText w:val="%4."/>
      <w:lvlJc w:val="left"/>
      <w:pPr>
        <w:ind w:left="2880" w:hanging="360"/>
      </w:pPr>
    </w:lvl>
    <w:lvl w:ilvl="4" w:tplc="31446093" w:tentative="1">
      <w:start w:val="1"/>
      <w:numFmt w:val="lowerLetter"/>
      <w:lvlText w:val="%5."/>
      <w:lvlJc w:val="left"/>
      <w:pPr>
        <w:ind w:left="3600" w:hanging="360"/>
      </w:pPr>
    </w:lvl>
    <w:lvl w:ilvl="5" w:tplc="31446093" w:tentative="1">
      <w:start w:val="1"/>
      <w:numFmt w:val="lowerRoman"/>
      <w:lvlText w:val="%6."/>
      <w:lvlJc w:val="right"/>
      <w:pPr>
        <w:ind w:left="4320" w:hanging="180"/>
      </w:pPr>
    </w:lvl>
    <w:lvl w:ilvl="6" w:tplc="31446093" w:tentative="1">
      <w:start w:val="1"/>
      <w:numFmt w:val="decimal"/>
      <w:lvlText w:val="%7."/>
      <w:lvlJc w:val="left"/>
      <w:pPr>
        <w:ind w:left="5040" w:hanging="360"/>
      </w:pPr>
    </w:lvl>
    <w:lvl w:ilvl="7" w:tplc="31446093" w:tentative="1">
      <w:start w:val="1"/>
      <w:numFmt w:val="lowerLetter"/>
      <w:lvlText w:val="%8."/>
      <w:lvlJc w:val="left"/>
      <w:pPr>
        <w:ind w:left="5760" w:hanging="360"/>
      </w:pPr>
    </w:lvl>
    <w:lvl w:ilvl="8" w:tplc="31446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4">
    <w:multiLevelType w:val="hybridMultilevel"/>
    <w:lvl w:ilvl="0" w:tplc="13678475">
      <w:start w:val="1"/>
      <w:numFmt w:val="decimal"/>
      <w:lvlText w:val="%1."/>
      <w:lvlJc w:val="left"/>
      <w:pPr>
        <w:ind w:left="720" w:hanging="360"/>
      </w:pPr>
    </w:lvl>
    <w:lvl w:ilvl="1" w:tplc="13678475" w:tentative="1">
      <w:start w:val="1"/>
      <w:numFmt w:val="lowerLetter"/>
      <w:lvlText w:val="%2."/>
      <w:lvlJc w:val="left"/>
      <w:pPr>
        <w:ind w:left="1440" w:hanging="360"/>
      </w:pPr>
    </w:lvl>
    <w:lvl w:ilvl="2" w:tplc="13678475" w:tentative="1">
      <w:start w:val="1"/>
      <w:numFmt w:val="lowerRoman"/>
      <w:lvlText w:val="%3."/>
      <w:lvlJc w:val="right"/>
      <w:pPr>
        <w:ind w:left="2160" w:hanging="180"/>
      </w:pPr>
    </w:lvl>
    <w:lvl w:ilvl="3" w:tplc="13678475" w:tentative="1">
      <w:start w:val="1"/>
      <w:numFmt w:val="decimal"/>
      <w:lvlText w:val="%4."/>
      <w:lvlJc w:val="left"/>
      <w:pPr>
        <w:ind w:left="2880" w:hanging="360"/>
      </w:pPr>
    </w:lvl>
    <w:lvl w:ilvl="4" w:tplc="13678475" w:tentative="1">
      <w:start w:val="1"/>
      <w:numFmt w:val="lowerLetter"/>
      <w:lvlText w:val="%5."/>
      <w:lvlJc w:val="left"/>
      <w:pPr>
        <w:ind w:left="3600" w:hanging="360"/>
      </w:pPr>
    </w:lvl>
    <w:lvl w:ilvl="5" w:tplc="13678475" w:tentative="1">
      <w:start w:val="1"/>
      <w:numFmt w:val="lowerRoman"/>
      <w:lvlText w:val="%6."/>
      <w:lvlJc w:val="right"/>
      <w:pPr>
        <w:ind w:left="4320" w:hanging="180"/>
      </w:pPr>
    </w:lvl>
    <w:lvl w:ilvl="6" w:tplc="13678475" w:tentative="1">
      <w:start w:val="1"/>
      <w:numFmt w:val="decimal"/>
      <w:lvlText w:val="%7."/>
      <w:lvlJc w:val="left"/>
      <w:pPr>
        <w:ind w:left="5040" w:hanging="360"/>
      </w:pPr>
    </w:lvl>
    <w:lvl w:ilvl="7" w:tplc="13678475" w:tentative="1">
      <w:start w:val="1"/>
      <w:numFmt w:val="lowerLetter"/>
      <w:lvlText w:val="%8."/>
      <w:lvlJc w:val="left"/>
      <w:pPr>
        <w:ind w:left="5760" w:hanging="360"/>
      </w:pPr>
    </w:lvl>
    <w:lvl w:ilvl="8" w:tplc="13678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3">
    <w:multiLevelType w:val="hybridMultilevel"/>
    <w:lvl w:ilvl="0" w:tplc="91593329">
      <w:start w:val="1"/>
      <w:numFmt w:val="decimal"/>
      <w:lvlText w:val="%1."/>
      <w:lvlJc w:val="left"/>
      <w:pPr>
        <w:ind w:left="720" w:hanging="360"/>
      </w:pPr>
    </w:lvl>
    <w:lvl w:ilvl="1" w:tplc="91593329" w:tentative="1">
      <w:start w:val="1"/>
      <w:numFmt w:val="lowerLetter"/>
      <w:lvlText w:val="%2."/>
      <w:lvlJc w:val="left"/>
      <w:pPr>
        <w:ind w:left="1440" w:hanging="360"/>
      </w:pPr>
    </w:lvl>
    <w:lvl w:ilvl="2" w:tplc="91593329" w:tentative="1">
      <w:start w:val="1"/>
      <w:numFmt w:val="lowerRoman"/>
      <w:lvlText w:val="%3."/>
      <w:lvlJc w:val="right"/>
      <w:pPr>
        <w:ind w:left="2160" w:hanging="180"/>
      </w:pPr>
    </w:lvl>
    <w:lvl w:ilvl="3" w:tplc="91593329" w:tentative="1">
      <w:start w:val="1"/>
      <w:numFmt w:val="decimal"/>
      <w:lvlText w:val="%4."/>
      <w:lvlJc w:val="left"/>
      <w:pPr>
        <w:ind w:left="2880" w:hanging="360"/>
      </w:pPr>
    </w:lvl>
    <w:lvl w:ilvl="4" w:tplc="91593329" w:tentative="1">
      <w:start w:val="1"/>
      <w:numFmt w:val="lowerLetter"/>
      <w:lvlText w:val="%5."/>
      <w:lvlJc w:val="left"/>
      <w:pPr>
        <w:ind w:left="3600" w:hanging="360"/>
      </w:pPr>
    </w:lvl>
    <w:lvl w:ilvl="5" w:tplc="91593329" w:tentative="1">
      <w:start w:val="1"/>
      <w:numFmt w:val="lowerRoman"/>
      <w:lvlText w:val="%6."/>
      <w:lvlJc w:val="right"/>
      <w:pPr>
        <w:ind w:left="4320" w:hanging="180"/>
      </w:pPr>
    </w:lvl>
    <w:lvl w:ilvl="6" w:tplc="91593329" w:tentative="1">
      <w:start w:val="1"/>
      <w:numFmt w:val="decimal"/>
      <w:lvlText w:val="%7."/>
      <w:lvlJc w:val="left"/>
      <w:pPr>
        <w:ind w:left="5040" w:hanging="360"/>
      </w:pPr>
    </w:lvl>
    <w:lvl w:ilvl="7" w:tplc="91593329" w:tentative="1">
      <w:start w:val="1"/>
      <w:numFmt w:val="lowerLetter"/>
      <w:lvlText w:val="%8."/>
      <w:lvlJc w:val="left"/>
      <w:pPr>
        <w:ind w:left="5760" w:hanging="360"/>
      </w:pPr>
    </w:lvl>
    <w:lvl w:ilvl="8" w:tplc="91593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2">
    <w:multiLevelType w:val="hybridMultilevel"/>
    <w:lvl w:ilvl="0" w:tplc="54893389">
      <w:start w:val="1"/>
      <w:numFmt w:val="decimal"/>
      <w:lvlText w:val="%1."/>
      <w:lvlJc w:val="left"/>
      <w:pPr>
        <w:ind w:left="720" w:hanging="360"/>
      </w:pPr>
    </w:lvl>
    <w:lvl w:ilvl="1" w:tplc="54893389" w:tentative="1">
      <w:start w:val="1"/>
      <w:numFmt w:val="lowerLetter"/>
      <w:lvlText w:val="%2."/>
      <w:lvlJc w:val="left"/>
      <w:pPr>
        <w:ind w:left="1440" w:hanging="360"/>
      </w:pPr>
    </w:lvl>
    <w:lvl w:ilvl="2" w:tplc="54893389" w:tentative="1">
      <w:start w:val="1"/>
      <w:numFmt w:val="lowerRoman"/>
      <w:lvlText w:val="%3."/>
      <w:lvlJc w:val="right"/>
      <w:pPr>
        <w:ind w:left="2160" w:hanging="180"/>
      </w:pPr>
    </w:lvl>
    <w:lvl w:ilvl="3" w:tplc="54893389" w:tentative="1">
      <w:start w:val="1"/>
      <w:numFmt w:val="decimal"/>
      <w:lvlText w:val="%4."/>
      <w:lvlJc w:val="left"/>
      <w:pPr>
        <w:ind w:left="2880" w:hanging="360"/>
      </w:pPr>
    </w:lvl>
    <w:lvl w:ilvl="4" w:tplc="54893389" w:tentative="1">
      <w:start w:val="1"/>
      <w:numFmt w:val="lowerLetter"/>
      <w:lvlText w:val="%5."/>
      <w:lvlJc w:val="left"/>
      <w:pPr>
        <w:ind w:left="3600" w:hanging="360"/>
      </w:pPr>
    </w:lvl>
    <w:lvl w:ilvl="5" w:tplc="54893389" w:tentative="1">
      <w:start w:val="1"/>
      <w:numFmt w:val="lowerRoman"/>
      <w:lvlText w:val="%6."/>
      <w:lvlJc w:val="right"/>
      <w:pPr>
        <w:ind w:left="4320" w:hanging="180"/>
      </w:pPr>
    </w:lvl>
    <w:lvl w:ilvl="6" w:tplc="54893389" w:tentative="1">
      <w:start w:val="1"/>
      <w:numFmt w:val="decimal"/>
      <w:lvlText w:val="%7."/>
      <w:lvlJc w:val="left"/>
      <w:pPr>
        <w:ind w:left="5040" w:hanging="360"/>
      </w:pPr>
    </w:lvl>
    <w:lvl w:ilvl="7" w:tplc="54893389" w:tentative="1">
      <w:start w:val="1"/>
      <w:numFmt w:val="lowerLetter"/>
      <w:lvlText w:val="%8."/>
      <w:lvlJc w:val="left"/>
      <w:pPr>
        <w:ind w:left="5760" w:hanging="360"/>
      </w:pPr>
    </w:lvl>
    <w:lvl w:ilvl="8" w:tplc="54893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1">
    <w:multiLevelType w:val="hybridMultilevel"/>
    <w:lvl w:ilvl="0" w:tplc="29154918">
      <w:start w:val="1"/>
      <w:numFmt w:val="decimal"/>
      <w:lvlText w:val="%1."/>
      <w:lvlJc w:val="left"/>
      <w:pPr>
        <w:ind w:left="720" w:hanging="360"/>
      </w:pPr>
    </w:lvl>
    <w:lvl w:ilvl="1" w:tplc="29154918" w:tentative="1">
      <w:start w:val="1"/>
      <w:numFmt w:val="lowerLetter"/>
      <w:lvlText w:val="%2."/>
      <w:lvlJc w:val="left"/>
      <w:pPr>
        <w:ind w:left="1440" w:hanging="360"/>
      </w:pPr>
    </w:lvl>
    <w:lvl w:ilvl="2" w:tplc="29154918" w:tentative="1">
      <w:start w:val="1"/>
      <w:numFmt w:val="lowerRoman"/>
      <w:lvlText w:val="%3."/>
      <w:lvlJc w:val="right"/>
      <w:pPr>
        <w:ind w:left="2160" w:hanging="180"/>
      </w:pPr>
    </w:lvl>
    <w:lvl w:ilvl="3" w:tplc="29154918" w:tentative="1">
      <w:start w:val="1"/>
      <w:numFmt w:val="decimal"/>
      <w:lvlText w:val="%4."/>
      <w:lvlJc w:val="left"/>
      <w:pPr>
        <w:ind w:left="2880" w:hanging="360"/>
      </w:pPr>
    </w:lvl>
    <w:lvl w:ilvl="4" w:tplc="29154918" w:tentative="1">
      <w:start w:val="1"/>
      <w:numFmt w:val="lowerLetter"/>
      <w:lvlText w:val="%5."/>
      <w:lvlJc w:val="left"/>
      <w:pPr>
        <w:ind w:left="3600" w:hanging="360"/>
      </w:pPr>
    </w:lvl>
    <w:lvl w:ilvl="5" w:tplc="29154918" w:tentative="1">
      <w:start w:val="1"/>
      <w:numFmt w:val="lowerRoman"/>
      <w:lvlText w:val="%6."/>
      <w:lvlJc w:val="right"/>
      <w:pPr>
        <w:ind w:left="4320" w:hanging="180"/>
      </w:pPr>
    </w:lvl>
    <w:lvl w:ilvl="6" w:tplc="29154918" w:tentative="1">
      <w:start w:val="1"/>
      <w:numFmt w:val="decimal"/>
      <w:lvlText w:val="%7."/>
      <w:lvlJc w:val="left"/>
      <w:pPr>
        <w:ind w:left="5040" w:hanging="360"/>
      </w:pPr>
    </w:lvl>
    <w:lvl w:ilvl="7" w:tplc="29154918" w:tentative="1">
      <w:start w:val="1"/>
      <w:numFmt w:val="lowerLetter"/>
      <w:lvlText w:val="%8."/>
      <w:lvlJc w:val="left"/>
      <w:pPr>
        <w:ind w:left="5760" w:hanging="360"/>
      </w:pPr>
    </w:lvl>
    <w:lvl w:ilvl="8" w:tplc="29154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0">
    <w:multiLevelType w:val="hybridMultilevel"/>
    <w:lvl w:ilvl="0" w:tplc="50867110">
      <w:start w:val="1"/>
      <w:numFmt w:val="decimal"/>
      <w:lvlText w:val="%1."/>
      <w:lvlJc w:val="left"/>
      <w:pPr>
        <w:ind w:left="720" w:hanging="360"/>
      </w:pPr>
    </w:lvl>
    <w:lvl w:ilvl="1" w:tplc="50867110" w:tentative="1">
      <w:start w:val="1"/>
      <w:numFmt w:val="lowerLetter"/>
      <w:lvlText w:val="%2."/>
      <w:lvlJc w:val="left"/>
      <w:pPr>
        <w:ind w:left="1440" w:hanging="360"/>
      </w:pPr>
    </w:lvl>
    <w:lvl w:ilvl="2" w:tplc="50867110" w:tentative="1">
      <w:start w:val="1"/>
      <w:numFmt w:val="lowerRoman"/>
      <w:lvlText w:val="%3."/>
      <w:lvlJc w:val="right"/>
      <w:pPr>
        <w:ind w:left="2160" w:hanging="180"/>
      </w:pPr>
    </w:lvl>
    <w:lvl w:ilvl="3" w:tplc="50867110" w:tentative="1">
      <w:start w:val="1"/>
      <w:numFmt w:val="decimal"/>
      <w:lvlText w:val="%4."/>
      <w:lvlJc w:val="left"/>
      <w:pPr>
        <w:ind w:left="2880" w:hanging="360"/>
      </w:pPr>
    </w:lvl>
    <w:lvl w:ilvl="4" w:tplc="50867110" w:tentative="1">
      <w:start w:val="1"/>
      <w:numFmt w:val="lowerLetter"/>
      <w:lvlText w:val="%5."/>
      <w:lvlJc w:val="left"/>
      <w:pPr>
        <w:ind w:left="3600" w:hanging="360"/>
      </w:pPr>
    </w:lvl>
    <w:lvl w:ilvl="5" w:tplc="50867110" w:tentative="1">
      <w:start w:val="1"/>
      <w:numFmt w:val="lowerRoman"/>
      <w:lvlText w:val="%6."/>
      <w:lvlJc w:val="right"/>
      <w:pPr>
        <w:ind w:left="4320" w:hanging="180"/>
      </w:pPr>
    </w:lvl>
    <w:lvl w:ilvl="6" w:tplc="50867110" w:tentative="1">
      <w:start w:val="1"/>
      <w:numFmt w:val="decimal"/>
      <w:lvlText w:val="%7."/>
      <w:lvlJc w:val="left"/>
      <w:pPr>
        <w:ind w:left="5040" w:hanging="360"/>
      </w:pPr>
    </w:lvl>
    <w:lvl w:ilvl="7" w:tplc="50867110" w:tentative="1">
      <w:start w:val="1"/>
      <w:numFmt w:val="lowerLetter"/>
      <w:lvlText w:val="%8."/>
      <w:lvlJc w:val="left"/>
      <w:pPr>
        <w:ind w:left="5760" w:hanging="360"/>
      </w:pPr>
    </w:lvl>
    <w:lvl w:ilvl="8" w:tplc="50867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9">
    <w:multiLevelType w:val="hybridMultilevel"/>
    <w:lvl w:ilvl="0" w:tplc="25261827">
      <w:start w:val="1"/>
      <w:numFmt w:val="decimal"/>
      <w:lvlText w:val="%1."/>
      <w:lvlJc w:val="left"/>
      <w:pPr>
        <w:ind w:left="720" w:hanging="360"/>
      </w:pPr>
    </w:lvl>
    <w:lvl w:ilvl="1" w:tplc="25261827" w:tentative="1">
      <w:start w:val="1"/>
      <w:numFmt w:val="lowerLetter"/>
      <w:lvlText w:val="%2."/>
      <w:lvlJc w:val="left"/>
      <w:pPr>
        <w:ind w:left="1440" w:hanging="360"/>
      </w:pPr>
    </w:lvl>
    <w:lvl w:ilvl="2" w:tplc="25261827" w:tentative="1">
      <w:start w:val="1"/>
      <w:numFmt w:val="lowerRoman"/>
      <w:lvlText w:val="%3."/>
      <w:lvlJc w:val="right"/>
      <w:pPr>
        <w:ind w:left="2160" w:hanging="180"/>
      </w:pPr>
    </w:lvl>
    <w:lvl w:ilvl="3" w:tplc="25261827" w:tentative="1">
      <w:start w:val="1"/>
      <w:numFmt w:val="decimal"/>
      <w:lvlText w:val="%4."/>
      <w:lvlJc w:val="left"/>
      <w:pPr>
        <w:ind w:left="2880" w:hanging="360"/>
      </w:pPr>
    </w:lvl>
    <w:lvl w:ilvl="4" w:tplc="25261827" w:tentative="1">
      <w:start w:val="1"/>
      <w:numFmt w:val="lowerLetter"/>
      <w:lvlText w:val="%5."/>
      <w:lvlJc w:val="left"/>
      <w:pPr>
        <w:ind w:left="3600" w:hanging="360"/>
      </w:pPr>
    </w:lvl>
    <w:lvl w:ilvl="5" w:tplc="25261827" w:tentative="1">
      <w:start w:val="1"/>
      <w:numFmt w:val="lowerRoman"/>
      <w:lvlText w:val="%6."/>
      <w:lvlJc w:val="right"/>
      <w:pPr>
        <w:ind w:left="4320" w:hanging="180"/>
      </w:pPr>
    </w:lvl>
    <w:lvl w:ilvl="6" w:tplc="25261827" w:tentative="1">
      <w:start w:val="1"/>
      <w:numFmt w:val="decimal"/>
      <w:lvlText w:val="%7."/>
      <w:lvlJc w:val="left"/>
      <w:pPr>
        <w:ind w:left="5040" w:hanging="360"/>
      </w:pPr>
    </w:lvl>
    <w:lvl w:ilvl="7" w:tplc="25261827" w:tentative="1">
      <w:start w:val="1"/>
      <w:numFmt w:val="lowerLetter"/>
      <w:lvlText w:val="%8."/>
      <w:lvlJc w:val="left"/>
      <w:pPr>
        <w:ind w:left="5760" w:hanging="360"/>
      </w:pPr>
    </w:lvl>
    <w:lvl w:ilvl="8" w:tplc="25261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8">
    <w:multiLevelType w:val="hybridMultilevel"/>
    <w:lvl w:ilvl="0" w:tplc="53094496">
      <w:start w:val="1"/>
      <w:numFmt w:val="decimal"/>
      <w:lvlText w:val="%1."/>
      <w:lvlJc w:val="left"/>
      <w:pPr>
        <w:ind w:left="720" w:hanging="360"/>
      </w:pPr>
    </w:lvl>
    <w:lvl w:ilvl="1" w:tplc="53094496" w:tentative="1">
      <w:start w:val="1"/>
      <w:numFmt w:val="lowerLetter"/>
      <w:lvlText w:val="%2."/>
      <w:lvlJc w:val="left"/>
      <w:pPr>
        <w:ind w:left="1440" w:hanging="360"/>
      </w:pPr>
    </w:lvl>
    <w:lvl w:ilvl="2" w:tplc="53094496" w:tentative="1">
      <w:start w:val="1"/>
      <w:numFmt w:val="lowerRoman"/>
      <w:lvlText w:val="%3."/>
      <w:lvlJc w:val="right"/>
      <w:pPr>
        <w:ind w:left="2160" w:hanging="180"/>
      </w:pPr>
    </w:lvl>
    <w:lvl w:ilvl="3" w:tplc="53094496" w:tentative="1">
      <w:start w:val="1"/>
      <w:numFmt w:val="decimal"/>
      <w:lvlText w:val="%4."/>
      <w:lvlJc w:val="left"/>
      <w:pPr>
        <w:ind w:left="2880" w:hanging="360"/>
      </w:pPr>
    </w:lvl>
    <w:lvl w:ilvl="4" w:tplc="53094496" w:tentative="1">
      <w:start w:val="1"/>
      <w:numFmt w:val="lowerLetter"/>
      <w:lvlText w:val="%5."/>
      <w:lvlJc w:val="left"/>
      <w:pPr>
        <w:ind w:left="3600" w:hanging="360"/>
      </w:pPr>
    </w:lvl>
    <w:lvl w:ilvl="5" w:tplc="53094496" w:tentative="1">
      <w:start w:val="1"/>
      <w:numFmt w:val="lowerRoman"/>
      <w:lvlText w:val="%6."/>
      <w:lvlJc w:val="right"/>
      <w:pPr>
        <w:ind w:left="4320" w:hanging="180"/>
      </w:pPr>
    </w:lvl>
    <w:lvl w:ilvl="6" w:tplc="53094496" w:tentative="1">
      <w:start w:val="1"/>
      <w:numFmt w:val="decimal"/>
      <w:lvlText w:val="%7."/>
      <w:lvlJc w:val="left"/>
      <w:pPr>
        <w:ind w:left="5040" w:hanging="360"/>
      </w:pPr>
    </w:lvl>
    <w:lvl w:ilvl="7" w:tplc="53094496" w:tentative="1">
      <w:start w:val="1"/>
      <w:numFmt w:val="lowerLetter"/>
      <w:lvlText w:val="%8."/>
      <w:lvlJc w:val="left"/>
      <w:pPr>
        <w:ind w:left="5760" w:hanging="360"/>
      </w:pPr>
    </w:lvl>
    <w:lvl w:ilvl="8" w:tplc="53094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7">
    <w:multiLevelType w:val="hybridMultilevel"/>
    <w:lvl w:ilvl="0" w:tplc="63960680">
      <w:start w:val="1"/>
      <w:numFmt w:val="decimal"/>
      <w:lvlText w:val="%1."/>
      <w:lvlJc w:val="left"/>
      <w:pPr>
        <w:ind w:left="720" w:hanging="360"/>
      </w:pPr>
    </w:lvl>
    <w:lvl w:ilvl="1" w:tplc="63960680" w:tentative="1">
      <w:start w:val="1"/>
      <w:numFmt w:val="lowerLetter"/>
      <w:lvlText w:val="%2."/>
      <w:lvlJc w:val="left"/>
      <w:pPr>
        <w:ind w:left="1440" w:hanging="360"/>
      </w:pPr>
    </w:lvl>
    <w:lvl w:ilvl="2" w:tplc="63960680" w:tentative="1">
      <w:start w:val="1"/>
      <w:numFmt w:val="lowerRoman"/>
      <w:lvlText w:val="%3."/>
      <w:lvlJc w:val="right"/>
      <w:pPr>
        <w:ind w:left="2160" w:hanging="180"/>
      </w:pPr>
    </w:lvl>
    <w:lvl w:ilvl="3" w:tplc="63960680" w:tentative="1">
      <w:start w:val="1"/>
      <w:numFmt w:val="decimal"/>
      <w:lvlText w:val="%4."/>
      <w:lvlJc w:val="left"/>
      <w:pPr>
        <w:ind w:left="2880" w:hanging="360"/>
      </w:pPr>
    </w:lvl>
    <w:lvl w:ilvl="4" w:tplc="63960680" w:tentative="1">
      <w:start w:val="1"/>
      <w:numFmt w:val="lowerLetter"/>
      <w:lvlText w:val="%5."/>
      <w:lvlJc w:val="left"/>
      <w:pPr>
        <w:ind w:left="3600" w:hanging="360"/>
      </w:pPr>
    </w:lvl>
    <w:lvl w:ilvl="5" w:tplc="63960680" w:tentative="1">
      <w:start w:val="1"/>
      <w:numFmt w:val="lowerRoman"/>
      <w:lvlText w:val="%6."/>
      <w:lvlJc w:val="right"/>
      <w:pPr>
        <w:ind w:left="4320" w:hanging="180"/>
      </w:pPr>
    </w:lvl>
    <w:lvl w:ilvl="6" w:tplc="63960680" w:tentative="1">
      <w:start w:val="1"/>
      <w:numFmt w:val="decimal"/>
      <w:lvlText w:val="%7."/>
      <w:lvlJc w:val="left"/>
      <w:pPr>
        <w:ind w:left="5040" w:hanging="360"/>
      </w:pPr>
    </w:lvl>
    <w:lvl w:ilvl="7" w:tplc="63960680" w:tentative="1">
      <w:start w:val="1"/>
      <w:numFmt w:val="lowerLetter"/>
      <w:lvlText w:val="%8."/>
      <w:lvlJc w:val="left"/>
      <w:pPr>
        <w:ind w:left="5760" w:hanging="360"/>
      </w:pPr>
    </w:lvl>
    <w:lvl w:ilvl="8" w:tplc="63960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6">
    <w:multiLevelType w:val="hybridMultilevel"/>
    <w:lvl w:ilvl="0" w:tplc="56563787">
      <w:start w:val="1"/>
      <w:numFmt w:val="decimal"/>
      <w:lvlText w:val="%1."/>
      <w:lvlJc w:val="left"/>
      <w:pPr>
        <w:ind w:left="720" w:hanging="360"/>
      </w:pPr>
    </w:lvl>
    <w:lvl w:ilvl="1" w:tplc="56563787" w:tentative="1">
      <w:start w:val="1"/>
      <w:numFmt w:val="lowerLetter"/>
      <w:lvlText w:val="%2."/>
      <w:lvlJc w:val="left"/>
      <w:pPr>
        <w:ind w:left="1440" w:hanging="360"/>
      </w:pPr>
    </w:lvl>
    <w:lvl w:ilvl="2" w:tplc="56563787" w:tentative="1">
      <w:start w:val="1"/>
      <w:numFmt w:val="lowerRoman"/>
      <w:lvlText w:val="%3."/>
      <w:lvlJc w:val="right"/>
      <w:pPr>
        <w:ind w:left="2160" w:hanging="180"/>
      </w:pPr>
    </w:lvl>
    <w:lvl w:ilvl="3" w:tplc="56563787" w:tentative="1">
      <w:start w:val="1"/>
      <w:numFmt w:val="decimal"/>
      <w:lvlText w:val="%4."/>
      <w:lvlJc w:val="left"/>
      <w:pPr>
        <w:ind w:left="2880" w:hanging="360"/>
      </w:pPr>
    </w:lvl>
    <w:lvl w:ilvl="4" w:tplc="56563787" w:tentative="1">
      <w:start w:val="1"/>
      <w:numFmt w:val="lowerLetter"/>
      <w:lvlText w:val="%5."/>
      <w:lvlJc w:val="left"/>
      <w:pPr>
        <w:ind w:left="3600" w:hanging="360"/>
      </w:pPr>
    </w:lvl>
    <w:lvl w:ilvl="5" w:tplc="56563787" w:tentative="1">
      <w:start w:val="1"/>
      <w:numFmt w:val="lowerRoman"/>
      <w:lvlText w:val="%6."/>
      <w:lvlJc w:val="right"/>
      <w:pPr>
        <w:ind w:left="4320" w:hanging="180"/>
      </w:pPr>
    </w:lvl>
    <w:lvl w:ilvl="6" w:tplc="56563787" w:tentative="1">
      <w:start w:val="1"/>
      <w:numFmt w:val="decimal"/>
      <w:lvlText w:val="%7."/>
      <w:lvlJc w:val="left"/>
      <w:pPr>
        <w:ind w:left="5040" w:hanging="360"/>
      </w:pPr>
    </w:lvl>
    <w:lvl w:ilvl="7" w:tplc="56563787" w:tentative="1">
      <w:start w:val="1"/>
      <w:numFmt w:val="lowerLetter"/>
      <w:lvlText w:val="%8."/>
      <w:lvlJc w:val="left"/>
      <w:pPr>
        <w:ind w:left="5760" w:hanging="360"/>
      </w:pPr>
    </w:lvl>
    <w:lvl w:ilvl="8" w:tplc="56563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5">
    <w:multiLevelType w:val="hybridMultilevel"/>
    <w:lvl w:ilvl="0" w:tplc="55652671">
      <w:start w:val="1"/>
      <w:numFmt w:val="decimal"/>
      <w:lvlText w:val="%1."/>
      <w:lvlJc w:val="left"/>
      <w:pPr>
        <w:ind w:left="720" w:hanging="360"/>
      </w:pPr>
    </w:lvl>
    <w:lvl w:ilvl="1" w:tplc="55652671" w:tentative="1">
      <w:start w:val="1"/>
      <w:numFmt w:val="lowerLetter"/>
      <w:lvlText w:val="%2."/>
      <w:lvlJc w:val="left"/>
      <w:pPr>
        <w:ind w:left="1440" w:hanging="360"/>
      </w:pPr>
    </w:lvl>
    <w:lvl w:ilvl="2" w:tplc="55652671" w:tentative="1">
      <w:start w:val="1"/>
      <w:numFmt w:val="lowerRoman"/>
      <w:lvlText w:val="%3."/>
      <w:lvlJc w:val="right"/>
      <w:pPr>
        <w:ind w:left="2160" w:hanging="180"/>
      </w:pPr>
    </w:lvl>
    <w:lvl w:ilvl="3" w:tplc="55652671" w:tentative="1">
      <w:start w:val="1"/>
      <w:numFmt w:val="decimal"/>
      <w:lvlText w:val="%4."/>
      <w:lvlJc w:val="left"/>
      <w:pPr>
        <w:ind w:left="2880" w:hanging="360"/>
      </w:pPr>
    </w:lvl>
    <w:lvl w:ilvl="4" w:tplc="55652671" w:tentative="1">
      <w:start w:val="1"/>
      <w:numFmt w:val="lowerLetter"/>
      <w:lvlText w:val="%5."/>
      <w:lvlJc w:val="left"/>
      <w:pPr>
        <w:ind w:left="3600" w:hanging="360"/>
      </w:pPr>
    </w:lvl>
    <w:lvl w:ilvl="5" w:tplc="55652671" w:tentative="1">
      <w:start w:val="1"/>
      <w:numFmt w:val="lowerRoman"/>
      <w:lvlText w:val="%6."/>
      <w:lvlJc w:val="right"/>
      <w:pPr>
        <w:ind w:left="4320" w:hanging="180"/>
      </w:pPr>
    </w:lvl>
    <w:lvl w:ilvl="6" w:tplc="55652671" w:tentative="1">
      <w:start w:val="1"/>
      <w:numFmt w:val="decimal"/>
      <w:lvlText w:val="%7."/>
      <w:lvlJc w:val="left"/>
      <w:pPr>
        <w:ind w:left="5040" w:hanging="360"/>
      </w:pPr>
    </w:lvl>
    <w:lvl w:ilvl="7" w:tplc="55652671" w:tentative="1">
      <w:start w:val="1"/>
      <w:numFmt w:val="lowerLetter"/>
      <w:lvlText w:val="%8."/>
      <w:lvlJc w:val="left"/>
      <w:pPr>
        <w:ind w:left="5760" w:hanging="360"/>
      </w:pPr>
    </w:lvl>
    <w:lvl w:ilvl="8" w:tplc="55652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4">
    <w:multiLevelType w:val="hybridMultilevel"/>
    <w:lvl w:ilvl="0" w:tplc="26964421">
      <w:start w:val="1"/>
      <w:numFmt w:val="decimal"/>
      <w:lvlText w:val="%1."/>
      <w:lvlJc w:val="left"/>
      <w:pPr>
        <w:ind w:left="720" w:hanging="360"/>
      </w:pPr>
    </w:lvl>
    <w:lvl w:ilvl="1" w:tplc="26964421" w:tentative="1">
      <w:start w:val="1"/>
      <w:numFmt w:val="lowerLetter"/>
      <w:lvlText w:val="%2."/>
      <w:lvlJc w:val="left"/>
      <w:pPr>
        <w:ind w:left="1440" w:hanging="360"/>
      </w:pPr>
    </w:lvl>
    <w:lvl w:ilvl="2" w:tplc="26964421" w:tentative="1">
      <w:start w:val="1"/>
      <w:numFmt w:val="lowerRoman"/>
      <w:lvlText w:val="%3."/>
      <w:lvlJc w:val="right"/>
      <w:pPr>
        <w:ind w:left="2160" w:hanging="180"/>
      </w:pPr>
    </w:lvl>
    <w:lvl w:ilvl="3" w:tplc="26964421" w:tentative="1">
      <w:start w:val="1"/>
      <w:numFmt w:val="decimal"/>
      <w:lvlText w:val="%4."/>
      <w:lvlJc w:val="left"/>
      <w:pPr>
        <w:ind w:left="2880" w:hanging="360"/>
      </w:pPr>
    </w:lvl>
    <w:lvl w:ilvl="4" w:tplc="26964421" w:tentative="1">
      <w:start w:val="1"/>
      <w:numFmt w:val="lowerLetter"/>
      <w:lvlText w:val="%5."/>
      <w:lvlJc w:val="left"/>
      <w:pPr>
        <w:ind w:left="3600" w:hanging="360"/>
      </w:pPr>
    </w:lvl>
    <w:lvl w:ilvl="5" w:tplc="26964421" w:tentative="1">
      <w:start w:val="1"/>
      <w:numFmt w:val="lowerRoman"/>
      <w:lvlText w:val="%6."/>
      <w:lvlJc w:val="right"/>
      <w:pPr>
        <w:ind w:left="4320" w:hanging="180"/>
      </w:pPr>
    </w:lvl>
    <w:lvl w:ilvl="6" w:tplc="26964421" w:tentative="1">
      <w:start w:val="1"/>
      <w:numFmt w:val="decimal"/>
      <w:lvlText w:val="%7."/>
      <w:lvlJc w:val="left"/>
      <w:pPr>
        <w:ind w:left="5040" w:hanging="360"/>
      </w:pPr>
    </w:lvl>
    <w:lvl w:ilvl="7" w:tplc="26964421" w:tentative="1">
      <w:start w:val="1"/>
      <w:numFmt w:val="lowerLetter"/>
      <w:lvlText w:val="%8."/>
      <w:lvlJc w:val="left"/>
      <w:pPr>
        <w:ind w:left="5760" w:hanging="360"/>
      </w:pPr>
    </w:lvl>
    <w:lvl w:ilvl="8" w:tplc="26964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3">
    <w:multiLevelType w:val="hybridMultilevel"/>
    <w:lvl w:ilvl="0" w:tplc="28715033">
      <w:start w:val="1"/>
      <w:numFmt w:val="decimal"/>
      <w:lvlText w:val="%1."/>
      <w:lvlJc w:val="left"/>
      <w:pPr>
        <w:ind w:left="720" w:hanging="360"/>
      </w:pPr>
    </w:lvl>
    <w:lvl w:ilvl="1" w:tplc="28715033" w:tentative="1">
      <w:start w:val="1"/>
      <w:numFmt w:val="lowerLetter"/>
      <w:lvlText w:val="%2."/>
      <w:lvlJc w:val="left"/>
      <w:pPr>
        <w:ind w:left="1440" w:hanging="360"/>
      </w:pPr>
    </w:lvl>
    <w:lvl w:ilvl="2" w:tplc="28715033" w:tentative="1">
      <w:start w:val="1"/>
      <w:numFmt w:val="lowerRoman"/>
      <w:lvlText w:val="%3."/>
      <w:lvlJc w:val="right"/>
      <w:pPr>
        <w:ind w:left="2160" w:hanging="180"/>
      </w:pPr>
    </w:lvl>
    <w:lvl w:ilvl="3" w:tplc="28715033" w:tentative="1">
      <w:start w:val="1"/>
      <w:numFmt w:val="decimal"/>
      <w:lvlText w:val="%4."/>
      <w:lvlJc w:val="left"/>
      <w:pPr>
        <w:ind w:left="2880" w:hanging="360"/>
      </w:pPr>
    </w:lvl>
    <w:lvl w:ilvl="4" w:tplc="28715033" w:tentative="1">
      <w:start w:val="1"/>
      <w:numFmt w:val="lowerLetter"/>
      <w:lvlText w:val="%5."/>
      <w:lvlJc w:val="left"/>
      <w:pPr>
        <w:ind w:left="3600" w:hanging="360"/>
      </w:pPr>
    </w:lvl>
    <w:lvl w:ilvl="5" w:tplc="28715033" w:tentative="1">
      <w:start w:val="1"/>
      <w:numFmt w:val="lowerRoman"/>
      <w:lvlText w:val="%6."/>
      <w:lvlJc w:val="right"/>
      <w:pPr>
        <w:ind w:left="4320" w:hanging="180"/>
      </w:pPr>
    </w:lvl>
    <w:lvl w:ilvl="6" w:tplc="28715033" w:tentative="1">
      <w:start w:val="1"/>
      <w:numFmt w:val="decimal"/>
      <w:lvlText w:val="%7."/>
      <w:lvlJc w:val="left"/>
      <w:pPr>
        <w:ind w:left="5040" w:hanging="360"/>
      </w:pPr>
    </w:lvl>
    <w:lvl w:ilvl="7" w:tplc="28715033" w:tentative="1">
      <w:start w:val="1"/>
      <w:numFmt w:val="lowerLetter"/>
      <w:lvlText w:val="%8."/>
      <w:lvlJc w:val="left"/>
      <w:pPr>
        <w:ind w:left="5760" w:hanging="360"/>
      </w:pPr>
    </w:lvl>
    <w:lvl w:ilvl="8" w:tplc="28715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2">
    <w:multiLevelType w:val="hybridMultilevel"/>
    <w:lvl w:ilvl="0" w:tplc="70152400">
      <w:start w:val="1"/>
      <w:numFmt w:val="decimal"/>
      <w:lvlText w:val="%1."/>
      <w:lvlJc w:val="left"/>
      <w:pPr>
        <w:ind w:left="720" w:hanging="360"/>
      </w:pPr>
    </w:lvl>
    <w:lvl w:ilvl="1" w:tplc="70152400" w:tentative="1">
      <w:start w:val="1"/>
      <w:numFmt w:val="lowerLetter"/>
      <w:lvlText w:val="%2."/>
      <w:lvlJc w:val="left"/>
      <w:pPr>
        <w:ind w:left="1440" w:hanging="360"/>
      </w:pPr>
    </w:lvl>
    <w:lvl w:ilvl="2" w:tplc="70152400" w:tentative="1">
      <w:start w:val="1"/>
      <w:numFmt w:val="lowerRoman"/>
      <w:lvlText w:val="%3."/>
      <w:lvlJc w:val="right"/>
      <w:pPr>
        <w:ind w:left="2160" w:hanging="180"/>
      </w:pPr>
    </w:lvl>
    <w:lvl w:ilvl="3" w:tplc="70152400" w:tentative="1">
      <w:start w:val="1"/>
      <w:numFmt w:val="decimal"/>
      <w:lvlText w:val="%4."/>
      <w:lvlJc w:val="left"/>
      <w:pPr>
        <w:ind w:left="2880" w:hanging="360"/>
      </w:pPr>
    </w:lvl>
    <w:lvl w:ilvl="4" w:tplc="70152400" w:tentative="1">
      <w:start w:val="1"/>
      <w:numFmt w:val="lowerLetter"/>
      <w:lvlText w:val="%5."/>
      <w:lvlJc w:val="left"/>
      <w:pPr>
        <w:ind w:left="3600" w:hanging="360"/>
      </w:pPr>
    </w:lvl>
    <w:lvl w:ilvl="5" w:tplc="70152400" w:tentative="1">
      <w:start w:val="1"/>
      <w:numFmt w:val="lowerRoman"/>
      <w:lvlText w:val="%6."/>
      <w:lvlJc w:val="right"/>
      <w:pPr>
        <w:ind w:left="4320" w:hanging="180"/>
      </w:pPr>
    </w:lvl>
    <w:lvl w:ilvl="6" w:tplc="70152400" w:tentative="1">
      <w:start w:val="1"/>
      <w:numFmt w:val="decimal"/>
      <w:lvlText w:val="%7."/>
      <w:lvlJc w:val="left"/>
      <w:pPr>
        <w:ind w:left="5040" w:hanging="360"/>
      </w:pPr>
    </w:lvl>
    <w:lvl w:ilvl="7" w:tplc="70152400" w:tentative="1">
      <w:start w:val="1"/>
      <w:numFmt w:val="lowerLetter"/>
      <w:lvlText w:val="%8."/>
      <w:lvlJc w:val="left"/>
      <w:pPr>
        <w:ind w:left="5760" w:hanging="360"/>
      </w:pPr>
    </w:lvl>
    <w:lvl w:ilvl="8" w:tplc="70152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1">
    <w:multiLevelType w:val="hybridMultilevel"/>
    <w:lvl w:ilvl="0" w:tplc="36136920">
      <w:start w:val="1"/>
      <w:numFmt w:val="decimal"/>
      <w:lvlText w:val="%1."/>
      <w:lvlJc w:val="left"/>
      <w:pPr>
        <w:ind w:left="720" w:hanging="360"/>
      </w:pPr>
    </w:lvl>
    <w:lvl w:ilvl="1" w:tplc="36136920" w:tentative="1">
      <w:start w:val="1"/>
      <w:numFmt w:val="lowerLetter"/>
      <w:lvlText w:val="%2."/>
      <w:lvlJc w:val="left"/>
      <w:pPr>
        <w:ind w:left="1440" w:hanging="360"/>
      </w:pPr>
    </w:lvl>
    <w:lvl w:ilvl="2" w:tplc="36136920" w:tentative="1">
      <w:start w:val="1"/>
      <w:numFmt w:val="lowerRoman"/>
      <w:lvlText w:val="%3."/>
      <w:lvlJc w:val="right"/>
      <w:pPr>
        <w:ind w:left="2160" w:hanging="180"/>
      </w:pPr>
    </w:lvl>
    <w:lvl w:ilvl="3" w:tplc="36136920" w:tentative="1">
      <w:start w:val="1"/>
      <w:numFmt w:val="decimal"/>
      <w:lvlText w:val="%4."/>
      <w:lvlJc w:val="left"/>
      <w:pPr>
        <w:ind w:left="2880" w:hanging="360"/>
      </w:pPr>
    </w:lvl>
    <w:lvl w:ilvl="4" w:tplc="36136920" w:tentative="1">
      <w:start w:val="1"/>
      <w:numFmt w:val="lowerLetter"/>
      <w:lvlText w:val="%5."/>
      <w:lvlJc w:val="left"/>
      <w:pPr>
        <w:ind w:left="3600" w:hanging="360"/>
      </w:pPr>
    </w:lvl>
    <w:lvl w:ilvl="5" w:tplc="36136920" w:tentative="1">
      <w:start w:val="1"/>
      <w:numFmt w:val="lowerRoman"/>
      <w:lvlText w:val="%6."/>
      <w:lvlJc w:val="right"/>
      <w:pPr>
        <w:ind w:left="4320" w:hanging="180"/>
      </w:pPr>
    </w:lvl>
    <w:lvl w:ilvl="6" w:tplc="36136920" w:tentative="1">
      <w:start w:val="1"/>
      <w:numFmt w:val="decimal"/>
      <w:lvlText w:val="%7."/>
      <w:lvlJc w:val="left"/>
      <w:pPr>
        <w:ind w:left="5040" w:hanging="360"/>
      </w:pPr>
    </w:lvl>
    <w:lvl w:ilvl="7" w:tplc="36136920" w:tentative="1">
      <w:start w:val="1"/>
      <w:numFmt w:val="lowerLetter"/>
      <w:lvlText w:val="%8."/>
      <w:lvlJc w:val="left"/>
      <w:pPr>
        <w:ind w:left="5760" w:hanging="360"/>
      </w:pPr>
    </w:lvl>
    <w:lvl w:ilvl="8" w:tplc="36136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0">
    <w:multiLevelType w:val="hybridMultilevel"/>
    <w:lvl w:ilvl="0" w:tplc="13207802">
      <w:start w:val="1"/>
      <w:numFmt w:val="decimal"/>
      <w:lvlText w:val="%1."/>
      <w:lvlJc w:val="left"/>
      <w:pPr>
        <w:ind w:left="720" w:hanging="360"/>
      </w:pPr>
    </w:lvl>
    <w:lvl w:ilvl="1" w:tplc="13207802" w:tentative="1">
      <w:start w:val="1"/>
      <w:numFmt w:val="lowerLetter"/>
      <w:lvlText w:val="%2."/>
      <w:lvlJc w:val="left"/>
      <w:pPr>
        <w:ind w:left="1440" w:hanging="360"/>
      </w:pPr>
    </w:lvl>
    <w:lvl w:ilvl="2" w:tplc="13207802" w:tentative="1">
      <w:start w:val="1"/>
      <w:numFmt w:val="lowerRoman"/>
      <w:lvlText w:val="%3."/>
      <w:lvlJc w:val="right"/>
      <w:pPr>
        <w:ind w:left="2160" w:hanging="180"/>
      </w:pPr>
    </w:lvl>
    <w:lvl w:ilvl="3" w:tplc="13207802" w:tentative="1">
      <w:start w:val="1"/>
      <w:numFmt w:val="decimal"/>
      <w:lvlText w:val="%4."/>
      <w:lvlJc w:val="left"/>
      <w:pPr>
        <w:ind w:left="2880" w:hanging="360"/>
      </w:pPr>
    </w:lvl>
    <w:lvl w:ilvl="4" w:tplc="13207802" w:tentative="1">
      <w:start w:val="1"/>
      <w:numFmt w:val="lowerLetter"/>
      <w:lvlText w:val="%5."/>
      <w:lvlJc w:val="left"/>
      <w:pPr>
        <w:ind w:left="3600" w:hanging="360"/>
      </w:pPr>
    </w:lvl>
    <w:lvl w:ilvl="5" w:tplc="13207802" w:tentative="1">
      <w:start w:val="1"/>
      <w:numFmt w:val="lowerRoman"/>
      <w:lvlText w:val="%6."/>
      <w:lvlJc w:val="right"/>
      <w:pPr>
        <w:ind w:left="4320" w:hanging="180"/>
      </w:pPr>
    </w:lvl>
    <w:lvl w:ilvl="6" w:tplc="13207802" w:tentative="1">
      <w:start w:val="1"/>
      <w:numFmt w:val="decimal"/>
      <w:lvlText w:val="%7."/>
      <w:lvlJc w:val="left"/>
      <w:pPr>
        <w:ind w:left="5040" w:hanging="360"/>
      </w:pPr>
    </w:lvl>
    <w:lvl w:ilvl="7" w:tplc="13207802" w:tentative="1">
      <w:start w:val="1"/>
      <w:numFmt w:val="lowerLetter"/>
      <w:lvlText w:val="%8."/>
      <w:lvlJc w:val="left"/>
      <w:pPr>
        <w:ind w:left="5760" w:hanging="360"/>
      </w:pPr>
    </w:lvl>
    <w:lvl w:ilvl="8" w:tplc="13207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9">
    <w:multiLevelType w:val="hybridMultilevel"/>
    <w:lvl w:ilvl="0" w:tplc="64185241">
      <w:start w:val="1"/>
      <w:numFmt w:val="decimal"/>
      <w:lvlText w:val="%1."/>
      <w:lvlJc w:val="left"/>
      <w:pPr>
        <w:ind w:left="720" w:hanging="360"/>
      </w:pPr>
    </w:lvl>
    <w:lvl w:ilvl="1" w:tplc="64185241" w:tentative="1">
      <w:start w:val="1"/>
      <w:numFmt w:val="lowerLetter"/>
      <w:lvlText w:val="%2."/>
      <w:lvlJc w:val="left"/>
      <w:pPr>
        <w:ind w:left="1440" w:hanging="360"/>
      </w:pPr>
    </w:lvl>
    <w:lvl w:ilvl="2" w:tplc="64185241" w:tentative="1">
      <w:start w:val="1"/>
      <w:numFmt w:val="lowerRoman"/>
      <w:lvlText w:val="%3."/>
      <w:lvlJc w:val="right"/>
      <w:pPr>
        <w:ind w:left="2160" w:hanging="180"/>
      </w:pPr>
    </w:lvl>
    <w:lvl w:ilvl="3" w:tplc="64185241" w:tentative="1">
      <w:start w:val="1"/>
      <w:numFmt w:val="decimal"/>
      <w:lvlText w:val="%4."/>
      <w:lvlJc w:val="left"/>
      <w:pPr>
        <w:ind w:left="2880" w:hanging="360"/>
      </w:pPr>
    </w:lvl>
    <w:lvl w:ilvl="4" w:tplc="64185241" w:tentative="1">
      <w:start w:val="1"/>
      <w:numFmt w:val="lowerLetter"/>
      <w:lvlText w:val="%5."/>
      <w:lvlJc w:val="left"/>
      <w:pPr>
        <w:ind w:left="3600" w:hanging="360"/>
      </w:pPr>
    </w:lvl>
    <w:lvl w:ilvl="5" w:tplc="64185241" w:tentative="1">
      <w:start w:val="1"/>
      <w:numFmt w:val="lowerRoman"/>
      <w:lvlText w:val="%6."/>
      <w:lvlJc w:val="right"/>
      <w:pPr>
        <w:ind w:left="4320" w:hanging="180"/>
      </w:pPr>
    </w:lvl>
    <w:lvl w:ilvl="6" w:tplc="64185241" w:tentative="1">
      <w:start w:val="1"/>
      <w:numFmt w:val="decimal"/>
      <w:lvlText w:val="%7."/>
      <w:lvlJc w:val="left"/>
      <w:pPr>
        <w:ind w:left="5040" w:hanging="360"/>
      </w:pPr>
    </w:lvl>
    <w:lvl w:ilvl="7" w:tplc="64185241" w:tentative="1">
      <w:start w:val="1"/>
      <w:numFmt w:val="lowerLetter"/>
      <w:lvlText w:val="%8."/>
      <w:lvlJc w:val="left"/>
      <w:pPr>
        <w:ind w:left="5760" w:hanging="360"/>
      </w:pPr>
    </w:lvl>
    <w:lvl w:ilvl="8" w:tplc="64185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8">
    <w:multiLevelType w:val="hybridMultilevel"/>
    <w:lvl w:ilvl="0" w:tplc="28943934">
      <w:start w:val="1"/>
      <w:numFmt w:val="decimal"/>
      <w:lvlText w:val="%1."/>
      <w:lvlJc w:val="left"/>
      <w:pPr>
        <w:ind w:left="720" w:hanging="360"/>
      </w:pPr>
    </w:lvl>
    <w:lvl w:ilvl="1" w:tplc="28943934" w:tentative="1">
      <w:start w:val="1"/>
      <w:numFmt w:val="lowerLetter"/>
      <w:lvlText w:val="%2."/>
      <w:lvlJc w:val="left"/>
      <w:pPr>
        <w:ind w:left="1440" w:hanging="360"/>
      </w:pPr>
    </w:lvl>
    <w:lvl w:ilvl="2" w:tplc="28943934" w:tentative="1">
      <w:start w:val="1"/>
      <w:numFmt w:val="lowerRoman"/>
      <w:lvlText w:val="%3."/>
      <w:lvlJc w:val="right"/>
      <w:pPr>
        <w:ind w:left="2160" w:hanging="180"/>
      </w:pPr>
    </w:lvl>
    <w:lvl w:ilvl="3" w:tplc="28943934" w:tentative="1">
      <w:start w:val="1"/>
      <w:numFmt w:val="decimal"/>
      <w:lvlText w:val="%4."/>
      <w:lvlJc w:val="left"/>
      <w:pPr>
        <w:ind w:left="2880" w:hanging="360"/>
      </w:pPr>
    </w:lvl>
    <w:lvl w:ilvl="4" w:tplc="28943934" w:tentative="1">
      <w:start w:val="1"/>
      <w:numFmt w:val="lowerLetter"/>
      <w:lvlText w:val="%5."/>
      <w:lvlJc w:val="left"/>
      <w:pPr>
        <w:ind w:left="3600" w:hanging="360"/>
      </w:pPr>
    </w:lvl>
    <w:lvl w:ilvl="5" w:tplc="28943934" w:tentative="1">
      <w:start w:val="1"/>
      <w:numFmt w:val="lowerRoman"/>
      <w:lvlText w:val="%6."/>
      <w:lvlJc w:val="right"/>
      <w:pPr>
        <w:ind w:left="4320" w:hanging="180"/>
      </w:pPr>
    </w:lvl>
    <w:lvl w:ilvl="6" w:tplc="28943934" w:tentative="1">
      <w:start w:val="1"/>
      <w:numFmt w:val="decimal"/>
      <w:lvlText w:val="%7."/>
      <w:lvlJc w:val="left"/>
      <w:pPr>
        <w:ind w:left="5040" w:hanging="360"/>
      </w:pPr>
    </w:lvl>
    <w:lvl w:ilvl="7" w:tplc="28943934" w:tentative="1">
      <w:start w:val="1"/>
      <w:numFmt w:val="lowerLetter"/>
      <w:lvlText w:val="%8."/>
      <w:lvlJc w:val="left"/>
      <w:pPr>
        <w:ind w:left="5760" w:hanging="360"/>
      </w:pPr>
    </w:lvl>
    <w:lvl w:ilvl="8" w:tplc="28943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7">
    <w:multiLevelType w:val="hybridMultilevel"/>
    <w:lvl w:ilvl="0" w:tplc="28305453">
      <w:start w:val="1"/>
      <w:numFmt w:val="decimal"/>
      <w:lvlText w:val="%1."/>
      <w:lvlJc w:val="left"/>
      <w:pPr>
        <w:ind w:left="720" w:hanging="360"/>
      </w:pPr>
    </w:lvl>
    <w:lvl w:ilvl="1" w:tplc="28305453" w:tentative="1">
      <w:start w:val="1"/>
      <w:numFmt w:val="lowerLetter"/>
      <w:lvlText w:val="%2."/>
      <w:lvlJc w:val="left"/>
      <w:pPr>
        <w:ind w:left="1440" w:hanging="360"/>
      </w:pPr>
    </w:lvl>
    <w:lvl w:ilvl="2" w:tplc="28305453" w:tentative="1">
      <w:start w:val="1"/>
      <w:numFmt w:val="lowerRoman"/>
      <w:lvlText w:val="%3."/>
      <w:lvlJc w:val="right"/>
      <w:pPr>
        <w:ind w:left="2160" w:hanging="180"/>
      </w:pPr>
    </w:lvl>
    <w:lvl w:ilvl="3" w:tplc="28305453" w:tentative="1">
      <w:start w:val="1"/>
      <w:numFmt w:val="decimal"/>
      <w:lvlText w:val="%4."/>
      <w:lvlJc w:val="left"/>
      <w:pPr>
        <w:ind w:left="2880" w:hanging="360"/>
      </w:pPr>
    </w:lvl>
    <w:lvl w:ilvl="4" w:tplc="28305453" w:tentative="1">
      <w:start w:val="1"/>
      <w:numFmt w:val="lowerLetter"/>
      <w:lvlText w:val="%5."/>
      <w:lvlJc w:val="left"/>
      <w:pPr>
        <w:ind w:left="3600" w:hanging="360"/>
      </w:pPr>
    </w:lvl>
    <w:lvl w:ilvl="5" w:tplc="28305453" w:tentative="1">
      <w:start w:val="1"/>
      <w:numFmt w:val="lowerRoman"/>
      <w:lvlText w:val="%6."/>
      <w:lvlJc w:val="right"/>
      <w:pPr>
        <w:ind w:left="4320" w:hanging="180"/>
      </w:pPr>
    </w:lvl>
    <w:lvl w:ilvl="6" w:tplc="28305453" w:tentative="1">
      <w:start w:val="1"/>
      <w:numFmt w:val="decimal"/>
      <w:lvlText w:val="%7."/>
      <w:lvlJc w:val="left"/>
      <w:pPr>
        <w:ind w:left="5040" w:hanging="360"/>
      </w:pPr>
    </w:lvl>
    <w:lvl w:ilvl="7" w:tplc="28305453" w:tentative="1">
      <w:start w:val="1"/>
      <w:numFmt w:val="lowerLetter"/>
      <w:lvlText w:val="%8."/>
      <w:lvlJc w:val="left"/>
      <w:pPr>
        <w:ind w:left="5760" w:hanging="360"/>
      </w:pPr>
    </w:lvl>
    <w:lvl w:ilvl="8" w:tplc="28305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6">
    <w:multiLevelType w:val="hybridMultilevel"/>
    <w:lvl w:ilvl="0" w:tplc="84741762">
      <w:start w:val="1"/>
      <w:numFmt w:val="decimal"/>
      <w:lvlText w:val="%1."/>
      <w:lvlJc w:val="left"/>
      <w:pPr>
        <w:ind w:left="720" w:hanging="360"/>
      </w:pPr>
    </w:lvl>
    <w:lvl w:ilvl="1" w:tplc="84741762" w:tentative="1">
      <w:start w:val="1"/>
      <w:numFmt w:val="lowerLetter"/>
      <w:lvlText w:val="%2."/>
      <w:lvlJc w:val="left"/>
      <w:pPr>
        <w:ind w:left="1440" w:hanging="360"/>
      </w:pPr>
    </w:lvl>
    <w:lvl w:ilvl="2" w:tplc="84741762" w:tentative="1">
      <w:start w:val="1"/>
      <w:numFmt w:val="lowerRoman"/>
      <w:lvlText w:val="%3."/>
      <w:lvlJc w:val="right"/>
      <w:pPr>
        <w:ind w:left="2160" w:hanging="180"/>
      </w:pPr>
    </w:lvl>
    <w:lvl w:ilvl="3" w:tplc="84741762" w:tentative="1">
      <w:start w:val="1"/>
      <w:numFmt w:val="decimal"/>
      <w:lvlText w:val="%4."/>
      <w:lvlJc w:val="left"/>
      <w:pPr>
        <w:ind w:left="2880" w:hanging="360"/>
      </w:pPr>
    </w:lvl>
    <w:lvl w:ilvl="4" w:tplc="84741762" w:tentative="1">
      <w:start w:val="1"/>
      <w:numFmt w:val="lowerLetter"/>
      <w:lvlText w:val="%5."/>
      <w:lvlJc w:val="left"/>
      <w:pPr>
        <w:ind w:left="3600" w:hanging="360"/>
      </w:pPr>
    </w:lvl>
    <w:lvl w:ilvl="5" w:tplc="84741762" w:tentative="1">
      <w:start w:val="1"/>
      <w:numFmt w:val="lowerRoman"/>
      <w:lvlText w:val="%6."/>
      <w:lvlJc w:val="right"/>
      <w:pPr>
        <w:ind w:left="4320" w:hanging="180"/>
      </w:pPr>
    </w:lvl>
    <w:lvl w:ilvl="6" w:tplc="84741762" w:tentative="1">
      <w:start w:val="1"/>
      <w:numFmt w:val="decimal"/>
      <w:lvlText w:val="%7."/>
      <w:lvlJc w:val="left"/>
      <w:pPr>
        <w:ind w:left="5040" w:hanging="360"/>
      </w:pPr>
    </w:lvl>
    <w:lvl w:ilvl="7" w:tplc="84741762" w:tentative="1">
      <w:start w:val="1"/>
      <w:numFmt w:val="lowerLetter"/>
      <w:lvlText w:val="%8."/>
      <w:lvlJc w:val="left"/>
      <w:pPr>
        <w:ind w:left="5760" w:hanging="360"/>
      </w:pPr>
    </w:lvl>
    <w:lvl w:ilvl="8" w:tplc="84741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5">
    <w:multiLevelType w:val="hybridMultilevel"/>
    <w:lvl w:ilvl="0" w:tplc="32727019">
      <w:start w:val="1"/>
      <w:numFmt w:val="decimal"/>
      <w:lvlText w:val="%1."/>
      <w:lvlJc w:val="left"/>
      <w:pPr>
        <w:ind w:left="720" w:hanging="360"/>
      </w:pPr>
    </w:lvl>
    <w:lvl w:ilvl="1" w:tplc="32727019" w:tentative="1">
      <w:start w:val="1"/>
      <w:numFmt w:val="lowerLetter"/>
      <w:lvlText w:val="%2."/>
      <w:lvlJc w:val="left"/>
      <w:pPr>
        <w:ind w:left="1440" w:hanging="360"/>
      </w:pPr>
    </w:lvl>
    <w:lvl w:ilvl="2" w:tplc="32727019" w:tentative="1">
      <w:start w:val="1"/>
      <w:numFmt w:val="lowerRoman"/>
      <w:lvlText w:val="%3."/>
      <w:lvlJc w:val="right"/>
      <w:pPr>
        <w:ind w:left="2160" w:hanging="180"/>
      </w:pPr>
    </w:lvl>
    <w:lvl w:ilvl="3" w:tplc="32727019" w:tentative="1">
      <w:start w:val="1"/>
      <w:numFmt w:val="decimal"/>
      <w:lvlText w:val="%4."/>
      <w:lvlJc w:val="left"/>
      <w:pPr>
        <w:ind w:left="2880" w:hanging="360"/>
      </w:pPr>
    </w:lvl>
    <w:lvl w:ilvl="4" w:tplc="32727019" w:tentative="1">
      <w:start w:val="1"/>
      <w:numFmt w:val="lowerLetter"/>
      <w:lvlText w:val="%5."/>
      <w:lvlJc w:val="left"/>
      <w:pPr>
        <w:ind w:left="3600" w:hanging="360"/>
      </w:pPr>
    </w:lvl>
    <w:lvl w:ilvl="5" w:tplc="32727019" w:tentative="1">
      <w:start w:val="1"/>
      <w:numFmt w:val="lowerRoman"/>
      <w:lvlText w:val="%6."/>
      <w:lvlJc w:val="right"/>
      <w:pPr>
        <w:ind w:left="4320" w:hanging="180"/>
      </w:pPr>
    </w:lvl>
    <w:lvl w:ilvl="6" w:tplc="32727019" w:tentative="1">
      <w:start w:val="1"/>
      <w:numFmt w:val="decimal"/>
      <w:lvlText w:val="%7."/>
      <w:lvlJc w:val="left"/>
      <w:pPr>
        <w:ind w:left="5040" w:hanging="360"/>
      </w:pPr>
    </w:lvl>
    <w:lvl w:ilvl="7" w:tplc="32727019" w:tentative="1">
      <w:start w:val="1"/>
      <w:numFmt w:val="lowerLetter"/>
      <w:lvlText w:val="%8."/>
      <w:lvlJc w:val="left"/>
      <w:pPr>
        <w:ind w:left="5760" w:hanging="360"/>
      </w:pPr>
    </w:lvl>
    <w:lvl w:ilvl="8" w:tplc="32727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4">
    <w:multiLevelType w:val="hybridMultilevel"/>
    <w:lvl w:ilvl="0" w:tplc="45777289">
      <w:start w:val="1"/>
      <w:numFmt w:val="decimal"/>
      <w:lvlText w:val="%1."/>
      <w:lvlJc w:val="left"/>
      <w:pPr>
        <w:ind w:left="720" w:hanging="360"/>
      </w:pPr>
    </w:lvl>
    <w:lvl w:ilvl="1" w:tplc="45777289" w:tentative="1">
      <w:start w:val="1"/>
      <w:numFmt w:val="lowerLetter"/>
      <w:lvlText w:val="%2."/>
      <w:lvlJc w:val="left"/>
      <w:pPr>
        <w:ind w:left="1440" w:hanging="360"/>
      </w:pPr>
    </w:lvl>
    <w:lvl w:ilvl="2" w:tplc="45777289" w:tentative="1">
      <w:start w:val="1"/>
      <w:numFmt w:val="lowerRoman"/>
      <w:lvlText w:val="%3."/>
      <w:lvlJc w:val="right"/>
      <w:pPr>
        <w:ind w:left="2160" w:hanging="180"/>
      </w:pPr>
    </w:lvl>
    <w:lvl w:ilvl="3" w:tplc="45777289" w:tentative="1">
      <w:start w:val="1"/>
      <w:numFmt w:val="decimal"/>
      <w:lvlText w:val="%4."/>
      <w:lvlJc w:val="left"/>
      <w:pPr>
        <w:ind w:left="2880" w:hanging="360"/>
      </w:pPr>
    </w:lvl>
    <w:lvl w:ilvl="4" w:tplc="45777289" w:tentative="1">
      <w:start w:val="1"/>
      <w:numFmt w:val="lowerLetter"/>
      <w:lvlText w:val="%5."/>
      <w:lvlJc w:val="left"/>
      <w:pPr>
        <w:ind w:left="3600" w:hanging="360"/>
      </w:pPr>
    </w:lvl>
    <w:lvl w:ilvl="5" w:tplc="45777289" w:tentative="1">
      <w:start w:val="1"/>
      <w:numFmt w:val="lowerRoman"/>
      <w:lvlText w:val="%6."/>
      <w:lvlJc w:val="right"/>
      <w:pPr>
        <w:ind w:left="4320" w:hanging="180"/>
      </w:pPr>
    </w:lvl>
    <w:lvl w:ilvl="6" w:tplc="45777289" w:tentative="1">
      <w:start w:val="1"/>
      <w:numFmt w:val="decimal"/>
      <w:lvlText w:val="%7."/>
      <w:lvlJc w:val="left"/>
      <w:pPr>
        <w:ind w:left="5040" w:hanging="360"/>
      </w:pPr>
    </w:lvl>
    <w:lvl w:ilvl="7" w:tplc="45777289" w:tentative="1">
      <w:start w:val="1"/>
      <w:numFmt w:val="lowerLetter"/>
      <w:lvlText w:val="%8."/>
      <w:lvlJc w:val="left"/>
      <w:pPr>
        <w:ind w:left="5760" w:hanging="360"/>
      </w:pPr>
    </w:lvl>
    <w:lvl w:ilvl="8" w:tplc="45777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3">
    <w:multiLevelType w:val="hybridMultilevel"/>
    <w:lvl w:ilvl="0" w:tplc="94413546">
      <w:start w:val="1"/>
      <w:numFmt w:val="decimal"/>
      <w:lvlText w:val="%1."/>
      <w:lvlJc w:val="left"/>
      <w:pPr>
        <w:ind w:left="720" w:hanging="360"/>
      </w:pPr>
    </w:lvl>
    <w:lvl w:ilvl="1" w:tplc="94413546" w:tentative="1">
      <w:start w:val="1"/>
      <w:numFmt w:val="lowerLetter"/>
      <w:lvlText w:val="%2."/>
      <w:lvlJc w:val="left"/>
      <w:pPr>
        <w:ind w:left="1440" w:hanging="360"/>
      </w:pPr>
    </w:lvl>
    <w:lvl w:ilvl="2" w:tplc="94413546" w:tentative="1">
      <w:start w:val="1"/>
      <w:numFmt w:val="lowerRoman"/>
      <w:lvlText w:val="%3."/>
      <w:lvlJc w:val="right"/>
      <w:pPr>
        <w:ind w:left="2160" w:hanging="180"/>
      </w:pPr>
    </w:lvl>
    <w:lvl w:ilvl="3" w:tplc="94413546" w:tentative="1">
      <w:start w:val="1"/>
      <w:numFmt w:val="decimal"/>
      <w:lvlText w:val="%4."/>
      <w:lvlJc w:val="left"/>
      <w:pPr>
        <w:ind w:left="2880" w:hanging="360"/>
      </w:pPr>
    </w:lvl>
    <w:lvl w:ilvl="4" w:tplc="94413546" w:tentative="1">
      <w:start w:val="1"/>
      <w:numFmt w:val="lowerLetter"/>
      <w:lvlText w:val="%5."/>
      <w:lvlJc w:val="left"/>
      <w:pPr>
        <w:ind w:left="3600" w:hanging="360"/>
      </w:pPr>
    </w:lvl>
    <w:lvl w:ilvl="5" w:tplc="94413546" w:tentative="1">
      <w:start w:val="1"/>
      <w:numFmt w:val="lowerRoman"/>
      <w:lvlText w:val="%6."/>
      <w:lvlJc w:val="right"/>
      <w:pPr>
        <w:ind w:left="4320" w:hanging="180"/>
      </w:pPr>
    </w:lvl>
    <w:lvl w:ilvl="6" w:tplc="94413546" w:tentative="1">
      <w:start w:val="1"/>
      <w:numFmt w:val="decimal"/>
      <w:lvlText w:val="%7."/>
      <w:lvlJc w:val="left"/>
      <w:pPr>
        <w:ind w:left="5040" w:hanging="360"/>
      </w:pPr>
    </w:lvl>
    <w:lvl w:ilvl="7" w:tplc="94413546" w:tentative="1">
      <w:start w:val="1"/>
      <w:numFmt w:val="lowerLetter"/>
      <w:lvlText w:val="%8."/>
      <w:lvlJc w:val="left"/>
      <w:pPr>
        <w:ind w:left="5760" w:hanging="360"/>
      </w:pPr>
    </w:lvl>
    <w:lvl w:ilvl="8" w:tplc="94413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2">
    <w:multiLevelType w:val="hybridMultilevel"/>
    <w:lvl w:ilvl="0" w:tplc="35064999">
      <w:start w:val="1"/>
      <w:numFmt w:val="decimal"/>
      <w:lvlText w:val="%1."/>
      <w:lvlJc w:val="left"/>
      <w:pPr>
        <w:ind w:left="720" w:hanging="360"/>
      </w:pPr>
    </w:lvl>
    <w:lvl w:ilvl="1" w:tplc="35064999" w:tentative="1">
      <w:start w:val="1"/>
      <w:numFmt w:val="lowerLetter"/>
      <w:lvlText w:val="%2."/>
      <w:lvlJc w:val="left"/>
      <w:pPr>
        <w:ind w:left="1440" w:hanging="360"/>
      </w:pPr>
    </w:lvl>
    <w:lvl w:ilvl="2" w:tplc="35064999" w:tentative="1">
      <w:start w:val="1"/>
      <w:numFmt w:val="lowerRoman"/>
      <w:lvlText w:val="%3."/>
      <w:lvlJc w:val="right"/>
      <w:pPr>
        <w:ind w:left="2160" w:hanging="180"/>
      </w:pPr>
    </w:lvl>
    <w:lvl w:ilvl="3" w:tplc="35064999" w:tentative="1">
      <w:start w:val="1"/>
      <w:numFmt w:val="decimal"/>
      <w:lvlText w:val="%4."/>
      <w:lvlJc w:val="left"/>
      <w:pPr>
        <w:ind w:left="2880" w:hanging="360"/>
      </w:pPr>
    </w:lvl>
    <w:lvl w:ilvl="4" w:tplc="35064999" w:tentative="1">
      <w:start w:val="1"/>
      <w:numFmt w:val="lowerLetter"/>
      <w:lvlText w:val="%5."/>
      <w:lvlJc w:val="left"/>
      <w:pPr>
        <w:ind w:left="3600" w:hanging="360"/>
      </w:pPr>
    </w:lvl>
    <w:lvl w:ilvl="5" w:tplc="35064999" w:tentative="1">
      <w:start w:val="1"/>
      <w:numFmt w:val="lowerRoman"/>
      <w:lvlText w:val="%6."/>
      <w:lvlJc w:val="right"/>
      <w:pPr>
        <w:ind w:left="4320" w:hanging="180"/>
      </w:pPr>
    </w:lvl>
    <w:lvl w:ilvl="6" w:tplc="35064999" w:tentative="1">
      <w:start w:val="1"/>
      <w:numFmt w:val="decimal"/>
      <w:lvlText w:val="%7."/>
      <w:lvlJc w:val="left"/>
      <w:pPr>
        <w:ind w:left="5040" w:hanging="360"/>
      </w:pPr>
    </w:lvl>
    <w:lvl w:ilvl="7" w:tplc="35064999" w:tentative="1">
      <w:start w:val="1"/>
      <w:numFmt w:val="lowerLetter"/>
      <w:lvlText w:val="%8."/>
      <w:lvlJc w:val="left"/>
      <w:pPr>
        <w:ind w:left="5760" w:hanging="360"/>
      </w:pPr>
    </w:lvl>
    <w:lvl w:ilvl="8" w:tplc="35064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1">
    <w:multiLevelType w:val="hybridMultilevel"/>
    <w:lvl w:ilvl="0" w:tplc="31754598">
      <w:start w:val="1"/>
      <w:numFmt w:val="decimal"/>
      <w:lvlText w:val="%1."/>
      <w:lvlJc w:val="left"/>
      <w:pPr>
        <w:ind w:left="720" w:hanging="360"/>
      </w:pPr>
    </w:lvl>
    <w:lvl w:ilvl="1" w:tplc="31754598" w:tentative="1">
      <w:start w:val="1"/>
      <w:numFmt w:val="lowerLetter"/>
      <w:lvlText w:val="%2."/>
      <w:lvlJc w:val="left"/>
      <w:pPr>
        <w:ind w:left="1440" w:hanging="360"/>
      </w:pPr>
    </w:lvl>
    <w:lvl w:ilvl="2" w:tplc="31754598" w:tentative="1">
      <w:start w:val="1"/>
      <w:numFmt w:val="lowerRoman"/>
      <w:lvlText w:val="%3."/>
      <w:lvlJc w:val="right"/>
      <w:pPr>
        <w:ind w:left="2160" w:hanging="180"/>
      </w:pPr>
    </w:lvl>
    <w:lvl w:ilvl="3" w:tplc="31754598" w:tentative="1">
      <w:start w:val="1"/>
      <w:numFmt w:val="decimal"/>
      <w:lvlText w:val="%4."/>
      <w:lvlJc w:val="left"/>
      <w:pPr>
        <w:ind w:left="2880" w:hanging="360"/>
      </w:pPr>
    </w:lvl>
    <w:lvl w:ilvl="4" w:tplc="31754598" w:tentative="1">
      <w:start w:val="1"/>
      <w:numFmt w:val="lowerLetter"/>
      <w:lvlText w:val="%5."/>
      <w:lvlJc w:val="left"/>
      <w:pPr>
        <w:ind w:left="3600" w:hanging="360"/>
      </w:pPr>
    </w:lvl>
    <w:lvl w:ilvl="5" w:tplc="31754598" w:tentative="1">
      <w:start w:val="1"/>
      <w:numFmt w:val="lowerRoman"/>
      <w:lvlText w:val="%6."/>
      <w:lvlJc w:val="right"/>
      <w:pPr>
        <w:ind w:left="4320" w:hanging="180"/>
      </w:pPr>
    </w:lvl>
    <w:lvl w:ilvl="6" w:tplc="31754598" w:tentative="1">
      <w:start w:val="1"/>
      <w:numFmt w:val="decimal"/>
      <w:lvlText w:val="%7."/>
      <w:lvlJc w:val="left"/>
      <w:pPr>
        <w:ind w:left="5040" w:hanging="360"/>
      </w:pPr>
    </w:lvl>
    <w:lvl w:ilvl="7" w:tplc="31754598" w:tentative="1">
      <w:start w:val="1"/>
      <w:numFmt w:val="lowerLetter"/>
      <w:lvlText w:val="%8."/>
      <w:lvlJc w:val="left"/>
      <w:pPr>
        <w:ind w:left="5760" w:hanging="360"/>
      </w:pPr>
    </w:lvl>
    <w:lvl w:ilvl="8" w:tplc="31754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0">
    <w:multiLevelType w:val="hybridMultilevel"/>
    <w:lvl w:ilvl="0" w:tplc="66739801">
      <w:start w:val="1"/>
      <w:numFmt w:val="decimal"/>
      <w:lvlText w:val="%1."/>
      <w:lvlJc w:val="left"/>
      <w:pPr>
        <w:ind w:left="720" w:hanging="360"/>
      </w:pPr>
    </w:lvl>
    <w:lvl w:ilvl="1" w:tplc="66739801" w:tentative="1">
      <w:start w:val="1"/>
      <w:numFmt w:val="lowerLetter"/>
      <w:lvlText w:val="%2."/>
      <w:lvlJc w:val="left"/>
      <w:pPr>
        <w:ind w:left="1440" w:hanging="360"/>
      </w:pPr>
    </w:lvl>
    <w:lvl w:ilvl="2" w:tplc="66739801" w:tentative="1">
      <w:start w:val="1"/>
      <w:numFmt w:val="lowerRoman"/>
      <w:lvlText w:val="%3."/>
      <w:lvlJc w:val="right"/>
      <w:pPr>
        <w:ind w:left="2160" w:hanging="180"/>
      </w:pPr>
    </w:lvl>
    <w:lvl w:ilvl="3" w:tplc="66739801" w:tentative="1">
      <w:start w:val="1"/>
      <w:numFmt w:val="decimal"/>
      <w:lvlText w:val="%4."/>
      <w:lvlJc w:val="left"/>
      <w:pPr>
        <w:ind w:left="2880" w:hanging="360"/>
      </w:pPr>
    </w:lvl>
    <w:lvl w:ilvl="4" w:tplc="66739801" w:tentative="1">
      <w:start w:val="1"/>
      <w:numFmt w:val="lowerLetter"/>
      <w:lvlText w:val="%5."/>
      <w:lvlJc w:val="left"/>
      <w:pPr>
        <w:ind w:left="3600" w:hanging="360"/>
      </w:pPr>
    </w:lvl>
    <w:lvl w:ilvl="5" w:tplc="66739801" w:tentative="1">
      <w:start w:val="1"/>
      <w:numFmt w:val="lowerRoman"/>
      <w:lvlText w:val="%6."/>
      <w:lvlJc w:val="right"/>
      <w:pPr>
        <w:ind w:left="4320" w:hanging="180"/>
      </w:pPr>
    </w:lvl>
    <w:lvl w:ilvl="6" w:tplc="66739801" w:tentative="1">
      <w:start w:val="1"/>
      <w:numFmt w:val="decimal"/>
      <w:lvlText w:val="%7."/>
      <w:lvlJc w:val="left"/>
      <w:pPr>
        <w:ind w:left="5040" w:hanging="360"/>
      </w:pPr>
    </w:lvl>
    <w:lvl w:ilvl="7" w:tplc="66739801" w:tentative="1">
      <w:start w:val="1"/>
      <w:numFmt w:val="lowerLetter"/>
      <w:lvlText w:val="%8."/>
      <w:lvlJc w:val="left"/>
      <w:pPr>
        <w:ind w:left="5760" w:hanging="360"/>
      </w:pPr>
    </w:lvl>
    <w:lvl w:ilvl="8" w:tplc="66739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9">
    <w:multiLevelType w:val="hybridMultilevel"/>
    <w:lvl w:ilvl="0" w:tplc="55659023">
      <w:start w:val="1"/>
      <w:numFmt w:val="decimal"/>
      <w:lvlText w:val="%1."/>
      <w:lvlJc w:val="left"/>
      <w:pPr>
        <w:ind w:left="720" w:hanging="360"/>
      </w:pPr>
    </w:lvl>
    <w:lvl w:ilvl="1" w:tplc="55659023" w:tentative="1">
      <w:start w:val="1"/>
      <w:numFmt w:val="lowerLetter"/>
      <w:lvlText w:val="%2."/>
      <w:lvlJc w:val="left"/>
      <w:pPr>
        <w:ind w:left="1440" w:hanging="360"/>
      </w:pPr>
    </w:lvl>
    <w:lvl w:ilvl="2" w:tplc="55659023" w:tentative="1">
      <w:start w:val="1"/>
      <w:numFmt w:val="lowerRoman"/>
      <w:lvlText w:val="%3."/>
      <w:lvlJc w:val="right"/>
      <w:pPr>
        <w:ind w:left="2160" w:hanging="180"/>
      </w:pPr>
    </w:lvl>
    <w:lvl w:ilvl="3" w:tplc="55659023" w:tentative="1">
      <w:start w:val="1"/>
      <w:numFmt w:val="decimal"/>
      <w:lvlText w:val="%4."/>
      <w:lvlJc w:val="left"/>
      <w:pPr>
        <w:ind w:left="2880" w:hanging="360"/>
      </w:pPr>
    </w:lvl>
    <w:lvl w:ilvl="4" w:tplc="55659023" w:tentative="1">
      <w:start w:val="1"/>
      <w:numFmt w:val="lowerLetter"/>
      <w:lvlText w:val="%5."/>
      <w:lvlJc w:val="left"/>
      <w:pPr>
        <w:ind w:left="3600" w:hanging="360"/>
      </w:pPr>
    </w:lvl>
    <w:lvl w:ilvl="5" w:tplc="55659023" w:tentative="1">
      <w:start w:val="1"/>
      <w:numFmt w:val="lowerRoman"/>
      <w:lvlText w:val="%6."/>
      <w:lvlJc w:val="right"/>
      <w:pPr>
        <w:ind w:left="4320" w:hanging="180"/>
      </w:pPr>
    </w:lvl>
    <w:lvl w:ilvl="6" w:tplc="55659023" w:tentative="1">
      <w:start w:val="1"/>
      <w:numFmt w:val="decimal"/>
      <w:lvlText w:val="%7."/>
      <w:lvlJc w:val="left"/>
      <w:pPr>
        <w:ind w:left="5040" w:hanging="360"/>
      </w:pPr>
    </w:lvl>
    <w:lvl w:ilvl="7" w:tplc="55659023" w:tentative="1">
      <w:start w:val="1"/>
      <w:numFmt w:val="lowerLetter"/>
      <w:lvlText w:val="%8."/>
      <w:lvlJc w:val="left"/>
      <w:pPr>
        <w:ind w:left="5760" w:hanging="360"/>
      </w:pPr>
    </w:lvl>
    <w:lvl w:ilvl="8" w:tplc="55659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8">
    <w:multiLevelType w:val="hybridMultilevel"/>
    <w:lvl w:ilvl="0" w:tplc="26385841">
      <w:start w:val="1"/>
      <w:numFmt w:val="decimal"/>
      <w:lvlText w:val="%1."/>
      <w:lvlJc w:val="left"/>
      <w:pPr>
        <w:ind w:left="720" w:hanging="360"/>
      </w:pPr>
    </w:lvl>
    <w:lvl w:ilvl="1" w:tplc="26385841" w:tentative="1">
      <w:start w:val="1"/>
      <w:numFmt w:val="lowerLetter"/>
      <w:lvlText w:val="%2."/>
      <w:lvlJc w:val="left"/>
      <w:pPr>
        <w:ind w:left="1440" w:hanging="360"/>
      </w:pPr>
    </w:lvl>
    <w:lvl w:ilvl="2" w:tplc="26385841" w:tentative="1">
      <w:start w:val="1"/>
      <w:numFmt w:val="lowerRoman"/>
      <w:lvlText w:val="%3."/>
      <w:lvlJc w:val="right"/>
      <w:pPr>
        <w:ind w:left="2160" w:hanging="180"/>
      </w:pPr>
    </w:lvl>
    <w:lvl w:ilvl="3" w:tplc="26385841" w:tentative="1">
      <w:start w:val="1"/>
      <w:numFmt w:val="decimal"/>
      <w:lvlText w:val="%4."/>
      <w:lvlJc w:val="left"/>
      <w:pPr>
        <w:ind w:left="2880" w:hanging="360"/>
      </w:pPr>
    </w:lvl>
    <w:lvl w:ilvl="4" w:tplc="26385841" w:tentative="1">
      <w:start w:val="1"/>
      <w:numFmt w:val="lowerLetter"/>
      <w:lvlText w:val="%5."/>
      <w:lvlJc w:val="left"/>
      <w:pPr>
        <w:ind w:left="3600" w:hanging="360"/>
      </w:pPr>
    </w:lvl>
    <w:lvl w:ilvl="5" w:tplc="26385841" w:tentative="1">
      <w:start w:val="1"/>
      <w:numFmt w:val="lowerRoman"/>
      <w:lvlText w:val="%6."/>
      <w:lvlJc w:val="right"/>
      <w:pPr>
        <w:ind w:left="4320" w:hanging="180"/>
      </w:pPr>
    </w:lvl>
    <w:lvl w:ilvl="6" w:tplc="26385841" w:tentative="1">
      <w:start w:val="1"/>
      <w:numFmt w:val="decimal"/>
      <w:lvlText w:val="%7."/>
      <w:lvlJc w:val="left"/>
      <w:pPr>
        <w:ind w:left="5040" w:hanging="360"/>
      </w:pPr>
    </w:lvl>
    <w:lvl w:ilvl="7" w:tplc="26385841" w:tentative="1">
      <w:start w:val="1"/>
      <w:numFmt w:val="lowerLetter"/>
      <w:lvlText w:val="%8."/>
      <w:lvlJc w:val="left"/>
      <w:pPr>
        <w:ind w:left="5760" w:hanging="360"/>
      </w:pPr>
    </w:lvl>
    <w:lvl w:ilvl="8" w:tplc="26385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7">
    <w:multiLevelType w:val="hybridMultilevel"/>
    <w:lvl w:ilvl="0" w:tplc="12054439">
      <w:start w:val="1"/>
      <w:numFmt w:val="decimal"/>
      <w:lvlText w:val="%1."/>
      <w:lvlJc w:val="left"/>
      <w:pPr>
        <w:ind w:left="720" w:hanging="360"/>
      </w:pPr>
    </w:lvl>
    <w:lvl w:ilvl="1" w:tplc="12054439" w:tentative="1">
      <w:start w:val="1"/>
      <w:numFmt w:val="lowerLetter"/>
      <w:lvlText w:val="%2."/>
      <w:lvlJc w:val="left"/>
      <w:pPr>
        <w:ind w:left="1440" w:hanging="360"/>
      </w:pPr>
    </w:lvl>
    <w:lvl w:ilvl="2" w:tplc="12054439" w:tentative="1">
      <w:start w:val="1"/>
      <w:numFmt w:val="lowerRoman"/>
      <w:lvlText w:val="%3."/>
      <w:lvlJc w:val="right"/>
      <w:pPr>
        <w:ind w:left="2160" w:hanging="180"/>
      </w:pPr>
    </w:lvl>
    <w:lvl w:ilvl="3" w:tplc="12054439" w:tentative="1">
      <w:start w:val="1"/>
      <w:numFmt w:val="decimal"/>
      <w:lvlText w:val="%4."/>
      <w:lvlJc w:val="left"/>
      <w:pPr>
        <w:ind w:left="2880" w:hanging="360"/>
      </w:pPr>
    </w:lvl>
    <w:lvl w:ilvl="4" w:tplc="12054439" w:tentative="1">
      <w:start w:val="1"/>
      <w:numFmt w:val="lowerLetter"/>
      <w:lvlText w:val="%5."/>
      <w:lvlJc w:val="left"/>
      <w:pPr>
        <w:ind w:left="3600" w:hanging="360"/>
      </w:pPr>
    </w:lvl>
    <w:lvl w:ilvl="5" w:tplc="12054439" w:tentative="1">
      <w:start w:val="1"/>
      <w:numFmt w:val="lowerRoman"/>
      <w:lvlText w:val="%6."/>
      <w:lvlJc w:val="right"/>
      <w:pPr>
        <w:ind w:left="4320" w:hanging="180"/>
      </w:pPr>
    </w:lvl>
    <w:lvl w:ilvl="6" w:tplc="12054439" w:tentative="1">
      <w:start w:val="1"/>
      <w:numFmt w:val="decimal"/>
      <w:lvlText w:val="%7."/>
      <w:lvlJc w:val="left"/>
      <w:pPr>
        <w:ind w:left="5040" w:hanging="360"/>
      </w:pPr>
    </w:lvl>
    <w:lvl w:ilvl="7" w:tplc="12054439" w:tentative="1">
      <w:start w:val="1"/>
      <w:numFmt w:val="lowerLetter"/>
      <w:lvlText w:val="%8."/>
      <w:lvlJc w:val="left"/>
      <w:pPr>
        <w:ind w:left="5760" w:hanging="360"/>
      </w:pPr>
    </w:lvl>
    <w:lvl w:ilvl="8" w:tplc="12054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6">
    <w:multiLevelType w:val="hybridMultilevel"/>
    <w:lvl w:ilvl="0" w:tplc="29386060">
      <w:start w:val="1"/>
      <w:numFmt w:val="decimal"/>
      <w:lvlText w:val="%1."/>
      <w:lvlJc w:val="left"/>
      <w:pPr>
        <w:ind w:left="720" w:hanging="360"/>
      </w:pPr>
    </w:lvl>
    <w:lvl w:ilvl="1" w:tplc="29386060" w:tentative="1">
      <w:start w:val="1"/>
      <w:numFmt w:val="lowerLetter"/>
      <w:lvlText w:val="%2."/>
      <w:lvlJc w:val="left"/>
      <w:pPr>
        <w:ind w:left="1440" w:hanging="360"/>
      </w:pPr>
    </w:lvl>
    <w:lvl w:ilvl="2" w:tplc="29386060" w:tentative="1">
      <w:start w:val="1"/>
      <w:numFmt w:val="lowerRoman"/>
      <w:lvlText w:val="%3."/>
      <w:lvlJc w:val="right"/>
      <w:pPr>
        <w:ind w:left="2160" w:hanging="180"/>
      </w:pPr>
    </w:lvl>
    <w:lvl w:ilvl="3" w:tplc="29386060" w:tentative="1">
      <w:start w:val="1"/>
      <w:numFmt w:val="decimal"/>
      <w:lvlText w:val="%4."/>
      <w:lvlJc w:val="left"/>
      <w:pPr>
        <w:ind w:left="2880" w:hanging="360"/>
      </w:pPr>
    </w:lvl>
    <w:lvl w:ilvl="4" w:tplc="29386060" w:tentative="1">
      <w:start w:val="1"/>
      <w:numFmt w:val="lowerLetter"/>
      <w:lvlText w:val="%5."/>
      <w:lvlJc w:val="left"/>
      <w:pPr>
        <w:ind w:left="3600" w:hanging="360"/>
      </w:pPr>
    </w:lvl>
    <w:lvl w:ilvl="5" w:tplc="29386060" w:tentative="1">
      <w:start w:val="1"/>
      <w:numFmt w:val="lowerRoman"/>
      <w:lvlText w:val="%6."/>
      <w:lvlJc w:val="right"/>
      <w:pPr>
        <w:ind w:left="4320" w:hanging="180"/>
      </w:pPr>
    </w:lvl>
    <w:lvl w:ilvl="6" w:tplc="29386060" w:tentative="1">
      <w:start w:val="1"/>
      <w:numFmt w:val="decimal"/>
      <w:lvlText w:val="%7."/>
      <w:lvlJc w:val="left"/>
      <w:pPr>
        <w:ind w:left="5040" w:hanging="360"/>
      </w:pPr>
    </w:lvl>
    <w:lvl w:ilvl="7" w:tplc="29386060" w:tentative="1">
      <w:start w:val="1"/>
      <w:numFmt w:val="lowerLetter"/>
      <w:lvlText w:val="%8."/>
      <w:lvlJc w:val="left"/>
      <w:pPr>
        <w:ind w:left="5760" w:hanging="360"/>
      </w:pPr>
    </w:lvl>
    <w:lvl w:ilvl="8" w:tplc="29386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5">
    <w:multiLevelType w:val="hybridMultilevel"/>
    <w:lvl w:ilvl="0" w:tplc="94800044">
      <w:start w:val="1"/>
      <w:numFmt w:val="decimal"/>
      <w:lvlText w:val="%1."/>
      <w:lvlJc w:val="left"/>
      <w:pPr>
        <w:ind w:left="720" w:hanging="360"/>
      </w:pPr>
    </w:lvl>
    <w:lvl w:ilvl="1" w:tplc="94800044" w:tentative="1">
      <w:start w:val="1"/>
      <w:numFmt w:val="lowerLetter"/>
      <w:lvlText w:val="%2."/>
      <w:lvlJc w:val="left"/>
      <w:pPr>
        <w:ind w:left="1440" w:hanging="360"/>
      </w:pPr>
    </w:lvl>
    <w:lvl w:ilvl="2" w:tplc="94800044" w:tentative="1">
      <w:start w:val="1"/>
      <w:numFmt w:val="lowerRoman"/>
      <w:lvlText w:val="%3."/>
      <w:lvlJc w:val="right"/>
      <w:pPr>
        <w:ind w:left="2160" w:hanging="180"/>
      </w:pPr>
    </w:lvl>
    <w:lvl w:ilvl="3" w:tplc="94800044" w:tentative="1">
      <w:start w:val="1"/>
      <w:numFmt w:val="decimal"/>
      <w:lvlText w:val="%4."/>
      <w:lvlJc w:val="left"/>
      <w:pPr>
        <w:ind w:left="2880" w:hanging="360"/>
      </w:pPr>
    </w:lvl>
    <w:lvl w:ilvl="4" w:tplc="94800044" w:tentative="1">
      <w:start w:val="1"/>
      <w:numFmt w:val="lowerLetter"/>
      <w:lvlText w:val="%5."/>
      <w:lvlJc w:val="left"/>
      <w:pPr>
        <w:ind w:left="3600" w:hanging="360"/>
      </w:pPr>
    </w:lvl>
    <w:lvl w:ilvl="5" w:tplc="94800044" w:tentative="1">
      <w:start w:val="1"/>
      <w:numFmt w:val="lowerRoman"/>
      <w:lvlText w:val="%6."/>
      <w:lvlJc w:val="right"/>
      <w:pPr>
        <w:ind w:left="4320" w:hanging="180"/>
      </w:pPr>
    </w:lvl>
    <w:lvl w:ilvl="6" w:tplc="94800044" w:tentative="1">
      <w:start w:val="1"/>
      <w:numFmt w:val="decimal"/>
      <w:lvlText w:val="%7."/>
      <w:lvlJc w:val="left"/>
      <w:pPr>
        <w:ind w:left="5040" w:hanging="360"/>
      </w:pPr>
    </w:lvl>
    <w:lvl w:ilvl="7" w:tplc="94800044" w:tentative="1">
      <w:start w:val="1"/>
      <w:numFmt w:val="lowerLetter"/>
      <w:lvlText w:val="%8."/>
      <w:lvlJc w:val="left"/>
      <w:pPr>
        <w:ind w:left="5760" w:hanging="360"/>
      </w:pPr>
    </w:lvl>
    <w:lvl w:ilvl="8" w:tplc="94800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4">
    <w:multiLevelType w:val="hybridMultilevel"/>
    <w:lvl w:ilvl="0" w:tplc="177368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994">
    <w:abstractNumId w:val="20994"/>
  </w:num>
  <w:num w:numId="20995">
    <w:abstractNumId w:val="20995"/>
  </w:num>
  <w:num w:numId="20996">
    <w:abstractNumId w:val="20996"/>
  </w:num>
  <w:num w:numId="20997">
    <w:abstractNumId w:val="20997"/>
  </w:num>
  <w:num w:numId="20998">
    <w:abstractNumId w:val="20998"/>
  </w:num>
  <w:num w:numId="20999">
    <w:abstractNumId w:val="20999"/>
  </w:num>
  <w:num w:numId="21000">
    <w:abstractNumId w:val="21000"/>
  </w:num>
  <w:num w:numId="21001">
    <w:abstractNumId w:val="21001"/>
  </w:num>
  <w:num w:numId="21002">
    <w:abstractNumId w:val="21002"/>
  </w:num>
  <w:num w:numId="21003">
    <w:abstractNumId w:val="21003"/>
  </w:num>
  <w:num w:numId="21004">
    <w:abstractNumId w:val="21004"/>
  </w:num>
  <w:num w:numId="21005">
    <w:abstractNumId w:val="21005"/>
  </w:num>
  <w:num w:numId="21006">
    <w:abstractNumId w:val="21006"/>
  </w:num>
  <w:num w:numId="21007">
    <w:abstractNumId w:val="21007"/>
  </w:num>
  <w:num w:numId="21008">
    <w:abstractNumId w:val="21008"/>
  </w:num>
  <w:num w:numId="21009">
    <w:abstractNumId w:val="21009"/>
  </w:num>
  <w:num w:numId="21010">
    <w:abstractNumId w:val="21010"/>
  </w:num>
  <w:num w:numId="21011">
    <w:abstractNumId w:val="21011"/>
  </w:num>
  <w:num w:numId="21012">
    <w:abstractNumId w:val="21012"/>
  </w:num>
  <w:num w:numId="21013">
    <w:abstractNumId w:val="21013"/>
  </w:num>
  <w:num w:numId="21014">
    <w:abstractNumId w:val="21014"/>
  </w:num>
  <w:num w:numId="21015">
    <w:abstractNumId w:val="21015"/>
  </w:num>
  <w:num w:numId="21016">
    <w:abstractNumId w:val="21016"/>
  </w:num>
  <w:num w:numId="21017">
    <w:abstractNumId w:val="21017"/>
  </w:num>
  <w:num w:numId="21018">
    <w:abstractNumId w:val="21018"/>
  </w:num>
  <w:num w:numId="21019">
    <w:abstractNumId w:val="21019"/>
  </w:num>
  <w:num w:numId="21020">
    <w:abstractNumId w:val="21020"/>
  </w:num>
  <w:num w:numId="21021">
    <w:abstractNumId w:val="21021"/>
  </w:num>
  <w:num w:numId="21022">
    <w:abstractNumId w:val="21022"/>
  </w:num>
  <w:num w:numId="21023">
    <w:abstractNumId w:val="21023"/>
  </w:num>
  <w:num w:numId="21024">
    <w:abstractNumId w:val="21024"/>
  </w:num>
  <w:num w:numId="21025">
    <w:abstractNumId w:val="21025"/>
  </w:num>
  <w:num w:numId="21026">
    <w:abstractNumId w:val="21026"/>
  </w:num>
  <w:num w:numId="21027">
    <w:abstractNumId w:val="21027"/>
  </w:num>
  <w:num w:numId="21028">
    <w:abstractNumId w:val="21028"/>
  </w:num>
  <w:num w:numId="21029">
    <w:abstractNumId w:val="21029"/>
  </w:num>
  <w:num w:numId="21030">
    <w:abstractNumId w:val="21030"/>
  </w:num>
  <w:num w:numId="21031">
    <w:abstractNumId w:val="21031"/>
  </w:num>
  <w:num w:numId="21032">
    <w:abstractNumId w:val="21032"/>
  </w:num>
  <w:num w:numId="21033">
    <w:abstractNumId w:val="21033"/>
  </w:num>
  <w:num w:numId="21034">
    <w:abstractNumId w:val="21034"/>
  </w:num>
  <w:num w:numId="21035">
    <w:abstractNumId w:val="21035"/>
  </w:num>
  <w:num w:numId="21036">
    <w:abstractNumId w:val="21036"/>
  </w:num>
  <w:num w:numId="21037">
    <w:abstractNumId w:val="21037"/>
  </w:num>
  <w:num w:numId="21038">
    <w:abstractNumId w:val="21038"/>
  </w:num>
  <w:num w:numId="21039">
    <w:abstractNumId w:val="21039"/>
  </w:num>
  <w:num w:numId="21040">
    <w:abstractNumId w:val="21040"/>
  </w:num>
  <w:num w:numId="21041">
    <w:abstractNumId w:val="21041"/>
  </w:num>
  <w:num w:numId="21042">
    <w:abstractNumId w:val="21042"/>
  </w:num>
  <w:num w:numId="21043">
    <w:abstractNumId w:val="21043"/>
  </w:num>
  <w:num w:numId="21044">
    <w:abstractNumId w:val="21044"/>
  </w:num>
  <w:num w:numId="21045">
    <w:abstractNumId w:val="21045"/>
  </w:num>
  <w:num w:numId="21046">
    <w:abstractNumId w:val="21046"/>
  </w:num>
  <w:num w:numId="21047">
    <w:abstractNumId w:val="21047"/>
  </w:num>
  <w:num w:numId="21048">
    <w:abstractNumId w:val="21048"/>
  </w:num>
  <w:num w:numId="21049">
    <w:abstractNumId w:val="21049"/>
  </w:num>
  <w:num w:numId="21050">
    <w:abstractNumId w:val="21050"/>
  </w:num>
  <w:num w:numId="21051">
    <w:abstractNumId w:val="21051"/>
  </w:num>
  <w:num w:numId="21052">
    <w:abstractNumId w:val="21052"/>
  </w:num>
  <w:num w:numId="21053">
    <w:abstractNumId w:val="21053"/>
  </w:num>
  <w:num w:numId="21054">
    <w:abstractNumId w:val="21054"/>
  </w:num>
  <w:num w:numId="21055">
    <w:abstractNumId w:val="21055"/>
  </w:num>
  <w:num w:numId="21056">
    <w:abstractNumId w:val="21056"/>
  </w:num>
  <w:num w:numId="21057">
    <w:abstractNumId w:val="21057"/>
  </w:num>
  <w:num w:numId="21058">
    <w:abstractNumId w:val="21058"/>
  </w:num>
  <w:num w:numId="21059">
    <w:abstractNumId w:val="21059"/>
  </w:num>
  <w:num w:numId="21060">
    <w:abstractNumId w:val="21060"/>
  </w:num>
  <w:num w:numId="21061">
    <w:abstractNumId w:val="21061"/>
  </w:num>
  <w:num w:numId="21062">
    <w:abstractNumId w:val="21062"/>
  </w:num>
  <w:num w:numId="21063">
    <w:abstractNumId w:val="21063"/>
  </w:num>
  <w:num w:numId="21064">
    <w:abstractNumId w:val="21064"/>
  </w:num>
  <w:num w:numId="21065">
    <w:abstractNumId w:val="21065"/>
  </w:num>
  <w:num w:numId="21066">
    <w:abstractNumId w:val="21066"/>
  </w:num>
  <w:num w:numId="21067">
    <w:abstractNumId w:val="21067"/>
  </w:num>
  <w:num w:numId="21068">
    <w:abstractNumId w:val="21068"/>
  </w:num>
  <w:num w:numId="21069">
    <w:abstractNumId w:val="21069"/>
  </w:num>
  <w:num w:numId="21070">
    <w:abstractNumId w:val="210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7847754" Type="http://schemas.openxmlformats.org/officeDocument/2006/relationships/comments" Target="comments.xml"/><Relationship Id="rId671297959" Type="http://schemas.microsoft.com/office/2011/relationships/commentsExtended" Target="commentsExtended.xml"/><Relationship Id="rId18758867" Type="http://schemas.openxmlformats.org/officeDocument/2006/relationships/image" Target="media/imgrId18758867.jpg"/><Relationship Id="rId413967ce63d72a65b" Type="http://schemas.openxmlformats.org/officeDocument/2006/relationships/hyperlink" Target="https://iservice.lombardini.it/jsp/Template2/manuale.jsp?id=259&amp;parent=1136" TargetMode="External"/><Relationship Id="rId827467ce63d72a926" Type="http://schemas.openxmlformats.org/officeDocument/2006/relationships/hyperlink" Target="https://iservice.lombardini.it/jsp/Template2/manuale.jsp?id=260&amp;parent=1136" TargetMode="External"/><Relationship Id="rId453467ce63d72afbc" Type="http://schemas.openxmlformats.org/officeDocument/2006/relationships/hyperlink" Target="https://iservice.lombardini.it/jsp/Template2/manuale.jsp?id=341&amp;parent=1136" TargetMode="External"/><Relationship Id="rId137367ce63d72b46c" Type="http://schemas.openxmlformats.org/officeDocument/2006/relationships/hyperlink" Target="https://iservice.lombardini.it/jsp/Template2/manuale.jsp?id=341&amp;parent=1136" TargetMode="External"/><Relationship Id="rId493367ce63d72ba4f" Type="http://schemas.openxmlformats.org/officeDocument/2006/relationships/hyperlink" Target="https://iservice.lombardini.it/jsp/Template2/manuale.jsp?id=341&amp;parent=1136" TargetMode="External"/><Relationship Id="rId108467ce63d72beec" Type="http://schemas.openxmlformats.org/officeDocument/2006/relationships/hyperlink" Target="https://iservice.lombardini.it/jsp/Template2/manuale.jsp?id=343&amp;parent=1136" TargetMode="External"/><Relationship Id="rId240267ce63d72c4a0" Type="http://schemas.openxmlformats.org/officeDocument/2006/relationships/hyperlink" Target="https://iservice.lombardini.it/jsp/Template2/manuale.jsp?id=344&amp;parent=1136" TargetMode="External"/><Relationship Id="rId352967ce63d72cdbe" Type="http://schemas.openxmlformats.org/officeDocument/2006/relationships/hyperlink" Target="https://iservice.lombardini.it/jsp/Template2/manuale.jsp?id=345&amp;parent=1136" TargetMode="External"/><Relationship Id="rId815467ce63d72d38f" Type="http://schemas.openxmlformats.org/officeDocument/2006/relationships/hyperlink" Target="https://iservice.lombardini.it/jsp/Template2/manuale.jsp?id=346&amp;parent=1136" TargetMode="External"/><Relationship Id="rId684367ce63d72da68" Type="http://schemas.openxmlformats.org/officeDocument/2006/relationships/hyperlink" Target="https://iservice.lombardini.it/jsp/Template2/manuale.jsp?id=347&amp;parent=1136" TargetMode="External"/><Relationship Id="rId258867ce63d72e277" Type="http://schemas.openxmlformats.org/officeDocument/2006/relationships/hyperlink" Target="https://iservice.lombardini.it/jsp/Template2/manuale.jsp?id=348&amp;parent=1136" TargetMode="External"/><Relationship Id="rId836167ce63d72e6f8" Type="http://schemas.openxmlformats.org/officeDocument/2006/relationships/hyperlink" Target="https://iservice.lombardini.it/jsp/Template2/manuale.jsp?id=349&amp;parent=1136" TargetMode="External"/><Relationship Id="rId857867ce63d72eb39" Type="http://schemas.openxmlformats.org/officeDocument/2006/relationships/hyperlink" Target="https://iservice.lombardini.it/jsp/Template2/manuale.jsp?id=350&amp;parent=1136" TargetMode="External"/><Relationship Id="rId882467ce63d72f15e" Type="http://schemas.openxmlformats.org/officeDocument/2006/relationships/hyperlink" Target="https://iservice.lombardini.it/jsp/Template2/manuale.jsp?id=351&amp;parent=1136" TargetMode="External"/><Relationship Id="rId101067ce63d72f6e5" Type="http://schemas.openxmlformats.org/officeDocument/2006/relationships/hyperlink" Target="https://iservice.lombardini.it/jsp/Template2/manuale.jsp?id=352&amp;parent=1136" TargetMode="External"/><Relationship Id="rId453467ce63d72fbc4" Type="http://schemas.openxmlformats.org/officeDocument/2006/relationships/hyperlink" Target="https://iservice.lombardini.it/jsp/Template2/manuale.jsp?id=353&amp;parent=1136" TargetMode="External"/><Relationship Id="rId793167ce63d730182" Type="http://schemas.openxmlformats.org/officeDocument/2006/relationships/hyperlink" Target="https://iservice.lombardini.it/jsp/Template2/manuale.jsp?id=354&amp;parent=1136" TargetMode="External"/><Relationship Id="rId632867ce63d730d4e" Type="http://schemas.openxmlformats.org/officeDocument/2006/relationships/hyperlink" Target="https://iservice.lombardini.it/jsp/Template2/manuale.jsp?id=339&amp;parent=1136" TargetMode="External"/><Relationship Id="rId829867ce63d73116f" Type="http://schemas.openxmlformats.org/officeDocument/2006/relationships/hyperlink" Target="https://iservice.lombardini.it/jsp/Template2/manuale.jsp?id=191&amp;parent=1088" TargetMode="External"/><Relationship Id="rId144167ce63d74f6bd" Type="http://schemas.openxmlformats.org/officeDocument/2006/relationships/hyperlink" Target="https://iservice.lombardini.it/jsp/Template2/manuale.jsp?id=283&amp;parent=1136" TargetMode="External"/><Relationship Id="rId405967ce63d75b2a9" Type="http://schemas.openxmlformats.org/officeDocument/2006/relationships/hyperlink" Target="https://iservice.lombardini.it/jsp/Template2/manuale.jsp?id=312&amp;parent=1136" TargetMode="External"/><Relationship Id="rId329767ce63d804b0d" Type="http://schemas.openxmlformats.org/officeDocument/2006/relationships/hyperlink" Target="https://iservice.lombardini.it/jsp/Template2/manuale.jsp?id=314&amp;parent=1136" TargetMode="External"/><Relationship Id="rId463867ce63d84bea1" Type="http://schemas.openxmlformats.org/officeDocument/2006/relationships/hyperlink" Target="https://iservice.lombardini.it/jsp/Template2/manuale.jsp?id=314&amp;parent=1136" TargetMode="External"/><Relationship Id="rId792367ce63d85c558" Type="http://schemas.openxmlformats.org/officeDocument/2006/relationships/hyperlink" Target="https://iservice.lombardini.it/jsp/Template2/manuale.jsp?id=314&amp;parent=1136" TargetMode="External"/><Relationship Id="rId197167ce63d873e33" Type="http://schemas.openxmlformats.org/officeDocument/2006/relationships/hyperlink" Target="https://iservice.lombardini.it/jsp/Template2/manuale.jsp?id=315&amp;parent=1136" TargetMode="External"/><Relationship Id="rId460267ce63d881eb4" Type="http://schemas.openxmlformats.org/officeDocument/2006/relationships/hyperlink" Target="https://iservice.lombardini.it/jsp/Template2/manuale.jsp?id=315&amp;parent=1136" TargetMode="External"/><Relationship Id="rId795767ce63d8a8b6d" Type="http://schemas.openxmlformats.org/officeDocument/2006/relationships/hyperlink" Target="https://iservice.lombardini.it/jsp/Template2/manuale.jsp?id=315&amp;parent=1136" TargetMode="External"/><Relationship Id="rId424267ce63d8d0a6b" Type="http://schemas.openxmlformats.org/officeDocument/2006/relationships/hyperlink" Target="https://iservice.lombardini.it/jsp/Template2/manuale.jsp?id=315&amp;parent=1136" TargetMode="External"/><Relationship Id="rId636567ce63d8ec08c" Type="http://schemas.openxmlformats.org/officeDocument/2006/relationships/hyperlink" Target="https://iservice.lombardini.it/jsp/Template2/manuale.jsp?id=309&amp;parent=1136" TargetMode="External"/><Relationship Id="rId228867ce63d9e9b91" Type="http://schemas.openxmlformats.org/officeDocument/2006/relationships/hyperlink" Target="https://iservice.lombardini.it/jsp/Template2/manuale.jsp?id=339&amp;parent=1136" TargetMode="External"/><Relationship Id="rId978667ce63d9ea972" Type="http://schemas.openxmlformats.org/officeDocument/2006/relationships/hyperlink" Target="https://iservice.lombardini.it/jsp/Template2/manuale.jsp?id=339&amp;parent=1136" TargetMode="External"/><Relationship Id="rId601167ce63d9eadf5" Type="http://schemas.openxmlformats.org/officeDocument/2006/relationships/hyperlink" Target="https://iservice.lombardini.it/jsp/Template2/manuale.jsp?id=339&amp;parent=1136" TargetMode="External"/><Relationship Id="rId895167ce63d9eb288" Type="http://schemas.openxmlformats.org/officeDocument/2006/relationships/hyperlink" Target="https://iservice.lombardini.it/jsp/Template2/manuale.jsp?id=339&amp;parent=1136" TargetMode="External"/><Relationship Id="rId847267ce63da52eb4" Type="http://schemas.openxmlformats.org/officeDocument/2006/relationships/hyperlink" Target="https://iservice.lombardini.it/jsp/Template2/manuale.jsp?id=291&amp;parent=1136" TargetMode="External"/><Relationship Id="rId649467ce63da63fbc" Type="http://schemas.openxmlformats.org/officeDocument/2006/relationships/hyperlink" Target="https://iservice.lombardini.it/jsp/Template2/manuale.jsp?id=339&amp;parent=1136" TargetMode="External"/><Relationship Id="rId365967ce63da64944" Type="http://schemas.openxmlformats.org/officeDocument/2006/relationships/hyperlink" Target="https://iservice.lombardini.it/jsp/Template2/manuale.jsp?id=339&amp;parent=1136" TargetMode="External"/><Relationship Id="rId577967ce63da64bb3" Type="http://schemas.openxmlformats.org/officeDocument/2006/relationships/hyperlink" Target="https://iservice.lombardini.it/jsp/Template2/manuale.jsp?id=339&amp;parent=1136" TargetMode="External"/><Relationship Id="rId550567ce63da650db" Type="http://schemas.openxmlformats.org/officeDocument/2006/relationships/hyperlink" Target="https://iservice.lombardini.it/jsp/Template2/manuale.jsp?id=339&amp;parent=1136" TargetMode="External"/><Relationship Id="rId856667ce63da9b57d" Type="http://schemas.openxmlformats.org/officeDocument/2006/relationships/hyperlink" Target="https://iservice.lombardini.it/jsp/Template2/manuale.jsp?id=316&amp;parent=1136" TargetMode="External"/><Relationship Id="rId919167ce63da9c70c" Type="http://schemas.openxmlformats.org/officeDocument/2006/relationships/hyperlink" Target="https://iservice.lombardini.it/jsp/Template2/manuale.jsp?id=339&amp;parent=1136" TargetMode="External"/><Relationship Id="rId628867ce63dabf681" Type="http://schemas.openxmlformats.org/officeDocument/2006/relationships/hyperlink" Target="https://iservice.lombardini.it/jsp/Template2/manuale.jsp?id=339&amp;parent=1136" TargetMode="External"/><Relationship Id="rId438267ce63dad7930" Type="http://schemas.openxmlformats.org/officeDocument/2006/relationships/hyperlink" Target="https://iservice.lombardini.it/jsp/Template2/manuale.jsp?id=307&amp;parent=1136" TargetMode="External"/><Relationship Id="rId886967ce63dad95fc" Type="http://schemas.openxmlformats.org/officeDocument/2006/relationships/hyperlink" Target="https://iservice.lombardini.it/jsp/Template2/manuale.jsp?id=339&amp;parent=1136" TargetMode="External"/><Relationship Id="rId192367ce63dada1fe" Type="http://schemas.openxmlformats.org/officeDocument/2006/relationships/hyperlink" Target="https://iservice.lombardini.it/jsp/Template2/manuale.jsp?id=339&amp;parent=1136" TargetMode="External"/><Relationship Id="rId120567ce63dada987" Type="http://schemas.openxmlformats.org/officeDocument/2006/relationships/hyperlink" Target="https://iservice.lombardini.it/jsp/Template2/manuale.jsp?id=339&amp;parent=1136" TargetMode="External"/><Relationship Id="rId858867ce63dadb9e1" Type="http://schemas.openxmlformats.org/officeDocument/2006/relationships/hyperlink" Target="https://iservice.lombardini.it/jsp/Template2/manuale.jsp?id=339&amp;parent=1136" TargetMode="External"/><Relationship Id="rId720867ce63dadc009" Type="http://schemas.openxmlformats.org/officeDocument/2006/relationships/hyperlink" Target="https://iservice.lombardini.it/jsp/Template2/manuale.jsp?id=339&amp;parent=1136" TargetMode="External"/><Relationship Id="rId531967ce63db0c73e" Type="http://schemas.openxmlformats.org/officeDocument/2006/relationships/hyperlink" Target="https://iservice.lombardini.it/jsp/Template2/manuale.jsp?id=339&amp;parent=1136" TargetMode="External"/><Relationship Id="rId414467ce63dc343e0" Type="http://schemas.openxmlformats.org/officeDocument/2006/relationships/hyperlink" Target="https://iservice.lombardini.it/jsp/Template2/manuale.jsp?id=269&amp;parent=1136" TargetMode="External"/><Relationship Id="rId846667ce63dc63221" Type="http://schemas.openxmlformats.org/officeDocument/2006/relationships/hyperlink" Target="https://iservice.lombardini.it/jsp/Template2/manuale.jsp?id=339&amp;parent=1136" TargetMode="External"/><Relationship Id="rId564467ce63dc7e41b" Type="http://schemas.openxmlformats.org/officeDocument/2006/relationships/hyperlink" Target="https://iservice.lombardini.it/jsp/Template2/manuale.jsp?id=339&amp;parent=1136" TargetMode="External"/><Relationship Id="rId680667ce63dc7eb34" Type="http://schemas.openxmlformats.org/officeDocument/2006/relationships/hyperlink" Target="https://iservice.lombardini.it/jsp/Template2/manuale.jsp?id=339&amp;parent=1136" TargetMode="External"/><Relationship Id="rId455567ce63dc7f71a" Type="http://schemas.openxmlformats.org/officeDocument/2006/relationships/hyperlink" Target="https://iservice.lombardini.it/jsp/Template2/manuale.jsp?id=339&amp;parent=1136" TargetMode="External"/><Relationship Id="rId435367ce63dcde447" Type="http://schemas.openxmlformats.org/officeDocument/2006/relationships/hyperlink" Target="https://iservice.lombardini.it/jsp/Template2/manuale.jsp?id=296&amp;parent=1136" TargetMode="External"/><Relationship Id="rId942167ce63dcef6c4" Type="http://schemas.openxmlformats.org/officeDocument/2006/relationships/hyperlink" Target="https://iservice.lombardini.it/jsp/Template2/manuale.jsp?id=339&amp;parent=1136" TargetMode="External"/><Relationship Id="rId725667ce63dd31ac3" Type="http://schemas.openxmlformats.org/officeDocument/2006/relationships/hyperlink" Target="https://iservice.lombardini.it/jsp/Template2/manuale.jsp?id=317&amp;parent=1136" TargetMode="External"/><Relationship Id="rId343067ce63dd33ac5" Type="http://schemas.openxmlformats.org/officeDocument/2006/relationships/hyperlink" Target="https://iservice.lombardini.it/jsp/Template2/manuale.jsp?id=271&amp;parent=1136" TargetMode="External"/><Relationship Id="rId455467ce63dd53b54" Type="http://schemas.openxmlformats.org/officeDocument/2006/relationships/hyperlink" Target="https://iservice.lombardini.it/jsp/Template2/manuale.jsp?id=339&amp;parent=1136" TargetMode="External"/><Relationship Id="rId596067ce63dd6446a" Type="http://schemas.openxmlformats.org/officeDocument/2006/relationships/hyperlink" Target="https://iservice.lombardini.it/jsp/Template2/manuale.jsp?id=339&amp;parent=1136" TargetMode="External"/><Relationship Id="rId424067ce63dd83f2c" Type="http://schemas.openxmlformats.org/officeDocument/2006/relationships/hyperlink" Target="https://iservice.lombardini.it/jsp/Template2/manuale.jsp?id=339&amp;parent=1136" TargetMode="External"/><Relationship Id="rId530367ce63dda50b7" Type="http://schemas.openxmlformats.org/officeDocument/2006/relationships/hyperlink" Target="https://iservice.lombardini.it/jsp/Template2/manuale.jsp?id=339&amp;parent=1136" TargetMode="External"/><Relationship Id="rId437367ce63de3daea" Type="http://schemas.openxmlformats.org/officeDocument/2006/relationships/hyperlink" Target="https://iservice.lombardini.it/jsp/Template2/manuale.jsp?id=339&amp;parent=1136" TargetMode="External"/><Relationship Id="rId235467ce63d741f62" Type="http://schemas.openxmlformats.org/officeDocument/2006/relationships/image" Target="media/imgrId235467ce63d741f62.jpg"/><Relationship Id="rId493367ce63d74ea48" Type="http://schemas.openxmlformats.org/officeDocument/2006/relationships/image" Target="media/imgrId493367ce63d74ea48.jpg"/><Relationship Id="rId585167ce63d75a6f8" Type="http://schemas.openxmlformats.org/officeDocument/2006/relationships/image" Target="media/imgrId585167ce63d75a6f8.jpg"/><Relationship Id="rId570567ce63d765afd" Type="http://schemas.openxmlformats.org/officeDocument/2006/relationships/image" Target="media/imgrId570567ce63d765afd.jpg"/><Relationship Id="rId493667ce63d77563d" Type="http://schemas.openxmlformats.org/officeDocument/2006/relationships/image" Target="media/imgrId493667ce63d77563d.jpg"/><Relationship Id="rId476767ce63d78eb92" Type="http://schemas.openxmlformats.org/officeDocument/2006/relationships/image" Target="media/imgrId476767ce63d78eb92.jpg"/><Relationship Id="rId129767ce63d7b4634" Type="http://schemas.openxmlformats.org/officeDocument/2006/relationships/image" Target="media/imgrId129767ce63d7b4634.jpg"/><Relationship Id="rId285767ce63d7dc5d6" Type="http://schemas.openxmlformats.org/officeDocument/2006/relationships/image" Target="media/imgrId285767ce63d7dc5d6.jpg"/><Relationship Id="rId375567ce63d7f0498" Type="http://schemas.openxmlformats.org/officeDocument/2006/relationships/image" Target="media/imgrId375567ce63d7f0498.jpg"/><Relationship Id="rId494567ce63d80417d" Type="http://schemas.openxmlformats.org/officeDocument/2006/relationships/image" Target="media/imgrId494567ce63d80417d.jpg"/><Relationship Id="rId789267ce63d8175ca" Type="http://schemas.openxmlformats.org/officeDocument/2006/relationships/image" Target="media/imgrId789267ce63d8175ca.jpg"/><Relationship Id="rId140867ce63d82c5e8" Type="http://schemas.openxmlformats.org/officeDocument/2006/relationships/image" Target="media/imgrId140867ce63d82c5e8.jpg"/><Relationship Id="rId760767ce63d8428f4" Type="http://schemas.openxmlformats.org/officeDocument/2006/relationships/image" Target="media/imgrId760767ce63d8428f4.jpg"/><Relationship Id="rId294967ce63d848b7d" Type="http://schemas.openxmlformats.org/officeDocument/2006/relationships/image" Target="media/imgrId294967ce63d848b7d.jpg"/><Relationship Id="rId151167ce63d859ac2" Type="http://schemas.openxmlformats.org/officeDocument/2006/relationships/image" Target="media/imgrId151167ce63d859ac2.jpg"/><Relationship Id="rId650567ce63d872ec9" Type="http://schemas.openxmlformats.org/officeDocument/2006/relationships/image" Target="media/imgrId650567ce63d872ec9.jpg"/><Relationship Id="rId196867ce63d881541" Type="http://schemas.openxmlformats.org/officeDocument/2006/relationships/image" Target="media/imgrId196867ce63d881541.jpg"/><Relationship Id="rId643167ce63d89e0c3" Type="http://schemas.openxmlformats.org/officeDocument/2006/relationships/image" Target="media/imgrId643167ce63d89e0c3.png"/><Relationship Id="rId698467ce63d8a7b7f" Type="http://schemas.openxmlformats.org/officeDocument/2006/relationships/image" Target="media/imgrId698467ce63d8a7b7f.jpg"/><Relationship Id="rId616867ce63d8bbd1b" Type="http://schemas.openxmlformats.org/officeDocument/2006/relationships/image" Target="media/imgrId616867ce63d8bbd1b.jpg"/><Relationship Id="rId106267ce63d8c8824" Type="http://schemas.openxmlformats.org/officeDocument/2006/relationships/image" Target="media/imgrId106267ce63d8c8824.jpg"/><Relationship Id="rId212367ce63d8cfa4a" Type="http://schemas.openxmlformats.org/officeDocument/2006/relationships/image" Target="media/imgrId212367ce63d8cfa4a.jpg"/><Relationship Id="rId202867ce63d8e416c" Type="http://schemas.openxmlformats.org/officeDocument/2006/relationships/image" Target="media/imgrId202867ce63d8e416c.jpg"/><Relationship Id="rId200167ce63d8eaae7" Type="http://schemas.openxmlformats.org/officeDocument/2006/relationships/image" Target="media/imgrId200167ce63d8eaae7.jpg"/><Relationship Id="rId274167ce63d90c5a7" Type="http://schemas.openxmlformats.org/officeDocument/2006/relationships/image" Target="media/imgrId274167ce63d90c5a7.jpg"/><Relationship Id="rId456867ce63d912dff" Type="http://schemas.openxmlformats.org/officeDocument/2006/relationships/image" Target="media/imgrId456867ce63d912dff.jpg"/><Relationship Id="rId320067ce63d925d12" Type="http://schemas.openxmlformats.org/officeDocument/2006/relationships/image" Target="media/imgrId320067ce63d925d12.jpg"/><Relationship Id="rId398067ce63d930bb7" Type="http://schemas.openxmlformats.org/officeDocument/2006/relationships/image" Target="media/imgrId398067ce63d930bb7.jpg"/><Relationship Id="rId998367ce63d946573" Type="http://schemas.openxmlformats.org/officeDocument/2006/relationships/image" Target="media/imgrId998367ce63d946573.jpg"/><Relationship Id="rId764367ce63d954a93" Type="http://schemas.openxmlformats.org/officeDocument/2006/relationships/image" Target="media/imgrId764367ce63d954a93.jpg"/><Relationship Id="rId131167ce63d95addb" Type="http://schemas.openxmlformats.org/officeDocument/2006/relationships/image" Target="media/imgrId131167ce63d95addb.jpg"/><Relationship Id="rId333067ce63d968f4b" Type="http://schemas.openxmlformats.org/officeDocument/2006/relationships/image" Target="media/imgrId333067ce63d968f4b.jpg"/><Relationship Id="rId362567ce63d978dc6" Type="http://schemas.openxmlformats.org/officeDocument/2006/relationships/image" Target="media/imgrId362567ce63d978dc6.jpg"/><Relationship Id="rId716867ce63d97fb39" Type="http://schemas.openxmlformats.org/officeDocument/2006/relationships/image" Target="media/imgrId716867ce63d97fb39.jpg"/><Relationship Id="rId647967ce63d98e340" Type="http://schemas.openxmlformats.org/officeDocument/2006/relationships/image" Target="media/imgrId647967ce63d98e340.jpg"/><Relationship Id="rId630467ce63d99bf4d" Type="http://schemas.openxmlformats.org/officeDocument/2006/relationships/image" Target="media/imgrId630467ce63d99bf4d.jpg"/><Relationship Id="rId578167ce63d9a1f25" Type="http://schemas.openxmlformats.org/officeDocument/2006/relationships/image" Target="media/imgrId578167ce63d9a1f25.jpg"/><Relationship Id="rId946867ce63d9b3b6a" Type="http://schemas.openxmlformats.org/officeDocument/2006/relationships/image" Target="media/imgrId946867ce63d9b3b6a.jpg"/><Relationship Id="rId974767ce63d9bfb7f" Type="http://schemas.openxmlformats.org/officeDocument/2006/relationships/image" Target="media/imgrId974767ce63d9bfb7f.jpg"/><Relationship Id="rId756667ce63d9cc8d3" Type="http://schemas.openxmlformats.org/officeDocument/2006/relationships/image" Target="media/imgrId756667ce63d9cc8d3.jpg"/><Relationship Id="rId934767ce63d9d60c3" Type="http://schemas.openxmlformats.org/officeDocument/2006/relationships/image" Target="media/imgrId934767ce63d9d60c3.jpg"/><Relationship Id="rId737767ce63d9e14f3" Type="http://schemas.openxmlformats.org/officeDocument/2006/relationships/image" Target="media/imgrId737767ce63d9e14f3.jpg"/><Relationship Id="rId239767ce63d9e8d05" Type="http://schemas.openxmlformats.org/officeDocument/2006/relationships/image" Target="media/imgrId239767ce63d9e8d05.jpg"/><Relationship Id="rId603467ce63da052cd" Type="http://schemas.openxmlformats.org/officeDocument/2006/relationships/image" Target="media/imgrId603467ce63da052cd.jpg"/><Relationship Id="rId625367ce63da1566f" Type="http://schemas.openxmlformats.org/officeDocument/2006/relationships/image" Target="media/imgrId625367ce63da1566f.jpg"/><Relationship Id="rId246267ce63da1ba23" Type="http://schemas.openxmlformats.org/officeDocument/2006/relationships/image" Target="media/imgrId246267ce63da1ba23.jpg"/><Relationship Id="rId547067ce63da2b9c1" Type="http://schemas.openxmlformats.org/officeDocument/2006/relationships/image" Target="media/imgrId547067ce63da2b9c1.jpg"/><Relationship Id="rId226667ce63da33506" Type="http://schemas.openxmlformats.org/officeDocument/2006/relationships/image" Target="media/imgrId226667ce63da33506.jpg"/><Relationship Id="rId257667ce63da3d318" Type="http://schemas.openxmlformats.org/officeDocument/2006/relationships/image" Target="media/imgrId257667ce63da3d318.jpg"/><Relationship Id="rId780167ce63da4a821" Type="http://schemas.openxmlformats.org/officeDocument/2006/relationships/image" Target="media/imgrId780167ce63da4a821.jpg"/><Relationship Id="rId134067ce63da51d7c" Type="http://schemas.openxmlformats.org/officeDocument/2006/relationships/image" Target="media/imgrId134067ce63da51d7c.jpg"/><Relationship Id="rId670167ce63da62d6d" Type="http://schemas.openxmlformats.org/officeDocument/2006/relationships/image" Target="media/imgrId670167ce63da62d6d.jpg"/><Relationship Id="rId967767ce63da71a6b" Type="http://schemas.openxmlformats.org/officeDocument/2006/relationships/image" Target="media/imgrId967767ce63da71a6b.jpg"/><Relationship Id="rId579067ce63da7cb36" Type="http://schemas.openxmlformats.org/officeDocument/2006/relationships/image" Target="media/imgrId579067ce63da7cb36.jpg"/><Relationship Id="rId959467ce63da87270" Type="http://schemas.openxmlformats.org/officeDocument/2006/relationships/image" Target="media/imgrId959467ce63da87270.jpg"/><Relationship Id="rId598967ce63da937d4" Type="http://schemas.openxmlformats.org/officeDocument/2006/relationships/image" Target="media/imgrId598967ce63da937d4.jpg"/><Relationship Id="rId582567ce63da9ab3b" Type="http://schemas.openxmlformats.org/officeDocument/2006/relationships/image" Target="media/imgrId582567ce63da9ab3b.jpg"/><Relationship Id="rId468167ce63daa6829" Type="http://schemas.openxmlformats.org/officeDocument/2006/relationships/image" Target="media/imgrId468167ce63daa6829.jpg"/><Relationship Id="rId106567ce63dab0764" Type="http://schemas.openxmlformats.org/officeDocument/2006/relationships/image" Target="media/imgrId106567ce63dab0764.gif"/><Relationship Id="rId701067ce63dabd18a" Type="http://schemas.openxmlformats.org/officeDocument/2006/relationships/image" Target="media/imgrId701067ce63dabd18a.jpg"/><Relationship Id="rId821967ce63daca366" Type="http://schemas.openxmlformats.org/officeDocument/2006/relationships/image" Target="media/imgrId821967ce63daca366.jpg"/><Relationship Id="rId419167ce63dad6bfa" Type="http://schemas.openxmlformats.org/officeDocument/2006/relationships/image" Target="media/imgrId419167ce63dad6bfa.jpg"/><Relationship Id="rId779567ce63dae8100" Type="http://schemas.openxmlformats.org/officeDocument/2006/relationships/image" Target="media/imgrId779567ce63dae8100.jpg"/><Relationship Id="rId825867ce63daf307a" Type="http://schemas.openxmlformats.org/officeDocument/2006/relationships/image" Target="media/imgrId825867ce63daf307a.jpg"/><Relationship Id="rId565567ce63db0a99f" Type="http://schemas.openxmlformats.org/officeDocument/2006/relationships/image" Target="media/imgrId565567ce63db0a99f.jpg"/><Relationship Id="rId465467ce63db1953c" Type="http://schemas.openxmlformats.org/officeDocument/2006/relationships/image" Target="media/imgrId465467ce63db1953c.jpg"/><Relationship Id="rId760967ce63db24916" Type="http://schemas.openxmlformats.org/officeDocument/2006/relationships/image" Target="media/imgrId760967ce63db24916.jpg"/><Relationship Id="rId884067ce63db303f8" Type="http://schemas.openxmlformats.org/officeDocument/2006/relationships/image" Target="media/imgrId884067ce63db303f8.jpg"/><Relationship Id="rId693867ce63db39e07" Type="http://schemas.openxmlformats.org/officeDocument/2006/relationships/image" Target="media/imgrId693867ce63db39e07.jpg"/><Relationship Id="rId404467ce63db47c84" Type="http://schemas.openxmlformats.org/officeDocument/2006/relationships/image" Target="media/imgrId404467ce63db47c84.jpg"/><Relationship Id="rId387167ce63db53f22" Type="http://schemas.openxmlformats.org/officeDocument/2006/relationships/image" Target="media/imgrId387167ce63db53f22.jpg"/><Relationship Id="rId442267ce63db656e3" Type="http://schemas.openxmlformats.org/officeDocument/2006/relationships/image" Target="media/imgrId442267ce63db656e3.jpg"/><Relationship Id="rId967067ce63db6d471" Type="http://schemas.openxmlformats.org/officeDocument/2006/relationships/image" Target="media/imgrId967067ce63db6d471.jpg"/><Relationship Id="rId702667ce63db79b45" Type="http://schemas.openxmlformats.org/officeDocument/2006/relationships/image" Target="media/imgrId702667ce63db79b45.jpg"/><Relationship Id="rId514667ce63db834da" Type="http://schemas.openxmlformats.org/officeDocument/2006/relationships/image" Target="media/imgrId514667ce63db834da.jpg"/><Relationship Id="rId898167ce63db92c73" Type="http://schemas.openxmlformats.org/officeDocument/2006/relationships/image" Target="media/imgrId898167ce63db92c73.jpg"/><Relationship Id="rId288167ce63dba3a3a" Type="http://schemas.openxmlformats.org/officeDocument/2006/relationships/image" Target="media/imgrId288167ce63dba3a3a.jpg"/><Relationship Id="rId478467ce63dbad679" Type="http://schemas.openxmlformats.org/officeDocument/2006/relationships/image" Target="media/imgrId478467ce63dbad679.jpg"/><Relationship Id="rId166567ce63dbb7dbd" Type="http://schemas.openxmlformats.org/officeDocument/2006/relationships/image" Target="media/imgrId166567ce63dbb7dbd.jpg"/><Relationship Id="rId758867ce63dbc835b" Type="http://schemas.openxmlformats.org/officeDocument/2006/relationships/image" Target="media/imgrId758867ce63dbc835b.jpg"/><Relationship Id="rId977767ce63dbce4d1" Type="http://schemas.openxmlformats.org/officeDocument/2006/relationships/image" Target="media/imgrId977767ce63dbce4d1.jpg"/><Relationship Id="rId176467ce63dbdf388" Type="http://schemas.openxmlformats.org/officeDocument/2006/relationships/image" Target="media/imgrId176467ce63dbdf388.jpg"/><Relationship Id="rId854767ce63dbeb150" Type="http://schemas.openxmlformats.org/officeDocument/2006/relationships/image" Target="media/imgrId854767ce63dbeb150.jpg"/><Relationship Id="rId166367ce63dbf124b" Type="http://schemas.openxmlformats.org/officeDocument/2006/relationships/image" Target="media/imgrId166367ce63dbf124b.jpg"/><Relationship Id="rId980467ce63dc08e04" Type="http://schemas.openxmlformats.org/officeDocument/2006/relationships/image" Target="media/imgrId980467ce63dc08e04.jpg"/><Relationship Id="rId586367ce63dc15419" Type="http://schemas.openxmlformats.org/officeDocument/2006/relationships/image" Target="media/imgrId586367ce63dc15419.jpg"/><Relationship Id="rId705667ce63dc20b89" Type="http://schemas.openxmlformats.org/officeDocument/2006/relationships/image" Target="media/imgrId705667ce63dc20b89.jpg"/><Relationship Id="rId356167ce63dc2c9b1" Type="http://schemas.openxmlformats.org/officeDocument/2006/relationships/image" Target="media/imgrId356167ce63dc2c9b1.jpg"/><Relationship Id="rId122367ce63dc33036" Type="http://schemas.openxmlformats.org/officeDocument/2006/relationships/image" Target="media/imgrId122367ce63dc33036.jpg"/><Relationship Id="rId439267ce63dc3eb18" Type="http://schemas.openxmlformats.org/officeDocument/2006/relationships/image" Target="media/imgrId439267ce63dc3eb18.jpg"/><Relationship Id="rId150767ce63dc4a449" Type="http://schemas.openxmlformats.org/officeDocument/2006/relationships/image" Target="media/imgrId150767ce63dc4a449.jpg"/><Relationship Id="rId733467ce63dc564d2" Type="http://schemas.openxmlformats.org/officeDocument/2006/relationships/image" Target="media/imgrId733467ce63dc564d2.jpg"/><Relationship Id="rId872567ce63dc6295a" Type="http://schemas.openxmlformats.org/officeDocument/2006/relationships/image" Target="media/imgrId872567ce63dc6295a.jpg"/><Relationship Id="rId245367ce63dc717be" Type="http://schemas.openxmlformats.org/officeDocument/2006/relationships/image" Target="media/imgrId245367ce63dc717be.jpg"/><Relationship Id="rId613267ce63dc7cfdc" Type="http://schemas.openxmlformats.org/officeDocument/2006/relationships/image" Target="media/imgrId613267ce63dc7cfdc.jpg"/><Relationship Id="rId141767ce63dc7db42" Type="http://schemas.openxmlformats.org/officeDocument/2006/relationships/image" Target="media/imgrId141767ce63dc7db42.png"/><Relationship Id="rId512567ce63dcb11f1" Type="http://schemas.openxmlformats.org/officeDocument/2006/relationships/image" Target="media/imgrId512567ce63dcb11f1.jpg"/><Relationship Id="rId310767ce63dcbab6c" Type="http://schemas.openxmlformats.org/officeDocument/2006/relationships/image" Target="media/imgrId310767ce63dcbab6c.jpg"/><Relationship Id="rId927367ce63dcc6930" Type="http://schemas.openxmlformats.org/officeDocument/2006/relationships/image" Target="media/imgrId927367ce63dcc6930.jpg"/><Relationship Id="rId346067ce63dcccd5f" Type="http://schemas.openxmlformats.org/officeDocument/2006/relationships/image" Target="media/imgrId346067ce63dcccd5f.jpg"/><Relationship Id="rId839267ce63dcdcb20" Type="http://schemas.openxmlformats.org/officeDocument/2006/relationships/image" Target="media/imgrId839267ce63dcdcb20.jpg"/><Relationship Id="rId766267ce63dce7bc1" Type="http://schemas.openxmlformats.org/officeDocument/2006/relationships/image" Target="media/imgrId766267ce63dce7bc1.jpg"/><Relationship Id="rId444367ce63dcee515" Type="http://schemas.openxmlformats.org/officeDocument/2006/relationships/image" Target="media/imgrId444367ce63dcee515.jpg"/><Relationship Id="rId291767ce63dd077ca" Type="http://schemas.openxmlformats.org/officeDocument/2006/relationships/image" Target="media/imgrId291767ce63dd077ca.jpg"/><Relationship Id="rId698467ce63dd0e470" Type="http://schemas.openxmlformats.org/officeDocument/2006/relationships/image" Target="media/imgrId698467ce63dd0e470.jpg"/><Relationship Id="rId743467ce63dd1c30b" Type="http://schemas.openxmlformats.org/officeDocument/2006/relationships/image" Target="media/imgrId743467ce63dd1c30b.jpg"/><Relationship Id="rId545967ce63dd2331a" Type="http://schemas.openxmlformats.org/officeDocument/2006/relationships/image" Target="media/imgrId545967ce63dd2331a.jpg"/><Relationship Id="rId589067ce63dd30dbe" Type="http://schemas.openxmlformats.org/officeDocument/2006/relationships/image" Target="media/imgrId589067ce63dd30dbe.jpg"/><Relationship Id="rId855267ce63dd3fdac" Type="http://schemas.openxmlformats.org/officeDocument/2006/relationships/image" Target="media/imgrId855267ce63dd3fdac.jpg"/><Relationship Id="rId566467ce63dd4c176" Type="http://schemas.openxmlformats.org/officeDocument/2006/relationships/image" Target="media/imgrId566467ce63dd4c176.jpg"/><Relationship Id="rId101867ce63dd52a41" Type="http://schemas.openxmlformats.org/officeDocument/2006/relationships/image" Target="media/imgrId101867ce63dd52a41.jpg"/><Relationship Id="rId218867ce63dd63a01" Type="http://schemas.openxmlformats.org/officeDocument/2006/relationships/image" Target="media/imgrId218867ce63dd63a01.jpg"/><Relationship Id="rId320167ce63dd70f18" Type="http://schemas.openxmlformats.org/officeDocument/2006/relationships/image" Target="media/imgrId320167ce63dd70f18.jpg"/><Relationship Id="rId393767ce63dd7af7f" Type="http://schemas.openxmlformats.org/officeDocument/2006/relationships/image" Target="media/imgrId393767ce63dd7af7f.jpg"/><Relationship Id="rId897867ce63dd818e1" Type="http://schemas.openxmlformats.org/officeDocument/2006/relationships/image" Target="media/imgrId897867ce63dd818e1.jpg"/><Relationship Id="rId454667ce63dd8d95f" Type="http://schemas.openxmlformats.org/officeDocument/2006/relationships/image" Target="media/imgrId454667ce63dd8d95f.jpg"/><Relationship Id="rId136367ce63dd9516a" Type="http://schemas.openxmlformats.org/officeDocument/2006/relationships/image" Target="media/imgrId136367ce63dd9516a.jpg"/><Relationship Id="rId149367ce63dda22b8" Type="http://schemas.openxmlformats.org/officeDocument/2006/relationships/image" Target="media/imgrId149367ce63dda22b8.jpg"/><Relationship Id="rId893367ce63ddb03eb" Type="http://schemas.openxmlformats.org/officeDocument/2006/relationships/image" Target="media/imgrId893367ce63ddb03eb.jpg"/><Relationship Id="rId718867ce63ddb8578" Type="http://schemas.openxmlformats.org/officeDocument/2006/relationships/image" Target="media/imgrId718867ce63ddb8578.jpg"/><Relationship Id="rId396367ce63ddc5f07" Type="http://schemas.openxmlformats.org/officeDocument/2006/relationships/image" Target="media/imgrId396367ce63ddc5f07.jpg"/><Relationship Id="rId614167ce63ddcf1b6" Type="http://schemas.openxmlformats.org/officeDocument/2006/relationships/image" Target="media/imgrId614167ce63ddcf1b6.jpg"/><Relationship Id="rId229667ce63ddd9cba" Type="http://schemas.openxmlformats.org/officeDocument/2006/relationships/image" Target="media/imgrId229667ce63ddd9cba.jpg"/><Relationship Id="rId571667ce63dde609d" Type="http://schemas.openxmlformats.org/officeDocument/2006/relationships/image" Target="media/imgrId571667ce63dde609d.jpg"/><Relationship Id="rId455267ce63ddf1527" Type="http://schemas.openxmlformats.org/officeDocument/2006/relationships/image" Target="media/imgrId455267ce63ddf1527.jpg"/><Relationship Id="rId463467ce63de09eb5" Type="http://schemas.openxmlformats.org/officeDocument/2006/relationships/image" Target="media/imgrId463467ce63de09eb5.jpg"/><Relationship Id="rId246967ce63de1f9f2" Type="http://schemas.openxmlformats.org/officeDocument/2006/relationships/image" Target="media/imgrId246967ce63de1f9f2.jpg"/><Relationship Id="rId739967ce63de201a4" Type="http://schemas.openxmlformats.org/officeDocument/2006/relationships/image" Target="media/imgrId739967ce63de201a4.png"/><Relationship Id="rId365567ce63de338b3" Type="http://schemas.openxmlformats.org/officeDocument/2006/relationships/image" Target="media/imgrId365567ce63de338b3.jpg"/><Relationship Id="rId579967ce63de3d1b9" Type="http://schemas.openxmlformats.org/officeDocument/2006/relationships/image" Target="media/imgrId579967ce63de3d1b9.jpg"/><Relationship Id="rId433367ce63de486dd" Type="http://schemas.openxmlformats.org/officeDocument/2006/relationships/image" Target="media/imgrId433367ce63de486d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58867" Type="http://schemas.openxmlformats.org/officeDocument/2006/relationships/image" Target="media/imgrId187588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