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424363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549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3644411" w:name="ctxt"/>
    <w:bookmarkEnd w:id="136444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6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6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6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6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6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6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6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6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6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6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41630418" name="name633267ce63ee60528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254567ce63ee60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52779" name="name327667ce63ee67c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567ce63ee67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93205004" name="name126867ce63ee78230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26767ce63ee78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9990814" name="name371967ce63ee83a20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609667ce63ee83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5041052" name="name339967ce63ee8de2c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362767ce63ee8d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81772240" name="name600167ce63ee9b928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379767ce63ee9b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26494" name="name154467ce63eea5c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367ce63eea5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45554525" name="name629467ce63eeb75d7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990367ce63eeb7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45939" name="name546867ce63eec18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067ce63eec1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824952" name="name295867ce63eed16d4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365767ce63eed1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93102" name="name262867ce63eedc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067ce63eedc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73770797" name="name364367ce63eeed253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379467ce63eeed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80122" name="name988667ce63ef03d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267ce63ef03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6642948" name="name377767ce63ef12c4a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867267ce63ef12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5530100" name="name589367ce63ef22503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121867ce63ef22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67480" name="name262167ce63ef2a0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967ce63ef2a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62125" name="name695667ce63ef3928d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97867ce63ef39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912467ce63ef3ad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614567ce63ef3b0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57698133" name="name440167ce63ef493ea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994967ce63ef493e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55184" name="name449267ce63ef50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867ce63ef50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93867ce63ef56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72842" name="name235067ce63ef624be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50367ce63ef62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08094" name="name829067ce63ef6aa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567ce63ef6a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2265" name="name692367ce63ef715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167ce63ef71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120467ce63ef723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02610" name="name284067ce63ef7d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867ce63ef7d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248767ce63ef7ea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44267748" name="name947367ce63ef8a38b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754867ce63ef8a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390915" name="name480867ce63ef95dba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672467ce63ef95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982129" name="name178367ce63ef9ec77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826267ce63ef9e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71811" name="name604467ce63efa99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667ce63efa9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82176" name="name451767ce63efb4d5f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343367ce63efb4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37993" name="name370667ce63efbf7ac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377867ce63efbf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12550" name="name673667ce63efc7f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567ce63efc7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21894" name="name426567ce63efd7c90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803167ce63efd7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10746" name="name905167ce63efe04ea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00067ce63efe0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61656" name="name893967ce63efe77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867ce63efe7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3241168" name="name158367ce63eff35d4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273867ce63eff3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78156" name="name262167ce63f00aa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167ce63f00a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11673710" name="name874967ce63f01507d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782367ce63f015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2067" name="name243767ce63f01e1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167ce63f01e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66727" name="name338667ce63f02ee7d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333667ce63f02e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457008" name="name242767ce63f037eaa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497267ce63f037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74322" name="name660967ce63f0435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067ce63f043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1203072" name="name522567ce63f04fed2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55367ce63f04f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54761" name="name845767ce63f057c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567ce63f057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8413968" name="name944367ce63f063788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625267ce63f063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4831369" name="name317367ce63f074af4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43367ce63f074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396827" name="name391567ce63f080c04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824367ce63f080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422476" name="name529267ce63f08be31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06667ce63f08b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8967ce63f08d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2475671" w:name="result_box"/>
            <w:bookmarkEnd w:id="42475671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91455" name="name281467ce63f0977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467ce63f097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78214" name="name397667ce63f0a1369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613467ce63f0a1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54539" name="name541667ce63f0a9f9e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295667ce63f0a9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1546917" w:name="result_box"/>
            <w:bookmarkEnd w:id="11546917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60092" name="name686467ce63f0b25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667ce63f0b2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321167ce63f0b42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29887" name="name164567ce63f0bd327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814667ce63f0b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42683" name="name219167ce63f0c8e31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800167ce63f0c8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79272915" name="name278567ce63f0d7985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184967ce63f0d7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695701" name="name528667ce63f0e3eb0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264167ce63f0e3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350">
    <w:multiLevelType w:val="hybridMultilevel"/>
    <w:lvl w:ilvl="0" w:tplc="29202849">
      <w:start w:val="1"/>
      <w:numFmt w:val="decimal"/>
      <w:lvlText w:val="%1."/>
      <w:lvlJc w:val="left"/>
      <w:pPr>
        <w:ind w:left="720" w:hanging="360"/>
      </w:pPr>
    </w:lvl>
    <w:lvl w:ilvl="1" w:tplc="29202849" w:tentative="1">
      <w:start w:val="1"/>
      <w:numFmt w:val="lowerLetter"/>
      <w:lvlText w:val="%2."/>
      <w:lvlJc w:val="left"/>
      <w:pPr>
        <w:ind w:left="1440" w:hanging="360"/>
      </w:pPr>
    </w:lvl>
    <w:lvl w:ilvl="2" w:tplc="29202849" w:tentative="1">
      <w:start w:val="1"/>
      <w:numFmt w:val="lowerRoman"/>
      <w:lvlText w:val="%3."/>
      <w:lvlJc w:val="right"/>
      <w:pPr>
        <w:ind w:left="2160" w:hanging="180"/>
      </w:pPr>
    </w:lvl>
    <w:lvl w:ilvl="3" w:tplc="29202849" w:tentative="1">
      <w:start w:val="1"/>
      <w:numFmt w:val="decimal"/>
      <w:lvlText w:val="%4."/>
      <w:lvlJc w:val="left"/>
      <w:pPr>
        <w:ind w:left="2880" w:hanging="360"/>
      </w:pPr>
    </w:lvl>
    <w:lvl w:ilvl="4" w:tplc="29202849" w:tentative="1">
      <w:start w:val="1"/>
      <w:numFmt w:val="lowerLetter"/>
      <w:lvlText w:val="%5."/>
      <w:lvlJc w:val="left"/>
      <w:pPr>
        <w:ind w:left="3600" w:hanging="360"/>
      </w:pPr>
    </w:lvl>
    <w:lvl w:ilvl="5" w:tplc="29202849" w:tentative="1">
      <w:start w:val="1"/>
      <w:numFmt w:val="lowerRoman"/>
      <w:lvlText w:val="%6."/>
      <w:lvlJc w:val="right"/>
      <w:pPr>
        <w:ind w:left="4320" w:hanging="180"/>
      </w:pPr>
    </w:lvl>
    <w:lvl w:ilvl="6" w:tplc="29202849" w:tentative="1">
      <w:start w:val="1"/>
      <w:numFmt w:val="decimal"/>
      <w:lvlText w:val="%7."/>
      <w:lvlJc w:val="left"/>
      <w:pPr>
        <w:ind w:left="5040" w:hanging="360"/>
      </w:pPr>
    </w:lvl>
    <w:lvl w:ilvl="7" w:tplc="29202849" w:tentative="1">
      <w:start w:val="1"/>
      <w:numFmt w:val="lowerLetter"/>
      <w:lvlText w:val="%8."/>
      <w:lvlJc w:val="left"/>
      <w:pPr>
        <w:ind w:left="5760" w:hanging="360"/>
      </w:pPr>
    </w:lvl>
    <w:lvl w:ilvl="8" w:tplc="29202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9">
    <w:multiLevelType w:val="hybridMultilevel"/>
    <w:lvl w:ilvl="0" w:tplc="87992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349">
    <w:abstractNumId w:val="6349"/>
  </w:num>
  <w:num w:numId="6350">
    <w:abstractNumId w:val="63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9323690" Type="http://schemas.openxmlformats.org/officeDocument/2006/relationships/comments" Target="comments.xml"/><Relationship Id="rId873549734" Type="http://schemas.microsoft.com/office/2011/relationships/commentsExtended" Target="commentsExtended.xml"/><Relationship Id="rId16549619" Type="http://schemas.openxmlformats.org/officeDocument/2006/relationships/image" Target="media/imgrId16549619.jpg"/><Relationship Id="rId912467ce63ef3ad4d" Type="http://schemas.openxmlformats.org/officeDocument/2006/relationships/hyperlink" Target="https://iservice.lombardini.it/jsp/Template2/manuale.jsp?id=320&amp;parent=1136" TargetMode="External"/><Relationship Id="rId614567ce63ef3b037" Type="http://schemas.openxmlformats.org/officeDocument/2006/relationships/hyperlink" Target="https://iservice.lombardini.it/jsp/Template2/manuale.jsp?id=320&amp;parent=1136" TargetMode="External"/><Relationship Id="rId793867ce63ef568cb" Type="http://schemas.openxmlformats.org/officeDocument/2006/relationships/hyperlink" Target="https://iservice.lombardini.it/jsp/Template2/manuale.jsp?id=320&amp;parent=1136" TargetMode="External"/><Relationship Id="rId120467ce63ef72371" Type="http://schemas.openxmlformats.org/officeDocument/2006/relationships/hyperlink" Target="https://iservice.lombardini.it/jsp/Template2/manuale.jsp?id=320&amp;parent=1136" TargetMode="External"/><Relationship Id="rId248767ce63ef7eac7" Type="http://schemas.openxmlformats.org/officeDocument/2006/relationships/hyperlink" Target="https://iservice.lombardini.it/jsp/Template2/manuale.jsp?id=314&amp;parent=1136" TargetMode="External"/><Relationship Id="rId508967ce63f08d2ad" Type="http://schemas.openxmlformats.org/officeDocument/2006/relationships/hyperlink" Target="https://iservice.lombardini.it/jsp/Template2/manuale.jsp?id=304&amp;parent=1136" TargetMode="External"/><Relationship Id="rId321167ce63f0b42bb" Type="http://schemas.openxmlformats.org/officeDocument/2006/relationships/hyperlink" Target="https://iservice.lombardini.it/jsp/Template2/manuale.jsp?id=328&amp;parent=1136" TargetMode="External"/><Relationship Id="rId254567ce63ee60524" Type="http://schemas.openxmlformats.org/officeDocument/2006/relationships/image" Target="media/imgrId254567ce63ee60524.jpg"/><Relationship Id="rId876567ce63ee67c0d" Type="http://schemas.openxmlformats.org/officeDocument/2006/relationships/image" Target="media/imgrId876567ce63ee67c0d.jpg"/><Relationship Id="rId926767ce63ee7822c" Type="http://schemas.openxmlformats.org/officeDocument/2006/relationships/image" Target="media/imgrId926767ce63ee7822c.jpg"/><Relationship Id="rId609667ce63ee83a1b" Type="http://schemas.openxmlformats.org/officeDocument/2006/relationships/image" Target="media/imgrId609667ce63ee83a1b.png"/><Relationship Id="rId362767ce63ee8de28" Type="http://schemas.openxmlformats.org/officeDocument/2006/relationships/image" Target="media/imgrId362767ce63ee8de28.png"/><Relationship Id="rId379767ce63ee9b924" Type="http://schemas.openxmlformats.org/officeDocument/2006/relationships/image" Target="media/imgrId379767ce63ee9b924.jpg"/><Relationship Id="rId452367ce63eea5ced" Type="http://schemas.openxmlformats.org/officeDocument/2006/relationships/image" Target="media/imgrId452367ce63eea5ced.jpg"/><Relationship Id="rId990367ce63eeb75d2" Type="http://schemas.openxmlformats.org/officeDocument/2006/relationships/image" Target="media/imgrId990367ce63eeb75d2.jpg"/><Relationship Id="rId872067ce63eec18b7" Type="http://schemas.openxmlformats.org/officeDocument/2006/relationships/image" Target="media/imgrId872067ce63eec18b7.jpg"/><Relationship Id="rId365767ce63eed16cf" Type="http://schemas.openxmlformats.org/officeDocument/2006/relationships/image" Target="media/imgrId365767ce63eed16cf.jpg"/><Relationship Id="rId864067ce63eedcc16" Type="http://schemas.openxmlformats.org/officeDocument/2006/relationships/image" Target="media/imgrId864067ce63eedcc16.jpg"/><Relationship Id="rId379467ce63eeed24f" Type="http://schemas.openxmlformats.org/officeDocument/2006/relationships/image" Target="media/imgrId379467ce63eeed24f.jpg"/><Relationship Id="rId378267ce63ef03d25" Type="http://schemas.openxmlformats.org/officeDocument/2006/relationships/image" Target="media/imgrId378267ce63ef03d25.jpg"/><Relationship Id="rId867267ce63ef12c45" Type="http://schemas.openxmlformats.org/officeDocument/2006/relationships/image" Target="media/imgrId867267ce63ef12c45.jpg"/><Relationship Id="rId121867ce63ef224fd" Type="http://schemas.openxmlformats.org/officeDocument/2006/relationships/image" Target="media/imgrId121867ce63ef224fd.jpg"/><Relationship Id="rId807967ce63ef2a0c2" Type="http://schemas.openxmlformats.org/officeDocument/2006/relationships/image" Target="media/imgrId807967ce63ef2a0c2.jpg"/><Relationship Id="rId597867ce63ef39288" Type="http://schemas.openxmlformats.org/officeDocument/2006/relationships/image" Target="media/imgrId597867ce63ef39288.jpg"/><Relationship Id="rId994967ce63ef493e4" Type="http://schemas.openxmlformats.org/officeDocument/2006/relationships/image" Target="media/imgrId994967ce63ef493e4.jpg"/><Relationship Id="rId585867ce63ef50ee6" Type="http://schemas.openxmlformats.org/officeDocument/2006/relationships/image" Target="media/imgrId585867ce63ef50ee6.jpg"/><Relationship Id="rId350367ce63ef624b9" Type="http://schemas.openxmlformats.org/officeDocument/2006/relationships/image" Target="media/imgrId350367ce63ef624b9.jpg"/><Relationship Id="rId642567ce63ef6aa86" Type="http://schemas.openxmlformats.org/officeDocument/2006/relationships/image" Target="media/imgrId642567ce63ef6aa86.jpg"/><Relationship Id="rId433167ce63ef71560" Type="http://schemas.openxmlformats.org/officeDocument/2006/relationships/image" Target="media/imgrId433167ce63ef71560.jpg"/><Relationship Id="rId592867ce63ef7da8a" Type="http://schemas.openxmlformats.org/officeDocument/2006/relationships/image" Target="media/imgrId592867ce63ef7da8a.jpg"/><Relationship Id="rId754867ce63ef8a386" Type="http://schemas.openxmlformats.org/officeDocument/2006/relationships/image" Target="media/imgrId754867ce63ef8a386.jpg"/><Relationship Id="rId672467ce63ef95db6" Type="http://schemas.openxmlformats.org/officeDocument/2006/relationships/image" Target="media/imgrId672467ce63ef95db6.jpg"/><Relationship Id="rId826267ce63ef9ec72" Type="http://schemas.openxmlformats.org/officeDocument/2006/relationships/image" Target="media/imgrId826267ce63ef9ec72.jpg"/><Relationship Id="rId633667ce63efa990d" Type="http://schemas.openxmlformats.org/officeDocument/2006/relationships/image" Target="media/imgrId633667ce63efa990d.jpg"/><Relationship Id="rId343367ce63efb4d5a" Type="http://schemas.openxmlformats.org/officeDocument/2006/relationships/image" Target="media/imgrId343367ce63efb4d5a.jpg"/><Relationship Id="rId377867ce63efbf7a5" Type="http://schemas.openxmlformats.org/officeDocument/2006/relationships/image" Target="media/imgrId377867ce63efbf7a5.jpg"/><Relationship Id="rId488567ce63efc7ff5" Type="http://schemas.openxmlformats.org/officeDocument/2006/relationships/image" Target="media/imgrId488567ce63efc7ff5.jpg"/><Relationship Id="rId803167ce63efd7c8b" Type="http://schemas.openxmlformats.org/officeDocument/2006/relationships/image" Target="media/imgrId803167ce63efd7c8b.jpg"/><Relationship Id="rId300067ce63efe04e5" Type="http://schemas.openxmlformats.org/officeDocument/2006/relationships/image" Target="media/imgrId300067ce63efe04e5.jpg"/><Relationship Id="rId700867ce63efe7756" Type="http://schemas.openxmlformats.org/officeDocument/2006/relationships/image" Target="media/imgrId700867ce63efe7756.jpg"/><Relationship Id="rId273867ce63eff35cf" Type="http://schemas.openxmlformats.org/officeDocument/2006/relationships/image" Target="media/imgrId273867ce63eff35cf.jpg"/><Relationship Id="rId736167ce63f00aa77" Type="http://schemas.openxmlformats.org/officeDocument/2006/relationships/image" Target="media/imgrId736167ce63f00aa77.jpg"/><Relationship Id="rId782367ce63f015078" Type="http://schemas.openxmlformats.org/officeDocument/2006/relationships/image" Target="media/imgrId782367ce63f015078.jpg"/><Relationship Id="rId551167ce63f01e156" Type="http://schemas.openxmlformats.org/officeDocument/2006/relationships/image" Target="media/imgrId551167ce63f01e156.jpg"/><Relationship Id="rId333667ce63f02ee78" Type="http://schemas.openxmlformats.org/officeDocument/2006/relationships/image" Target="media/imgrId333667ce63f02ee78.jpg"/><Relationship Id="rId497267ce63f037ea4" Type="http://schemas.openxmlformats.org/officeDocument/2006/relationships/image" Target="media/imgrId497267ce63f037ea4.jpg"/><Relationship Id="rId595067ce63f043503" Type="http://schemas.openxmlformats.org/officeDocument/2006/relationships/image" Target="media/imgrId595067ce63f043503.jpg"/><Relationship Id="rId755367ce63f04fecc" Type="http://schemas.openxmlformats.org/officeDocument/2006/relationships/image" Target="media/imgrId755367ce63f04fecc.jpg"/><Relationship Id="rId566567ce63f057c6e" Type="http://schemas.openxmlformats.org/officeDocument/2006/relationships/image" Target="media/imgrId566567ce63f057c6e.jpg"/><Relationship Id="rId625267ce63f063783" Type="http://schemas.openxmlformats.org/officeDocument/2006/relationships/image" Target="media/imgrId625267ce63f063783.jpg"/><Relationship Id="rId543367ce63f074af0" Type="http://schemas.openxmlformats.org/officeDocument/2006/relationships/image" Target="media/imgrId543367ce63f074af0.png"/><Relationship Id="rId824367ce63f080c00" Type="http://schemas.openxmlformats.org/officeDocument/2006/relationships/image" Target="media/imgrId824367ce63f080c00.png"/><Relationship Id="rId106667ce63f08be2c" Type="http://schemas.openxmlformats.org/officeDocument/2006/relationships/image" Target="media/imgrId106667ce63f08be2c.png"/><Relationship Id="rId518467ce63f0977bb" Type="http://schemas.openxmlformats.org/officeDocument/2006/relationships/image" Target="media/imgrId518467ce63f0977bb.jpg"/><Relationship Id="rId613467ce63f0a1364" Type="http://schemas.openxmlformats.org/officeDocument/2006/relationships/image" Target="media/imgrId613467ce63f0a1364.jpg"/><Relationship Id="rId295667ce63f0a9f9a" Type="http://schemas.openxmlformats.org/officeDocument/2006/relationships/image" Target="media/imgrId295667ce63f0a9f9a.jpg"/><Relationship Id="rId640667ce63f0b257f" Type="http://schemas.openxmlformats.org/officeDocument/2006/relationships/image" Target="media/imgrId640667ce63f0b257f.jpg"/><Relationship Id="rId814667ce63f0bd322" Type="http://schemas.openxmlformats.org/officeDocument/2006/relationships/image" Target="media/imgrId814667ce63f0bd322.jpg"/><Relationship Id="rId800167ce63f0c8e2c" Type="http://schemas.openxmlformats.org/officeDocument/2006/relationships/image" Target="media/imgrId800167ce63f0c8e2c.jpg"/><Relationship Id="rId184967ce63f0d797f" Type="http://schemas.openxmlformats.org/officeDocument/2006/relationships/image" Target="media/imgrId184967ce63f0d797f.png"/><Relationship Id="rId264167ce63f0e3eac" Type="http://schemas.openxmlformats.org/officeDocument/2006/relationships/image" Target="media/imgrId264167ce63f0e3ea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549619" Type="http://schemas.openxmlformats.org/officeDocument/2006/relationships/image" Target="media/imgrId165496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549619" Type="http://schemas.openxmlformats.org/officeDocument/2006/relationships/image" Target="media/imgrId165496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549619" Type="http://schemas.openxmlformats.org/officeDocument/2006/relationships/image" Target="media/imgrId165496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549619" Type="http://schemas.openxmlformats.org/officeDocument/2006/relationships/image" Target="media/imgrId165496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549619" Type="http://schemas.openxmlformats.org/officeDocument/2006/relationships/image" Target="media/imgrId165496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549619" Type="http://schemas.openxmlformats.org/officeDocument/2006/relationships/image" Target="media/imgrId165496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