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3387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1590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621542" w:name="ctxt"/>
    <w:bookmarkEnd w:id="97621542"/>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4904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2324904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2324904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2324904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2324904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232490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2324904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2324904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2324904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4904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649760a4d417b25a2" w:history="1">
              <w:r>
                <w:rPr>
                  <w:b/>
                  <w:bCs/>
                  <w:color w:val="0000FF"/>
                  <w:position w:val="-2"/>
                  <w:sz w:val="20"/>
                  <w:szCs w:val="20"/>
                  <w:u w:val="single"/>
                </w:rPr>
                <w:t xml:space="preserve">www.kohlerengines.com</w:t>
              </w:r>
            </w:hyperlink>
            <w:r>
              <w:rPr>
                <w:color w:val="00274C"/>
                <w:position w:val="-2"/>
                <w:sz w:val="20"/>
                <w:szCs w:val="20"/>
              </w:rPr>
              <w:t xml:space="preserve"> &amp; </w:t>
            </w:r>
            <w:hyperlink r:id="rId250060a4d417b25c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742260a4d417b260a"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82647619" name="name829160a4d417e8332"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477760a4d417e832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6094758" name="name408060a4d4180e29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19260a4d4180e28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2324904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2324904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2324904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43940983" name="name562660a4d41826ae9"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151260a4d41826ae4"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9839866" name="name568460a4d4183bad6"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934160a4d4183bad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Etiqueta para la Normas EPA</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6"/>
              </w:rPr>
              <w:drawing>
                <wp:inline distT="0" distB="0" distL="0" distR="0">
                  <wp:extent cx="4752000" cy="4370400"/>
                  <wp:docPr id="1419940" name="name628760a4d4185657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90660a4d4185657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China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5148153" name="name770360a4d4186f22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61560a4d4186f2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18"/>
              </w:rPr>
              <w:drawing>
                <wp:inline distT="0" distB="0" distL="0" distR="0">
                  <wp:extent cx="4752000" cy="4024800"/>
                  <wp:docPr id="53823468" name="name584360a4d4189112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7360a4d4189112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4562782" name="name794760a4d418e1d5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93260a4d418e1d4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9344792" name="name761860a4d41908c3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48360a4d41908c2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65600"/>
            <wp:docPr id="13773662" name="name316260a4d4192295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9460a4d41922953"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49372" name="name746860a4d41933a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260a4d41933a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2324904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2324904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2324904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2324904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04324" name="name594760a4d41942d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160a4d41942d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2324904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2324904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2324904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2324904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2324904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2324904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2324904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97409" name="name146860a4d41955d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360a4d41955d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2324904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06758" name="name983060a4d41962e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8460a4d41962e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2324904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2324904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232490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232490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2324904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2324904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2324904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2324904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2324904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2324904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8691727" name="name494460a4d41976f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4760a4d41976f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324904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2324904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49365829" name="name147860a4d4198a8a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21360a4d4198a8a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4904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2324904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232490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2324904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232490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232490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2324904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2324904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2324904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2324904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2324904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2324904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2324904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2324904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2324904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2324904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2324904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2324904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2324904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2324904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232490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2324904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2324904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2324904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2324904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2324904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2324904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2324904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2324904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2324904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2324904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2324904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2324904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2324904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2324904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2324904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2324904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20755" name="name415160a4d41999a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360a4d41999a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2324904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2324904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2324904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35198945" name="name367160a4d419b0e1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42560a4d419b0e0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324904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2324904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2324904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2324904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412721" name="name884460a4d419c08b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65860a4d419c08a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995446" name="name869360a4d419cfca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31260a4d419cfca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9729837" name="name708360a4d419deaa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5160a4d419dea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4941707" name="name823560a4d419f041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14660a4d419f041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454088" name="name309860a4d41a0b19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8760a4d41a0b19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03436" name="name504560a4d41a1fd6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5860a4d41a1fd6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489646" name="name115660a4d41a36d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3960a4d41a36db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678911" name="name605860a4d41a49ab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3360a4d41a49ab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9827894" name="name443860a4d41a5a70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03860a4d41a5a6f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7289558" name="name825660a4d41a67ad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32660a4d41a67ac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8209269" name="name198160a4d41a76d0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31360a4d41a76d0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230376" name="name747960a4d41a877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860a4d41a877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412610" name="name894660a4d41a96ff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16860a4d41a96ff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117751" name="name372260a4d41aa643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8560a4d41aa643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303799" name="name105260a4d41ab62b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02460a4d41ab62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534006" name="name378960a4d41ac7a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460a4d41ac7a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552781" name="name851960a4d41ad51b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8160a4d41ad51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359989" name="name981560a4d41ae7a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160a4d41ae7a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587463" name="name643460a4d41b00ce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95960a4d41b00c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28073" name="name210260a4d41b134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060a4d41b134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955920" name="name900960a4d41b239b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31560a4d41b239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840042" name="name330560a4d41b36f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360a4d41b36f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804021" name="name403960a4d41b496e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51460a4d41b496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018224" name="name925560a4d41b5a8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060a4d41b5a8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069481" name="name627960a4d41b6b5e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66160a4d41b6b5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1662" name="name934660a4d41b7bc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060a4d41b7bc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781668" name="name353160a4d41b8e39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3560a4d41b8e3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05474" name="name660660a4d41b9c9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060a4d41b9c9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741430" name="name543260a4d41bab7c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1360a4d41bab7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74337" name="name693160a4d41bb92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1660a4d41bb92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0" w:after="0" w:line="262" w:lineRule="auto"/>
        <w:ind w:left="0" w:right="0"/>
        <w:jc w:val="left"/>
      </w:pPr>
      <w:r>
        <w:drawing>
          <wp:inline distT="0" distB="0" distL="0" distR="0">
            <wp:extent cx="4752000" cy="3052800"/>
            <wp:docPr id="81157876" name="name586560a4d41bcf0d9"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607060a4d41bcf0d1"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2324904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95008" name="name585260a4d41bdd4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760a4d41bdd4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2324904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2324904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768360a4d41bde46c" w:history="1">
              <w:r>
                <w:rPr>
                  <w:b/>
                  <w:bCs/>
                  <w:color w:val="0000FF"/>
                  <w:position w:val="-2"/>
                  <w:sz w:val="20"/>
                  <w:szCs w:val="20"/>
                  <w:u w:val="single"/>
                </w:rPr>
                <w:t xml:space="preserve">Apar. 4.5</w:t>
              </w:r>
            </w:hyperlink>
            <w:r>
              <w:rPr>
                <w:color w:val="00274C"/>
                <w:position w:val="-2"/>
                <w:sz w:val="20"/>
                <w:szCs w:val="20"/>
              </w:rPr>
              <w:t xml:space="preserve"> y </w:t>
            </w:r>
            <w:hyperlink r:id="rId107160a4d41bde4a8" w:history="1">
              <w:r>
                <w:rPr>
                  <w:b/>
                  <w:bCs/>
                  <w:color w:val="0000FF"/>
                  <w:position w:val="-2"/>
                  <w:sz w:val="20"/>
                  <w:szCs w:val="20"/>
                  <w:u w:val="single"/>
                </w:rPr>
                <w:t xml:space="preserve">Apar.</w:t>
              </w:r>
            </w:hyperlink>
            <w:r>
              <w:rPr>
                <w:b/>
                <w:bCs/>
                <w:color w:val="00274C"/>
                <w:position w:val="-2"/>
                <w:sz w:val="20"/>
                <w:szCs w:val="20"/>
              </w:rPr>
              <w:t xml:space="preserve"> </w:t>
            </w:r>
            <w:hyperlink r:id="rId298860a4d41bde4da"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2324904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2324904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2324904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0967" name="name997960a4d41bf09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360a4d41bf09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153460a4d41bf0f03"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2324904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2324904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556560a4d41bf0f53"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15241" name="name562660a4d41c0b1c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7760a4d41c0b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2324904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2324904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2324904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2324904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30784" name="name875360a4d41c1b0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860a4d41c1b0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Antes de proseguir las operaciones ver  </w:t>
      </w:r>
      <w:hyperlink r:id="rId676860a4d41c1b61c"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63431" name="name516060a4d41c2f6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660a4d41c2f6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2324904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921860a4d41c2fc03" w:history="1">
        <w:r>
          <w:rPr>
            <w:b/>
            <w:bCs/>
            <w:color w:val="0000FF"/>
            <w:sz w:val="20"/>
            <w:szCs w:val="20"/>
            <w:u w:val="single"/>
          </w:rPr>
          <w:t xml:space="preserve">Tab. 2.3</w:t>
        </w:r>
      </w:hyperlink>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2324904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232490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2324904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2324904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2324904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2324904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534660a4d41c2fd44"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74477" name="name806460a4d41c437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460a4d41c43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02160a4d41c43ce9" w:history="1">
              <w:r>
                <w:rPr>
                  <w:b/>
                  <w:bCs/>
                  <w:color w:val="0000FF"/>
                  <w:position w:val="-2"/>
                  <w:sz w:val="20"/>
                  <w:szCs w:val="20"/>
                </w:rPr>
                <w:t xml:space="preserve">Apar. 2.4</w:t>
              </w:r>
            </w:hyperlink>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44360a4d41c43d23" w:history="1">
              <w:r>
                <w:rPr>
                  <w:b/>
                  <w:bCs/>
                  <w:color w:val="0000FF"/>
                  <w:position w:val="-2"/>
                  <w:sz w:val="20"/>
                  <w:szCs w:val="20"/>
                  <w:u w:val="single"/>
                </w:rPr>
                <w:t xml:space="preserve">Apar. 3.2.2</w:t>
              </w:r>
            </w:hyperlink>
          </w:p>
          <w:p>
            <w:pPr>
              <w:numPr>
                <w:ilvl w:val="0"/>
                <w:numId w:val="232490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2324904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2324904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536960a4d41c44054" w:history="1">
              <w:r>
                <w:rPr>
                  <w:b/>
                  <w:bCs/>
                  <w:color w:val="0000FF"/>
                  <w:position w:val="-2"/>
                  <w:sz w:val="20"/>
                  <w:szCs w:val="20"/>
                  <w:u w:val="single"/>
                </w:rPr>
                <w:t xml:space="preserve">Tab. 2.1</w:t>
              </w:r>
            </w:hyperlink>
            <w:r>
              <w:rPr>
                <w:color w:val="00274C"/>
                <w:position w:val="-2"/>
                <w:sz w:val="20"/>
                <w:szCs w:val="20"/>
              </w:rPr>
              <w:t xml:space="preserve"> y </w:t>
            </w:r>
            <w:hyperlink r:id="rId593960a4d41c4406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5944060" name="name806660a4d41c594e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83660a4d41c594e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324904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2324904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2324904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2324904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85598745" name="name330960a4d41c6f5c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91860a4d41c6f5c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24360a4d41c6fee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40003" name="name114160a4d41c7d7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560a4d41c7d7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Antes de proseguir las operaciones ver  </w:t>
      </w:r>
      <w:hyperlink r:id="rId801660a4d41c7dd1a"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31932" name="name867260a4d41c8e5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0160a4d41c8e5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2324904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2324904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2324904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48537" name="name480460a4d41c9aa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660a4d41c9a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232490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2324904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2324904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2324904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2324904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2324904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2324904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9310116" name="name802760a4d41cac6a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11660a4d41cac6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5313117" name="name715660a4d41cbf37c"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40260a4d41cbf37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4512968" name="name864260a4d41cd18fc"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31860a4d41cd18f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77760a4d41cd299d"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345260a4d41cd2e62"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7709644" name="name878960a4d41ce3d0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3260a4d41ce3d0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9066028" name="name212460a4d41d02a6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2160a4d41d02a6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5669567" name="name914660a4d41d1618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6860a4d41d1618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94382" name="name856160a4d41d23f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460a4d41d23f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23249040"/>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23249040"/>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2324904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2324904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2324904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2324904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2324904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2324904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23249040"/>
              </w:numPr>
              <w:spacing w:before="0" w:after="0" w:line="262" w:lineRule="auto"/>
              <w:jc w:val="left"/>
              <w:rPr>
                <w:color w:val="00274C"/>
                <w:sz w:val="20"/>
                <w:szCs w:val="20"/>
              </w:rPr>
            </w:pPr>
            <w:r>
              <w:rPr>
                <w:color w:val="00274C"/>
                <w:position w:val="-2"/>
                <w:sz w:val="20"/>
                <w:szCs w:val="20"/>
              </w:rPr>
              <w:t xml:space="preserve">ATS *2. </w:t>
            </w:r>
          </w:p>
          <w:p>
            <w:pPr>
              <w:numPr>
                <w:ilvl w:val="0"/>
                <w:numId w:val="2324904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2324904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850760a4d41d24ab4" w:history="1">
        <w:r>
          <w:rPr>
            <w:b/>
            <w:bCs/>
            <w:color w:val="0000FF"/>
            <w:sz w:val="20"/>
            <w:szCs w:val="20"/>
            <w:u w:val="single"/>
          </w:rPr>
          <w:t xml:space="preserve">Tab. 5.1 y Tab. 5.2</w:t>
        </w:r>
      </w:hyperlink>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2324904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2324904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88399" name="name316660a4d41d341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4860a4d41d341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2324904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2324904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65040" name="name958660a4d41d41a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660a4d41d41a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Antes de proseguir las operaciones ver  </w:t>
      </w:r>
      <w:hyperlink r:id="rId666060a4d41d4223b"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01580" name="name476860a4d41d506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960a4d41d506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Para conocer las advertencias de seguridad vea el </w:t>
      </w:r>
      <w:hyperlink r:id="rId454360a4d41d51072"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0160a4d41d51bdc"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2660a4d41d51eac"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660a4d41d5205c"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1060a4d41d52215"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860a4d41d523d8"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3160a4d41d52596"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4160a4d41d5275d"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8560a4d41d53548"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5060a4d41d5441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252460a4d41d56258"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67460a4d41d5627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17060a4d41d5629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649660a4d41d56fb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900360a4d41d578e4"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63382" name="name880560a4d41d671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460a4d41d671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20360a4d41d676dd"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2324904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2324904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2324904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2324904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2324904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2324904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6500840" name="name527860a4d41d76bc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91660a4d41d76bb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8569345" name="name209360a4d41d8b00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57260a4d41d8b00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12743" name="name818660a4d41d9da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260a4d41d9da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Antes de proseguir las operaciones ver  </w:t>
      </w:r>
      <w:hyperlink r:id="rId465160a4d41d9e55b"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1889840" name="name512160a4d41daec2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41060a4d41daec2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05463" name="name511960a4d41dbda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860a4d41dbda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63160a4d41dbe3a5"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2324904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2324904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2324904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2324904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2324904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0350270" name="name585560a4d41dd0e3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5260a4d41dd0e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25945" name="name287560a4d41de04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860a4d41de0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45960a4d41de0988"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49011" name="name351160a4d41defe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460a4d41defe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33960a4d41df049a"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2324904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2324904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2324904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38900705" name="name689860a4d41e0f6c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0260a4d41e0f6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17223" name="name262660a4d41e1f6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6860a4d41e1f6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97660a4d41e1ff1e"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82612" name="name744560a4d41e2e1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560a4d41e2e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10660a4d41e2e853"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3358465" name="name644760a4d41e42eb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94960a4d41e42ea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20316426" name="name601960a4d41e572a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67260a4d41e5729c"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12928" name="name828060a4d41e6bd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660a4d41e6bd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44760a4d41e6c786"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57648" name="name792660a4d41e789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560a4d41e789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42360a4d41e7950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30153" name="name510960a4d41e8be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5960a4d41e8be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5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2324905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2324905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2324905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2324905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2324905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417860a4d41e8cef8"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64641" name="name900660a4d41e9c6d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560a4d41e9c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11975047" name="name385760a4d41eafe9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00960a4d41eafe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5405939" name="name289660a4d41ec342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70760a4d41ec341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90586" name="name428660a4d41ed22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560a4d41ed22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39860a4d41ed295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2324905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2324905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2324905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2324905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2324905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2324905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2324905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55245067" name="name810360a4d41ee8b0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48760a4d41ee8b0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6721275" name="name964660a4d41f0906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82260a4d41f090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0273200" name="name588960a4d41f1800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31160a4d41f17f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26208" name="name301960a4d41f2b6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060a4d41f2b6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04060a4d41f2bf92"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90192" name="name351760a4d41f3c6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560a4d41f3c6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37560a4d41f3cc3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5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5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6333536" name="name693060a4d41f5056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76760a4d41f5055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5946949" name="name131360a4d41f649e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72760a4d41f649d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73841" name="name156660a4d41f76b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360a4d41f76b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93560a4d41f77536"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65774" name="name816860a4d41f876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460a4d41f876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00560a4d41f87bc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5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2324905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2324905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29762534" name="name688360a4d41f9c78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80860a4d41f9c7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6845" name="name272960a4d41fb18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460a4d41fb18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4904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305560a4d41fb2391"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562960a4d41fb242a"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2324904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2324904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2324904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644960a4d41fb3685" w:history="1">
        <w:r>
          <w:rPr>
            <w:b/>
            <w:bCs/>
            <w:color w:val="0000FF"/>
            <w:sz w:val="20"/>
            <w:szCs w:val="20"/>
            <w:u w:val="single"/>
          </w:rPr>
          <w:t xml:space="preserve">Apar. 5.13</w:t>
        </w:r>
      </w:hyperlink>
      <w:r>
        <w:rPr>
          <w:b/>
          <w:bCs/>
          <w:color w:val="00274C"/>
          <w:sz w:val="20"/>
          <w:szCs w:val="20"/>
        </w:rPr>
        <w:t xml:space="preserve"> .</w:t>
      </w:r>
    </w:p>
    <w:p>
      <w:pPr>
        <w:numPr>
          <w:ilvl w:val="0"/>
          <w:numId w:val="23249055"/>
        </w:numPr>
        <w:spacing w:before="0" w:after="0" w:line="240" w:lineRule="auto"/>
        <w:jc w:val="left"/>
        <w:rPr>
          <w:color w:val="00274C"/>
          <w:sz w:val="20"/>
          <w:szCs w:val="20"/>
        </w:rPr>
      </w:pPr>
      <w:r>
        <w:rPr>
          <w:color w:val="00274C"/>
          <w:sz w:val="20"/>
          <w:szCs w:val="20"/>
        </w:rPr>
        <w:t xml:space="preserve">Cambie el aceite del motor </w:t>
      </w:r>
      <w:hyperlink r:id="rId167560a4d41fb36f2" w:history="1">
        <w:r>
          <w:rPr>
            <w:color w:val="0000FF"/>
            <w:sz w:val="20"/>
            <w:szCs w:val="20"/>
            <w:u w:val="single"/>
          </w:rPr>
          <w:t xml:space="preserve">(</w:t>
        </w:r>
      </w:hyperlink>
      <w:r>
        <w:rPr>
          <w:color w:val="00274C"/>
          <w:sz w:val="20"/>
          <w:szCs w:val="20"/>
        </w:rPr>
        <w:t xml:space="preserve"> </w:t>
      </w:r>
      <w:hyperlink r:id="rId280260a4d41fb3716" w:history="1">
        <w:r>
          <w:rPr>
            <w:b/>
            <w:bCs/>
            <w:color w:val="0000FF"/>
            <w:sz w:val="20"/>
            <w:szCs w:val="20"/>
          </w:rPr>
          <w:t xml:space="preserve">Apar. 6.1</w:t>
        </w:r>
      </w:hyperlink>
      <w:r>
        <w:rPr>
          <w:color w:val="00274C"/>
          <w:sz w:val="20"/>
          <w:szCs w:val="20"/>
        </w:rPr>
        <w:t xml:space="preserve"> </w:t>
      </w:r>
      <w:hyperlink r:id="rId949460a4d41fb3736" w:history="1">
        <w:r>
          <w:rPr>
            <w:color w:val="0000FF"/>
            <w:sz w:val="20"/>
            <w:szCs w:val="20"/>
            <w:u w:val="single"/>
          </w:rPr>
          <w:t xml:space="preserve">)</w:t>
        </w:r>
      </w:hyperlink>
      <w:r>
        <w:rPr>
          <w:color w:val="00274C"/>
          <w:sz w:val="20"/>
          <w:szCs w:val="20"/>
        </w:rPr>
        <w:t xml:space="preserve"> .</w:t>
      </w:r>
    </w:p>
    <w:p>
      <w:pPr>
        <w:numPr>
          <w:ilvl w:val="0"/>
          <w:numId w:val="2324905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324905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2324905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2324905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2324905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23249055"/>
        </w:numPr>
        <w:spacing w:before="0" w:after="0" w:line="240" w:lineRule="auto"/>
        <w:jc w:val="left"/>
        <w:rPr>
          <w:color w:val="00274C"/>
          <w:sz w:val="20"/>
          <w:szCs w:val="20"/>
        </w:rPr>
      </w:pPr>
      <w:r>
        <w:rPr>
          <w:color w:val="00274C"/>
          <w:sz w:val="20"/>
          <w:szCs w:val="20"/>
        </w:rPr>
        <w:t xml:space="preserve">Apague el motor.</w:t>
      </w:r>
    </w:p>
    <w:p>
      <w:pPr>
        <w:numPr>
          <w:ilvl w:val="0"/>
          <w:numId w:val="2324905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2324905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2324905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2324905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2324905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23249056"/>
        </w:numPr>
        <w:spacing w:before="0" w:after="0" w:line="240" w:lineRule="auto"/>
        <w:jc w:val="left"/>
        <w:rPr>
          <w:color w:val="00274C"/>
          <w:sz w:val="20"/>
          <w:szCs w:val="20"/>
        </w:rPr>
      </w:pPr>
      <w:r>
        <w:rPr>
          <w:color w:val="00274C"/>
          <w:sz w:val="20"/>
          <w:szCs w:val="20"/>
        </w:rPr>
        <w:t xml:space="preserve">Quite la lona de protección.</w:t>
      </w:r>
    </w:p>
    <w:p>
      <w:pPr>
        <w:numPr>
          <w:ilvl w:val="0"/>
          <w:numId w:val="2324905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2324905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2324905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2324905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2324905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2324905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23249056"/>
        </w:numPr>
        <w:spacing w:before="0" w:after="0" w:line="240" w:lineRule="auto"/>
        <w:jc w:val="left"/>
        <w:rPr>
          <w:color w:val="00274C"/>
          <w:sz w:val="20"/>
          <w:szCs w:val="20"/>
        </w:rPr>
      </w:pPr>
      <w:r>
        <w:rPr>
          <w:color w:val="00274C"/>
          <w:sz w:val="20"/>
          <w:szCs w:val="20"/>
        </w:rPr>
        <w:t xml:space="preserve">Apague el motor y con el aceite a ún caliente </w:t>
      </w:r>
      <w:hyperlink r:id="rId418560a4d41fb3d32"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27168" name="name795260a4d41fc39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1460a4d41fc39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239960a4d41fc417d"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4905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23249056"/>
        </w:numPr>
        <w:spacing w:before="0" w:after="0" w:line="240" w:lineRule="auto"/>
        <w:jc w:val="left"/>
        <w:rPr>
          <w:color w:val="00274C"/>
          <w:sz w:val="20"/>
          <w:szCs w:val="20"/>
        </w:rPr>
      </w:pPr>
      <w:r>
        <w:rPr>
          <w:color w:val="00274C"/>
          <w:sz w:val="20"/>
          <w:szCs w:val="20"/>
        </w:rPr>
        <w:t xml:space="preserve">Introduzca el aceite nuevo </w:t>
      </w:r>
      <w:hyperlink r:id="rId249860a4d41fc4233"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2324905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250860a4d41fc42df"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232490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50004" name="name415260a4d41fd58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760a4d41fd58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66570" name="name206660a4d41fe46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860a4d41fe46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24060a4d41fe4e66" w:history="1">
              <w:r>
                <w:rPr>
                  <w:b/>
                  <w:bCs/>
                  <w:color w:val="0000FF"/>
                  <w:position w:val="-2"/>
                  <w:sz w:val="20"/>
                  <w:szCs w:val="20"/>
                  <w:u w:val="single"/>
                </w:rPr>
                <w:t xml:space="preserve">Apar. 3.2.2</w:t>
              </w:r>
            </w:hyperlink>
          </w:p>
          <w:p>
            <w:pPr>
              <w:numPr>
                <w:ilvl w:val="0"/>
                <w:numId w:val="2324904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664560a4d41fe4ef1"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2324905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200760a4d41fe50b8"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627260a4d41fe5189"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2324905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449260a4d41fe51e7" w:history="1">
              <w:r>
                <w:rPr>
                  <w:b/>
                  <w:bCs/>
                  <w:color w:val="0000FF"/>
                  <w:position w:val="-2"/>
                  <w:sz w:val="20"/>
                  <w:szCs w:val="20"/>
                </w:rPr>
                <w:t xml:space="preserve">Tab. 2.1</w:t>
              </w:r>
            </w:hyperlink>
            <w:r>
              <w:rPr>
                <w:color w:val="00274C"/>
                <w:position w:val="-2"/>
                <w:sz w:val="20"/>
                <w:szCs w:val="20"/>
              </w:rPr>
              <w:t xml:space="preserve"> y </w:t>
            </w:r>
            <w:hyperlink r:id="rId128160a4d41fe5211" w:history="1">
              <w:r>
                <w:rPr>
                  <w:b/>
                  <w:bCs/>
                  <w:color w:val="0000FF"/>
                  <w:position w:val="-2"/>
                  <w:sz w:val="20"/>
                  <w:szCs w:val="20"/>
                </w:rPr>
                <w:t xml:space="preserve">Tab. 2.2</w:t>
              </w:r>
            </w:hyperlink>
            <w:r>
              <w:rPr>
                <w:color w:val="00274C"/>
                <w:position w:val="-2"/>
                <w:sz w:val="20"/>
                <w:szCs w:val="20"/>
              </w:rPr>
              <w:t xml:space="preserve"> .</w:t>
            </w:r>
          </w:p>
          <w:p>
            <w:pPr>
              <w:numPr>
                <w:ilvl w:val="0"/>
                <w:numId w:val="2324905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13477" name="name224560a4d41ff17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160a4d41ff17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2324905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2324905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2324905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6826031" name="name193960a4d420107f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57260a4d420107e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3072203" name="name848060a4d420250c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43460a4d420250c1"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65320795" name="name762260a4d4203ad0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69060a4d4203ad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19537179" name="name185660a4d4204ef8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9760a4d4204ef7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50660a4d4204fe5c"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97273" name="name437160a4d4205bf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460a4d4205bf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94460a4d4205c46f"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339960a4d4205c483"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3915" name="name243460a4d420684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7060a4d42068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232490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232490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372660a4d42068a83"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2324905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2324906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2324906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3465546" name="name857560a4d4207b46f"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84260a4d4207b4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324906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86403314" name="name314760a4d42092bf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64860a4d42092b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324906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7973695" name="name542860a4d420a7cd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46660a4d420a7c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83260a4d420a8d6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52361" name="name194460a4d420b89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160a4d420b8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27460a4d420b8f60"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2324906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2324906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73037106" name="name704560a4d420c9eb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39060a4d420c9eb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83547" name="name392660a4d420db2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360a4d420db2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41760a4d420dbdac"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26503" name="name173060a4d420ed7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7460a4d420ed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232490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995860a4d420edf4b"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2324906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2324906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2324906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2324906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57757" name="name764160a4d421067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260a4d421067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6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2324906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2324906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2324906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33295252" name="name945260a4d4211bbc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69560a4d4211bb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0138888" name="name696060a4d4212e3e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46760a4d4212e3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35360a4d4212fc7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35038" name="name769960a4d42141c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460a4d42141c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621360a4d42142843"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2324906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2324906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2324906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2160373" name="name158060a4d42153e9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12360a4d42153e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4904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2324904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2324904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2324904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2324904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2324904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2324904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560a4d421590a3"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4160a4d4215973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4960a4d42159ba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8460a4d4215b6a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360a4d4215bb8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1560a4d4215bde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660a4d4215c2a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3060a4d4215cbf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2960a4d4215d0c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4904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2324904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2324904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2324904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2324904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2324904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2324904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38860a4d4215ff5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288960a4d4215ff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58760a4d4215ffe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59360a4d4216003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23249066"/>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23249066"/>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23249066"/>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23249066"/>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71981692" name="name325760a4d42185c2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1660a4d42185c21"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3717879" name="name523560a4d42196dd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3160a4d42196dd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249066">
    <w:multiLevelType w:val="hybridMultilevel"/>
    <w:lvl w:ilvl="0" w:tplc="38195812">
      <w:start w:val="1"/>
      <w:numFmt w:val="decimal"/>
      <w:lvlText w:val="%1."/>
      <w:lvlJc w:val="left"/>
      <w:pPr>
        <w:ind w:left="720" w:hanging="360"/>
      </w:pPr>
    </w:lvl>
    <w:lvl w:ilvl="1" w:tplc="38195812" w:tentative="1">
      <w:start w:val="1"/>
      <w:numFmt w:val="lowerLetter"/>
      <w:lvlText w:val="%2."/>
      <w:lvlJc w:val="left"/>
      <w:pPr>
        <w:ind w:left="1440" w:hanging="360"/>
      </w:pPr>
    </w:lvl>
    <w:lvl w:ilvl="2" w:tplc="38195812" w:tentative="1">
      <w:start w:val="1"/>
      <w:numFmt w:val="lowerRoman"/>
      <w:lvlText w:val="%3."/>
      <w:lvlJc w:val="right"/>
      <w:pPr>
        <w:ind w:left="2160" w:hanging="180"/>
      </w:pPr>
    </w:lvl>
    <w:lvl w:ilvl="3" w:tplc="38195812" w:tentative="1">
      <w:start w:val="1"/>
      <w:numFmt w:val="decimal"/>
      <w:lvlText w:val="%4."/>
      <w:lvlJc w:val="left"/>
      <w:pPr>
        <w:ind w:left="2880" w:hanging="360"/>
      </w:pPr>
    </w:lvl>
    <w:lvl w:ilvl="4" w:tplc="38195812" w:tentative="1">
      <w:start w:val="1"/>
      <w:numFmt w:val="lowerLetter"/>
      <w:lvlText w:val="%5."/>
      <w:lvlJc w:val="left"/>
      <w:pPr>
        <w:ind w:left="3600" w:hanging="360"/>
      </w:pPr>
    </w:lvl>
    <w:lvl w:ilvl="5" w:tplc="38195812" w:tentative="1">
      <w:start w:val="1"/>
      <w:numFmt w:val="lowerRoman"/>
      <w:lvlText w:val="%6."/>
      <w:lvlJc w:val="right"/>
      <w:pPr>
        <w:ind w:left="4320" w:hanging="180"/>
      </w:pPr>
    </w:lvl>
    <w:lvl w:ilvl="6" w:tplc="38195812" w:tentative="1">
      <w:start w:val="1"/>
      <w:numFmt w:val="decimal"/>
      <w:lvlText w:val="%7."/>
      <w:lvlJc w:val="left"/>
      <w:pPr>
        <w:ind w:left="5040" w:hanging="360"/>
      </w:pPr>
    </w:lvl>
    <w:lvl w:ilvl="7" w:tplc="38195812" w:tentative="1">
      <w:start w:val="1"/>
      <w:numFmt w:val="lowerLetter"/>
      <w:lvlText w:val="%8."/>
      <w:lvlJc w:val="left"/>
      <w:pPr>
        <w:ind w:left="5760" w:hanging="360"/>
      </w:pPr>
    </w:lvl>
    <w:lvl w:ilvl="8" w:tplc="38195812" w:tentative="1">
      <w:start w:val="1"/>
      <w:numFmt w:val="lowerRoman"/>
      <w:lvlText w:val="%9."/>
      <w:lvlJc w:val="right"/>
      <w:pPr>
        <w:ind w:left="6480" w:hanging="180"/>
      </w:pPr>
    </w:lvl>
  </w:abstractNum>
  <w:abstractNum w:abstractNumId="23249065">
    <w:multiLevelType w:val="hybridMultilevel"/>
    <w:lvl w:ilvl="0" w:tplc="54154914">
      <w:start w:val="1"/>
      <w:numFmt w:val="decimal"/>
      <w:lvlText w:val="%1."/>
      <w:lvlJc w:val="left"/>
      <w:pPr>
        <w:ind w:left="720" w:hanging="360"/>
      </w:pPr>
    </w:lvl>
    <w:lvl w:ilvl="1" w:tplc="54154914" w:tentative="1">
      <w:start w:val="1"/>
      <w:numFmt w:val="lowerLetter"/>
      <w:lvlText w:val="%2."/>
      <w:lvlJc w:val="left"/>
      <w:pPr>
        <w:ind w:left="1440" w:hanging="360"/>
      </w:pPr>
    </w:lvl>
    <w:lvl w:ilvl="2" w:tplc="54154914" w:tentative="1">
      <w:start w:val="1"/>
      <w:numFmt w:val="lowerRoman"/>
      <w:lvlText w:val="%3."/>
      <w:lvlJc w:val="right"/>
      <w:pPr>
        <w:ind w:left="2160" w:hanging="180"/>
      </w:pPr>
    </w:lvl>
    <w:lvl w:ilvl="3" w:tplc="54154914" w:tentative="1">
      <w:start w:val="1"/>
      <w:numFmt w:val="decimal"/>
      <w:lvlText w:val="%4."/>
      <w:lvlJc w:val="left"/>
      <w:pPr>
        <w:ind w:left="2880" w:hanging="360"/>
      </w:pPr>
    </w:lvl>
    <w:lvl w:ilvl="4" w:tplc="54154914" w:tentative="1">
      <w:start w:val="1"/>
      <w:numFmt w:val="lowerLetter"/>
      <w:lvlText w:val="%5."/>
      <w:lvlJc w:val="left"/>
      <w:pPr>
        <w:ind w:left="3600" w:hanging="360"/>
      </w:pPr>
    </w:lvl>
    <w:lvl w:ilvl="5" w:tplc="54154914" w:tentative="1">
      <w:start w:val="1"/>
      <w:numFmt w:val="lowerRoman"/>
      <w:lvlText w:val="%6."/>
      <w:lvlJc w:val="right"/>
      <w:pPr>
        <w:ind w:left="4320" w:hanging="180"/>
      </w:pPr>
    </w:lvl>
    <w:lvl w:ilvl="6" w:tplc="54154914" w:tentative="1">
      <w:start w:val="1"/>
      <w:numFmt w:val="decimal"/>
      <w:lvlText w:val="%7."/>
      <w:lvlJc w:val="left"/>
      <w:pPr>
        <w:ind w:left="5040" w:hanging="360"/>
      </w:pPr>
    </w:lvl>
    <w:lvl w:ilvl="7" w:tplc="54154914" w:tentative="1">
      <w:start w:val="1"/>
      <w:numFmt w:val="lowerLetter"/>
      <w:lvlText w:val="%8."/>
      <w:lvlJc w:val="left"/>
      <w:pPr>
        <w:ind w:left="5760" w:hanging="360"/>
      </w:pPr>
    </w:lvl>
    <w:lvl w:ilvl="8" w:tplc="54154914" w:tentative="1">
      <w:start w:val="1"/>
      <w:numFmt w:val="lowerRoman"/>
      <w:lvlText w:val="%9."/>
      <w:lvlJc w:val="right"/>
      <w:pPr>
        <w:ind w:left="6480" w:hanging="180"/>
      </w:pPr>
    </w:lvl>
  </w:abstractNum>
  <w:abstractNum w:abstractNumId="23249064">
    <w:multiLevelType w:val="hybridMultilevel"/>
    <w:lvl w:ilvl="0" w:tplc="44052993">
      <w:start w:val="1"/>
      <w:numFmt w:val="decimal"/>
      <w:lvlText w:val="%1."/>
      <w:lvlJc w:val="left"/>
      <w:pPr>
        <w:ind w:left="720" w:hanging="360"/>
      </w:pPr>
    </w:lvl>
    <w:lvl w:ilvl="1" w:tplc="44052993" w:tentative="1">
      <w:start w:val="1"/>
      <w:numFmt w:val="lowerLetter"/>
      <w:lvlText w:val="%2."/>
      <w:lvlJc w:val="left"/>
      <w:pPr>
        <w:ind w:left="1440" w:hanging="360"/>
      </w:pPr>
    </w:lvl>
    <w:lvl w:ilvl="2" w:tplc="44052993" w:tentative="1">
      <w:start w:val="1"/>
      <w:numFmt w:val="lowerRoman"/>
      <w:lvlText w:val="%3."/>
      <w:lvlJc w:val="right"/>
      <w:pPr>
        <w:ind w:left="2160" w:hanging="180"/>
      </w:pPr>
    </w:lvl>
    <w:lvl w:ilvl="3" w:tplc="44052993" w:tentative="1">
      <w:start w:val="1"/>
      <w:numFmt w:val="decimal"/>
      <w:lvlText w:val="%4."/>
      <w:lvlJc w:val="left"/>
      <w:pPr>
        <w:ind w:left="2880" w:hanging="360"/>
      </w:pPr>
    </w:lvl>
    <w:lvl w:ilvl="4" w:tplc="44052993" w:tentative="1">
      <w:start w:val="1"/>
      <w:numFmt w:val="lowerLetter"/>
      <w:lvlText w:val="%5."/>
      <w:lvlJc w:val="left"/>
      <w:pPr>
        <w:ind w:left="3600" w:hanging="360"/>
      </w:pPr>
    </w:lvl>
    <w:lvl w:ilvl="5" w:tplc="44052993" w:tentative="1">
      <w:start w:val="1"/>
      <w:numFmt w:val="lowerRoman"/>
      <w:lvlText w:val="%6."/>
      <w:lvlJc w:val="right"/>
      <w:pPr>
        <w:ind w:left="4320" w:hanging="180"/>
      </w:pPr>
    </w:lvl>
    <w:lvl w:ilvl="6" w:tplc="44052993" w:tentative="1">
      <w:start w:val="1"/>
      <w:numFmt w:val="decimal"/>
      <w:lvlText w:val="%7."/>
      <w:lvlJc w:val="left"/>
      <w:pPr>
        <w:ind w:left="5040" w:hanging="360"/>
      </w:pPr>
    </w:lvl>
    <w:lvl w:ilvl="7" w:tplc="44052993" w:tentative="1">
      <w:start w:val="1"/>
      <w:numFmt w:val="lowerLetter"/>
      <w:lvlText w:val="%8."/>
      <w:lvlJc w:val="left"/>
      <w:pPr>
        <w:ind w:left="5760" w:hanging="360"/>
      </w:pPr>
    </w:lvl>
    <w:lvl w:ilvl="8" w:tplc="44052993" w:tentative="1">
      <w:start w:val="1"/>
      <w:numFmt w:val="lowerRoman"/>
      <w:lvlText w:val="%9."/>
      <w:lvlJc w:val="right"/>
      <w:pPr>
        <w:ind w:left="6480" w:hanging="180"/>
      </w:pPr>
    </w:lvl>
  </w:abstractNum>
  <w:abstractNum w:abstractNumId="23249063">
    <w:multiLevelType w:val="hybridMultilevel"/>
    <w:lvl w:ilvl="0" w:tplc="40673756">
      <w:start w:val="1"/>
      <w:numFmt w:val="decimal"/>
      <w:lvlText w:val="%1."/>
      <w:lvlJc w:val="left"/>
      <w:pPr>
        <w:ind w:left="720" w:hanging="360"/>
      </w:pPr>
    </w:lvl>
    <w:lvl w:ilvl="1" w:tplc="40673756" w:tentative="1">
      <w:start w:val="1"/>
      <w:numFmt w:val="lowerLetter"/>
      <w:lvlText w:val="%2."/>
      <w:lvlJc w:val="left"/>
      <w:pPr>
        <w:ind w:left="1440" w:hanging="360"/>
      </w:pPr>
    </w:lvl>
    <w:lvl w:ilvl="2" w:tplc="40673756" w:tentative="1">
      <w:start w:val="1"/>
      <w:numFmt w:val="lowerRoman"/>
      <w:lvlText w:val="%3."/>
      <w:lvlJc w:val="right"/>
      <w:pPr>
        <w:ind w:left="2160" w:hanging="180"/>
      </w:pPr>
    </w:lvl>
    <w:lvl w:ilvl="3" w:tplc="40673756" w:tentative="1">
      <w:start w:val="1"/>
      <w:numFmt w:val="decimal"/>
      <w:lvlText w:val="%4."/>
      <w:lvlJc w:val="left"/>
      <w:pPr>
        <w:ind w:left="2880" w:hanging="360"/>
      </w:pPr>
    </w:lvl>
    <w:lvl w:ilvl="4" w:tplc="40673756" w:tentative="1">
      <w:start w:val="1"/>
      <w:numFmt w:val="lowerLetter"/>
      <w:lvlText w:val="%5."/>
      <w:lvlJc w:val="left"/>
      <w:pPr>
        <w:ind w:left="3600" w:hanging="360"/>
      </w:pPr>
    </w:lvl>
    <w:lvl w:ilvl="5" w:tplc="40673756" w:tentative="1">
      <w:start w:val="1"/>
      <w:numFmt w:val="lowerRoman"/>
      <w:lvlText w:val="%6."/>
      <w:lvlJc w:val="right"/>
      <w:pPr>
        <w:ind w:left="4320" w:hanging="180"/>
      </w:pPr>
    </w:lvl>
    <w:lvl w:ilvl="6" w:tplc="40673756" w:tentative="1">
      <w:start w:val="1"/>
      <w:numFmt w:val="decimal"/>
      <w:lvlText w:val="%7."/>
      <w:lvlJc w:val="left"/>
      <w:pPr>
        <w:ind w:left="5040" w:hanging="360"/>
      </w:pPr>
    </w:lvl>
    <w:lvl w:ilvl="7" w:tplc="40673756" w:tentative="1">
      <w:start w:val="1"/>
      <w:numFmt w:val="lowerLetter"/>
      <w:lvlText w:val="%8."/>
      <w:lvlJc w:val="left"/>
      <w:pPr>
        <w:ind w:left="5760" w:hanging="360"/>
      </w:pPr>
    </w:lvl>
    <w:lvl w:ilvl="8" w:tplc="40673756" w:tentative="1">
      <w:start w:val="1"/>
      <w:numFmt w:val="lowerRoman"/>
      <w:lvlText w:val="%9."/>
      <w:lvlJc w:val="right"/>
      <w:pPr>
        <w:ind w:left="6480" w:hanging="180"/>
      </w:pPr>
    </w:lvl>
  </w:abstractNum>
  <w:abstractNum w:abstractNumId="23249062">
    <w:multiLevelType w:val="hybridMultilevel"/>
    <w:lvl w:ilvl="0" w:tplc="73866012">
      <w:start w:val="1"/>
      <w:numFmt w:val="decimal"/>
      <w:lvlText w:val="%1."/>
      <w:lvlJc w:val="left"/>
      <w:pPr>
        <w:ind w:left="720" w:hanging="360"/>
      </w:pPr>
    </w:lvl>
    <w:lvl w:ilvl="1" w:tplc="73866012" w:tentative="1">
      <w:start w:val="1"/>
      <w:numFmt w:val="lowerLetter"/>
      <w:lvlText w:val="%2."/>
      <w:lvlJc w:val="left"/>
      <w:pPr>
        <w:ind w:left="1440" w:hanging="360"/>
      </w:pPr>
    </w:lvl>
    <w:lvl w:ilvl="2" w:tplc="73866012" w:tentative="1">
      <w:start w:val="1"/>
      <w:numFmt w:val="lowerRoman"/>
      <w:lvlText w:val="%3."/>
      <w:lvlJc w:val="right"/>
      <w:pPr>
        <w:ind w:left="2160" w:hanging="180"/>
      </w:pPr>
    </w:lvl>
    <w:lvl w:ilvl="3" w:tplc="73866012" w:tentative="1">
      <w:start w:val="1"/>
      <w:numFmt w:val="decimal"/>
      <w:lvlText w:val="%4."/>
      <w:lvlJc w:val="left"/>
      <w:pPr>
        <w:ind w:left="2880" w:hanging="360"/>
      </w:pPr>
    </w:lvl>
    <w:lvl w:ilvl="4" w:tplc="73866012" w:tentative="1">
      <w:start w:val="1"/>
      <w:numFmt w:val="lowerLetter"/>
      <w:lvlText w:val="%5."/>
      <w:lvlJc w:val="left"/>
      <w:pPr>
        <w:ind w:left="3600" w:hanging="360"/>
      </w:pPr>
    </w:lvl>
    <w:lvl w:ilvl="5" w:tplc="73866012" w:tentative="1">
      <w:start w:val="1"/>
      <w:numFmt w:val="lowerRoman"/>
      <w:lvlText w:val="%6."/>
      <w:lvlJc w:val="right"/>
      <w:pPr>
        <w:ind w:left="4320" w:hanging="180"/>
      </w:pPr>
    </w:lvl>
    <w:lvl w:ilvl="6" w:tplc="73866012" w:tentative="1">
      <w:start w:val="1"/>
      <w:numFmt w:val="decimal"/>
      <w:lvlText w:val="%7."/>
      <w:lvlJc w:val="left"/>
      <w:pPr>
        <w:ind w:left="5040" w:hanging="360"/>
      </w:pPr>
    </w:lvl>
    <w:lvl w:ilvl="7" w:tplc="73866012" w:tentative="1">
      <w:start w:val="1"/>
      <w:numFmt w:val="lowerLetter"/>
      <w:lvlText w:val="%8."/>
      <w:lvlJc w:val="left"/>
      <w:pPr>
        <w:ind w:left="5760" w:hanging="360"/>
      </w:pPr>
    </w:lvl>
    <w:lvl w:ilvl="8" w:tplc="73866012" w:tentative="1">
      <w:start w:val="1"/>
      <w:numFmt w:val="lowerRoman"/>
      <w:lvlText w:val="%9."/>
      <w:lvlJc w:val="right"/>
      <w:pPr>
        <w:ind w:left="6480" w:hanging="180"/>
      </w:pPr>
    </w:lvl>
  </w:abstractNum>
  <w:abstractNum w:abstractNumId="23249061">
    <w:multiLevelType w:val="hybridMultilevel"/>
    <w:lvl w:ilvl="0" w:tplc="29230862">
      <w:start w:val="1"/>
      <w:numFmt w:val="decimal"/>
      <w:lvlText w:val="%1."/>
      <w:lvlJc w:val="left"/>
      <w:pPr>
        <w:ind w:left="720" w:hanging="360"/>
      </w:pPr>
    </w:lvl>
    <w:lvl w:ilvl="1" w:tplc="29230862" w:tentative="1">
      <w:start w:val="1"/>
      <w:numFmt w:val="lowerLetter"/>
      <w:lvlText w:val="%2."/>
      <w:lvlJc w:val="left"/>
      <w:pPr>
        <w:ind w:left="1440" w:hanging="360"/>
      </w:pPr>
    </w:lvl>
    <w:lvl w:ilvl="2" w:tplc="29230862" w:tentative="1">
      <w:start w:val="1"/>
      <w:numFmt w:val="lowerRoman"/>
      <w:lvlText w:val="%3."/>
      <w:lvlJc w:val="right"/>
      <w:pPr>
        <w:ind w:left="2160" w:hanging="180"/>
      </w:pPr>
    </w:lvl>
    <w:lvl w:ilvl="3" w:tplc="29230862" w:tentative="1">
      <w:start w:val="1"/>
      <w:numFmt w:val="decimal"/>
      <w:lvlText w:val="%4."/>
      <w:lvlJc w:val="left"/>
      <w:pPr>
        <w:ind w:left="2880" w:hanging="360"/>
      </w:pPr>
    </w:lvl>
    <w:lvl w:ilvl="4" w:tplc="29230862" w:tentative="1">
      <w:start w:val="1"/>
      <w:numFmt w:val="lowerLetter"/>
      <w:lvlText w:val="%5."/>
      <w:lvlJc w:val="left"/>
      <w:pPr>
        <w:ind w:left="3600" w:hanging="360"/>
      </w:pPr>
    </w:lvl>
    <w:lvl w:ilvl="5" w:tplc="29230862" w:tentative="1">
      <w:start w:val="1"/>
      <w:numFmt w:val="lowerRoman"/>
      <w:lvlText w:val="%6."/>
      <w:lvlJc w:val="right"/>
      <w:pPr>
        <w:ind w:left="4320" w:hanging="180"/>
      </w:pPr>
    </w:lvl>
    <w:lvl w:ilvl="6" w:tplc="29230862" w:tentative="1">
      <w:start w:val="1"/>
      <w:numFmt w:val="decimal"/>
      <w:lvlText w:val="%7."/>
      <w:lvlJc w:val="left"/>
      <w:pPr>
        <w:ind w:left="5040" w:hanging="360"/>
      </w:pPr>
    </w:lvl>
    <w:lvl w:ilvl="7" w:tplc="29230862" w:tentative="1">
      <w:start w:val="1"/>
      <w:numFmt w:val="lowerLetter"/>
      <w:lvlText w:val="%8."/>
      <w:lvlJc w:val="left"/>
      <w:pPr>
        <w:ind w:left="5760" w:hanging="360"/>
      </w:pPr>
    </w:lvl>
    <w:lvl w:ilvl="8" w:tplc="29230862" w:tentative="1">
      <w:start w:val="1"/>
      <w:numFmt w:val="lowerRoman"/>
      <w:lvlText w:val="%9."/>
      <w:lvlJc w:val="right"/>
      <w:pPr>
        <w:ind w:left="6480" w:hanging="180"/>
      </w:pPr>
    </w:lvl>
  </w:abstractNum>
  <w:abstractNum w:abstractNumId="23249060">
    <w:multiLevelType w:val="hybridMultilevel"/>
    <w:lvl w:ilvl="0" w:tplc="77220841">
      <w:start w:val="1"/>
      <w:numFmt w:val="decimal"/>
      <w:lvlText w:val="%1."/>
      <w:lvlJc w:val="left"/>
      <w:pPr>
        <w:ind w:left="720" w:hanging="360"/>
      </w:pPr>
    </w:lvl>
    <w:lvl w:ilvl="1" w:tplc="77220841" w:tentative="1">
      <w:start w:val="1"/>
      <w:numFmt w:val="lowerLetter"/>
      <w:lvlText w:val="%2."/>
      <w:lvlJc w:val="left"/>
      <w:pPr>
        <w:ind w:left="1440" w:hanging="360"/>
      </w:pPr>
    </w:lvl>
    <w:lvl w:ilvl="2" w:tplc="77220841" w:tentative="1">
      <w:start w:val="1"/>
      <w:numFmt w:val="lowerRoman"/>
      <w:lvlText w:val="%3."/>
      <w:lvlJc w:val="right"/>
      <w:pPr>
        <w:ind w:left="2160" w:hanging="180"/>
      </w:pPr>
    </w:lvl>
    <w:lvl w:ilvl="3" w:tplc="77220841" w:tentative="1">
      <w:start w:val="1"/>
      <w:numFmt w:val="decimal"/>
      <w:lvlText w:val="%4."/>
      <w:lvlJc w:val="left"/>
      <w:pPr>
        <w:ind w:left="2880" w:hanging="360"/>
      </w:pPr>
    </w:lvl>
    <w:lvl w:ilvl="4" w:tplc="77220841" w:tentative="1">
      <w:start w:val="1"/>
      <w:numFmt w:val="lowerLetter"/>
      <w:lvlText w:val="%5."/>
      <w:lvlJc w:val="left"/>
      <w:pPr>
        <w:ind w:left="3600" w:hanging="360"/>
      </w:pPr>
    </w:lvl>
    <w:lvl w:ilvl="5" w:tplc="77220841" w:tentative="1">
      <w:start w:val="1"/>
      <w:numFmt w:val="lowerRoman"/>
      <w:lvlText w:val="%6."/>
      <w:lvlJc w:val="right"/>
      <w:pPr>
        <w:ind w:left="4320" w:hanging="180"/>
      </w:pPr>
    </w:lvl>
    <w:lvl w:ilvl="6" w:tplc="77220841" w:tentative="1">
      <w:start w:val="1"/>
      <w:numFmt w:val="decimal"/>
      <w:lvlText w:val="%7."/>
      <w:lvlJc w:val="left"/>
      <w:pPr>
        <w:ind w:left="5040" w:hanging="360"/>
      </w:pPr>
    </w:lvl>
    <w:lvl w:ilvl="7" w:tplc="77220841" w:tentative="1">
      <w:start w:val="1"/>
      <w:numFmt w:val="lowerLetter"/>
      <w:lvlText w:val="%8."/>
      <w:lvlJc w:val="left"/>
      <w:pPr>
        <w:ind w:left="5760" w:hanging="360"/>
      </w:pPr>
    </w:lvl>
    <w:lvl w:ilvl="8" w:tplc="77220841" w:tentative="1">
      <w:start w:val="1"/>
      <w:numFmt w:val="lowerRoman"/>
      <w:lvlText w:val="%9."/>
      <w:lvlJc w:val="right"/>
      <w:pPr>
        <w:ind w:left="6480" w:hanging="180"/>
      </w:pPr>
    </w:lvl>
  </w:abstractNum>
  <w:abstractNum w:abstractNumId="23249059">
    <w:multiLevelType w:val="hybridMultilevel"/>
    <w:lvl w:ilvl="0" w:tplc="36503044">
      <w:start w:val="1"/>
      <w:numFmt w:val="decimal"/>
      <w:lvlText w:val="%1."/>
      <w:lvlJc w:val="left"/>
      <w:pPr>
        <w:ind w:left="720" w:hanging="360"/>
      </w:pPr>
    </w:lvl>
    <w:lvl w:ilvl="1" w:tplc="36503044" w:tentative="1">
      <w:start w:val="1"/>
      <w:numFmt w:val="lowerLetter"/>
      <w:lvlText w:val="%2."/>
      <w:lvlJc w:val="left"/>
      <w:pPr>
        <w:ind w:left="1440" w:hanging="360"/>
      </w:pPr>
    </w:lvl>
    <w:lvl w:ilvl="2" w:tplc="36503044" w:tentative="1">
      <w:start w:val="1"/>
      <w:numFmt w:val="lowerRoman"/>
      <w:lvlText w:val="%3."/>
      <w:lvlJc w:val="right"/>
      <w:pPr>
        <w:ind w:left="2160" w:hanging="180"/>
      </w:pPr>
    </w:lvl>
    <w:lvl w:ilvl="3" w:tplc="36503044" w:tentative="1">
      <w:start w:val="1"/>
      <w:numFmt w:val="decimal"/>
      <w:lvlText w:val="%4."/>
      <w:lvlJc w:val="left"/>
      <w:pPr>
        <w:ind w:left="2880" w:hanging="360"/>
      </w:pPr>
    </w:lvl>
    <w:lvl w:ilvl="4" w:tplc="36503044" w:tentative="1">
      <w:start w:val="1"/>
      <w:numFmt w:val="lowerLetter"/>
      <w:lvlText w:val="%5."/>
      <w:lvlJc w:val="left"/>
      <w:pPr>
        <w:ind w:left="3600" w:hanging="360"/>
      </w:pPr>
    </w:lvl>
    <w:lvl w:ilvl="5" w:tplc="36503044" w:tentative="1">
      <w:start w:val="1"/>
      <w:numFmt w:val="lowerRoman"/>
      <w:lvlText w:val="%6."/>
      <w:lvlJc w:val="right"/>
      <w:pPr>
        <w:ind w:left="4320" w:hanging="180"/>
      </w:pPr>
    </w:lvl>
    <w:lvl w:ilvl="6" w:tplc="36503044" w:tentative="1">
      <w:start w:val="1"/>
      <w:numFmt w:val="decimal"/>
      <w:lvlText w:val="%7."/>
      <w:lvlJc w:val="left"/>
      <w:pPr>
        <w:ind w:left="5040" w:hanging="360"/>
      </w:pPr>
    </w:lvl>
    <w:lvl w:ilvl="7" w:tplc="36503044" w:tentative="1">
      <w:start w:val="1"/>
      <w:numFmt w:val="lowerLetter"/>
      <w:lvlText w:val="%8."/>
      <w:lvlJc w:val="left"/>
      <w:pPr>
        <w:ind w:left="5760" w:hanging="360"/>
      </w:pPr>
    </w:lvl>
    <w:lvl w:ilvl="8" w:tplc="36503044" w:tentative="1">
      <w:start w:val="1"/>
      <w:numFmt w:val="lowerRoman"/>
      <w:lvlText w:val="%9."/>
      <w:lvlJc w:val="right"/>
      <w:pPr>
        <w:ind w:left="6480" w:hanging="180"/>
      </w:pPr>
    </w:lvl>
  </w:abstractNum>
  <w:abstractNum w:abstractNumId="23249058">
    <w:multiLevelType w:val="hybridMultilevel"/>
    <w:lvl w:ilvl="0" w:tplc="67114656">
      <w:start w:val="1"/>
      <w:numFmt w:val="decimal"/>
      <w:lvlText w:val="%1."/>
      <w:lvlJc w:val="left"/>
      <w:pPr>
        <w:ind w:left="720" w:hanging="360"/>
      </w:pPr>
    </w:lvl>
    <w:lvl w:ilvl="1" w:tplc="67114656" w:tentative="1">
      <w:start w:val="1"/>
      <w:numFmt w:val="lowerLetter"/>
      <w:lvlText w:val="%2."/>
      <w:lvlJc w:val="left"/>
      <w:pPr>
        <w:ind w:left="1440" w:hanging="360"/>
      </w:pPr>
    </w:lvl>
    <w:lvl w:ilvl="2" w:tplc="67114656" w:tentative="1">
      <w:start w:val="1"/>
      <w:numFmt w:val="lowerRoman"/>
      <w:lvlText w:val="%3."/>
      <w:lvlJc w:val="right"/>
      <w:pPr>
        <w:ind w:left="2160" w:hanging="180"/>
      </w:pPr>
    </w:lvl>
    <w:lvl w:ilvl="3" w:tplc="67114656" w:tentative="1">
      <w:start w:val="1"/>
      <w:numFmt w:val="decimal"/>
      <w:lvlText w:val="%4."/>
      <w:lvlJc w:val="left"/>
      <w:pPr>
        <w:ind w:left="2880" w:hanging="360"/>
      </w:pPr>
    </w:lvl>
    <w:lvl w:ilvl="4" w:tplc="67114656" w:tentative="1">
      <w:start w:val="1"/>
      <w:numFmt w:val="lowerLetter"/>
      <w:lvlText w:val="%5."/>
      <w:lvlJc w:val="left"/>
      <w:pPr>
        <w:ind w:left="3600" w:hanging="360"/>
      </w:pPr>
    </w:lvl>
    <w:lvl w:ilvl="5" w:tplc="67114656" w:tentative="1">
      <w:start w:val="1"/>
      <w:numFmt w:val="lowerRoman"/>
      <w:lvlText w:val="%6."/>
      <w:lvlJc w:val="right"/>
      <w:pPr>
        <w:ind w:left="4320" w:hanging="180"/>
      </w:pPr>
    </w:lvl>
    <w:lvl w:ilvl="6" w:tplc="67114656" w:tentative="1">
      <w:start w:val="1"/>
      <w:numFmt w:val="decimal"/>
      <w:lvlText w:val="%7."/>
      <w:lvlJc w:val="left"/>
      <w:pPr>
        <w:ind w:left="5040" w:hanging="360"/>
      </w:pPr>
    </w:lvl>
    <w:lvl w:ilvl="7" w:tplc="67114656" w:tentative="1">
      <w:start w:val="1"/>
      <w:numFmt w:val="lowerLetter"/>
      <w:lvlText w:val="%8."/>
      <w:lvlJc w:val="left"/>
      <w:pPr>
        <w:ind w:left="5760" w:hanging="360"/>
      </w:pPr>
    </w:lvl>
    <w:lvl w:ilvl="8" w:tplc="67114656" w:tentative="1">
      <w:start w:val="1"/>
      <w:numFmt w:val="lowerRoman"/>
      <w:lvlText w:val="%9."/>
      <w:lvlJc w:val="right"/>
      <w:pPr>
        <w:ind w:left="6480" w:hanging="180"/>
      </w:pPr>
    </w:lvl>
  </w:abstractNum>
  <w:abstractNum w:abstractNumId="23249057">
    <w:multiLevelType w:val="hybridMultilevel"/>
    <w:lvl w:ilvl="0" w:tplc="87360485">
      <w:start w:val="1"/>
      <w:numFmt w:val="decimal"/>
      <w:lvlText w:val="%1."/>
      <w:lvlJc w:val="left"/>
      <w:pPr>
        <w:ind w:left="720" w:hanging="360"/>
      </w:pPr>
    </w:lvl>
    <w:lvl w:ilvl="1" w:tplc="87360485" w:tentative="1">
      <w:start w:val="1"/>
      <w:numFmt w:val="lowerLetter"/>
      <w:lvlText w:val="%2."/>
      <w:lvlJc w:val="left"/>
      <w:pPr>
        <w:ind w:left="1440" w:hanging="360"/>
      </w:pPr>
    </w:lvl>
    <w:lvl w:ilvl="2" w:tplc="87360485" w:tentative="1">
      <w:start w:val="1"/>
      <w:numFmt w:val="lowerRoman"/>
      <w:lvlText w:val="%3."/>
      <w:lvlJc w:val="right"/>
      <w:pPr>
        <w:ind w:left="2160" w:hanging="180"/>
      </w:pPr>
    </w:lvl>
    <w:lvl w:ilvl="3" w:tplc="87360485" w:tentative="1">
      <w:start w:val="1"/>
      <w:numFmt w:val="decimal"/>
      <w:lvlText w:val="%4."/>
      <w:lvlJc w:val="left"/>
      <w:pPr>
        <w:ind w:left="2880" w:hanging="360"/>
      </w:pPr>
    </w:lvl>
    <w:lvl w:ilvl="4" w:tplc="87360485" w:tentative="1">
      <w:start w:val="1"/>
      <w:numFmt w:val="lowerLetter"/>
      <w:lvlText w:val="%5."/>
      <w:lvlJc w:val="left"/>
      <w:pPr>
        <w:ind w:left="3600" w:hanging="360"/>
      </w:pPr>
    </w:lvl>
    <w:lvl w:ilvl="5" w:tplc="87360485" w:tentative="1">
      <w:start w:val="1"/>
      <w:numFmt w:val="lowerRoman"/>
      <w:lvlText w:val="%6."/>
      <w:lvlJc w:val="right"/>
      <w:pPr>
        <w:ind w:left="4320" w:hanging="180"/>
      </w:pPr>
    </w:lvl>
    <w:lvl w:ilvl="6" w:tplc="87360485" w:tentative="1">
      <w:start w:val="1"/>
      <w:numFmt w:val="decimal"/>
      <w:lvlText w:val="%7."/>
      <w:lvlJc w:val="left"/>
      <w:pPr>
        <w:ind w:left="5040" w:hanging="360"/>
      </w:pPr>
    </w:lvl>
    <w:lvl w:ilvl="7" w:tplc="87360485" w:tentative="1">
      <w:start w:val="1"/>
      <w:numFmt w:val="lowerLetter"/>
      <w:lvlText w:val="%8."/>
      <w:lvlJc w:val="left"/>
      <w:pPr>
        <w:ind w:left="5760" w:hanging="360"/>
      </w:pPr>
    </w:lvl>
    <w:lvl w:ilvl="8" w:tplc="87360485" w:tentative="1">
      <w:start w:val="1"/>
      <w:numFmt w:val="lowerRoman"/>
      <w:lvlText w:val="%9."/>
      <w:lvlJc w:val="right"/>
      <w:pPr>
        <w:ind w:left="6480" w:hanging="180"/>
      </w:pPr>
    </w:lvl>
  </w:abstractNum>
  <w:abstractNum w:abstractNumId="23249056">
    <w:multiLevelType w:val="hybridMultilevel"/>
    <w:lvl w:ilvl="0" w:tplc="67657389">
      <w:start w:val="1"/>
      <w:numFmt w:val="decimal"/>
      <w:lvlText w:val="%1."/>
      <w:lvlJc w:val="left"/>
      <w:pPr>
        <w:ind w:left="720" w:hanging="360"/>
      </w:pPr>
    </w:lvl>
    <w:lvl w:ilvl="1" w:tplc="67657389" w:tentative="1">
      <w:start w:val="1"/>
      <w:numFmt w:val="lowerLetter"/>
      <w:lvlText w:val="%2."/>
      <w:lvlJc w:val="left"/>
      <w:pPr>
        <w:ind w:left="1440" w:hanging="360"/>
      </w:pPr>
    </w:lvl>
    <w:lvl w:ilvl="2" w:tplc="67657389" w:tentative="1">
      <w:start w:val="1"/>
      <w:numFmt w:val="lowerRoman"/>
      <w:lvlText w:val="%3."/>
      <w:lvlJc w:val="right"/>
      <w:pPr>
        <w:ind w:left="2160" w:hanging="180"/>
      </w:pPr>
    </w:lvl>
    <w:lvl w:ilvl="3" w:tplc="67657389" w:tentative="1">
      <w:start w:val="1"/>
      <w:numFmt w:val="decimal"/>
      <w:lvlText w:val="%4."/>
      <w:lvlJc w:val="left"/>
      <w:pPr>
        <w:ind w:left="2880" w:hanging="360"/>
      </w:pPr>
    </w:lvl>
    <w:lvl w:ilvl="4" w:tplc="67657389" w:tentative="1">
      <w:start w:val="1"/>
      <w:numFmt w:val="lowerLetter"/>
      <w:lvlText w:val="%5."/>
      <w:lvlJc w:val="left"/>
      <w:pPr>
        <w:ind w:left="3600" w:hanging="360"/>
      </w:pPr>
    </w:lvl>
    <w:lvl w:ilvl="5" w:tplc="67657389" w:tentative="1">
      <w:start w:val="1"/>
      <w:numFmt w:val="lowerRoman"/>
      <w:lvlText w:val="%6."/>
      <w:lvlJc w:val="right"/>
      <w:pPr>
        <w:ind w:left="4320" w:hanging="180"/>
      </w:pPr>
    </w:lvl>
    <w:lvl w:ilvl="6" w:tplc="67657389" w:tentative="1">
      <w:start w:val="1"/>
      <w:numFmt w:val="decimal"/>
      <w:lvlText w:val="%7."/>
      <w:lvlJc w:val="left"/>
      <w:pPr>
        <w:ind w:left="5040" w:hanging="360"/>
      </w:pPr>
    </w:lvl>
    <w:lvl w:ilvl="7" w:tplc="67657389" w:tentative="1">
      <w:start w:val="1"/>
      <w:numFmt w:val="lowerLetter"/>
      <w:lvlText w:val="%8."/>
      <w:lvlJc w:val="left"/>
      <w:pPr>
        <w:ind w:left="5760" w:hanging="360"/>
      </w:pPr>
    </w:lvl>
    <w:lvl w:ilvl="8" w:tplc="67657389" w:tentative="1">
      <w:start w:val="1"/>
      <w:numFmt w:val="lowerRoman"/>
      <w:lvlText w:val="%9."/>
      <w:lvlJc w:val="right"/>
      <w:pPr>
        <w:ind w:left="6480" w:hanging="180"/>
      </w:pPr>
    </w:lvl>
  </w:abstractNum>
  <w:abstractNum w:abstractNumId="23249055">
    <w:multiLevelType w:val="hybridMultilevel"/>
    <w:lvl w:ilvl="0" w:tplc="63722185">
      <w:start w:val="1"/>
      <w:numFmt w:val="decimal"/>
      <w:lvlText w:val="%1."/>
      <w:lvlJc w:val="left"/>
      <w:pPr>
        <w:ind w:left="720" w:hanging="360"/>
      </w:pPr>
    </w:lvl>
    <w:lvl w:ilvl="1" w:tplc="63722185" w:tentative="1">
      <w:start w:val="1"/>
      <w:numFmt w:val="lowerLetter"/>
      <w:lvlText w:val="%2."/>
      <w:lvlJc w:val="left"/>
      <w:pPr>
        <w:ind w:left="1440" w:hanging="360"/>
      </w:pPr>
    </w:lvl>
    <w:lvl w:ilvl="2" w:tplc="63722185" w:tentative="1">
      <w:start w:val="1"/>
      <w:numFmt w:val="lowerRoman"/>
      <w:lvlText w:val="%3."/>
      <w:lvlJc w:val="right"/>
      <w:pPr>
        <w:ind w:left="2160" w:hanging="180"/>
      </w:pPr>
    </w:lvl>
    <w:lvl w:ilvl="3" w:tplc="63722185" w:tentative="1">
      <w:start w:val="1"/>
      <w:numFmt w:val="decimal"/>
      <w:lvlText w:val="%4."/>
      <w:lvlJc w:val="left"/>
      <w:pPr>
        <w:ind w:left="2880" w:hanging="360"/>
      </w:pPr>
    </w:lvl>
    <w:lvl w:ilvl="4" w:tplc="63722185" w:tentative="1">
      <w:start w:val="1"/>
      <w:numFmt w:val="lowerLetter"/>
      <w:lvlText w:val="%5."/>
      <w:lvlJc w:val="left"/>
      <w:pPr>
        <w:ind w:left="3600" w:hanging="360"/>
      </w:pPr>
    </w:lvl>
    <w:lvl w:ilvl="5" w:tplc="63722185" w:tentative="1">
      <w:start w:val="1"/>
      <w:numFmt w:val="lowerRoman"/>
      <w:lvlText w:val="%6."/>
      <w:lvlJc w:val="right"/>
      <w:pPr>
        <w:ind w:left="4320" w:hanging="180"/>
      </w:pPr>
    </w:lvl>
    <w:lvl w:ilvl="6" w:tplc="63722185" w:tentative="1">
      <w:start w:val="1"/>
      <w:numFmt w:val="decimal"/>
      <w:lvlText w:val="%7."/>
      <w:lvlJc w:val="left"/>
      <w:pPr>
        <w:ind w:left="5040" w:hanging="360"/>
      </w:pPr>
    </w:lvl>
    <w:lvl w:ilvl="7" w:tplc="63722185" w:tentative="1">
      <w:start w:val="1"/>
      <w:numFmt w:val="lowerLetter"/>
      <w:lvlText w:val="%8."/>
      <w:lvlJc w:val="left"/>
      <w:pPr>
        <w:ind w:left="5760" w:hanging="360"/>
      </w:pPr>
    </w:lvl>
    <w:lvl w:ilvl="8" w:tplc="63722185" w:tentative="1">
      <w:start w:val="1"/>
      <w:numFmt w:val="lowerRoman"/>
      <w:lvlText w:val="%9."/>
      <w:lvlJc w:val="right"/>
      <w:pPr>
        <w:ind w:left="6480" w:hanging="180"/>
      </w:pPr>
    </w:lvl>
  </w:abstractNum>
  <w:abstractNum w:abstractNumId="23249054">
    <w:multiLevelType w:val="hybridMultilevel"/>
    <w:lvl w:ilvl="0" w:tplc="49109182">
      <w:start w:val="1"/>
      <w:numFmt w:val="decimal"/>
      <w:lvlText w:val="%1."/>
      <w:lvlJc w:val="left"/>
      <w:pPr>
        <w:ind w:left="720" w:hanging="360"/>
      </w:pPr>
    </w:lvl>
    <w:lvl w:ilvl="1" w:tplc="49109182" w:tentative="1">
      <w:start w:val="1"/>
      <w:numFmt w:val="lowerLetter"/>
      <w:lvlText w:val="%2."/>
      <w:lvlJc w:val="left"/>
      <w:pPr>
        <w:ind w:left="1440" w:hanging="360"/>
      </w:pPr>
    </w:lvl>
    <w:lvl w:ilvl="2" w:tplc="49109182" w:tentative="1">
      <w:start w:val="1"/>
      <w:numFmt w:val="lowerRoman"/>
      <w:lvlText w:val="%3."/>
      <w:lvlJc w:val="right"/>
      <w:pPr>
        <w:ind w:left="2160" w:hanging="180"/>
      </w:pPr>
    </w:lvl>
    <w:lvl w:ilvl="3" w:tplc="49109182" w:tentative="1">
      <w:start w:val="1"/>
      <w:numFmt w:val="decimal"/>
      <w:lvlText w:val="%4."/>
      <w:lvlJc w:val="left"/>
      <w:pPr>
        <w:ind w:left="2880" w:hanging="360"/>
      </w:pPr>
    </w:lvl>
    <w:lvl w:ilvl="4" w:tplc="49109182" w:tentative="1">
      <w:start w:val="1"/>
      <w:numFmt w:val="lowerLetter"/>
      <w:lvlText w:val="%5."/>
      <w:lvlJc w:val="left"/>
      <w:pPr>
        <w:ind w:left="3600" w:hanging="360"/>
      </w:pPr>
    </w:lvl>
    <w:lvl w:ilvl="5" w:tplc="49109182" w:tentative="1">
      <w:start w:val="1"/>
      <w:numFmt w:val="lowerRoman"/>
      <w:lvlText w:val="%6."/>
      <w:lvlJc w:val="right"/>
      <w:pPr>
        <w:ind w:left="4320" w:hanging="180"/>
      </w:pPr>
    </w:lvl>
    <w:lvl w:ilvl="6" w:tplc="49109182" w:tentative="1">
      <w:start w:val="1"/>
      <w:numFmt w:val="decimal"/>
      <w:lvlText w:val="%7."/>
      <w:lvlJc w:val="left"/>
      <w:pPr>
        <w:ind w:left="5040" w:hanging="360"/>
      </w:pPr>
    </w:lvl>
    <w:lvl w:ilvl="7" w:tplc="49109182" w:tentative="1">
      <w:start w:val="1"/>
      <w:numFmt w:val="lowerLetter"/>
      <w:lvlText w:val="%8."/>
      <w:lvlJc w:val="left"/>
      <w:pPr>
        <w:ind w:left="5760" w:hanging="360"/>
      </w:pPr>
    </w:lvl>
    <w:lvl w:ilvl="8" w:tplc="49109182" w:tentative="1">
      <w:start w:val="1"/>
      <w:numFmt w:val="lowerRoman"/>
      <w:lvlText w:val="%9."/>
      <w:lvlJc w:val="right"/>
      <w:pPr>
        <w:ind w:left="6480" w:hanging="180"/>
      </w:pPr>
    </w:lvl>
  </w:abstractNum>
  <w:abstractNum w:abstractNumId="23249053">
    <w:multiLevelType w:val="hybridMultilevel"/>
    <w:lvl w:ilvl="0" w:tplc="42334023">
      <w:start w:val="1"/>
      <w:numFmt w:val="decimal"/>
      <w:lvlText w:val="%1."/>
      <w:lvlJc w:val="left"/>
      <w:pPr>
        <w:ind w:left="720" w:hanging="360"/>
      </w:pPr>
    </w:lvl>
    <w:lvl w:ilvl="1" w:tplc="42334023" w:tentative="1">
      <w:start w:val="1"/>
      <w:numFmt w:val="lowerLetter"/>
      <w:lvlText w:val="%2."/>
      <w:lvlJc w:val="left"/>
      <w:pPr>
        <w:ind w:left="1440" w:hanging="360"/>
      </w:pPr>
    </w:lvl>
    <w:lvl w:ilvl="2" w:tplc="42334023" w:tentative="1">
      <w:start w:val="1"/>
      <w:numFmt w:val="lowerRoman"/>
      <w:lvlText w:val="%3."/>
      <w:lvlJc w:val="right"/>
      <w:pPr>
        <w:ind w:left="2160" w:hanging="180"/>
      </w:pPr>
    </w:lvl>
    <w:lvl w:ilvl="3" w:tplc="42334023" w:tentative="1">
      <w:start w:val="1"/>
      <w:numFmt w:val="decimal"/>
      <w:lvlText w:val="%4."/>
      <w:lvlJc w:val="left"/>
      <w:pPr>
        <w:ind w:left="2880" w:hanging="360"/>
      </w:pPr>
    </w:lvl>
    <w:lvl w:ilvl="4" w:tplc="42334023" w:tentative="1">
      <w:start w:val="1"/>
      <w:numFmt w:val="lowerLetter"/>
      <w:lvlText w:val="%5."/>
      <w:lvlJc w:val="left"/>
      <w:pPr>
        <w:ind w:left="3600" w:hanging="360"/>
      </w:pPr>
    </w:lvl>
    <w:lvl w:ilvl="5" w:tplc="42334023" w:tentative="1">
      <w:start w:val="1"/>
      <w:numFmt w:val="lowerRoman"/>
      <w:lvlText w:val="%6."/>
      <w:lvlJc w:val="right"/>
      <w:pPr>
        <w:ind w:left="4320" w:hanging="180"/>
      </w:pPr>
    </w:lvl>
    <w:lvl w:ilvl="6" w:tplc="42334023" w:tentative="1">
      <w:start w:val="1"/>
      <w:numFmt w:val="decimal"/>
      <w:lvlText w:val="%7."/>
      <w:lvlJc w:val="left"/>
      <w:pPr>
        <w:ind w:left="5040" w:hanging="360"/>
      </w:pPr>
    </w:lvl>
    <w:lvl w:ilvl="7" w:tplc="42334023" w:tentative="1">
      <w:start w:val="1"/>
      <w:numFmt w:val="lowerLetter"/>
      <w:lvlText w:val="%8."/>
      <w:lvlJc w:val="left"/>
      <w:pPr>
        <w:ind w:left="5760" w:hanging="360"/>
      </w:pPr>
    </w:lvl>
    <w:lvl w:ilvl="8" w:tplc="42334023" w:tentative="1">
      <w:start w:val="1"/>
      <w:numFmt w:val="lowerRoman"/>
      <w:lvlText w:val="%9."/>
      <w:lvlJc w:val="right"/>
      <w:pPr>
        <w:ind w:left="6480" w:hanging="180"/>
      </w:pPr>
    </w:lvl>
  </w:abstractNum>
  <w:abstractNum w:abstractNumId="23249052">
    <w:multiLevelType w:val="hybridMultilevel"/>
    <w:lvl w:ilvl="0" w:tplc="85119051">
      <w:start w:val="1"/>
      <w:numFmt w:val="decimal"/>
      <w:lvlText w:val="%1."/>
      <w:lvlJc w:val="left"/>
      <w:pPr>
        <w:ind w:left="720" w:hanging="360"/>
      </w:pPr>
    </w:lvl>
    <w:lvl w:ilvl="1" w:tplc="85119051" w:tentative="1">
      <w:start w:val="1"/>
      <w:numFmt w:val="lowerLetter"/>
      <w:lvlText w:val="%2."/>
      <w:lvlJc w:val="left"/>
      <w:pPr>
        <w:ind w:left="1440" w:hanging="360"/>
      </w:pPr>
    </w:lvl>
    <w:lvl w:ilvl="2" w:tplc="85119051" w:tentative="1">
      <w:start w:val="1"/>
      <w:numFmt w:val="lowerRoman"/>
      <w:lvlText w:val="%3."/>
      <w:lvlJc w:val="right"/>
      <w:pPr>
        <w:ind w:left="2160" w:hanging="180"/>
      </w:pPr>
    </w:lvl>
    <w:lvl w:ilvl="3" w:tplc="85119051" w:tentative="1">
      <w:start w:val="1"/>
      <w:numFmt w:val="decimal"/>
      <w:lvlText w:val="%4."/>
      <w:lvlJc w:val="left"/>
      <w:pPr>
        <w:ind w:left="2880" w:hanging="360"/>
      </w:pPr>
    </w:lvl>
    <w:lvl w:ilvl="4" w:tplc="85119051" w:tentative="1">
      <w:start w:val="1"/>
      <w:numFmt w:val="lowerLetter"/>
      <w:lvlText w:val="%5."/>
      <w:lvlJc w:val="left"/>
      <w:pPr>
        <w:ind w:left="3600" w:hanging="360"/>
      </w:pPr>
    </w:lvl>
    <w:lvl w:ilvl="5" w:tplc="85119051" w:tentative="1">
      <w:start w:val="1"/>
      <w:numFmt w:val="lowerRoman"/>
      <w:lvlText w:val="%6."/>
      <w:lvlJc w:val="right"/>
      <w:pPr>
        <w:ind w:left="4320" w:hanging="180"/>
      </w:pPr>
    </w:lvl>
    <w:lvl w:ilvl="6" w:tplc="85119051" w:tentative="1">
      <w:start w:val="1"/>
      <w:numFmt w:val="decimal"/>
      <w:lvlText w:val="%7."/>
      <w:lvlJc w:val="left"/>
      <w:pPr>
        <w:ind w:left="5040" w:hanging="360"/>
      </w:pPr>
    </w:lvl>
    <w:lvl w:ilvl="7" w:tplc="85119051" w:tentative="1">
      <w:start w:val="1"/>
      <w:numFmt w:val="lowerLetter"/>
      <w:lvlText w:val="%8."/>
      <w:lvlJc w:val="left"/>
      <w:pPr>
        <w:ind w:left="5760" w:hanging="360"/>
      </w:pPr>
    </w:lvl>
    <w:lvl w:ilvl="8" w:tplc="85119051" w:tentative="1">
      <w:start w:val="1"/>
      <w:numFmt w:val="lowerRoman"/>
      <w:lvlText w:val="%9."/>
      <w:lvlJc w:val="right"/>
      <w:pPr>
        <w:ind w:left="6480" w:hanging="180"/>
      </w:pPr>
    </w:lvl>
  </w:abstractNum>
  <w:abstractNum w:abstractNumId="23249051">
    <w:multiLevelType w:val="hybridMultilevel"/>
    <w:lvl w:ilvl="0" w:tplc="14890867">
      <w:start w:val="1"/>
      <w:numFmt w:val="decimal"/>
      <w:lvlText w:val="%1."/>
      <w:lvlJc w:val="left"/>
      <w:pPr>
        <w:ind w:left="720" w:hanging="360"/>
      </w:pPr>
    </w:lvl>
    <w:lvl w:ilvl="1" w:tplc="14890867" w:tentative="1">
      <w:start w:val="1"/>
      <w:numFmt w:val="lowerLetter"/>
      <w:lvlText w:val="%2."/>
      <w:lvlJc w:val="left"/>
      <w:pPr>
        <w:ind w:left="1440" w:hanging="360"/>
      </w:pPr>
    </w:lvl>
    <w:lvl w:ilvl="2" w:tplc="14890867" w:tentative="1">
      <w:start w:val="1"/>
      <w:numFmt w:val="lowerRoman"/>
      <w:lvlText w:val="%3."/>
      <w:lvlJc w:val="right"/>
      <w:pPr>
        <w:ind w:left="2160" w:hanging="180"/>
      </w:pPr>
    </w:lvl>
    <w:lvl w:ilvl="3" w:tplc="14890867" w:tentative="1">
      <w:start w:val="1"/>
      <w:numFmt w:val="decimal"/>
      <w:lvlText w:val="%4."/>
      <w:lvlJc w:val="left"/>
      <w:pPr>
        <w:ind w:left="2880" w:hanging="360"/>
      </w:pPr>
    </w:lvl>
    <w:lvl w:ilvl="4" w:tplc="14890867" w:tentative="1">
      <w:start w:val="1"/>
      <w:numFmt w:val="lowerLetter"/>
      <w:lvlText w:val="%5."/>
      <w:lvlJc w:val="left"/>
      <w:pPr>
        <w:ind w:left="3600" w:hanging="360"/>
      </w:pPr>
    </w:lvl>
    <w:lvl w:ilvl="5" w:tplc="14890867" w:tentative="1">
      <w:start w:val="1"/>
      <w:numFmt w:val="lowerRoman"/>
      <w:lvlText w:val="%6."/>
      <w:lvlJc w:val="right"/>
      <w:pPr>
        <w:ind w:left="4320" w:hanging="180"/>
      </w:pPr>
    </w:lvl>
    <w:lvl w:ilvl="6" w:tplc="14890867" w:tentative="1">
      <w:start w:val="1"/>
      <w:numFmt w:val="decimal"/>
      <w:lvlText w:val="%7."/>
      <w:lvlJc w:val="left"/>
      <w:pPr>
        <w:ind w:left="5040" w:hanging="360"/>
      </w:pPr>
    </w:lvl>
    <w:lvl w:ilvl="7" w:tplc="14890867" w:tentative="1">
      <w:start w:val="1"/>
      <w:numFmt w:val="lowerLetter"/>
      <w:lvlText w:val="%8."/>
      <w:lvlJc w:val="left"/>
      <w:pPr>
        <w:ind w:left="5760" w:hanging="360"/>
      </w:pPr>
    </w:lvl>
    <w:lvl w:ilvl="8" w:tplc="14890867" w:tentative="1">
      <w:start w:val="1"/>
      <w:numFmt w:val="lowerRoman"/>
      <w:lvlText w:val="%9."/>
      <w:lvlJc w:val="right"/>
      <w:pPr>
        <w:ind w:left="6480" w:hanging="180"/>
      </w:pPr>
    </w:lvl>
  </w:abstractNum>
  <w:abstractNum w:abstractNumId="23249050">
    <w:multiLevelType w:val="hybridMultilevel"/>
    <w:lvl w:ilvl="0" w:tplc="20723015">
      <w:start w:val="1"/>
      <w:numFmt w:val="decimal"/>
      <w:lvlText w:val="%1."/>
      <w:lvlJc w:val="left"/>
      <w:pPr>
        <w:ind w:left="720" w:hanging="360"/>
      </w:pPr>
    </w:lvl>
    <w:lvl w:ilvl="1" w:tplc="20723015" w:tentative="1">
      <w:start w:val="1"/>
      <w:numFmt w:val="lowerLetter"/>
      <w:lvlText w:val="%2."/>
      <w:lvlJc w:val="left"/>
      <w:pPr>
        <w:ind w:left="1440" w:hanging="360"/>
      </w:pPr>
    </w:lvl>
    <w:lvl w:ilvl="2" w:tplc="20723015" w:tentative="1">
      <w:start w:val="1"/>
      <w:numFmt w:val="lowerRoman"/>
      <w:lvlText w:val="%3."/>
      <w:lvlJc w:val="right"/>
      <w:pPr>
        <w:ind w:left="2160" w:hanging="180"/>
      </w:pPr>
    </w:lvl>
    <w:lvl w:ilvl="3" w:tplc="20723015" w:tentative="1">
      <w:start w:val="1"/>
      <w:numFmt w:val="decimal"/>
      <w:lvlText w:val="%4."/>
      <w:lvlJc w:val="left"/>
      <w:pPr>
        <w:ind w:left="2880" w:hanging="360"/>
      </w:pPr>
    </w:lvl>
    <w:lvl w:ilvl="4" w:tplc="20723015" w:tentative="1">
      <w:start w:val="1"/>
      <w:numFmt w:val="lowerLetter"/>
      <w:lvlText w:val="%5."/>
      <w:lvlJc w:val="left"/>
      <w:pPr>
        <w:ind w:left="3600" w:hanging="360"/>
      </w:pPr>
    </w:lvl>
    <w:lvl w:ilvl="5" w:tplc="20723015" w:tentative="1">
      <w:start w:val="1"/>
      <w:numFmt w:val="lowerRoman"/>
      <w:lvlText w:val="%6."/>
      <w:lvlJc w:val="right"/>
      <w:pPr>
        <w:ind w:left="4320" w:hanging="180"/>
      </w:pPr>
    </w:lvl>
    <w:lvl w:ilvl="6" w:tplc="20723015" w:tentative="1">
      <w:start w:val="1"/>
      <w:numFmt w:val="decimal"/>
      <w:lvlText w:val="%7."/>
      <w:lvlJc w:val="left"/>
      <w:pPr>
        <w:ind w:left="5040" w:hanging="360"/>
      </w:pPr>
    </w:lvl>
    <w:lvl w:ilvl="7" w:tplc="20723015" w:tentative="1">
      <w:start w:val="1"/>
      <w:numFmt w:val="lowerLetter"/>
      <w:lvlText w:val="%8."/>
      <w:lvlJc w:val="left"/>
      <w:pPr>
        <w:ind w:left="5760" w:hanging="360"/>
      </w:pPr>
    </w:lvl>
    <w:lvl w:ilvl="8" w:tplc="20723015" w:tentative="1">
      <w:start w:val="1"/>
      <w:numFmt w:val="lowerRoman"/>
      <w:lvlText w:val="%9."/>
      <w:lvlJc w:val="right"/>
      <w:pPr>
        <w:ind w:left="6480" w:hanging="180"/>
      </w:pPr>
    </w:lvl>
  </w:abstractNum>
  <w:abstractNum w:abstractNumId="23249049">
    <w:multiLevelType w:val="hybridMultilevel"/>
    <w:lvl w:ilvl="0" w:tplc="75825164">
      <w:start w:val="1"/>
      <w:numFmt w:val="decimal"/>
      <w:lvlText w:val="%1."/>
      <w:lvlJc w:val="left"/>
      <w:pPr>
        <w:ind w:left="720" w:hanging="360"/>
      </w:pPr>
    </w:lvl>
    <w:lvl w:ilvl="1" w:tplc="75825164" w:tentative="1">
      <w:start w:val="1"/>
      <w:numFmt w:val="lowerLetter"/>
      <w:lvlText w:val="%2."/>
      <w:lvlJc w:val="left"/>
      <w:pPr>
        <w:ind w:left="1440" w:hanging="360"/>
      </w:pPr>
    </w:lvl>
    <w:lvl w:ilvl="2" w:tplc="75825164" w:tentative="1">
      <w:start w:val="1"/>
      <w:numFmt w:val="lowerRoman"/>
      <w:lvlText w:val="%3."/>
      <w:lvlJc w:val="right"/>
      <w:pPr>
        <w:ind w:left="2160" w:hanging="180"/>
      </w:pPr>
    </w:lvl>
    <w:lvl w:ilvl="3" w:tplc="75825164" w:tentative="1">
      <w:start w:val="1"/>
      <w:numFmt w:val="decimal"/>
      <w:lvlText w:val="%4."/>
      <w:lvlJc w:val="left"/>
      <w:pPr>
        <w:ind w:left="2880" w:hanging="360"/>
      </w:pPr>
    </w:lvl>
    <w:lvl w:ilvl="4" w:tplc="75825164" w:tentative="1">
      <w:start w:val="1"/>
      <w:numFmt w:val="lowerLetter"/>
      <w:lvlText w:val="%5."/>
      <w:lvlJc w:val="left"/>
      <w:pPr>
        <w:ind w:left="3600" w:hanging="360"/>
      </w:pPr>
    </w:lvl>
    <w:lvl w:ilvl="5" w:tplc="75825164" w:tentative="1">
      <w:start w:val="1"/>
      <w:numFmt w:val="lowerRoman"/>
      <w:lvlText w:val="%6."/>
      <w:lvlJc w:val="right"/>
      <w:pPr>
        <w:ind w:left="4320" w:hanging="180"/>
      </w:pPr>
    </w:lvl>
    <w:lvl w:ilvl="6" w:tplc="75825164" w:tentative="1">
      <w:start w:val="1"/>
      <w:numFmt w:val="decimal"/>
      <w:lvlText w:val="%7."/>
      <w:lvlJc w:val="left"/>
      <w:pPr>
        <w:ind w:left="5040" w:hanging="360"/>
      </w:pPr>
    </w:lvl>
    <w:lvl w:ilvl="7" w:tplc="75825164" w:tentative="1">
      <w:start w:val="1"/>
      <w:numFmt w:val="lowerLetter"/>
      <w:lvlText w:val="%8."/>
      <w:lvlJc w:val="left"/>
      <w:pPr>
        <w:ind w:left="5760" w:hanging="360"/>
      </w:pPr>
    </w:lvl>
    <w:lvl w:ilvl="8" w:tplc="75825164" w:tentative="1">
      <w:start w:val="1"/>
      <w:numFmt w:val="lowerRoman"/>
      <w:lvlText w:val="%9."/>
      <w:lvlJc w:val="right"/>
      <w:pPr>
        <w:ind w:left="6480" w:hanging="180"/>
      </w:pPr>
    </w:lvl>
  </w:abstractNum>
  <w:abstractNum w:abstractNumId="23249048">
    <w:multiLevelType w:val="hybridMultilevel"/>
    <w:lvl w:ilvl="0" w:tplc="82321288">
      <w:start w:val="1"/>
      <w:numFmt w:val="decimal"/>
      <w:lvlText w:val="%1."/>
      <w:lvlJc w:val="left"/>
      <w:pPr>
        <w:ind w:left="720" w:hanging="360"/>
      </w:pPr>
    </w:lvl>
    <w:lvl w:ilvl="1" w:tplc="82321288" w:tentative="1">
      <w:start w:val="1"/>
      <w:numFmt w:val="lowerLetter"/>
      <w:lvlText w:val="%2."/>
      <w:lvlJc w:val="left"/>
      <w:pPr>
        <w:ind w:left="1440" w:hanging="360"/>
      </w:pPr>
    </w:lvl>
    <w:lvl w:ilvl="2" w:tplc="82321288" w:tentative="1">
      <w:start w:val="1"/>
      <w:numFmt w:val="lowerRoman"/>
      <w:lvlText w:val="%3."/>
      <w:lvlJc w:val="right"/>
      <w:pPr>
        <w:ind w:left="2160" w:hanging="180"/>
      </w:pPr>
    </w:lvl>
    <w:lvl w:ilvl="3" w:tplc="82321288" w:tentative="1">
      <w:start w:val="1"/>
      <w:numFmt w:val="decimal"/>
      <w:lvlText w:val="%4."/>
      <w:lvlJc w:val="left"/>
      <w:pPr>
        <w:ind w:left="2880" w:hanging="360"/>
      </w:pPr>
    </w:lvl>
    <w:lvl w:ilvl="4" w:tplc="82321288" w:tentative="1">
      <w:start w:val="1"/>
      <w:numFmt w:val="lowerLetter"/>
      <w:lvlText w:val="%5."/>
      <w:lvlJc w:val="left"/>
      <w:pPr>
        <w:ind w:left="3600" w:hanging="360"/>
      </w:pPr>
    </w:lvl>
    <w:lvl w:ilvl="5" w:tplc="82321288" w:tentative="1">
      <w:start w:val="1"/>
      <w:numFmt w:val="lowerRoman"/>
      <w:lvlText w:val="%6."/>
      <w:lvlJc w:val="right"/>
      <w:pPr>
        <w:ind w:left="4320" w:hanging="180"/>
      </w:pPr>
    </w:lvl>
    <w:lvl w:ilvl="6" w:tplc="82321288" w:tentative="1">
      <w:start w:val="1"/>
      <w:numFmt w:val="decimal"/>
      <w:lvlText w:val="%7."/>
      <w:lvlJc w:val="left"/>
      <w:pPr>
        <w:ind w:left="5040" w:hanging="360"/>
      </w:pPr>
    </w:lvl>
    <w:lvl w:ilvl="7" w:tplc="82321288" w:tentative="1">
      <w:start w:val="1"/>
      <w:numFmt w:val="lowerLetter"/>
      <w:lvlText w:val="%8."/>
      <w:lvlJc w:val="left"/>
      <w:pPr>
        <w:ind w:left="5760" w:hanging="360"/>
      </w:pPr>
    </w:lvl>
    <w:lvl w:ilvl="8" w:tplc="82321288" w:tentative="1">
      <w:start w:val="1"/>
      <w:numFmt w:val="lowerRoman"/>
      <w:lvlText w:val="%9."/>
      <w:lvlJc w:val="right"/>
      <w:pPr>
        <w:ind w:left="6480" w:hanging="180"/>
      </w:pPr>
    </w:lvl>
  </w:abstractNum>
  <w:abstractNum w:abstractNumId="23249047">
    <w:multiLevelType w:val="hybridMultilevel"/>
    <w:lvl w:ilvl="0" w:tplc="60855301">
      <w:start w:val="1"/>
      <w:numFmt w:val="decimal"/>
      <w:lvlText w:val="%1."/>
      <w:lvlJc w:val="left"/>
      <w:pPr>
        <w:ind w:left="720" w:hanging="360"/>
      </w:pPr>
    </w:lvl>
    <w:lvl w:ilvl="1" w:tplc="60855301" w:tentative="1">
      <w:start w:val="1"/>
      <w:numFmt w:val="lowerLetter"/>
      <w:lvlText w:val="%2."/>
      <w:lvlJc w:val="left"/>
      <w:pPr>
        <w:ind w:left="1440" w:hanging="360"/>
      </w:pPr>
    </w:lvl>
    <w:lvl w:ilvl="2" w:tplc="60855301" w:tentative="1">
      <w:start w:val="1"/>
      <w:numFmt w:val="lowerRoman"/>
      <w:lvlText w:val="%3."/>
      <w:lvlJc w:val="right"/>
      <w:pPr>
        <w:ind w:left="2160" w:hanging="180"/>
      </w:pPr>
    </w:lvl>
    <w:lvl w:ilvl="3" w:tplc="60855301" w:tentative="1">
      <w:start w:val="1"/>
      <w:numFmt w:val="decimal"/>
      <w:lvlText w:val="%4."/>
      <w:lvlJc w:val="left"/>
      <w:pPr>
        <w:ind w:left="2880" w:hanging="360"/>
      </w:pPr>
    </w:lvl>
    <w:lvl w:ilvl="4" w:tplc="60855301" w:tentative="1">
      <w:start w:val="1"/>
      <w:numFmt w:val="lowerLetter"/>
      <w:lvlText w:val="%5."/>
      <w:lvlJc w:val="left"/>
      <w:pPr>
        <w:ind w:left="3600" w:hanging="360"/>
      </w:pPr>
    </w:lvl>
    <w:lvl w:ilvl="5" w:tplc="60855301" w:tentative="1">
      <w:start w:val="1"/>
      <w:numFmt w:val="lowerRoman"/>
      <w:lvlText w:val="%6."/>
      <w:lvlJc w:val="right"/>
      <w:pPr>
        <w:ind w:left="4320" w:hanging="180"/>
      </w:pPr>
    </w:lvl>
    <w:lvl w:ilvl="6" w:tplc="60855301" w:tentative="1">
      <w:start w:val="1"/>
      <w:numFmt w:val="decimal"/>
      <w:lvlText w:val="%7."/>
      <w:lvlJc w:val="left"/>
      <w:pPr>
        <w:ind w:left="5040" w:hanging="360"/>
      </w:pPr>
    </w:lvl>
    <w:lvl w:ilvl="7" w:tplc="60855301" w:tentative="1">
      <w:start w:val="1"/>
      <w:numFmt w:val="lowerLetter"/>
      <w:lvlText w:val="%8."/>
      <w:lvlJc w:val="left"/>
      <w:pPr>
        <w:ind w:left="5760" w:hanging="360"/>
      </w:pPr>
    </w:lvl>
    <w:lvl w:ilvl="8" w:tplc="60855301" w:tentative="1">
      <w:start w:val="1"/>
      <w:numFmt w:val="lowerRoman"/>
      <w:lvlText w:val="%9."/>
      <w:lvlJc w:val="right"/>
      <w:pPr>
        <w:ind w:left="6480" w:hanging="180"/>
      </w:pPr>
    </w:lvl>
  </w:abstractNum>
  <w:abstractNum w:abstractNumId="23249046">
    <w:multiLevelType w:val="hybridMultilevel"/>
    <w:lvl w:ilvl="0" w:tplc="15078125">
      <w:start w:val="1"/>
      <w:numFmt w:val="decimal"/>
      <w:lvlText w:val="%1."/>
      <w:lvlJc w:val="left"/>
      <w:pPr>
        <w:ind w:left="720" w:hanging="360"/>
      </w:pPr>
    </w:lvl>
    <w:lvl w:ilvl="1" w:tplc="15078125" w:tentative="1">
      <w:start w:val="1"/>
      <w:numFmt w:val="lowerLetter"/>
      <w:lvlText w:val="%2."/>
      <w:lvlJc w:val="left"/>
      <w:pPr>
        <w:ind w:left="1440" w:hanging="360"/>
      </w:pPr>
    </w:lvl>
    <w:lvl w:ilvl="2" w:tplc="15078125" w:tentative="1">
      <w:start w:val="1"/>
      <w:numFmt w:val="lowerRoman"/>
      <w:lvlText w:val="%3."/>
      <w:lvlJc w:val="right"/>
      <w:pPr>
        <w:ind w:left="2160" w:hanging="180"/>
      </w:pPr>
    </w:lvl>
    <w:lvl w:ilvl="3" w:tplc="15078125" w:tentative="1">
      <w:start w:val="1"/>
      <w:numFmt w:val="decimal"/>
      <w:lvlText w:val="%4."/>
      <w:lvlJc w:val="left"/>
      <w:pPr>
        <w:ind w:left="2880" w:hanging="360"/>
      </w:pPr>
    </w:lvl>
    <w:lvl w:ilvl="4" w:tplc="15078125" w:tentative="1">
      <w:start w:val="1"/>
      <w:numFmt w:val="lowerLetter"/>
      <w:lvlText w:val="%5."/>
      <w:lvlJc w:val="left"/>
      <w:pPr>
        <w:ind w:left="3600" w:hanging="360"/>
      </w:pPr>
    </w:lvl>
    <w:lvl w:ilvl="5" w:tplc="15078125" w:tentative="1">
      <w:start w:val="1"/>
      <w:numFmt w:val="lowerRoman"/>
      <w:lvlText w:val="%6."/>
      <w:lvlJc w:val="right"/>
      <w:pPr>
        <w:ind w:left="4320" w:hanging="180"/>
      </w:pPr>
    </w:lvl>
    <w:lvl w:ilvl="6" w:tplc="15078125" w:tentative="1">
      <w:start w:val="1"/>
      <w:numFmt w:val="decimal"/>
      <w:lvlText w:val="%7."/>
      <w:lvlJc w:val="left"/>
      <w:pPr>
        <w:ind w:left="5040" w:hanging="360"/>
      </w:pPr>
    </w:lvl>
    <w:lvl w:ilvl="7" w:tplc="15078125" w:tentative="1">
      <w:start w:val="1"/>
      <w:numFmt w:val="lowerLetter"/>
      <w:lvlText w:val="%8."/>
      <w:lvlJc w:val="left"/>
      <w:pPr>
        <w:ind w:left="5760" w:hanging="360"/>
      </w:pPr>
    </w:lvl>
    <w:lvl w:ilvl="8" w:tplc="15078125" w:tentative="1">
      <w:start w:val="1"/>
      <w:numFmt w:val="lowerRoman"/>
      <w:lvlText w:val="%9."/>
      <w:lvlJc w:val="right"/>
      <w:pPr>
        <w:ind w:left="6480" w:hanging="180"/>
      </w:pPr>
    </w:lvl>
  </w:abstractNum>
  <w:abstractNum w:abstractNumId="23249045">
    <w:multiLevelType w:val="hybridMultilevel"/>
    <w:lvl w:ilvl="0" w:tplc="27670547">
      <w:start w:val="1"/>
      <w:numFmt w:val="decimal"/>
      <w:lvlText w:val="%1."/>
      <w:lvlJc w:val="left"/>
      <w:pPr>
        <w:ind w:left="720" w:hanging="360"/>
      </w:pPr>
    </w:lvl>
    <w:lvl w:ilvl="1" w:tplc="27670547" w:tentative="1">
      <w:start w:val="1"/>
      <w:numFmt w:val="lowerLetter"/>
      <w:lvlText w:val="%2."/>
      <w:lvlJc w:val="left"/>
      <w:pPr>
        <w:ind w:left="1440" w:hanging="360"/>
      </w:pPr>
    </w:lvl>
    <w:lvl w:ilvl="2" w:tplc="27670547" w:tentative="1">
      <w:start w:val="1"/>
      <w:numFmt w:val="lowerRoman"/>
      <w:lvlText w:val="%3."/>
      <w:lvlJc w:val="right"/>
      <w:pPr>
        <w:ind w:left="2160" w:hanging="180"/>
      </w:pPr>
    </w:lvl>
    <w:lvl w:ilvl="3" w:tplc="27670547" w:tentative="1">
      <w:start w:val="1"/>
      <w:numFmt w:val="decimal"/>
      <w:lvlText w:val="%4."/>
      <w:lvlJc w:val="left"/>
      <w:pPr>
        <w:ind w:left="2880" w:hanging="360"/>
      </w:pPr>
    </w:lvl>
    <w:lvl w:ilvl="4" w:tplc="27670547" w:tentative="1">
      <w:start w:val="1"/>
      <w:numFmt w:val="lowerLetter"/>
      <w:lvlText w:val="%5."/>
      <w:lvlJc w:val="left"/>
      <w:pPr>
        <w:ind w:left="3600" w:hanging="360"/>
      </w:pPr>
    </w:lvl>
    <w:lvl w:ilvl="5" w:tplc="27670547" w:tentative="1">
      <w:start w:val="1"/>
      <w:numFmt w:val="lowerRoman"/>
      <w:lvlText w:val="%6."/>
      <w:lvlJc w:val="right"/>
      <w:pPr>
        <w:ind w:left="4320" w:hanging="180"/>
      </w:pPr>
    </w:lvl>
    <w:lvl w:ilvl="6" w:tplc="27670547" w:tentative="1">
      <w:start w:val="1"/>
      <w:numFmt w:val="decimal"/>
      <w:lvlText w:val="%7."/>
      <w:lvlJc w:val="left"/>
      <w:pPr>
        <w:ind w:left="5040" w:hanging="360"/>
      </w:pPr>
    </w:lvl>
    <w:lvl w:ilvl="7" w:tplc="27670547" w:tentative="1">
      <w:start w:val="1"/>
      <w:numFmt w:val="lowerLetter"/>
      <w:lvlText w:val="%8."/>
      <w:lvlJc w:val="left"/>
      <w:pPr>
        <w:ind w:left="5760" w:hanging="360"/>
      </w:pPr>
    </w:lvl>
    <w:lvl w:ilvl="8" w:tplc="27670547" w:tentative="1">
      <w:start w:val="1"/>
      <w:numFmt w:val="lowerRoman"/>
      <w:lvlText w:val="%9."/>
      <w:lvlJc w:val="right"/>
      <w:pPr>
        <w:ind w:left="6480" w:hanging="180"/>
      </w:pPr>
    </w:lvl>
  </w:abstractNum>
  <w:abstractNum w:abstractNumId="23249044">
    <w:multiLevelType w:val="hybridMultilevel"/>
    <w:lvl w:ilvl="0" w:tplc="83083997">
      <w:start w:val="1"/>
      <w:numFmt w:val="decimal"/>
      <w:lvlText w:val="%1."/>
      <w:lvlJc w:val="left"/>
      <w:pPr>
        <w:ind w:left="720" w:hanging="360"/>
      </w:pPr>
    </w:lvl>
    <w:lvl w:ilvl="1" w:tplc="83083997" w:tentative="1">
      <w:start w:val="1"/>
      <w:numFmt w:val="lowerLetter"/>
      <w:lvlText w:val="%2."/>
      <w:lvlJc w:val="left"/>
      <w:pPr>
        <w:ind w:left="1440" w:hanging="360"/>
      </w:pPr>
    </w:lvl>
    <w:lvl w:ilvl="2" w:tplc="83083997" w:tentative="1">
      <w:start w:val="1"/>
      <w:numFmt w:val="lowerRoman"/>
      <w:lvlText w:val="%3."/>
      <w:lvlJc w:val="right"/>
      <w:pPr>
        <w:ind w:left="2160" w:hanging="180"/>
      </w:pPr>
    </w:lvl>
    <w:lvl w:ilvl="3" w:tplc="83083997" w:tentative="1">
      <w:start w:val="1"/>
      <w:numFmt w:val="decimal"/>
      <w:lvlText w:val="%4."/>
      <w:lvlJc w:val="left"/>
      <w:pPr>
        <w:ind w:left="2880" w:hanging="360"/>
      </w:pPr>
    </w:lvl>
    <w:lvl w:ilvl="4" w:tplc="83083997" w:tentative="1">
      <w:start w:val="1"/>
      <w:numFmt w:val="lowerLetter"/>
      <w:lvlText w:val="%5."/>
      <w:lvlJc w:val="left"/>
      <w:pPr>
        <w:ind w:left="3600" w:hanging="360"/>
      </w:pPr>
    </w:lvl>
    <w:lvl w:ilvl="5" w:tplc="83083997" w:tentative="1">
      <w:start w:val="1"/>
      <w:numFmt w:val="lowerRoman"/>
      <w:lvlText w:val="%6."/>
      <w:lvlJc w:val="right"/>
      <w:pPr>
        <w:ind w:left="4320" w:hanging="180"/>
      </w:pPr>
    </w:lvl>
    <w:lvl w:ilvl="6" w:tplc="83083997" w:tentative="1">
      <w:start w:val="1"/>
      <w:numFmt w:val="decimal"/>
      <w:lvlText w:val="%7."/>
      <w:lvlJc w:val="left"/>
      <w:pPr>
        <w:ind w:left="5040" w:hanging="360"/>
      </w:pPr>
    </w:lvl>
    <w:lvl w:ilvl="7" w:tplc="83083997" w:tentative="1">
      <w:start w:val="1"/>
      <w:numFmt w:val="lowerLetter"/>
      <w:lvlText w:val="%8."/>
      <w:lvlJc w:val="left"/>
      <w:pPr>
        <w:ind w:left="5760" w:hanging="360"/>
      </w:pPr>
    </w:lvl>
    <w:lvl w:ilvl="8" w:tplc="83083997" w:tentative="1">
      <w:start w:val="1"/>
      <w:numFmt w:val="lowerRoman"/>
      <w:lvlText w:val="%9."/>
      <w:lvlJc w:val="right"/>
      <w:pPr>
        <w:ind w:left="6480" w:hanging="180"/>
      </w:pPr>
    </w:lvl>
  </w:abstractNum>
  <w:abstractNum w:abstractNumId="23249043">
    <w:multiLevelType w:val="hybridMultilevel"/>
    <w:lvl w:ilvl="0" w:tplc="25660827">
      <w:start w:val="1"/>
      <w:numFmt w:val="decimal"/>
      <w:lvlText w:val="%1."/>
      <w:lvlJc w:val="left"/>
      <w:pPr>
        <w:ind w:left="720" w:hanging="360"/>
      </w:pPr>
    </w:lvl>
    <w:lvl w:ilvl="1" w:tplc="25660827" w:tentative="1">
      <w:start w:val="1"/>
      <w:numFmt w:val="lowerLetter"/>
      <w:lvlText w:val="%2."/>
      <w:lvlJc w:val="left"/>
      <w:pPr>
        <w:ind w:left="1440" w:hanging="360"/>
      </w:pPr>
    </w:lvl>
    <w:lvl w:ilvl="2" w:tplc="25660827" w:tentative="1">
      <w:start w:val="1"/>
      <w:numFmt w:val="lowerRoman"/>
      <w:lvlText w:val="%3."/>
      <w:lvlJc w:val="right"/>
      <w:pPr>
        <w:ind w:left="2160" w:hanging="180"/>
      </w:pPr>
    </w:lvl>
    <w:lvl w:ilvl="3" w:tplc="25660827" w:tentative="1">
      <w:start w:val="1"/>
      <w:numFmt w:val="decimal"/>
      <w:lvlText w:val="%4."/>
      <w:lvlJc w:val="left"/>
      <w:pPr>
        <w:ind w:left="2880" w:hanging="360"/>
      </w:pPr>
    </w:lvl>
    <w:lvl w:ilvl="4" w:tplc="25660827" w:tentative="1">
      <w:start w:val="1"/>
      <w:numFmt w:val="lowerLetter"/>
      <w:lvlText w:val="%5."/>
      <w:lvlJc w:val="left"/>
      <w:pPr>
        <w:ind w:left="3600" w:hanging="360"/>
      </w:pPr>
    </w:lvl>
    <w:lvl w:ilvl="5" w:tplc="25660827" w:tentative="1">
      <w:start w:val="1"/>
      <w:numFmt w:val="lowerRoman"/>
      <w:lvlText w:val="%6."/>
      <w:lvlJc w:val="right"/>
      <w:pPr>
        <w:ind w:left="4320" w:hanging="180"/>
      </w:pPr>
    </w:lvl>
    <w:lvl w:ilvl="6" w:tplc="25660827" w:tentative="1">
      <w:start w:val="1"/>
      <w:numFmt w:val="decimal"/>
      <w:lvlText w:val="%7."/>
      <w:lvlJc w:val="left"/>
      <w:pPr>
        <w:ind w:left="5040" w:hanging="360"/>
      </w:pPr>
    </w:lvl>
    <w:lvl w:ilvl="7" w:tplc="25660827" w:tentative="1">
      <w:start w:val="1"/>
      <w:numFmt w:val="lowerLetter"/>
      <w:lvlText w:val="%8."/>
      <w:lvlJc w:val="left"/>
      <w:pPr>
        <w:ind w:left="5760" w:hanging="360"/>
      </w:pPr>
    </w:lvl>
    <w:lvl w:ilvl="8" w:tplc="25660827" w:tentative="1">
      <w:start w:val="1"/>
      <w:numFmt w:val="lowerRoman"/>
      <w:lvlText w:val="%9."/>
      <w:lvlJc w:val="right"/>
      <w:pPr>
        <w:ind w:left="6480" w:hanging="180"/>
      </w:pPr>
    </w:lvl>
  </w:abstractNum>
  <w:abstractNum w:abstractNumId="23249042">
    <w:multiLevelType w:val="hybridMultilevel"/>
    <w:lvl w:ilvl="0" w:tplc="13747095">
      <w:start w:val="1"/>
      <w:numFmt w:val="decimal"/>
      <w:lvlText w:val="%1."/>
      <w:lvlJc w:val="left"/>
      <w:pPr>
        <w:ind w:left="720" w:hanging="360"/>
      </w:pPr>
    </w:lvl>
    <w:lvl w:ilvl="1" w:tplc="13747095" w:tentative="1">
      <w:start w:val="1"/>
      <w:numFmt w:val="lowerLetter"/>
      <w:lvlText w:val="%2."/>
      <w:lvlJc w:val="left"/>
      <w:pPr>
        <w:ind w:left="1440" w:hanging="360"/>
      </w:pPr>
    </w:lvl>
    <w:lvl w:ilvl="2" w:tplc="13747095" w:tentative="1">
      <w:start w:val="1"/>
      <w:numFmt w:val="lowerRoman"/>
      <w:lvlText w:val="%3."/>
      <w:lvlJc w:val="right"/>
      <w:pPr>
        <w:ind w:left="2160" w:hanging="180"/>
      </w:pPr>
    </w:lvl>
    <w:lvl w:ilvl="3" w:tplc="13747095" w:tentative="1">
      <w:start w:val="1"/>
      <w:numFmt w:val="decimal"/>
      <w:lvlText w:val="%4."/>
      <w:lvlJc w:val="left"/>
      <w:pPr>
        <w:ind w:left="2880" w:hanging="360"/>
      </w:pPr>
    </w:lvl>
    <w:lvl w:ilvl="4" w:tplc="13747095" w:tentative="1">
      <w:start w:val="1"/>
      <w:numFmt w:val="lowerLetter"/>
      <w:lvlText w:val="%5."/>
      <w:lvlJc w:val="left"/>
      <w:pPr>
        <w:ind w:left="3600" w:hanging="360"/>
      </w:pPr>
    </w:lvl>
    <w:lvl w:ilvl="5" w:tplc="13747095" w:tentative="1">
      <w:start w:val="1"/>
      <w:numFmt w:val="lowerRoman"/>
      <w:lvlText w:val="%6."/>
      <w:lvlJc w:val="right"/>
      <w:pPr>
        <w:ind w:left="4320" w:hanging="180"/>
      </w:pPr>
    </w:lvl>
    <w:lvl w:ilvl="6" w:tplc="13747095" w:tentative="1">
      <w:start w:val="1"/>
      <w:numFmt w:val="decimal"/>
      <w:lvlText w:val="%7."/>
      <w:lvlJc w:val="left"/>
      <w:pPr>
        <w:ind w:left="5040" w:hanging="360"/>
      </w:pPr>
    </w:lvl>
    <w:lvl w:ilvl="7" w:tplc="13747095" w:tentative="1">
      <w:start w:val="1"/>
      <w:numFmt w:val="lowerLetter"/>
      <w:lvlText w:val="%8."/>
      <w:lvlJc w:val="left"/>
      <w:pPr>
        <w:ind w:left="5760" w:hanging="360"/>
      </w:pPr>
    </w:lvl>
    <w:lvl w:ilvl="8" w:tplc="13747095" w:tentative="1">
      <w:start w:val="1"/>
      <w:numFmt w:val="lowerRoman"/>
      <w:lvlText w:val="%9."/>
      <w:lvlJc w:val="right"/>
      <w:pPr>
        <w:ind w:left="6480" w:hanging="180"/>
      </w:pPr>
    </w:lvl>
  </w:abstractNum>
  <w:abstractNum w:abstractNumId="23249041">
    <w:multiLevelType w:val="hybridMultilevel"/>
    <w:lvl w:ilvl="0" w:tplc="66899705">
      <w:start w:val="1"/>
      <w:numFmt w:val="decimal"/>
      <w:lvlText w:val="%1."/>
      <w:lvlJc w:val="left"/>
      <w:pPr>
        <w:ind w:left="720" w:hanging="360"/>
      </w:pPr>
    </w:lvl>
    <w:lvl w:ilvl="1" w:tplc="66899705" w:tentative="1">
      <w:start w:val="1"/>
      <w:numFmt w:val="lowerLetter"/>
      <w:lvlText w:val="%2."/>
      <w:lvlJc w:val="left"/>
      <w:pPr>
        <w:ind w:left="1440" w:hanging="360"/>
      </w:pPr>
    </w:lvl>
    <w:lvl w:ilvl="2" w:tplc="66899705" w:tentative="1">
      <w:start w:val="1"/>
      <w:numFmt w:val="lowerRoman"/>
      <w:lvlText w:val="%3."/>
      <w:lvlJc w:val="right"/>
      <w:pPr>
        <w:ind w:left="2160" w:hanging="180"/>
      </w:pPr>
    </w:lvl>
    <w:lvl w:ilvl="3" w:tplc="66899705" w:tentative="1">
      <w:start w:val="1"/>
      <w:numFmt w:val="decimal"/>
      <w:lvlText w:val="%4."/>
      <w:lvlJc w:val="left"/>
      <w:pPr>
        <w:ind w:left="2880" w:hanging="360"/>
      </w:pPr>
    </w:lvl>
    <w:lvl w:ilvl="4" w:tplc="66899705" w:tentative="1">
      <w:start w:val="1"/>
      <w:numFmt w:val="lowerLetter"/>
      <w:lvlText w:val="%5."/>
      <w:lvlJc w:val="left"/>
      <w:pPr>
        <w:ind w:left="3600" w:hanging="360"/>
      </w:pPr>
    </w:lvl>
    <w:lvl w:ilvl="5" w:tplc="66899705" w:tentative="1">
      <w:start w:val="1"/>
      <w:numFmt w:val="lowerRoman"/>
      <w:lvlText w:val="%6."/>
      <w:lvlJc w:val="right"/>
      <w:pPr>
        <w:ind w:left="4320" w:hanging="180"/>
      </w:pPr>
    </w:lvl>
    <w:lvl w:ilvl="6" w:tplc="66899705" w:tentative="1">
      <w:start w:val="1"/>
      <w:numFmt w:val="decimal"/>
      <w:lvlText w:val="%7."/>
      <w:lvlJc w:val="left"/>
      <w:pPr>
        <w:ind w:left="5040" w:hanging="360"/>
      </w:pPr>
    </w:lvl>
    <w:lvl w:ilvl="7" w:tplc="66899705" w:tentative="1">
      <w:start w:val="1"/>
      <w:numFmt w:val="lowerLetter"/>
      <w:lvlText w:val="%8."/>
      <w:lvlJc w:val="left"/>
      <w:pPr>
        <w:ind w:left="5760" w:hanging="360"/>
      </w:pPr>
    </w:lvl>
    <w:lvl w:ilvl="8" w:tplc="66899705" w:tentative="1">
      <w:start w:val="1"/>
      <w:numFmt w:val="lowerRoman"/>
      <w:lvlText w:val="%9."/>
      <w:lvlJc w:val="right"/>
      <w:pPr>
        <w:ind w:left="6480" w:hanging="180"/>
      </w:pPr>
    </w:lvl>
  </w:abstractNum>
  <w:abstractNum w:abstractNumId="23249040">
    <w:multiLevelType w:val="hybridMultilevel"/>
    <w:lvl w:ilvl="0" w:tplc="484157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249040">
    <w:abstractNumId w:val="23249040"/>
  </w:num>
  <w:num w:numId="23249041">
    <w:abstractNumId w:val="23249041"/>
  </w:num>
  <w:num w:numId="23249042">
    <w:abstractNumId w:val="23249042"/>
  </w:num>
  <w:num w:numId="23249043">
    <w:abstractNumId w:val="23249043"/>
  </w:num>
  <w:num w:numId="23249044">
    <w:abstractNumId w:val="23249044"/>
  </w:num>
  <w:num w:numId="23249045">
    <w:abstractNumId w:val="23249045"/>
  </w:num>
  <w:num w:numId="23249046">
    <w:abstractNumId w:val="23249046"/>
  </w:num>
  <w:num w:numId="23249047">
    <w:abstractNumId w:val="23249047"/>
  </w:num>
  <w:num w:numId="23249048">
    <w:abstractNumId w:val="23249048"/>
  </w:num>
  <w:num w:numId="23249049">
    <w:abstractNumId w:val="23249049"/>
  </w:num>
  <w:num w:numId="23249050">
    <w:abstractNumId w:val="23249050"/>
  </w:num>
  <w:num w:numId="23249051">
    <w:abstractNumId w:val="23249051"/>
  </w:num>
  <w:num w:numId="23249052">
    <w:abstractNumId w:val="23249052"/>
  </w:num>
  <w:num w:numId="23249053">
    <w:abstractNumId w:val="23249053"/>
  </w:num>
  <w:num w:numId="23249054">
    <w:abstractNumId w:val="23249054"/>
  </w:num>
  <w:num w:numId="23249055">
    <w:abstractNumId w:val="23249055"/>
  </w:num>
  <w:num w:numId="23249056">
    <w:abstractNumId w:val="23249056"/>
  </w:num>
  <w:num w:numId="23249057">
    <w:abstractNumId w:val="23249057"/>
  </w:num>
  <w:num w:numId="23249058">
    <w:abstractNumId w:val="23249058"/>
  </w:num>
  <w:num w:numId="23249059">
    <w:abstractNumId w:val="23249059"/>
  </w:num>
  <w:num w:numId="23249060">
    <w:abstractNumId w:val="23249060"/>
  </w:num>
  <w:num w:numId="23249061">
    <w:abstractNumId w:val="23249061"/>
  </w:num>
  <w:num w:numId="23249062">
    <w:abstractNumId w:val="23249062"/>
  </w:num>
  <w:num w:numId="23249063">
    <w:abstractNumId w:val="23249063"/>
  </w:num>
  <w:num w:numId="23249064">
    <w:abstractNumId w:val="23249064"/>
  </w:num>
  <w:num w:numId="23249065">
    <w:abstractNumId w:val="23249065"/>
  </w:num>
  <w:num w:numId="23249066">
    <w:abstractNumId w:val="232490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1217754" Type="http://schemas.openxmlformats.org/officeDocument/2006/relationships/comments" Target="comments.xml"/><Relationship Id="rId19159069" Type="http://schemas.openxmlformats.org/officeDocument/2006/relationships/image" Target="media/imgrId19159069.jpg"/><Relationship Id="rId649760a4d417b25a2" Type="http://schemas.openxmlformats.org/officeDocument/2006/relationships/hyperlink" Target="http://www.kohlerengines.com/home.htm" TargetMode="External"/><Relationship Id="rId250060a4d417b25c3" Type="http://schemas.openxmlformats.org/officeDocument/2006/relationships/hyperlink" Target="http://dealers.kohlerpower.it/" TargetMode="External"/><Relationship Id="rId742260a4d417b260a" Type="http://schemas.openxmlformats.org/officeDocument/2006/relationships/hyperlink" Target="http://www.kohlerengines.com/home.htm" TargetMode="External"/><Relationship Id="rId768360a4d41bde46c" Type="http://schemas.openxmlformats.org/officeDocument/2006/relationships/hyperlink" Target="https://iservice.lombardini.it/jsp/Template2/manuale.jsp?id=71&amp;parent=962" TargetMode="External"/><Relationship Id="rId107160a4d41bde4a8" Type="http://schemas.openxmlformats.org/officeDocument/2006/relationships/hyperlink" Target="https://iservice.lombardini.it/jsp/Template2/manuale.jsp?id=71&amp;parent=962" TargetMode="External"/><Relationship Id="rId298860a4d41bde4da" Type="http://schemas.openxmlformats.org/officeDocument/2006/relationships/hyperlink" Target="https://iservice.lombardini.it/jsp/Template2/manuale.jsp?id=70&amp;parent=962" TargetMode="External"/><Relationship Id="rId153460a4d41bf0f03" Type="http://schemas.openxmlformats.org/officeDocument/2006/relationships/hyperlink" Target="https://iservice.lombardini.it/jsp/Template2/manuale.jsp?id=86&amp;parent=962" TargetMode="External"/><Relationship Id="rId556560a4d41bf0f53" Type="http://schemas.openxmlformats.org/officeDocument/2006/relationships/hyperlink" Target="https://iservice.lombardini.it/jsp/Template2/manuale.jsp?id=89&amp;parent=962" TargetMode="External"/><Relationship Id="rId676860a4d41c1b61c" Type="http://schemas.openxmlformats.org/officeDocument/2006/relationships/hyperlink" Target="https://iservice.lombardini.it/jsp/Template2/manuale.jsp?id=60&amp;parent=962" TargetMode="External"/><Relationship Id="rId921860a4d41c2fc03" Type="http://schemas.openxmlformats.org/officeDocument/2006/relationships/hyperlink" Target="https://iservice.lombardini.it/jsp/Template2/manuale.jsp?id=56&amp;parent=962" TargetMode="External"/><Relationship Id="rId534660a4d41c2fd44" Type="http://schemas.openxmlformats.org/officeDocument/2006/relationships/hyperlink" Target="https://iservice.lombardini.it/jsp/Template2/manuale.jsp?id=86&amp;parent=962" TargetMode="External"/><Relationship Id="rId202160a4d41c43ce9" Type="http://schemas.openxmlformats.org/officeDocument/2006/relationships/hyperlink" Target="https://iservice.lombardini.it/jsp/Template2/manuale.jsp?id=55&amp;parent=962" TargetMode="External"/><Relationship Id="rId844360a4d41c43d23" Type="http://schemas.openxmlformats.org/officeDocument/2006/relationships/hyperlink" Target="https://iservice.lombardini.it/jsp/Template2/manuale.jsp?id=60&amp;parent=962" TargetMode="External"/><Relationship Id="rId536960a4d41c44054" Type="http://schemas.openxmlformats.org/officeDocument/2006/relationships/hyperlink" Target="https://iservice.lombardini.it/jsp/Template2/manuale.jsp?id=53&amp;parent=962" TargetMode="External"/><Relationship Id="rId593960a4d41c4406c" Type="http://schemas.openxmlformats.org/officeDocument/2006/relationships/hyperlink" Target="https://iservice.lombardini.it/jsp/Template2/manuale.jsp?id=55&amp;parent=962" TargetMode="External"/><Relationship Id="rId724360a4d41c6fee4" Type="http://schemas.openxmlformats.org/officeDocument/2006/relationships/hyperlink" Target="https://www.youtube.com/embed/cVpoy_m253A?rel=0" TargetMode="External"/><Relationship Id="rId801660a4d41c7dd1a" Type="http://schemas.openxmlformats.org/officeDocument/2006/relationships/hyperlink" Target="https://iservice.lombardini.it/jsp/Template2/manuale.jsp?id=60&amp;parent=962" TargetMode="External"/><Relationship Id="rId577760a4d41cd299d" Type="http://schemas.openxmlformats.org/officeDocument/2006/relationships/hyperlink" Target="https://www.youtube.com/embed/S79xPhTZMps?rel=0" TargetMode="External"/><Relationship Id="rId345260a4d41cd2e62" Type="http://schemas.openxmlformats.org/officeDocument/2006/relationships/hyperlink" Target="https://iservice.lombardini.it/jsp/Template4/manuale.jsp?id=2664&amp;parent=962" TargetMode="External"/><Relationship Id="rId850760a4d41d24ab4" Type="http://schemas.openxmlformats.org/officeDocument/2006/relationships/hyperlink" Target="https://iservice.lombardini.it/jsp/Template2/manuale.jsp?id=41&amp;parent=962" TargetMode="External"/><Relationship Id="rId666060a4d41d4223b" Type="http://schemas.openxmlformats.org/officeDocument/2006/relationships/hyperlink" Target="https://iservice.lombardini.it/jsp/Template2/manuale.jsp?id=60&amp;parent=962" TargetMode="External"/><Relationship Id="rId454360a4d41d51072" Type="http://schemas.openxmlformats.org/officeDocument/2006/relationships/hyperlink" Target="https://iservice.lombardini.it/jsp/Template2/manuale.jsp?id=59&amp;parent=962" TargetMode="External"/><Relationship Id="rId940160a4d41d51bdc" Type="http://schemas.openxmlformats.org/officeDocument/2006/relationships/hyperlink" Target="https://iservice.lombardini.it/jsp/Template2/manuale.jsp?id=42&amp;parent=962" TargetMode="External"/><Relationship Id="rId802660a4d41d51eac" Type="http://schemas.openxmlformats.org/officeDocument/2006/relationships/hyperlink" Target="https://iservice.lombardini.it/jsp/Template2/manuale.jsp?id=75&amp;parent=962" TargetMode="External"/><Relationship Id="rId414660a4d41d5205c" Type="http://schemas.openxmlformats.org/officeDocument/2006/relationships/hyperlink" Target="https://iservice.lombardini.it/jsp/Template2/manuale.jsp?id=44&amp;parent=962" TargetMode="External"/><Relationship Id="rId451060a4d41d52215" Type="http://schemas.openxmlformats.org/officeDocument/2006/relationships/hyperlink" Target="https://iservice.lombardini.it/jsp/Template2/manuale.jsp?id=73&amp;parent=962" TargetMode="External"/><Relationship Id="rId697860a4d41d523d8" Type="http://schemas.openxmlformats.org/officeDocument/2006/relationships/hyperlink" Target="https://iservice.lombardini.it/jsp/Template2/manuale.jsp?id=76&amp;parent=962" TargetMode="External"/><Relationship Id="rId553160a4d41d52596" Type="http://schemas.openxmlformats.org/officeDocument/2006/relationships/hyperlink" Target="https://iservice.lombardini.it/jsp/Template2/manuale.jsp?id=77&amp;parent=962" TargetMode="External"/><Relationship Id="rId784160a4d41d5275d" Type="http://schemas.openxmlformats.org/officeDocument/2006/relationships/hyperlink" Target="https://iservice.lombardini.it/jsp/Template2/manuale.jsp?id=74&amp;parent=962" TargetMode="External"/><Relationship Id="rId548560a4d41d53548" Type="http://schemas.openxmlformats.org/officeDocument/2006/relationships/hyperlink" Target="https://iservice.lombardini.it/jsp/Template2/manuale.jsp?id=87&amp;parent=962" TargetMode="External"/><Relationship Id="rId865060a4d41d5441b" Type="http://schemas.openxmlformats.org/officeDocument/2006/relationships/hyperlink" Target="https://iservice.lombardini.it/jsp/Template4/manuale.jsp?id=2669&amp;parent=1034" TargetMode="External"/><Relationship Id="rId252460a4d41d56258" Type="http://schemas.openxmlformats.org/officeDocument/2006/relationships/hyperlink" Target="https://iservice.lombardini.it/jsp/Template2/manuale.jsp?id=83&amp;parent=962" TargetMode="External"/><Relationship Id="rId567460a4d41d5627f" Type="http://schemas.openxmlformats.org/officeDocument/2006/relationships/hyperlink" Target="https://iservice.lombardini.it/jsp/Template2/manuale.jsp?id=84&amp;parent=962" TargetMode="External"/><Relationship Id="rId917060a4d41d5629e" Type="http://schemas.openxmlformats.org/officeDocument/2006/relationships/hyperlink" Target="https://iservice.lombardini.it/jsp/Template2/manuale.jsp?id=85&amp;parent=962" TargetMode="External"/><Relationship Id="rId649660a4d41d56fbe" Type="http://schemas.openxmlformats.org/officeDocument/2006/relationships/hyperlink" Target="https://iservice.lombardini.it/jsp/Template2/manuale.jsp?id=86&amp;parent=962" TargetMode="External"/><Relationship Id="rId900360a4d41d578e4" Type="http://schemas.openxmlformats.org/officeDocument/2006/relationships/hyperlink" Target="https://iservice.lombardini.it/jsp/Template4/manuale.jsp?id=2664&amp;parent=1034" TargetMode="External"/><Relationship Id="rId720360a4d41d676dd" Type="http://schemas.openxmlformats.org/officeDocument/2006/relationships/hyperlink" Target="https://iservice.lombardini.it/jsp/Template2/manuale.jsp?id=60&amp;parent=962" TargetMode="External"/><Relationship Id="rId465160a4d41d9e55b" Type="http://schemas.openxmlformats.org/officeDocument/2006/relationships/hyperlink" Target="https://iservice.lombardini.it/jsp/Template2/manuale.jsp?id=60&amp;parent=962" TargetMode="External"/><Relationship Id="rId963160a4d41dbe3a5" Type="http://schemas.openxmlformats.org/officeDocument/2006/relationships/hyperlink" Target="https://iservice.lombardini.it/jsp/Template2/manuale.jsp?id=60&amp;parent=962" TargetMode="External"/><Relationship Id="rId545960a4d41de0988" Type="http://schemas.openxmlformats.org/officeDocument/2006/relationships/hyperlink" Target="https://iservice.lombardini.it/jsp/Template2/manuale.jsp?id=59&amp;parent=962" TargetMode="External"/><Relationship Id="rId533960a4d41df049a" Type="http://schemas.openxmlformats.org/officeDocument/2006/relationships/hyperlink" Target="https://iservice.lombardini.it/jsp/Template2/manuale.jsp?id=60&amp;parent=962" TargetMode="External"/><Relationship Id="rId797660a4d41e1ff1e" Type="http://schemas.openxmlformats.org/officeDocument/2006/relationships/hyperlink" Target="https://iservice.lombardini.it/jsp/Template2/manuale.jsp?id=59&amp;parent=962" TargetMode="External"/><Relationship Id="rId110660a4d41e2e853" Type="http://schemas.openxmlformats.org/officeDocument/2006/relationships/hyperlink" Target="https://iservice.lombardini.it/jsp/Template2/manuale.jsp?id=60&amp;parent=962" TargetMode="External"/><Relationship Id="rId444760a4d41e6c786" Type="http://schemas.openxmlformats.org/officeDocument/2006/relationships/hyperlink" Target="https://iservice.lombardini.it/jsp/Template2/manuale.jsp?id=60&amp;parent=962" TargetMode="External"/><Relationship Id="rId642360a4d41e79508" Type="http://schemas.openxmlformats.org/officeDocument/2006/relationships/hyperlink" Target="https://iservice.lombardini.it/jsp/Template2/manuale.jsp?id=59&amp;parent=962" TargetMode="External"/><Relationship Id="rId417860a4d41e8cef8" Type="http://schemas.openxmlformats.org/officeDocument/2006/relationships/hyperlink" Target="https://iservice.lombardini.it/jsp/Template2/manuale.jsp?id=70&amp;parent=962" TargetMode="External"/><Relationship Id="rId139860a4d41ed295b" Type="http://schemas.openxmlformats.org/officeDocument/2006/relationships/hyperlink" Target="https://iservice.lombardini.it/jsp/Template2/manuale.jsp?id=59&amp;parent=962" TargetMode="External"/><Relationship Id="rId604060a4d41f2bf92" Type="http://schemas.openxmlformats.org/officeDocument/2006/relationships/hyperlink" Target="https://iservice.lombardini.it/jsp/Template2/manuale.jsp?id=60&amp;parent=962" TargetMode="External"/><Relationship Id="rId137560a4d41f3cc31" Type="http://schemas.openxmlformats.org/officeDocument/2006/relationships/hyperlink" Target="https://iservice.lombardini.it/jsp/Template2/manuale.jsp?id=59&amp;parent=962" TargetMode="External"/><Relationship Id="rId493560a4d41f77536" Type="http://schemas.openxmlformats.org/officeDocument/2006/relationships/hyperlink" Target="https://iservice.lombardini.it/jsp/Template2/manuale.jsp?id=60&amp;parent=962" TargetMode="External"/><Relationship Id="rId800560a4d41f87bc3" Type="http://schemas.openxmlformats.org/officeDocument/2006/relationships/hyperlink" Target="https://iservice.lombardini.it/jsp/Template2/manuale.jsp?id=59&amp;parent=962" TargetMode="External"/><Relationship Id="rId305560a4d41fb2391" Type="http://schemas.openxmlformats.org/officeDocument/2006/relationships/hyperlink" Target="https://iservice.lombardini.it/jsp/Template2/manuale.jsp?id=80&amp;parent=962" TargetMode="External"/><Relationship Id="rId562960a4d41fb242a" Type="http://schemas.openxmlformats.org/officeDocument/2006/relationships/hyperlink" Target="https://iservice.lombardini.it/jsp/Template2/manuale.jsp?id=81&amp;parent=962" TargetMode="External"/><Relationship Id="rId644960a4d41fb3685" Type="http://schemas.openxmlformats.org/officeDocument/2006/relationships/hyperlink" Target="https://iservice.lombardini.it/jsp/Template2/manuale.jsp?id=80&amp;parent=962" TargetMode="External"/><Relationship Id="rId167560a4d41fb36f2" Type="http://schemas.openxmlformats.org/officeDocument/2006/relationships/hyperlink" Target="https://iservice.lombardini.it/jsp/Template2/manuale.jsp?id=83&amp;parent=962" TargetMode="External"/><Relationship Id="rId280260a4d41fb3716" Type="http://schemas.openxmlformats.org/officeDocument/2006/relationships/hyperlink" Target="https://iservice.lombardini.it/jsp/Template2/manuale.jsp?id=83&amp;parent=962" TargetMode="External"/><Relationship Id="rId949460a4d41fb3736" Type="http://schemas.openxmlformats.org/officeDocument/2006/relationships/hyperlink" Target="https://iservice.lombardini.it/jsp/Template2/manuale.jsp?id=83&amp;parent=962" TargetMode="External"/><Relationship Id="rId418560a4d41fb3d32" Type="http://schemas.openxmlformats.org/officeDocument/2006/relationships/hyperlink" Target="https://iservice.lombardini.it/jsp/Template2/manuale.jsp?id=83&amp;parent=962" TargetMode="External"/><Relationship Id="rId239960a4d41fc417d" Type="http://schemas.openxmlformats.org/officeDocument/2006/relationships/hyperlink" Target="https://iservice.lombardini.it/jsp/Template2/manuale.jsp?id=41&amp;parent=962" TargetMode="External"/><Relationship Id="rId249860a4d41fc4233" Type="http://schemas.openxmlformats.org/officeDocument/2006/relationships/hyperlink" Target="https://iservice.lombardini.it/jsp/Template2/manuale.jsp?id=71&amp;parent=962" TargetMode="External"/><Relationship Id="rId250860a4d41fc42df" Type="http://schemas.openxmlformats.org/officeDocument/2006/relationships/hyperlink" Target="https://iservice.lombardini.it/jsp/Template2/manuale.jsp?id=70&amp;parent=962" TargetMode="External"/><Relationship Id="rId724060a4d41fe4e66" Type="http://schemas.openxmlformats.org/officeDocument/2006/relationships/hyperlink" Target="https://iservice.lombardini.it/jsp/Template2/manuale.jsp?id=60&amp;parent=962" TargetMode="External"/><Relationship Id="rId664560a4d41fe4ef1" Type="http://schemas.openxmlformats.org/officeDocument/2006/relationships/hyperlink" Target="https://iservice.lombardini.it/jsp/Template2/manuale.jsp?id=84&amp;parent=962" TargetMode="External"/><Relationship Id="rId200760a4d41fe50b8" Type="http://schemas.openxmlformats.org/officeDocument/2006/relationships/hyperlink" Target="https://iservice.lombardini.it/jsp/Template2/manuale.jsp?id=88&amp;parent=962" TargetMode="External"/><Relationship Id="rId627260a4d41fe5189" Type="http://schemas.openxmlformats.org/officeDocument/2006/relationships/hyperlink" Target="https://iservice.lombardini.it/jsp/Template2/manuale.jsp?id=84&amp;parent=962" TargetMode="External"/><Relationship Id="rId449260a4d41fe51e7" Type="http://schemas.openxmlformats.org/officeDocument/2006/relationships/hyperlink" Target="https://iservice.lombardini.it/jsp/Template2/manuale.jsp?id=53&amp;parent=962" TargetMode="External"/><Relationship Id="rId128160a4d41fe5211" Type="http://schemas.openxmlformats.org/officeDocument/2006/relationships/hyperlink" Target="https://iservice.lombardini.it/jsp/Template2/manuale.jsp?id=55&amp;parent=962" TargetMode="External"/><Relationship Id="rId550660a4d4204fe5c" Type="http://schemas.openxmlformats.org/officeDocument/2006/relationships/hyperlink" Target="https://www.youtube.com/embed/IBL-IEYm16U?rel=0" TargetMode="External"/><Relationship Id="rId594460a4d4205c46f" Type="http://schemas.openxmlformats.org/officeDocument/2006/relationships/hyperlink" Target="https://iservice.lombardini.it/jsp/Template2/manuale.jsp?id=60&amp;parent=962" TargetMode="External"/><Relationship Id="rId339960a4d4205c483" Type="http://schemas.openxmlformats.org/officeDocument/2006/relationships/hyperlink" Target="https://iservice.lombardini.it/jsp/Template2/manuale.jsp?id=60&amp;parent=962" TargetMode="External"/><Relationship Id="rId372660a4d42068a83" Type="http://schemas.openxmlformats.org/officeDocument/2006/relationships/hyperlink" Target="https://iservice.lombardini.it/jsp/Template2/manuale.jsp?id=88&amp;parent=962" TargetMode="External"/><Relationship Id="rId883260a4d420a8d63" Type="http://schemas.openxmlformats.org/officeDocument/2006/relationships/hyperlink" Target="https://www.youtube.com/embed/jr0sXe8Cdro?rel=0" TargetMode="External"/><Relationship Id="rId527460a4d420b8f60" Type="http://schemas.openxmlformats.org/officeDocument/2006/relationships/hyperlink" Target="https://iservice.lombardini.it/jsp/Template2/manuale.jsp?id=60&amp;parent=962" TargetMode="External"/><Relationship Id="rId841760a4d420dbdac" Type="http://schemas.openxmlformats.org/officeDocument/2006/relationships/hyperlink" Target="https://iservice.lombardini.it/jsp/Template2/manuale.jsp?id=60&amp;parent=962" TargetMode="External"/><Relationship Id="rId995860a4d420edf4b" Type="http://schemas.openxmlformats.org/officeDocument/2006/relationships/hyperlink" Target="https://iservice.lombardini.it/jsp/Template2/manuale.jsp?id=88&amp;parent=962" TargetMode="External"/><Relationship Id="rId135360a4d4212fc70" Type="http://schemas.openxmlformats.org/officeDocument/2006/relationships/hyperlink" Target="https://www.youtube.com/embed/MXs9IUimUi4?rel=0" TargetMode="External"/><Relationship Id="rId621360a4d42142843" Type="http://schemas.openxmlformats.org/officeDocument/2006/relationships/hyperlink" Target="https://iservice.lombardini.it/jsp/Template2/manuale.jsp?id=60&amp;parent=962" TargetMode="External"/><Relationship Id="rId116560a4d421590a3" Type="http://schemas.openxmlformats.org/officeDocument/2006/relationships/hyperlink" Target="https://iservice.lombardini.it/jsp/Template2/manuale.jsp?id=69&amp;parent=962" TargetMode="External"/><Relationship Id="rId574160a4d4215973a" Type="http://schemas.openxmlformats.org/officeDocument/2006/relationships/hyperlink" Target="https://iservice.lombardini.it/jsp/Template2/manuale.jsp?id=86&amp;parent=962" TargetMode="External"/><Relationship Id="rId694960a4d42159ba9" Type="http://schemas.openxmlformats.org/officeDocument/2006/relationships/hyperlink" Target="https://iservice.lombardini.it/jsp/Template2/manuale.jsp?id=87&amp;parent=962" TargetMode="External"/><Relationship Id="rId758460a4d4215b6ac" Type="http://schemas.openxmlformats.org/officeDocument/2006/relationships/hyperlink" Target="https://iservice.lombardini.it/jsp/Template2/manuale.jsp?id=56&amp;parent=962" TargetMode="External"/><Relationship Id="rId700360a4d4215bb87" Type="http://schemas.openxmlformats.org/officeDocument/2006/relationships/hyperlink" Target="https://iservice.lombardini.it/jsp/Template2/manuale.jsp?id=87&amp;parent=962" TargetMode="External"/><Relationship Id="rId841560a4d4215bdee" Type="http://schemas.openxmlformats.org/officeDocument/2006/relationships/hyperlink" Target="https://iservice.lombardini.it/jsp/Template2/manuale.jsp?id=87&amp;parent=962" TargetMode="External"/><Relationship Id="rId666660a4d4215c2a5" Type="http://schemas.openxmlformats.org/officeDocument/2006/relationships/hyperlink" Target="https://iservice.lombardini.it/jsp/Template2/manuale.jsp?id=87&amp;parent=962" TargetMode="External"/><Relationship Id="rId463060a4d4215cbfb" Type="http://schemas.openxmlformats.org/officeDocument/2006/relationships/hyperlink" Target="https://iservice.lombardini.it/jsp/Template2/manuale.jsp?id=86&amp;parent=962" TargetMode="External"/><Relationship Id="rId432960a4d4215d0c1" Type="http://schemas.openxmlformats.org/officeDocument/2006/relationships/hyperlink" Target="https://iservice.lombardini.it/jsp/Template2/manuale.jsp?id=70&amp;parent=962" TargetMode="External"/><Relationship Id="rId738860a4d4215ff52" Type="http://schemas.openxmlformats.org/officeDocument/2006/relationships/hyperlink" Target="http://dealers.kohlerpower.it/" TargetMode="External"/><Relationship Id="rId288960a4d4215ffa2" Type="http://schemas.openxmlformats.org/officeDocument/2006/relationships/hyperlink" Target="http://dealers.kohlerpower.it/" TargetMode="External"/><Relationship Id="rId458760a4d4215ffe0" Type="http://schemas.openxmlformats.org/officeDocument/2006/relationships/hyperlink" Target="http://dealers.kohlerpower.it/" TargetMode="External"/><Relationship Id="rId559360a4d42160038" Type="http://schemas.openxmlformats.org/officeDocument/2006/relationships/hyperlink" Target="http://dealers.kohlerpower.it/" TargetMode="External"/><Relationship Id="rId477760a4d417e832a" Type="http://schemas.openxmlformats.org/officeDocument/2006/relationships/image" Target="media/imgrId477760a4d417e832a.jpg"/><Relationship Id="rId519260a4d4180e28e" Type="http://schemas.openxmlformats.org/officeDocument/2006/relationships/image" Target="media/imgrId519260a4d4180e28e.jpg"/><Relationship Id="rId151260a4d41826ae4" Type="http://schemas.openxmlformats.org/officeDocument/2006/relationships/image" Target="media/imgrId151260a4d41826ae4.jpg"/><Relationship Id="rId934160a4d4183bad0" Type="http://schemas.openxmlformats.org/officeDocument/2006/relationships/image" Target="media/imgrId934160a4d4183bad0.jpg"/><Relationship Id="rId690660a4d41856576" Type="http://schemas.openxmlformats.org/officeDocument/2006/relationships/image" Target="media/imgrId690660a4d41856576.jpg"/><Relationship Id="rId961560a4d4186f218" Type="http://schemas.openxmlformats.org/officeDocument/2006/relationships/image" Target="media/imgrId961560a4d4186f218.jpg"/><Relationship Id="rId697360a4d41891125" Type="http://schemas.openxmlformats.org/officeDocument/2006/relationships/image" Target="media/imgrId697360a4d41891125.jpg"/><Relationship Id="rId593260a4d418e1d4f" Type="http://schemas.openxmlformats.org/officeDocument/2006/relationships/image" Target="media/imgrId593260a4d418e1d4f.jpg"/><Relationship Id="rId648360a4d41908c28" Type="http://schemas.openxmlformats.org/officeDocument/2006/relationships/image" Target="media/imgrId648360a4d41908c28.jpg"/><Relationship Id="rId799460a4d41922953" Type="http://schemas.openxmlformats.org/officeDocument/2006/relationships/image" Target="media/imgrId799460a4d41922953.jpg"/><Relationship Id="rId909260a4d41933a02" Type="http://schemas.openxmlformats.org/officeDocument/2006/relationships/image" Target="media/imgrId909260a4d41933a02.jpg"/><Relationship Id="rId478160a4d41942dec" Type="http://schemas.openxmlformats.org/officeDocument/2006/relationships/image" Target="media/imgrId478160a4d41942dec.jpg"/><Relationship Id="rId228360a4d41955d20" Type="http://schemas.openxmlformats.org/officeDocument/2006/relationships/image" Target="media/imgrId228360a4d41955d20.jpg"/><Relationship Id="rId538460a4d41962e42" Type="http://schemas.openxmlformats.org/officeDocument/2006/relationships/image" Target="media/imgrId538460a4d41962e42.jpg"/><Relationship Id="rId154760a4d41976fef" Type="http://schemas.openxmlformats.org/officeDocument/2006/relationships/image" Target="media/imgrId154760a4d41976fef.png"/><Relationship Id="rId621360a4d4198a8a1" Type="http://schemas.openxmlformats.org/officeDocument/2006/relationships/image" Target="media/imgrId621360a4d4198a8a1.jpg"/><Relationship Id="rId357360a4d41999a35" Type="http://schemas.openxmlformats.org/officeDocument/2006/relationships/image" Target="media/imgrId357360a4d41999a35.jpg"/><Relationship Id="rId742560a4d419b0e0d" Type="http://schemas.openxmlformats.org/officeDocument/2006/relationships/image" Target="media/imgrId742560a4d419b0e0d.jpg"/><Relationship Id="rId765860a4d419c08ac" Type="http://schemas.openxmlformats.org/officeDocument/2006/relationships/image" Target="media/imgrId765860a4d419c08ac.jpg"/><Relationship Id="rId531260a4d419cfca9" Type="http://schemas.openxmlformats.org/officeDocument/2006/relationships/image" Target="media/imgrId531260a4d419cfca9.jpg"/><Relationship Id="rId315160a4d419deaa6" Type="http://schemas.openxmlformats.org/officeDocument/2006/relationships/image" Target="media/imgrId315160a4d419deaa6.jpg"/><Relationship Id="rId314660a4d419f0416" Type="http://schemas.openxmlformats.org/officeDocument/2006/relationships/image" Target="media/imgrId314660a4d419f0416.jpg"/><Relationship Id="rId538760a4d41a0b199" Type="http://schemas.openxmlformats.org/officeDocument/2006/relationships/image" Target="media/imgrId538760a4d41a0b199.jpg"/><Relationship Id="rId305860a4d41a1fd68" Type="http://schemas.openxmlformats.org/officeDocument/2006/relationships/image" Target="media/imgrId305860a4d41a1fd68.png"/><Relationship Id="rId843960a4d41a36db4" Type="http://schemas.openxmlformats.org/officeDocument/2006/relationships/image" Target="media/imgrId843960a4d41a36db4.png"/><Relationship Id="rId733360a4d41a49ab4" Type="http://schemas.openxmlformats.org/officeDocument/2006/relationships/image" Target="media/imgrId733360a4d41a49ab4.png"/><Relationship Id="rId603860a4d41a5a6fd" Type="http://schemas.openxmlformats.org/officeDocument/2006/relationships/image" Target="media/imgrId603860a4d41a5a6fd.jpg"/><Relationship Id="rId632660a4d41a67acf" Type="http://schemas.openxmlformats.org/officeDocument/2006/relationships/image" Target="media/imgrId632660a4d41a67acf.jpg"/><Relationship Id="rId131360a4d41a76d02" Type="http://schemas.openxmlformats.org/officeDocument/2006/relationships/image" Target="media/imgrId131360a4d41a76d02.jpg"/><Relationship Id="rId659860a4d41a8774a" Type="http://schemas.openxmlformats.org/officeDocument/2006/relationships/image" Target="media/imgrId659860a4d41a8774a.jpg"/><Relationship Id="rId516860a4d41a96ff0" Type="http://schemas.openxmlformats.org/officeDocument/2006/relationships/image" Target="media/imgrId516860a4d41a96ff0.jpg"/><Relationship Id="rId978560a4d41aa6432" Type="http://schemas.openxmlformats.org/officeDocument/2006/relationships/image" Target="media/imgrId978560a4d41aa6432.jpg"/><Relationship Id="rId802460a4d41ab62b8" Type="http://schemas.openxmlformats.org/officeDocument/2006/relationships/image" Target="media/imgrId802460a4d41ab62b8.jpg"/><Relationship Id="rId226460a4d41ac7a34" Type="http://schemas.openxmlformats.org/officeDocument/2006/relationships/image" Target="media/imgrId226460a4d41ac7a34.jpg"/><Relationship Id="rId888160a4d41ad51af" Type="http://schemas.openxmlformats.org/officeDocument/2006/relationships/image" Target="media/imgrId888160a4d41ad51af.jpg"/><Relationship Id="rId203160a4d41ae7a12" Type="http://schemas.openxmlformats.org/officeDocument/2006/relationships/image" Target="media/imgrId203160a4d41ae7a12.jpg"/><Relationship Id="rId795960a4d41b00ce6" Type="http://schemas.openxmlformats.org/officeDocument/2006/relationships/image" Target="media/imgrId795960a4d41b00ce6.jpg"/><Relationship Id="rId418060a4d41b134d3" Type="http://schemas.openxmlformats.org/officeDocument/2006/relationships/image" Target="media/imgrId418060a4d41b134d3.jpg"/><Relationship Id="rId331560a4d41b239b3" Type="http://schemas.openxmlformats.org/officeDocument/2006/relationships/image" Target="media/imgrId331560a4d41b239b3.jpg"/><Relationship Id="rId827360a4d41b36f0a" Type="http://schemas.openxmlformats.org/officeDocument/2006/relationships/image" Target="media/imgrId827360a4d41b36f0a.jpg"/><Relationship Id="rId151460a4d41b496e2" Type="http://schemas.openxmlformats.org/officeDocument/2006/relationships/image" Target="media/imgrId151460a4d41b496e2.jpg"/><Relationship Id="rId337060a4d41b5a83b" Type="http://schemas.openxmlformats.org/officeDocument/2006/relationships/image" Target="media/imgrId337060a4d41b5a83b.jpg"/><Relationship Id="rId866160a4d41b6b5e4" Type="http://schemas.openxmlformats.org/officeDocument/2006/relationships/image" Target="media/imgrId866160a4d41b6b5e4.jpg"/><Relationship Id="rId769060a4d41b7bc23" Type="http://schemas.openxmlformats.org/officeDocument/2006/relationships/image" Target="media/imgrId769060a4d41b7bc23.jpg"/><Relationship Id="rId793560a4d41b8e38d" Type="http://schemas.openxmlformats.org/officeDocument/2006/relationships/image" Target="media/imgrId793560a4d41b8e38d.jpg"/><Relationship Id="rId969060a4d41b9c9ac" Type="http://schemas.openxmlformats.org/officeDocument/2006/relationships/image" Target="media/imgrId969060a4d41b9c9ac.jpg"/><Relationship Id="rId301360a4d41bab7c7" Type="http://schemas.openxmlformats.org/officeDocument/2006/relationships/image" Target="media/imgrId301360a4d41bab7c7.jpg"/><Relationship Id="rId301660a4d41bb9278" Type="http://schemas.openxmlformats.org/officeDocument/2006/relationships/image" Target="media/imgrId301660a4d41bb9278.jpg"/><Relationship Id="rId607060a4d41bcf0d1" Type="http://schemas.openxmlformats.org/officeDocument/2006/relationships/image" Target="media/imgrId607060a4d41bcf0d1.jpg"/><Relationship Id="rId775760a4d41bdd41a" Type="http://schemas.openxmlformats.org/officeDocument/2006/relationships/image" Target="media/imgrId775760a4d41bdd41a.jpg"/><Relationship Id="rId824360a4d41bf0963" Type="http://schemas.openxmlformats.org/officeDocument/2006/relationships/image" Target="media/imgrId824360a4d41bf0963.jpg"/><Relationship Id="rId907760a4d41c0b1c5" Type="http://schemas.openxmlformats.org/officeDocument/2006/relationships/image" Target="media/imgrId907760a4d41c0b1c5.jpg"/><Relationship Id="rId653860a4d41c1b08a" Type="http://schemas.openxmlformats.org/officeDocument/2006/relationships/image" Target="media/imgrId653860a4d41c1b08a.jpg"/><Relationship Id="rId453660a4d41c2f6a8" Type="http://schemas.openxmlformats.org/officeDocument/2006/relationships/image" Target="media/imgrId453660a4d41c2f6a8.jpg"/><Relationship Id="rId353460a4d41c437d5" Type="http://schemas.openxmlformats.org/officeDocument/2006/relationships/image" Target="media/imgrId353460a4d41c437d5.jpg"/><Relationship Id="rId383660a4d41c594e9" Type="http://schemas.openxmlformats.org/officeDocument/2006/relationships/image" Target="media/imgrId383660a4d41c594e9.jpg"/><Relationship Id="rId491860a4d41c6f5c5" Type="http://schemas.openxmlformats.org/officeDocument/2006/relationships/image" Target="media/imgrId491860a4d41c6f5c5.jpg"/><Relationship Id="rId762560a4d41c7d786" Type="http://schemas.openxmlformats.org/officeDocument/2006/relationships/image" Target="media/imgrId762560a4d41c7d786.jpg"/><Relationship Id="rId370160a4d41c8e56d" Type="http://schemas.openxmlformats.org/officeDocument/2006/relationships/image" Target="media/imgrId370160a4d41c8e56d.jpg"/><Relationship Id="rId526660a4d41c9aafa" Type="http://schemas.openxmlformats.org/officeDocument/2006/relationships/image" Target="media/imgrId526660a4d41c9aafa.jpg"/><Relationship Id="rId711660a4d41cac6a8" Type="http://schemas.openxmlformats.org/officeDocument/2006/relationships/image" Target="media/imgrId711660a4d41cac6a8.jpg"/><Relationship Id="rId640260a4d41cbf376" Type="http://schemas.openxmlformats.org/officeDocument/2006/relationships/image" Target="media/imgrId640260a4d41cbf376.jpg"/><Relationship Id="rId931860a4d41cd18f4" Type="http://schemas.openxmlformats.org/officeDocument/2006/relationships/image" Target="media/imgrId931860a4d41cd18f4.jpg"/><Relationship Id="rId243260a4d41ce3d08" Type="http://schemas.openxmlformats.org/officeDocument/2006/relationships/image" Target="media/imgrId243260a4d41ce3d08.png"/><Relationship Id="rId802160a4d41d02a64" Type="http://schemas.openxmlformats.org/officeDocument/2006/relationships/image" Target="media/imgrId802160a4d41d02a64.png"/><Relationship Id="rId466860a4d41d16184" Type="http://schemas.openxmlformats.org/officeDocument/2006/relationships/image" Target="media/imgrId466860a4d41d16184.png"/><Relationship Id="rId676460a4d41d23f2c" Type="http://schemas.openxmlformats.org/officeDocument/2006/relationships/image" Target="media/imgrId676460a4d41d23f2c.jpg"/><Relationship Id="rId554860a4d41d341f0" Type="http://schemas.openxmlformats.org/officeDocument/2006/relationships/image" Target="media/imgrId554860a4d41d341f0.jpg"/><Relationship Id="rId208660a4d41d41a91" Type="http://schemas.openxmlformats.org/officeDocument/2006/relationships/image" Target="media/imgrId208660a4d41d41a91.jpg"/><Relationship Id="rId521960a4d41d5066d" Type="http://schemas.openxmlformats.org/officeDocument/2006/relationships/image" Target="media/imgrId521960a4d41d5066d.jpg"/><Relationship Id="rId961460a4d41d671c6" Type="http://schemas.openxmlformats.org/officeDocument/2006/relationships/image" Target="media/imgrId961460a4d41d671c6.jpg"/><Relationship Id="rId991660a4d41d76bba" Type="http://schemas.openxmlformats.org/officeDocument/2006/relationships/image" Target="media/imgrId991660a4d41d76bba.jpg"/><Relationship Id="rId257260a4d41d8b007" Type="http://schemas.openxmlformats.org/officeDocument/2006/relationships/image" Target="media/imgrId257260a4d41d8b007.jpg"/><Relationship Id="rId350260a4d41d9da8a" Type="http://schemas.openxmlformats.org/officeDocument/2006/relationships/image" Target="media/imgrId350260a4d41d9da8a.jpg"/><Relationship Id="rId741060a4d41daec26" Type="http://schemas.openxmlformats.org/officeDocument/2006/relationships/image" Target="media/imgrId741060a4d41daec26.jpg"/><Relationship Id="rId975860a4d41dbda2b" Type="http://schemas.openxmlformats.org/officeDocument/2006/relationships/image" Target="media/imgrId975860a4d41dbda2b.jpg"/><Relationship Id="rId265260a4d41dd0e2a" Type="http://schemas.openxmlformats.org/officeDocument/2006/relationships/image" Target="media/imgrId265260a4d41dd0e2a.jpg"/><Relationship Id="rId337860a4d41de0478" Type="http://schemas.openxmlformats.org/officeDocument/2006/relationships/image" Target="media/imgrId337860a4d41de0478.jpg"/><Relationship Id="rId802460a4d41defe0d" Type="http://schemas.openxmlformats.org/officeDocument/2006/relationships/image" Target="media/imgrId802460a4d41defe0d.jpg"/><Relationship Id="rId170260a4d41e0f6c1" Type="http://schemas.openxmlformats.org/officeDocument/2006/relationships/image" Target="media/imgrId170260a4d41e0f6c1.jpg"/><Relationship Id="rId196860a4d41e1f666" Type="http://schemas.openxmlformats.org/officeDocument/2006/relationships/image" Target="media/imgrId196860a4d41e1f666.jpg"/><Relationship Id="rId653560a4d41e2e145" Type="http://schemas.openxmlformats.org/officeDocument/2006/relationships/image" Target="media/imgrId653560a4d41e2e145.jpg"/><Relationship Id="rId494960a4d41e42eac" Type="http://schemas.openxmlformats.org/officeDocument/2006/relationships/image" Target="media/imgrId494960a4d41e42eac.jpg"/><Relationship Id="rId467260a4d41e5729c" Type="http://schemas.openxmlformats.org/officeDocument/2006/relationships/image" Target="media/imgrId467260a4d41e5729c.jpg"/><Relationship Id="rId296660a4d41e6bd38" Type="http://schemas.openxmlformats.org/officeDocument/2006/relationships/image" Target="media/imgrId296660a4d41e6bd38.jpg"/><Relationship Id="rId963560a4d41e7892e" Type="http://schemas.openxmlformats.org/officeDocument/2006/relationships/image" Target="media/imgrId963560a4d41e7892e.jpg"/><Relationship Id="rId535960a4d41e8bee5" Type="http://schemas.openxmlformats.org/officeDocument/2006/relationships/image" Target="media/imgrId535960a4d41e8bee5.jpg"/><Relationship Id="rId558560a4d41e9c6cd" Type="http://schemas.openxmlformats.org/officeDocument/2006/relationships/image" Target="media/imgrId558560a4d41e9c6cd.jpg"/><Relationship Id="rId300960a4d41eafe95" Type="http://schemas.openxmlformats.org/officeDocument/2006/relationships/image" Target="media/imgrId300960a4d41eafe95.jpg"/><Relationship Id="rId570760a4d41ec341d" Type="http://schemas.openxmlformats.org/officeDocument/2006/relationships/image" Target="media/imgrId570760a4d41ec341d.jpg"/><Relationship Id="rId124560a4d41ed2253" Type="http://schemas.openxmlformats.org/officeDocument/2006/relationships/image" Target="media/imgrId124560a4d41ed2253.jpg"/><Relationship Id="rId448760a4d41ee8b04" Type="http://schemas.openxmlformats.org/officeDocument/2006/relationships/image" Target="media/imgrId448760a4d41ee8b04.jpg"/><Relationship Id="rId882260a4d41f09060" Type="http://schemas.openxmlformats.org/officeDocument/2006/relationships/image" Target="media/imgrId882260a4d41f09060.jpg"/><Relationship Id="rId731160a4d41f17ffb" Type="http://schemas.openxmlformats.org/officeDocument/2006/relationships/image" Target="media/imgrId731160a4d41f17ffb.jpg"/><Relationship Id="rId210060a4d41f2b6f0" Type="http://schemas.openxmlformats.org/officeDocument/2006/relationships/image" Target="media/imgrId210060a4d41f2b6f0.jpg"/><Relationship Id="rId270560a4d41f3c6aa" Type="http://schemas.openxmlformats.org/officeDocument/2006/relationships/image" Target="media/imgrId270560a4d41f3c6aa.jpg"/><Relationship Id="rId276760a4d41f5055d" Type="http://schemas.openxmlformats.org/officeDocument/2006/relationships/image" Target="media/imgrId276760a4d41f5055d.png"/><Relationship Id="rId972760a4d41f649df" Type="http://schemas.openxmlformats.org/officeDocument/2006/relationships/image" Target="media/imgrId972760a4d41f649df.jpg"/><Relationship Id="rId244360a4d41f76b16" Type="http://schemas.openxmlformats.org/officeDocument/2006/relationships/image" Target="media/imgrId244360a4d41f76b16.jpg"/><Relationship Id="rId179460a4d41f876a1" Type="http://schemas.openxmlformats.org/officeDocument/2006/relationships/image" Target="media/imgrId179460a4d41f876a1.jpg"/><Relationship Id="rId580860a4d41f9c782" Type="http://schemas.openxmlformats.org/officeDocument/2006/relationships/image" Target="media/imgrId580860a4d41f9c782.jpg"/><Relationship Id="rId834460a4d41fb1857" Type="http://schemas.openxmlformats.org/officeDocument/2006/relationships/image" Target="media/imgrId834460a4d41fb1857.jpg"/><Relationship Id="rId861460a4d41fc39d9" Type="http://schemas.openxmlformats.org/officeDocument/2006/relationships/image" Target="media/imgrId861460a4d41fc39d9.jpg"/><Relationship Id="rId801760a4d41fd58a3" Type="http://schemas.openxmlformats.org/officeDocument/2006/relationships/image" Target="media/imgrId801760a4d41fd58a3.jpg"/><Relationship Id="rId469860a4d41fe463e" Type="http://schemas.openxmlformats.org/officeDocument/2006/relationships/image" Target="media/imgrId469860a4d41fe463e.jpg"/><Relationship Id="rId857160a4d41ff174f" Type="http://schemas.openxmlformats.org/officeDocument/2006/relationships/image" Target="media/imgrId857160a4d41ff174f.jpg"/><Relationship Id="rId757260a4d420107ec" Type="http://schemas.openxmlformats.org/officeDocument/2006/relationships/image" Target="media/imgrId757260a4d420107ec.jpg"/><Relationship Id="rId943460a4d420250c1" Type="http://schemas.openxmlformats.org/officeDocument/2006/relationships/image" Target="media/imgrId943460a4d420250c1.jpg"/><Relationship Id="rId869060a4d4203ad00" Type="http://schemas.openxmlformats.org/officeDocument/2006/relationships/image" Target="media/imgrId869060a4d4203ad00.jpg"/><Relationship Id="rId139760a4d4204ef7d" Type="http://schemas.openxmlformats.org/officeDocument/2006/relationships/image" Target="media/imgrId139760a4d4204ef7d.jpg"/><Relationship Id="rId293460a4d4205bfaa" Type="http://schemas.openxmlformats.org/officeDocument/2006/relationships/image" Target="media/imgrId293460a4d4205bfaa.jpg"/><Relationship Id="rId567060a4d420684f3" Type="http://schemas.openxmlformats.org/officeDocument/2006/relationships/image" Target="media/imgrId567060a4d420684f3.jpg"/><Relationship Id="rId584260a4d4207b466" Type="http://schemas.openxmlformats.org/officeDocument/2006/relationships/image" Target="media/imgrId584260a4d4207b466.jpg"/><Relationship Id="rId464860a4d42092bf6" Type="http://schemas.openxmlformats.org/officeDocument/2006/relationships/image" Target="media/imgrId464860a4d42092bf6.jpg"/><Relationship Id="rId446660a4d420a7ccd" Type="http://schemas.openxmlformats.org/officeDocument/2006/relationships/image" Target="media/imgrId446660a4d420a7ccd.jpg"/><Relationship Id="rId353160a4d420b89af" Type="http://schemas.openxmlformats.org/officeDocument/2006/relationships/image" Target="media/imgrId353160a4d420b89af.jpg"/><Relationship Id="rId139060a4d420c9eb8" Type="http://schemas.openxmlformats.org/officeDocument/2006/relationships/image" Target="media/imgrId139060a4d420c9eb8.jpg"/><Relationship Id="rId898360a4d420db2da" Type="http://schemas.openxmlformats.org/officeDocument/2006/relationships/image" Target="media/imgrId898360a4d420db2da.jpg"/><Relationship Id="rId507460a4d420ed744" Type="http://schemas.openxmlformats.org/officeDocument/2006/relationships/image" Target="media/imgrId507460a4d420ed744.jpg"/><Relationship Id="rId688260a4d421067af" Type="http://schemas.openxmlformats.org/officeDocument/2006/relationships/image" Target="media/imgrId688260a4d421067af.jpg"/><Relationship Id="rId369560a4d4211bbc2" Type="http://schemas.openxmlformats.org/officeDocument/2006/relationships/image" Target="media/imgrId369560a4d4211bbc2.jpg"/><Relationship Id="rId446760a4d4212e3e0" Type="http://schemas.openxmlformats.org/officeDocument/2006/relationships/image" Target="media/imgrId446760a4d4212e3e0.jpg"/><Relationship Id="rId265460a4d42141ce5" Type="http://schemas.openxmlformats.org/officeDocument/2006/relationships/image" Target="media/imgrId265460a4d42141ce5.jpg"/><Relationship Id="rId212360a4d42153e88" Type="http://schemas.openxmlformats.org/officeDocument/2006/relationships/image" Target="media/imgrId212360a4d42153e88.png"/><Relationship Id="rId201660a4d42185c21" Type="http://schemas.openxmlformats.org/officeDocument/2006/relationships/image" Target="media/imgrId201660a4d42185c21.png"/><Relationship Id="rId103160a4d42196dd7" Type="http://schemas.openxmlformats.org/officeDocument/2006/relationships/image" Target="media/imgrId103160a4d42196dd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159069" Type="http://schemas.openxmlformats.org/officeDocument/2006/relationships/image" Target="media/imgrId191590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159069" Type="http://schemas.openxmlformats.org/officeDocument/2006/relationships/image" Target="media/imgrId191590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159069" Type="http://schemas.openxmlformats.org/officeDocument/2006/relationships/image" Target="media/imgrId191590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159069" Type="http://schemas.openxmlformats.org/officeDocument/2006/relationships/image" Target="media/imgrId191590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159069" Type="http://schemas.openxmlformats.org/officeDocument/2006/relationships/image" Target="media/imgrId191590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159069" Type="http://schemas.openxmlformats.org/officeDocument/2006/relationships/image" Target="media/imgrId191590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