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 M 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039884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2528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 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343509" w:name="ctxt"/>
    <w:bookmarkEnd w:id="313435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Alesaggio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Diametro interno del cilindro nei motori a scoppio.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Alternatore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l'energia meccanica in energia elettrica a corrente alternata.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Catalizzatore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preposto alla depurazione dei gas di scarico.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"Comunità Europea".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Combustione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Reazione chimica di una miscela composta da un carburante  e un comburente (aria) all'interno di una camera di combustione.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Condizioni gravose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di condizione estrema riferita all'ambiente di lavoro in cui il motore è utilizzato (aree molto polverose - sporche, o con atmosfera contaminata da vario tipo di gas).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Coppia di serraggio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Termine indicato per il serraggio dei componenti filettati ed è  determinata tramite unità di misura del Nm.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Galvanizzato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Materiale che è stato sottoposto al trattamento protettivo delle superfici.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KDI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Kohler Iniezione Diretta".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Manutenzione periodica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Insieme delle azioni manutentive che hanno quale unico scopo quello di controllare o sostituire elementi alle scadenze previste, senza modificare o migliorare le funzioni svolte dal sistema, né aumentarne il valore, né migliorarne le prestazioni.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"Massimo".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Metilestere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esteri metilici), miscela prodotta mediante la conversione chimica degli oli e dei grassi animali e/o vegetali, che serve alla produzione di Biocarburante.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"Modello", (targhetta identificazione motore) indica il modello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Officina autorizzata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assistenza autorizzato 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Olio esausto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Olio alterato dal funzionamento o dal tempo, non più conforme per la corretta lubrificazione dei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Paragrafo.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Paraffina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Sostanza grassa e solida che potrebbe crearsi all'interno del gasolio.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Riferimento.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s/n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(targhetta identificazione motore) indica il "numero di serie/matricola" di identificazione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(targhetta identificazione motore) indica la versione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Tabella.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SIMBOLI E UNITÀ DI MISURA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UNITÀ DI MISURA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ESEMPIO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Angolo di rotazione/inclinazione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quadrato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Circonferenza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Coppia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Lunghezza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di millimetro (micron)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 per chiloWatt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specifico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 massima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parti per milione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Percentuale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Intensità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Watt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kiloWatt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alla corrente elettrica (riferito ad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giri per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Rotazione di un 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 media espressa in micron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centrigado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35452772" name="name810467ce978585228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723967ce978585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Testa vite esagonale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35066856" name="name898167ce9785ac480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431667ce9785ac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cubo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753">
    <w:multiLevelType w:val="hybridMultilevel"/>
    <w:lvl w:ilvl="0" w:tplc="38812430">
      <w:start w:val="1"/>
      <w:numFmt w:val="decimal"/>
      <w:lvlText w:val="%1."/>
      <w:lvlJc w:val="left"/>
      <w:pPr>
        <w:ind w:left="720" w:hanging="360"/>
      </w:pPr>
    </w:lvl>
    <w:lvl w:ilvl="1" w:tplc="38812430" w:tentative="1">
      <w:start w:val="1"/>
      <w:numFmt w:val="lowerLetter"/>
      <w:lvlText w:val="%2."/>
      <w:lvlJc w:val="left"/>
      <w:pPr>
        <w:ind w:left="1440" w:hanging="360"/>
      </w:pPr>
    </w:lvl>
    <w:lvl w:ilvl="2" w:tplc="38812430" w:tentative="1">
      <w:start w:val="1"/>
      <w:numFmt w:val="lowerRoman"/>
      <w:lvlText w:val="%3."/>
      <w:lvlJc w:val="right"/>
      <w:pPr>
        <w:ind w:left="2160" w:hanging="180"/>
      </w:pPr>
    </w:lvl>
    <w:lvl w:ilvl="3" w:tplc="38812430" w:tentative="1">
      <w:start w:val="1"/>
      <w:numFmt w:val="decimal"/>
      <w:lvlText w:val="%4."/>
      <w:lvlJc w:val="left"/>
      <w:pPr>
        <w:ind w:left="2880" w:hanging="360"/>
      </w:pPr>
    </w:lvl>
    <w:lvl w:ilvl="4" w:tplc="38812430" w:tentative="1">
      <w:start w:val="1"/>
      <w:numFmt w:val="lowerLetter"/>
      <w:lvlText w:val="%5."/>
      <w:lvlJc w:val="left"/>
      <w:pPr>
        <w:ind w:left="3600" w:hanging="360"/>
      </w:pPr>
    </w:lvl>
    <w:lvl w:ilvl="5" w:tplc="38812430" w:tentative="1">
      <w:start w:val="1"/>
      <w:numFmt w:val="lowerRoman"/>
      <w:lvlText w:val="%6."/>
      <w:lvlJc w:val="right"/>
      <w:pPr>
        <w:ind w:left="4320" w:hanging="180"/>
      </w:pPr>
    </w:lvl>
    <w:lvl w:ilvl="6" w:tplc="38812430" w:tentative="1">
      <w:start w:val="1"/>
      <w:numFmt w:val="decimal"/>
      <w:lvlText w:val="%7."/>
      <w:lvlJc w:val="left"/>
      <w:pPr>
        <w:ind w:left="5040" w:hanging="360"/>
      </w:pPr>
    </w:lvl>
    <w:lvl w:ilvl="7" w:tplc="38812430" w:tentative="1">
      <w:start w:val="1"/>
      <w:numFmt w:val="lowerLetter"/>
      <w:lvlText w:val="%8."/>
      <w:lvlJc w:val="left"/>
      <w:pPr>
        <w:ind w:left="5760" w:hanging="360"/>
      </w:pPr>
    </w:lvl>
    <w:lvl w:ilvl="8" w:tplc="38812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2">
    <w:multiLevelType w:val="hybridMultilevel"/>
    <w:lvl w:ilvl="0" w:tplc="61384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52">
    <w:abstractNumId w:val="6752"/>
  </w:num>
  <w:num w:numId="6753">
    <w:abstractNumId w:val="67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1490866" Type="http://schemas.openxmlformats.org/officeDocument/2006/relationships/comments" Target="comments.xml"/><Relationship Id="rId768800191" Type="http://schemas.microsoft.com/office/2011/relationships/commentsExtended" Target="commentsExtended.xml"/><Relationship Id="rId66252877" Type="http://schemas.openxmlformats.org/officeDocument/2006/relationships/image" Target="media/imgrId66252877.jpg"/><Relationship Id="rId723967ce978585222" Type="http://schemas.openxmlformats.org/officeDocument/2006/relationships/image" Target="media/imgrId723967ce978585222.png"/><Relationship Id="rId431667ce9785ac47c" Type="http://schemas.openxmlformats.org/officeDocument/2006/relationships/image" Target="media/imgrId431667ce9785ac47c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252877" Type="http://schemas.openxmlformats.org/officeDocument/2006/relationships/image" Target="media/imgrId662528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