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4423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6073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321959" w:name="ctxt"/>
    <w:bookmarkEnd w:id="5932195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294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294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211767cec95a395f9"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119467cec95a39a4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94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294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294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2940"/>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294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791867cec95a3c61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815267cec95a3c945"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294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2940"/>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2940"/>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48785172" name="name891667cec95a474e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51267cec95a474e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294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294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294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06667cec95a48c8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14324300" name="name771567cec95a52c9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60667cec95a52c8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7964433" name="name164367cec95a5cc5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13967cec95a5cc5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6078056" name="name424867cec95a6ae1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12267cec95a6ae1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152897" name="name559967cec95a7d8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6567cec95a7d81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0015837" name="name697467cec95a8d44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1067cec95a8d44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62529155" name="name801267cec95a99b7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24067cec95a99b7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135070" name="name735167cec95aa36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8267cec95aa36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537309" name="name529367cec95aad8a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7167cec95aad8a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906233" name="name457067cec95ab3a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4367cec95ab3aa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511539" name="name856767cec95ab93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0567cec95ab93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7281639" name="name557867cec95ac7f3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48667cec95ac7f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8552139" name="name449367cec95ad46c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91367cec95ad46c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47312981" name="name704367cec95ae313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27367cec95ae312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8907125" name="name773967cec95aef86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26267cec95aef86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435167cec95af02d2"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11624447" name="name896167cec95b1660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45867cec95b1660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904965" name="name750367cec95b23ce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8967cec95b23cd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92758607" name="name851767cec95b39a9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85667cec95b39a9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41">
    <w:multiLevelType w:val="hybridMultilevel"/>
    <w:lvl w:ilvl="0" w:tplc="23123403">
      <w:start w:val="1"/>
      <w:numFmt w:val="decimal"/>
      <w:lvlText w:val="%1."/>
      <w:lvlJc w:val="left"/>
      <w:pPr>
        <w:ind w:left="720" w:hanging="360"/>
      </w:pPr>
    </w:lvl>
    <w:lvl w:ilvl="1" w:tplc="23123403" w:tentative="1">
      <w:start w:val="1"/>
      <w:numFmt w:val="lowerLetter"/>
      <w:lvlText w:val="%2."/>
      <w:lvlJc w:val="left"/>
      <w:pPr>
        <w:ind w:left="1440" w:hanging="360"/>
      </w:pPr>
    </w:lvl>
    <w:lvl w:ilvl="2" w:tplc="23123403" w:tentative="1">
      <w:start w:val="1"/>
      <w:numFmt w:val="lowerRoman"/>
      <w:lvlText w:val="%3."/>
      <w:lvlJc w:val="right"/>
      <w:pPr>
        <w:ind w:left="2160" w:hanging="180"/>
      </w:pPr>
    </w:lvl>
    <w:lvl w:ilvl="3" w:tplc="23123403" w:tentative="1">
      <w:start w:val="1"/>
      <w:numFmt w:val="decimal"/>
      <w:lvlText w:val="%4."/>
      <w:lvlJc w:val="left"/>
      <w:pPr>
        <w:ind w:left="2880" w:hanging="360"/>
      </w:pPr>
    </w:lvl>
    <w:lvl w:ilvl="4" w:tplc="23123403" w:tentative="1">
      <w:start w:val="1"/>
      <w:numFmt w:val="lowerLetter"/>
      <w:lvlText w:val="%5."/>
      <w:lvlJc w:val="left"/>
      <w:pPr>
        <w:ind w:left="3600" w:hanging="360"/>
      </w:pPr>
    </w:lvl>
    <w:lvl w:ilvl="5" w:tplc="23123403" w:tentative="1">
      <w:start w:val="1"/>
      <w:numFmt w:val="lowerRoman"/>
      <w:lvlText w:val="%6."/>
      <w:lvlJc w:val="right"/>
      <w:pPr>
        <w:ind w:left="4320" w:hanging="180"/>
      </w:pPr>
    </w:lvl>
    <w:lvl w:ilvl="6" w:tplc="23123403" w:tentative="1">
      <w:start w:val="1"/>
      <w:numFmt w:val="decimal"/>
      <w:lvlText w:val="%7."/>
      <w:lvlJc w:val="left"/>
      <w:pPr>
        <w:ind w:left="5040" w:hanging="360"/>
      </w:pPr>
    </w:lvl>
    <w:lvl w:ilvl="7" w:tplc="23123403" w:tentative="1">
      <w:start w:val="1"/>
      <w:numFmt w:val="lowerLetter"/>
      <w:lvlText w:val="%8."/>
      <w:lvlJc w:val="left"/>
      <w:pPr>
        <w:ind w:left="5760" w:hanging="360"/>
      </w:pPr>
    </w:lvl>
    <w:lvl w:ilvl="8" w:tplc="23123403" w:tentative="1">
      <w:start w:val="1"/>
      <w:numFmt w:val="lowerRoman"/>
      <w:lvlText w:val="%9."/>
      <w:lvlJc w:val="right"/>
      <w:pPr>
        <w:ind w:left="6480" w:hanging="180"/>
      </w:pPr>
    </w:lvl>
  </w:abstractNum>
  <w:abstractNum w:abstractNumId="12940">
    <w:multiLevelType w:val="hybridMultilevel"/>
    <w:lvl w:ilvl="0" w:tplc="883477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40">
    <w:abstractNumId w:val="12940"/>
  </w:num>
  <w:num w:numId="12941">
    <w:abstractNumId w:val="129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1692984" Type="http://schemas.openxmlformats.org/officeDocument/2006/relationships/comments" Target="comments.xml"/><Relationship Id="rId730502918" Type="http://schemas.microsoft.com/office/2011/relationships/commentsExtended" Target="commentsExtended.xml"/><Relationship Id="rId46607359" Type="http://schemas.openxmlformats.org/officeDocument/2006/relationships/image" Target="media/imgrId46607359.jpg"/><Relationship Id="rId211767cec95a395f9" Type="http://schemas.openxmlformats.org/officeDocument/2006/relationships/hyperlink" Target="https://iservice.lombardini.it/jsp/Template2/manuale.jsp?id=96&amp;parent=1000" TargetMode="External"/><Relationship Id="rId119467cec95a39a4f" Type="http://schemas.openxmlformats.org/officeDocument/2006/relationships/hyperlink" Target="https://iservice.lombardini.it/jsp/Template2/manuale.jsp?id=97&amp;parent=1000" TargetMode="External"/><Relationship Id="rId791867cec95a3c613" Type="http://schemas.openxmlformats.org/officeDocument/2006/relationships/hyperlink" Target="https://iservice.lombardini.it/jsp/Template2/manuale.jsp?id=193&amp;parent=1000" TargetMode="External"/><Relationship Id="rId815267cec95a3c945" Type="http://schemas.openxmlformats.org/officeDocument/2006/relationships/hyperlink" Target="https://iservice.lombardini.it/jsp/Template2/manuale.jsp?id=193&amp;parent=1000" TargetMode="External"/><Relationship Id="rId306667cec95a48c84" Type="http://schemas.openxmlformats.org/officeDocument/2006/relationships/hyperlink" Target="https://iservice.lombardini.it/jsp/Template2/manuale.jsp?id=114&amp;parent=1000" TargetMode="External"/><Relationship Id="rId435167cec95af02d2" Type="http://schemas.openxmlformats.org/officeDocument/2006/relationships/hyperlink" Target="https://iservice.lombardini.it/jsp/Template2/manuale.jsp?id=176&amp;parent=1000" TargetMode="External"/><Relationship Id="rId651267cec95a474e5" Type="http://schemas.openxmlformats.org/officeDocument/2006/relationships/image" Target="media/imgrId651267cec95a474e5.gif"/><Relationship Id="rId360667cec95a52c8c" Type="http://schemas.openxmlformats.org/officeDocument/2006/relationships/image" Target="media/imgrId360667cec95a52c8c.jpg"/><Relationship Id="rId513967cec95a5cc5a" Type="http://schemas.openxmlformats.org/officeDocument/2006/relationships/image" Target="media/imgrId513967cec95a5cc5a.jpg"/><Relationship Id="rId512267cec95a6ae15" Type="http://schemas.openxmlformats.org/officeDocument/2006/relationships/image" Target="media/imgrId512267cec95a6ae15.jpg"/><Relationship Id="rId126567cec95a7d81a" Type="http://schemas.openxmlformats.org/officeDocument/2006/relationships/image" Target="media/imgrId126567cec95a7d81a.jpg"/><Relationship Id="rId511067cec95a8d441" Type="http://schemas.openxmlformats.org/officeDocument/2006/relationships/image" Target="media/imgrId511067cec95a8d441.jpg"/><Relationship Id="rId724067cec95a99b73" Type="http://schemas.openxmlformats.org/officeDocument/2006/relationships/image" Target="media/imgrId724067cec95a99b73.jpg"/><Relationship Id="rId308267cec95aa366e" Type="http://schemas.openxmlformats.org/officeDocument/2006/relationships/image" Target="media/imgrId308267cec95aa366e.gif"/><Relationship Id="rId967167cec95aad8a0" Type="http://schemas.openxmlformats.org/officeDocument/2006/relationships/image" Target="media/imgrId967167cec95aad8a0.gif"/><Relationship Id="rId644367cec95ab3aa4" Type="http://schemas.openxmlformats.org/officeDocument/2006/relationships/image" Target="media/imgrId644367cec95ab3aa4.gif"/><Relationship Id="rId310567cec95ab9390" Type="http://schemas.openxmlformats.org/officeDocument/2006/relationships/image" Target="media/imgrId310567cec95ab9390.gif"/><Relationship Id="rId248667cec95ac7f39" Type="http://schemas.openxmlformats.org/officeDocument/2006/relationships/image" Target="media/imgrId248667cec95ac7f39.jpg"/><Relationship Id="rId691367cec95ad46c5" Type="http://schemas.openxmlformats.org/officeDocument/2006/relationships/image" Target="media/imgrId691367cec95ad46c5.jpg"/><Relationship Id="rId927367cec95ae312c" Type="http://schemas.openxmlformats.org/officeDocument/2006/relationships/image" Target="media/imgrId927367cec95ae312c.png"/><Relationship Id="rId826267cec95aef866" Type="http://schemas.openxmlformats.org/officeDocument/2006/relationships/image" Target="media/imgrId826267cec95aef866.png"/><Relationship Id="rId745867cec95b16607" Type="http://schemas.openxmlformats.org/officeDocument/2006/relationships/image" Target="media/imgrId745867cec95b16607.png"/><Relationship Id="rId778967cec95b23cdc" Type="http://schemas.openxmlformats.org/officeDocument/2006/relationships/image" Target="media/imgrId778967cec95b23cdc.png"/><Relationship Id="rId885667cec95b39a9a" Type="http://schemas.openxmlformats.org/officeDocument/2006/relationships/image" Target="media/imgrId885667cec95b39a9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607359" Type="http://schemas.openxmlformats.org/officeDocument/2006/relationships/image" Target="media/imgrId466073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