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8855808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0860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6320115" w:name="ctxt"/>
    <w:bookmarkEnd w:id="4632011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0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63367ced0e09d24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71667ced0e09d5c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47067ced0e09d8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0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568267ced0e09dd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33567ced0e09e2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99967ced0e09e9b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70967ced0e09ecd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17567ced0e09ef8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25767ced0e09f23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50267ced0e09f53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86867ced0e09fc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53767ced0e0a00d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74567ced0e0a05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34467ced0e0a0b7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121867ced0e0a0df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76567ced0e0a106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40367ced0e0a12d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15767ced0e0a17a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90367ced0e0a1c6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102667ced0e0a230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60567ced0e0a298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47067ced0e0a2ea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0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0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0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93867ced0e0a3f0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305067ced0e0a418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159967ced0e0a443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494967ced0e0a48c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1315919" name="name854367ced0e0af7d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62967ced0e0af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0614113" name="name556167ced0e0b5bb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95867ced0e0b5ba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0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69567ced0e0b675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0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0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0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0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0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0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0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0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91474" name="name647967ced0e0c5c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967ced0e0c5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26467ced0e0c66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0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01632" name="name133567ced0e0cf6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667ced0e0cf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0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42997" name="name875067ced0e0dde00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64067ced0e0dd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06346" name="name769967ced0e0e7954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591567ced0e0e7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0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0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68851" name="name598367ced0e0f1be4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194767ced0e0f1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0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0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0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0700203" name="name482767ced0e10949e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32167ced0e109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4511" name="name766167ced0e11432e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204967ced0e114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75472" name="name107867ced0e11c3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167ced0e11c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79867ced0e11ce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0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36298" name="name656267ced0e1282d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68167ced0e128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590551" name="name264567ced0e135331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20067ced0e135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7597422" name="name766567ced0e140eb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13267ced0e140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9421" name="name600967ced0e14b0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367ced0e14b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0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0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58167ced0e14e1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0850802" name="name882067ced0e15aa8f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62067ced0e15a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0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27467ced0e15d4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9238196" name="name889167ced0e16ad11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85467ced0e16a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0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6067ced0e16b7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399961" name="name140167ced0e178e43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70067ced0e178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95767ced0e1795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0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701543" name="name902167ced0e1835c8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15267ced0e183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87432" name="name388267ced0e1897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0467ced0e189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24467ced0e18a1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518267ced0e18ab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0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059269" name="name568767ced0e196954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619667ced0e196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7468485" name="name873867ced0e1a0c6d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74667ced0e1a0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48168" name="name872567ced0e1abf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567ced0e1ab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471967ced0e1ac9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46246" name="name784867ced0e1b94f0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94867ced0e1b9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0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04962" name="name389667ced0e1c33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067ced0e1c3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0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75103" name="name775067ced0e1d34c5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69067ced0e1d3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18659" name="name629267ced0e1ded1a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361267ced0e1de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9304" name="name535967ced0e1ea989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819567ced0e1ea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35465" name="name400767ced0e1f17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267ced0e1f1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0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8314364" name="name919567ced0e2087f6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38367ced0e208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0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69485" name="name576567ced0e2116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367ced0e211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0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336967ced0e2128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32664" name="name999467ced0e21b0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467ced0e21b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0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4214484" name="name256667ced0e22815c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79167ced0e228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82042" name="name544767ced0e234e8e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08167ced0e234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50478" name="name212467ced0e23ef4f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02767ced0e23e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94867ced0e23f8a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73793" name="name759867ced0e248b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467ced0e248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0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30542" name="name750167ced0e257558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10867ced0e257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71999" name="name238967ced0e26327b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98367ced0e263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58146" name="name217667ced0e26bf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067ced0e26bf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0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16777" name="name504167ced0e27aa09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23767ced0e27a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0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87781" name="name929767ced0e285fcd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73867ced0e285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86487" name="name280067ced0e28d9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067ced0e28d8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1053517" name="name409667ced0e299b0e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33167ced0e299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0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0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9343050" name="name623767ced0e2a4dd0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07767ced0e2a4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58256" name="name744767ced0e2ab8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967ced0e2ab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587432" name="name195967ced0e2b6ae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82167ced0e2b6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96988" name="name250067ced0e2bdc6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97967ced0e2bd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0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71245" name="name985367ced0e2c7eb7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27667ced0e2c7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69162" name="name114467ced0e2cd9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167ced0e2cd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0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5597240" name="name518867ced0e2d7a6c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69467ced0e2d7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92100" name="name541967ced0e2ddae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66767ced0e2dd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0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283567ced0e2de9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72967ced0e2df5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597467ced0e2df9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0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43867ced0e2dff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0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24705" name="name784167ced0e2ed47d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456367ced0e2e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0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0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81221" name="name789767ced0e302d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867ced0e302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0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0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67010" name="name526567ced0e30eb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667ced0e30e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82787" name="name317567ced0e31c112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49967ced0e31c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286564" name="name621667ced0e32525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32467ced0e325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877506" name="name582967ced0e332763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94267ced0e332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63707" name="name256767ced0e33cb0e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95767ced0e33c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0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62589" name="name257867ced0e3458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067ced0e345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0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117567ced0e34a8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97636" name="name639867ced0e3540db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638967ced0e354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5816" name="name517467ced0e35eb4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65067ced0e35e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39560" name="name600567ced0e36b760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43967ced0e36b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90929" name="name982367ced0e3755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667ced0e375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50367ced0e3760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680667ced0e376f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51641" name="name328467ced0e3803fb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65967ced0e380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409291" name="name614167ced0e386b1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5467ced0e386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4038637" name="name280267ced0e39723f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71467ced0e397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0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0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0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647667ced0e398e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61745" name="name877967ced0e3a6bb0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36967ced0e3a6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695236" name="name372267ced0e3afa8f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96867ced0e3af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0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06167ced0e3b0a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0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05767ced0e3b1f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50167ced0e3b2d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0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90467ced0e3b34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76067ced0e3b44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30367ced0e3b4a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30816" name="name893967ced0e3c28d5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90467ced0e3c2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6036693" name="name964667ced0e3cc7d0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33767ced0e3cc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7919690" name="name100267ced0e3d6555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14967ced0e3d6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0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0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32867ced0e3d80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5600479" name="name482567ced0e3e40d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78067ced0e3e40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221897" name="name800167ced0e3ecb7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42767ced0e3ecb6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5740790" name="name665067ced0e40126c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46467ced0e4012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0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41246" name="name325367ced0e408e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567ced0e408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0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834763" name="name291267ced0e4166fd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16567ced0e4166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51065" name="name643067ced0e41ff65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42067ced0e41f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2106112" name="name378867ced0e42952b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80367ced0e429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0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71321" name="name548367ced0e4302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267ced0e430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0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1585560" name="name995367ced0e43c7c6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72067ced0e43c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87260" name="name342167ced0e447b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867ced0e447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45327695" name="name271367ced0e453ef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42267ced0e453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83066272" name="name999267ced0e461716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08967ced0e461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0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74250" name="name104067ced0e468c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367ced0e468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292108" name="name527667ced0e476a08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98567ced0e476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9196913" name="name812067ced0e4802a7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02967ced0e480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40888" name="name126567ced0e48b4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667ced0e48b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3834833" name="name685267ced0e49e4e7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69667ced0e49e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7776755" name="name776767ced0e4ab5bd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76567ced0e4ab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83860" name="name677367ced0e4b28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867ced0e4b2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0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1388023" name="name458367ced0e4bffb0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94367ced0e4bf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54300" name="name245167ced0e4cbab7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13967ced0e4cb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5667058" name="name295067ced0e4d9525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71067ced0e4d9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23355" name="name910867ced0e4e35b0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951767ced0e4e3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45511" name="name497067ced0e4eb3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667ced0e4eb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12967ced0e4ebf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26967ced0e4ec1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12567ced0e4ecf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37267ced0e4eda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0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0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918095" name="name385267ced0e507858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770067ced0e507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3339879" name="name729467ced0e512bdf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95067ced0e512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34584" name="name203267ced0e51d822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47067ced0e51d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92468" name="name106967ced0e5290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267ced0e529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641667ced0e529a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0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62867ced0e52b6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71527" name="name814867ced0e53480b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50067ced0e534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33125" name="name106867ced0e53ec69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74667ced0e53e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885615" name="name218267ced0e54a3a9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03167ced0e54a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74247" name="name203067ced0e559436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265667ced0e559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51939" name="name547967ced0e560e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767ced0e560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939767ced0e561f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137867ced0e5624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89581" name="name439467ced0e56ec75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19667ced0e56e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52012" name="name300567ced0e5753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867ced0e575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91600" name="name231467ced0e5810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767ced0e581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0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70585" name="name224667ced0e58cd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067ced0e58c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31542" name="name200267ced0e5957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067ced0e595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0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577749" name="name266867ced0e5a6633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73267ced0e5a6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81590" name="name281667ced0e5b03cd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25167ced0e5b0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518588" name="name309867ced0e5bbf9e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78667ced0e5bb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0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40564" name="name109767ced0e5c8426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430367ced0e5c8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80082" name="name650967ced0e5d67d1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987167ced0e5d6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44535" name="name637367ced0e5e0a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967ced0e5e0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381467ced0e5e15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918142" name="name170067ced0e5eabff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101967ced0e5ea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62073" name="name965267ced0e5f2b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067ced0e5f2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958267ced0e5f3c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0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80067ced0e6018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98667ced0e6023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0364341" name="name996367ced0e60df58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50267ced0e60d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32228" name="name268667ced0e61e59f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26867ced0e61e5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37595" name="name348367ced0e6246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467ced0e624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28967ced0e626f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75354" name="name711267ced0e633535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58167ced0e633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8423" name="name382367ced0e63fd62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34767ced0e63f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27144" name="name884067ced0e6476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267ced0e647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0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904061" name="name708167ced0e6554b3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39567ced0e655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72323" name="name185867ced0e660e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667ced0e660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0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77436" name="name536867ced0e67081a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20367ced0e670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50358" name="name959467ced0e697371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93267ced0e697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0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79954" name="name663267ced0e6a55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867ced0e6a5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0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95763" name="name298767ced0e6aef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667ced0e6ae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5872514" name="name141667ced0e6be046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99767ced0e6be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94567ced0e6be9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46821" name="name473667ced0e6c69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767ced0e6c6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0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78228" name="name689667ced0e6d12b3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501267ced0e6d1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63967ced0e6d20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0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587967ced0e6d3d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0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327536" name="name366367ced0e6deaa5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46767ced0e6de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872811" name="name399967ced0e6e86de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70367ced0e6e8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70894" name="name509267ced0e6f00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467ced0e6f0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210567ced0e6f0d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0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0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0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0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0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39841" name="name771567ced0e70d126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21867ced0e70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16297" name="name621067ced0e7179d3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23567ced0e717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076744" name="name473267ced0e72b0f3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57767ced0e72b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80102" name="name163467ced0e73a5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467ced0e73a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9767ced0e73c6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33677" name="name143267ced0e7464c7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407967ced0e746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0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58232" name="name189467ced0e74fb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267ced0e74f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0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58957" name="name655867ced0e75ace2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949067ced0e75a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262467ced0e75c0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02567ced0e75e3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32878" name="name189067ced0e76b789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50367ced0e76b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68618" name="name543767ced0e779b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767ced0e779b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8718785" name="name883267ced0e78709b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45967ced0e787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27805" name="name252267ced0e78d5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567ced0e78d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3901697" name="name549167ced0e798163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24967ced0e798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0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0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0183388" name="name282667ced0e7a4a54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50767ced0e7a4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78867ced0e7a63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50239" name="name115467ced0e7b3c29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06367ced0e7b3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55565" name="name187767ced0e7bb1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867ced0e7bb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153467ced0e7bbb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0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5660" name="name693867ced0e7d3c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067ced0e7d3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0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40055" name="name540467ced0e7e6e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967ced0e7e6e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0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81201" name="name831667ced0e7f13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267ced0e7f1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878767ced0e7f24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0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22840" name="name133667ced0e810a2c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78167ced0e810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73774" name="name133467ced0e81ae91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835967ced0e81a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41062" name="name317967ced0e82585d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35067ced0e825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58014" name="name913967ced0e82fb17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354067ced0e82f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0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83867ced0e831c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53574" name="name656867ced0e842757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34867ced0e842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0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94755" name="name587267ced0e8504a5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67367ced0e8504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0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08637" name="name757467ced0e85e077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796567ced0e85e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0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44067ced0e8607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662596" name="name560367ced0e86a6ea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02367ced0e86a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70553" name="name344567ced0e87ad13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06267ced0e87ad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0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94567ced0e87e4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13267ced0e87f8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92728" name="name726567ced0e8891ad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365167ced0e889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54524" name="name536967ced0e894448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66067ced0e894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0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40320" name="name342567ced0e89f396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96367ced0e89f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0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0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5158" name="name965767ced0e8b503e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93667ced0e8b5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34867" name="name226567ced0e8be1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367ced0e8be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0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9158177" name="name309567ced0e8c95f5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24567ced0e8c9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61599" name="name841867ced0e8d6ffd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03967ced0e8d6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91119" name="name882767ced0e8e5f36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08567ced0e8e5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53012" name="name138367ced0e8ef0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767ced0e8ef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606967ced0e8ef9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0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20554" name="name895767ced0e9068f0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633567ced0e906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0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21767ced0e9082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525455" name="name604467ced0e911f7f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20867ced0e911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00967" name="name943567ced0e91ded7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52267ced0e91d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49507" name="name851267ced0e92f419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16967ced0e92f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6889260" name="name873967ced0e93c354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562167ced0e93c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92761" name="name680167ced0e94ae3a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34667ced0e94a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33309" name="name969067ced0e9528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767ced0e952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33931" name="name702667ced0e961790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14467ced0e961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6769" name="name454767ced0e96e8f2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49867ced0e96e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1936988" name="name308367ced0e97bb58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53267ced0e97b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0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0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7967ced0e97d5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00271" name="name369667ced0e989ce4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24067ced0e989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16367ced0e98ad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959412" name="name186967ced0e998753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48567ced0e998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03067ced0e9997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03767ced0e99b0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1593716" name="name959267ced0e9a8433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53367ced0e9a8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299">
    <w:multiLevelType w:val="hybridMultilevel"/>
    <w:lvl w:ilvl="0" w:tplc="20550631">
      <w:start w:val="1"/>
      <w:numFmt w:val="decimal"/>
      <w:lvlText w:val="%1."/>
      <w:lvlJc w:val="left"/>
      <w:pPr>
        <w:ind w:left="720" w:hanging="360"/>
      </w:pPr>
    </w:lvl>
    <w:lvl w:ilvl="1" w:tplc="20550631" w:tentative="1">
      <w:start w:val="1"/>
      <w:numFmt w:val="lowerLetter"/>
      <w:lvlText w:val="%2."/>
      <w:lvlJc w:val="left"/>
      <w:pPr>
        <w:ind w:left="1440" w:hanging="360"/>
      </w:pPr>
    </w:lvl>
    <w:lvl w:ilvl="2" w:tplc="20550631" w:tentative="1">
      <w:start w:val="1"/>
      <w:numFmt w:val="lowerRoman"/>
      <w:lvlText w:val="%3."/>
      <w:lvlJc w:val="right"/>
      <w:pPr>
        <w:ind w:left="2160" w:hanging="180"/>
      </w:pPr>
    </w:lvl>
    <w:lvl w:ilvl="3" w:tplc="20550631" w:tentative="1">
      <w:start w:val="1"/>
      <w:numFmt w:val="decimal"/>
      <w:lvlText w:val="%4."/>
      <w:lvlJc w:val="left"/>
      <w:pPr>
        <w:ind w:left="2880" w:hanging="360"/>
      </w:pPr>
    </w:lvl>
    <w:lvl w:ilvl="4" w:tplc="20550631" w:tentative="1">
      <w:start w:val="1"/>
      <w:numFmt w:val="lowerLetter"/>
      <w:lvlText w:val="%5."/>
      <w:lvlJc w:val="left"/>
      <w:pPr>
        <w:ind w:left="3600" w:hanging="360"/>
      </w:pPr>
    </w:lvl>
    <w:lvl w:ilvl="5" w:tplc="20550631" w:tentative="1">
      <w:start w:val="1"/>
      <w:numFmt w:val="lowerRoman"/>
      <w:lvlText w:val="%6."/>
      <w:lvlJc w:val="right"/>
      <w:pPr>
        <w:ind w:left="4320" w:hanging="180"/>
      </w:pPr>
    </w:lvl>
    <w:lvl w:ilvl="6" w:tplc="20550631" w:tentative="1">
      <w:start w:val="1"/>
      <w:numFmt w:val="decimal"/>
      <w:lvlText w:val="%7."/>
      <w:lvlJc w:val="left"/>
      <w:pPr>
        <w:ind w:left="5040" w:hanging="360"/>
      </w:pPr>
    </w:lvl>
    <w:lvl w:ilvl="7" w:tplc="20550631" w:tentative="1">
      <w:start w:val="1"/>
      <w:numFmt w:val="lowerLetter"/>
      <w:lvlText w:val="%8."/>
      <w:lvlJc w:val="left"/>
      <w:pPr>
        <w:ind w:left="5760" w:hanging="360"/>
      </w:pPr>
    </w:lvl>
    <w:lvl w:ilvl="8" w:tplc="20550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8">
    <w:multiLevelType w:val="hybridMultilevel"/>
    <w:lvl w:ilvl="0" w:tplc="93111911">
      <w:start w:val="1"/>
      <w:numFmt w:val="decimal"/>
      <w:lvlText w:val="%1."/>
      <w:lvlJc w:val="left"/>
      <w:pPr>
        <w:ind w:left="720" w:hanging="360"/>
      </w:pPr>
    </w:lvl>
    <w:lvl w:ilvl="1" w:tplc="93111911" w:tentative="1">
      <w:start w:val="1"/>
      <w:numFmt w:val="lowerLetter"/>
      <w:lvlText w:val="%2."/>
      <w:lvlJc w:val="left"/>
      <w:pPr>
        <w:ind w:left="1440" w:hanging="360"/>
      </w:pPr>
    </w:lvl>
    <w:lvl w:ilvl="2" w:tplc="93111911" w:tentative="1">
      <w:start w:val="1"/>
      <w:numFmt w:val="lowerRoman"/>
      <w:lvlText w:val="%3."/>
      <w:lvlJc w:val="right"/>
      <w:pPr>
        <w:ind w:left="2160" w:hanging="180"/>
      </w:pPr>
    </w:lvl>
    <w:lvl w:ilvl="3" w:tplc="93111911" w:tentative="1">
      <w:start w:val="1"/>
      <w:numFmt w:val="decimal"/>
      <w:lvlText w:val="%4."/>
      <w:lvlJc w:val="left"/>
      <w:pPr>
        <w:ind w:left="2880" w:hanging="360"/>
      </w:pPr>
    </w:lvl>
    <w:lvl w:ilvl="4" w:tplc="93111911" w:tentative="1">
      <w:start w:val="1"/>
      <w:numFmt w:val="lowerLetter"/>
      <w:lvlText w:val="%5."/>
      <w:lvlJc w:val="left"/>
      <w:pPr>
        <w:ind w:left="3600" w:hanging="360"/>
      </w:pPr>
    </w:lvl>
    <w:lvl w:ilvl="5" w:tplc="93111911" w:tentative="1">
      <w:start w:val="1"/>
      <w:numFmt w:val="lowerRoman"/>
      <w:lvlText w:val="%6."/>
      <w:lvlJc w:val="right"/>
      <w:pPr>
        <w:ind w:left="4320" w:hanging="180"/>
      </w:pPr>
    </w:lvl>
    <w:lvl w:ilvl="6" w:tplc="93111911" w:tentative="1">
      <w:start w:val="1"/>
      <w:numFmt w:val="decimal"/>
      <w:lvlText w:val="%7."/>
      <w:lvlJc w:val="left"/>
      <w:pPr>
        <w:ind w:left="5040" w:hanging="360"/>
      </w:pPr>
    </w:lvl>
    <w:lvl w:ilvl="7" w:tplc="93111911" w:tentative="1">
      <w:start w:val="1"/>
      <w:numFmt w:val="lowerLetter"/>
      <w:lvlText w:val="%8."/>
      <w:lvlJc w:val="left"/>
      <w:pPr>
        <w:ind w:left="5760" w:hanging="360"/>
      </w:pPr>
    </w:lvl>
    <w:lvl w:ilvl="8" w:tplc="93111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7">
    <w:multiLevelType w:val="hybridMultilevel"/>
    <w:lvl w:ilvl="0" w:tplc="13818164">
      <w:start w:val="1"/>
      <w:numFmt w:val="decimal"/>
      <w:lvlText w:val="%1."/>
      <w:lvlJc w:val="left"/>
      <w:pPr>
        <w:ind w:left="720" w:hanging="360"/>
      </w:pPr>
    </w:lvl>
    <w:lvl w:ilvl="1" w:tplc="13818164" w:tentative="1">
      <w:start w:val="1"/>
      <w:numFmt w:val="lowerLetter"/>
      <w:lvlText w:val="%2."/>
      <w:lvlJc w:val="left"/>
      <w:pPr>
        <w:ind w:left="1440" w:hanging="360"/>
      </w:pPr>
    </w:lvl>
    <w:lvl w:ilvl="2" w:tplc="13818164" w:tentative="1">
      <w:start w:val="1"/>
      <w:numFmt w:val="lowerRoman"/>
      <w:lvlText w:val="%3."/>
      <w:lvlJc w:val="right"/>
      <w:pPr>
        <w:ind w:left="2160" w:hanging="180"/>
      </w:pPr>
    </w:lvl>
    <w:lvl w:ilvl="3" w:tplc="13818164" w:tentative="1">
      <w:start w:val="1"/>
      <w:numFmt w:val="decimal"/>
      <w:lvlText w:val="%4."/>
      <w:lvlJc w:val="left"/>
      <w:pPr>
        <w:ind w:left="2880" w:hanging="360"/>
      </w:pPr>
    </w:lvl>
    <w:lvl w:ilvl="4" w:tplc="13818164" w:tentative="1">
      <w:start w:val="1"/>
      <w:numFmt w:val="lowerLetter"/>
      <w:lvlText w:val="%5."/>
      <w:lvlJc w:val="left"/>
      <w:pPr>
        <w:ind w:left="3600" w:hanging="360"/>
      </w:pPr>
    </w:lvl>
    <w:lvl w:ilvl="5" w:tplc="13818164" w:tentative="1">
      <w:start w:val="1"/>
      <w:numFmt w:val="lowerRoman"/>
      <w:lvlText w:val="%6."/>
      <w:lvlJc w:val="right"/>
      <w:pPr>
        <w:ind w:left="4320" w:hanging="180"/>
      </w:pPr>
    </w:lvl>
    <w:lvl w:ilvl="6" w:tplc="13818164" w:tentative="1">
      <w:start w:val="1"/>
      <w:numFmt w:val="decimal"/>
      <w:lvlText w:val="%7."/>
      <w:lvlJc w:val="left"/>
      <w:pPr>
        <w:ind w:left="5040" w:hanging="360"/>
      </w:pPr>
    </w:lvl>
    <w:lvl w:ilvl="7" w:tplc="13818164" w:tentative="1">
      <w:start w:val="1"/>
      <w:numFmt w:val="lowerLetter"/>
      <w:lvlText w:val="%8."/>
      <w:lvlJc w:val="left"/>
      <w:pPr>
        <w:ind w:left="5760" w:hanging="360"/>
      </w:pPr>
    </w:lvl>
    <w:lvl w:ilvl="8" w:tplc="13818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6">
    <w:multiLevelType w:val="hybridMultilevel"/>
    <w:lvl w:ilvl="0" w:tplc="37839884">
      <w:start w:val="1"/>
      <w:numFmt w:val="decimal"/>
      <w:lvlText w:val="%1."/>
      <w:lvlJc w:val="left"/>
      <w:pPr>
        <w:ind w:left="720" w:hanging="360"/>
      </w:pPr>
    </w:lvl>
    <w:lvl w:ilvl="1" w:tplc="37839884" w:tentative="1">
      <w:start w:val="1"/>
      <w:numFmt w:val="lowerLetter"/>
      <w:lvlText w:val="%2."/>
      <w:lvlJc w:val="left"/>
      <w:pPr>
        <w:ind w:left="1440" w:hanging="360"/>
      </w:pPr>
    </w:lvl>
    <w:lvl w:ilvl="2" w:tplc="37839884" w:tentative="1">
      <w:start w:val="1"/>
      <w:numFmt w:val="lowerRoman"/>
      <w:lvlText w:val="%3."/>
      <w:lvlJc w:val="right"/>
      <w:pPr>
        <w:ind w:left="2160" w:hanging="180"/>
      </w:pPr>
    </w:lvl>
    <w:lvl w:ilvl="3" w:tplc="37839884" w:tentative="1">
      <w:start w:val="1"/>
      <w:numFmt w:val="decimal"/>
      <w:lvlText w:val="%4."/>
      <w:lvlJc w:val="left"/>
      <w:pPr>
        <w:ind w:left="2880" w:hanging="360"/>
      </w:pPr>
    </w:lvl>
    <w:lvl w:ilvl="4" w:tplc="37839884" w:tentative="1">
      <w:start w:val="1"/>
      <w:numFmt w:val="lowerLetter"/>
      <w:lvlText w:val="%5."/>
      <w:lvlJc w:val="left"/>
      <w:pPr>
        <w:ind w:left="3600" w:hanging="360"/>
      </w:pPr>
    </w:lvl>
    <w:lvl w:ilvl="5" w:tplc="37839884" w:tentative="1">
      <w:start w:val="1"/>
      <w:numFmt w:val="lowerRoman"/>
      <w:lvlText w:val="%6."/>
      <w:lvlJc w:val="right"/>
      <w:pPr>
        <w:ind w:left="4320" w:hanging="180"/>
      </w:pPr>
    </w:lvl>
    <w:lvl w:ilvl="6" w:tplc="37839884" w:tentative="1">
      <w:start w:val="1"/>
      <w:numFmt w:val="decimal"/>
      <w:lvlText w:val="%7."/>
      <w:lvlJc w:val="left"/>
      <w:pPr>
        <w:ind w:left="5040" w:hanging="360"/>
      </w:pPr>
    </w:lvl>
    <w:lvl w:ilvl="7" w:tplc="37839884" w:tentative="1">
      <w:start w:val="1"/>
      <w:numFmt w:val="lowerLetter"/>
      <w:lvlText w:val="%8."/>
      <w:lvlJc w:val="left"/>
      <w:pPr>
        <w:ind w:left="5760" w:hanging="360"/>
      </w:pPr>
    </w:lvl>
    <w:lvl w:ilvl="8" w:tplc="37839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5">
    <w:multiLevelType w:val="hybridMultilevel"/>
    <w:lvl w:ilvl="0" w:tplc="54707250">
      <w:start w:val="1"/>
      <w:numFmt w:val="decimal"/>
      <w:lvlText w:val="%1."/>
      <w:lvlJc w:val="left"/>
      <w:pPr>
        <w:ind w:left="720" w:hanging="360"/>
      </w:pPr>
    </w:lvl>
    <w:lvl w:ilvl="1" w:tplc="54707250" w:tentative="1">
      <w:start w:val="1"/>
      <w:numFmt w:val="lowerLetter"/>
      <w:lvlText w:val="%2."/>
      <w:lvlJc w:val="left"/>
      <w:pPr>
        <w:ind w:left="1440" w:hanging="360"/>
      </w:pPr>
    </w:lvl>
    <w:lvl w:ilvl="2" w:tplc="54707250" w:tentative="1">
      <w:start w:val="1"/>
      <w:numFmt w:val="lowerRoman"/>
      <w:lvlText w:val="%3."/>
      <w:lvlJc w:val="right"/>
      <w:pPr>
        <w:ind w:left="2160" w:hanging="180"/>
      </w:pPr>
    </w:lvl>
    <w:lvl w:ilvl="3" w:tplc="54707250" w:tentative="1">
      <w:start w:val="1"/>
      <w:numFmt w:val="decimal"/>
      <w:lvlText w:val="%4."/>
      <w:lvlJc w:val="left"/>
      <w:pPr>
        <w:ind w:left="2880" w:hanging="360"/>
      </w:pPr>
    </w:lvl>
    <w:lvl w:ilvl="4" w:tplc="54707250" w:tentative="1">
      <w:start w:val="1"/>
      <w:numFmt w:val="lowerLetter"/>
      <w:lvlText w:val="%5."/>
      <w:lvlJc w:val="left"/>
      <w:pPr>
        <w:ind w:left="3600" w:hanging="360"/>
      </w:pPr>
    </w:lvl>
    <w:lvl w:ilvl="5" w:tplc="54707250" w:tentative="1">
      <w:start w:val="1"/>
      <w:numFmt w:val="lowerRoman"/>
      <w:lvlText w:val="%6."/>
      <w:lvlJc w:val="right"/>
      <w:pPr>
        <w:ind w:left="4320" w:hanging="180"/>
      </w:pPr>
    </w:lvl>
    <w:lvl w:ilvl="6" w:tplc="54707250" w:tentative="1">
      <w:start w:val="1"/>
      <w:numFmt w:val="decimal"/>
      <w:lvlText w:val="%7."/>
      <w:lvlJc w:val="left"/>
      <w:pPr>
        <w:ind w:left="5040" w:hanging="360"/>
      </w:pPr>
    </w:lvl>
    <w:lvl w:ilvl="7" w:tplc="54707250" w:tentative="1">
      <w:start w:val="1"/>
      <w:numFmt w:val="lowerLetter"/>
      <w:lvlText w:val="%8."/>
      <w:lvlJc w:val="left"/>
      <w:pPr>
        <w:ind w:left="5760" w:hanging="360"/>
      </w:pPr>
    </w:lvl>
    <w:lvl w:ilvl="8" w:tplc="54707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4">
    <w:multiLevelType w:val="hybridMultilevel"/>
    <w:lvl w:ilvl="0" w:tplc="58158425">
      <w:start w:val="1"/>
      <w:numFmt w:val="decimal"/>
      <w:lvlText w:val="%1."/>
      <w:lvlJc w:val="left"/>
      <w:pPr>
        <w:ind w:left="720" w:hanging="360"/>
      </w:pPr>
    </w:lvl>
    <w:lvl w:ilvl="1" w:tplc="58158425" w:tentative="1">
      <w:start w:val="1"/>
      <w:numFmt w:val="lowerLetter"/>
      <w:lvlText w:val="%2."/>
      <w:lvlJc w:val="left"/>
      <w:pPr>
        <w:ind w:left="1440" w:hanging="360"/>
      </w:pPr>
    </w:lvl>
    <w:lvl w:ilvl="2" w:tplc="58158425" w:tentative="1">
      <w:start w:val="1"/>
      <w:numFmt w:val="lowerRoman"/>
      <w:lvlText w:val="%3."/>
      <w:lvlJc w:val="right"/>
      <w:pPr>
        <w:ind w:left="2160" w:hanging="180"/>
      </w:pPr>
    </w:lvl>
    <w:lvl w:ilvl="3" w:tplc="58158425" w:tentative="1">
      <w:start w:val="1"/>
      <w:numFmt w:val="decimal"/>
      <w:lvlText w:val="%4."/>
      <w:lvlJc w:val="left"/>
      <w:pPr>
        <w:ind w:left="2880" w:hanging="360"/>
      </w:pPr>
    </w:lvl>
    <w:lvl w:ilvl="4" w:tplc="58158425" w:tentative="1">
      <w:start w:val="1"/>
      <w:numFmt w:val="lowerLetter"/>
      <w:lvlText w:val="%5."/>
      <w:lvlJc w:val="left"/>
      <w:pPr>
        <w:ind w:left="3600" w:hanging="360"/>
      </w:pPr>
    </w:lvl>
    <w:lvl w:ilvl="5" w:tplc="58158425" w:tentative="1">
      <w:start w:val="1"/>
      <w:numFmt w:val="lowerRoman"/>
      <w:lvlText w:val="%6."/>
      <w:lvlJc w:val="right"/>
      <w:pPr>
        <w:ind w:left="4320" w:hanging="180"/>
      </w:pPr>
    </w:lvl>
    <w:lvl w:ilvl="6" w:tplc="58158425" w:tentative="1">
      <w:start w:val="1"/>
      <w:numFmt w:val="decimal"/>
      <w:lvlText w:val="%7."/>
      <w:lvlJc w:val="left"/>
      <w:pPr>
        <w:ind w:left="5040" w:hanging="360"/>
      </w:pPr>
    </w:lvl>
    <w:lvl w:ilvl="7" w:tplc="58158425" w:tentative="1">
      <w:start w:val="1"/>
      <w:numFmt w:val="lowerLetter"/>
      <w:lvlText w:val="%8."/>
      <w:lvlJc w:val="left"/>
      <w:pPr>
        <w:ind w:left="5760" w:hanging="360"/>
      </w:pPr>
    </w:lvl>
    <w:lvl w:ilvl="8" w:tplc="58158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3">
    <w:multiLevelType w:val="hybridMultilevel"/>
    <w:lvl w:ilvl="0" w:tplc="96514946">
      <w:start w:val="1"/>
      <w:numFmt w:val="decimal"/>
      <w:lvlText w:val="%1."/>
      <w:lvlJc w:val="left"/>
      <w:pPr>
        <w:ind w:left="720" w:hanging="360"/>
      </w:pPr>
    </w:lvl>
    <w:lvl w:ilvl="1" w:tplc="96514946" w:tentative="1">
      <w:start w:val="1"/>
      <w:numFmt w:val="lowerLetter"/>
      <w:lvlText w:val="%2."/>
      <w:lvlJc w:val="left"/>
      <w:pPr>
        <w:ind w:left="1440" w:hanging="360"/>
      </w:pPr>
    </w:lvl>
    <w:lvl w:ilvl="2" w:tplc="96514946" w:tentative="1">
      <w:start w:val="1"/>
      <w:numFmt w:val="lowerRoman"/>
      <w:lvlText w:val="%3."/>
      <w:lvlJc w:val="right"/>
      <w:pPr>
        <w:ind w:left="2160" w:hanging="180"/>
      </w:pPr>
    </w:lvl>
    <w:lvl w:ilvl="3" w:tplc="96514946" w:tentative="1">
      <w:start w:val="1"/>
      <w:numFmt w:val="decimal"/>
      <w:lvlText w:val="%4."/>
      <w:lvlJc w:val="left"/>
      <w:pPr>
        <w:ind w:left="2880" w:hanging="360"/>
      </w:pPr>
    </w:lvl>
    <w:lvl w:ilvl="4" w:tplc="96514946" w:tentative="1">
      <w:start w:val="1"/>
      <w:numFmt w:val="lowerLetter"/>
      <w:lvlText w:val="%5."/>
      <w:lvlJc w:val="left"/>
      <w:pPr>
        <w:ind w:left="3600" w:hanging="360"/>
      </w:pPr>
    </w:lvl>
    <w:lvl w:ilvl="5" w:tplc="96514946" w:tentative="1">
      <w:start w:val="1"/>
      <w:numFmt w:val="lowerRoman"/>
      <w:lvlText w:val="%6."/>
      <w:lvlJc w:val="right"/>
      <w:pPr>
        <w:ind w:left="4320" w:hanging="180"/>
      </w:pPr>
    </w:lvl>
    <w:lvl w:ilvl="6" w:tplc="96514946" w:tentative="1">
      <w:start w:val="1"/>
      <w:numFmt w:val="decimal"/>
      <w:lvlText w:val="%7."/>
      <w:lvlJc w:val="left"/>
      <w:pPr>
        <w:ind w:left="5040" w:hanging="360"/>
      </w:pPr>
    </w:lvl>
    <w:lvl w:ilvl="7" w:tplc="96514946" w:tentative="1">
      <w:start w:val="1"/>
      <w:numFmt w:val="lowerLetter"/>
      <w:lvlText w:val="%8."/>
      <w:lvlJc w:val="left"/>
      <w:pPr>
        <w:ind w:left="5760" w:hanging="360"/>
      </w:pPr>
    </w:lvl>
    <w:lvl w:ilvl="8" w:tplc="96514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2">
    <w:multiLevelType w:val="hybridMultilevel"/>
    <w:lvl w:ilvl="0" w:tplc="80105168">
      <w:start w:val="1"/>
      <w:numFmt w:val="decimal"/>
      <w:lvlText w:val="%1."/>
      <w:lvlJc w:val="left"/>
      <w:pPr>
        <w:ind w:left="720" w:hanging="360"/>
      </w:pPr>
    </w:lvl>
    <w:lvl w:ilvl="1" w:tplc="80105168" w:tentative="1">
      <w:start w:val="1"/>
      <w:numFmt w:val="lowerLetter"/>
      <w:lvlText w:val="%2."/>
      <w:lvlJc w:val="left"/>
      <w:pPr>
        <w:ind w:left="1440" w:hanging="360"/>
      </w:pPr>
    </w:lvl>
    <w:lvl w:ilvl="2" w:tplc="80105168" w:tentative="1">
      <w:start w:val="1"/>
      <w:numFmt w:val="lowerRoman"/>
      <w:lvlText w:val="%3."/>
      <w:lvlJc w:val="right"/>
      <w:pPr>
        <w:ind w:left="2160" w:hanging="180"/>
      </w:pPr>
    </w:lvl>
    <w:lvl w:ilvl="3" w:tplc="80105168" w:tentative="1">
      <w:start w:val="1"/>
      <w:numFmt w:val="decimal"/>
      <w:lvlText w:val="%4."/>
      <w:lvlJc w:val="left"/>
      <w:pPr>
        <w:ind w:left="2880" w:hanging="360"/>
      </w:pPr>
    </w:lvl>
    <w:lvl w:ilvl="4" w:tplc="80105168" w:tentative="1">
      <w:start w:val="1"/>
      <w:numFmt w:val="lowerLetter"/>
      <w:lvlText w:val="%5."/>
      <w:lvlJc w:val="left"/>
      <w:pPr>
        <w:ind w:left="3600" w:hanging="360"/>
      </w:pPr>
    </w:lvl>
    <w:lvl w:ilvl="5" w:tplc="80105168" w:tentative="1">
      <w:start w:val="1"/>
      <w:numFmt w:val="lowerRoman"/>
      <w:lvlText w:val="%6."/>
      <w:lvlJc w:val="right"/>
      <w:pPr>
        <w:ind w:left="4320" w:hanging="180"/>
      </w:pPr>
    </w:lvl>
    <w:lvl w:ilvl="6" w:tplc="80105168" w:tentative="1">
      <w:start w:val="1"/>
      <w:numFmt w:val="decimal"/>
      <w:lvlText w:val="%7."/>
      <w:lvlJc w:val="left"/>
      <w:pPr>
        <w:ind w:left="5040" w:hanging="360"/>
      </w:pPr>
    </w:lvl>
    <w:lvl w:ilvl="7" w:tplc="80105168" w:tentative="1">
      <w:start w:val="1"/>
      <w:numFmt w:val="lowerLetter"/>
      <w:lvlText w:val="%8."/>
      <w:lvlJc w:val="left"/>
      <w:pPr>
        <w:ind w:left="5760" w:hanging="360"/>
      </w:pPr>
    </w:lvl>
    <w:lvl w:ilvl="8" w:tplc="80105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1">
    <w:multiLevelType w:val="hybridMultilevel"/>
    <w:lvl w:ilvl="0" w:tplc="65405362">
      <w:start w:val="1"/>
      <w:numFmt w:val="decimal"/>
      <w:lvlText w:val="%1."/>
      <w:lvlJc w:val="left"/>
      <w:pPr>
        <w:ind w:left="720" w:hanging="360"/>
      </w:pPr>
    </w:lvl>
    <w:lvl w:ilvl="1" w:tplc="65405362" w:tentative="1">
      <w:start w:val="1"/>
      <w:numFmt w:val="lowerLetter"/>
      <w:lvlText w:val="%2."/>
      <w:lvlJc w:val="left"/>
      <w:pPr>
        <w:ind w:left="1440" w:hanging="360"/>
      </w:pPr>
    </w:lvl>
    <w:lvl w:ilvl="2" w:tplc="65405362" w:tentative="1">
      <w:start w:val="1"/>
      <w:numFmt w:val="lowerRoman"/>
      <w:lvlText w:val="%3."/>
      <w:lvlJc w:val="right"/>
      <w:pPr>
        <w:ind w:left="2160" w:hanging="180"/>
      </w:pPr>
    </w:lvl>
    <w:lvl w:ilvl="3" w:tplc="65405362" w:tentative="1">
      <w:start w:val="1"/>
      <w:numFmt w:val="decimal"/>
      <w:lvlText w:val="%4."/>
      <w:lvlJc w:val="left"/>
      <w:pPr>
        <w:ind w:left="2880" w:hanging="360"/>
      </w:pPr>
    </w:lvl>
    <w:lvl w:ilvl="4" w:tplc="65405362" w:tentative="1">
      <w:start w:val="1"/>
      <w:numFmt w:val="lowerLetter"/>
      <w:lvlText w:val="%5."/>
      <w:lvlJc w:val="left"/>
      <w:pPr>
        <w:ind w:left="3600" w:hanging="360"/>
      </w:pPr>
    </w:lvl>
    <w:lvl w:ilvl="5" w:tplc="65405362" w:tentative="1">
      <w:start w:val="1"/>
      <w:numFmt w:val="lowerRoman"/>
      <w:lvlText w:val="%6."/>
      <w:lvlJc w:val="right"/>
      <w:pPr>
        <w:ind w:left="4320" w:hanging="180"/>
      </w:pPr>
    </w:lvl>
    <w:lvl w:ilvl="6" w:tplc="65405362" w:tentative="1">
      <w:start w:val="1"/>
      <w:numFmt w:val="decimal"/>
      <w:lvlText w:val="%7."/>
      <w:lvlJc w:val="left"/>
      <w:pPr>
        <w:ind w:left="5040" w:hanging="360"/>
      </w:pPr>
    </w:lvl>
    <w:lvl w:ilvl="7" w:tplc="65405362" w:tentative="1">
      <w:start w:val="1"/>
      <w:numFmt w:val="lowerLetter"/>
      <w:lvlText w:val="%8."/>
      <w:lvlJc w:val="left"/>
      <w:pPr>
        <w:ind w:left="5760" w:hanging="360"/>
      </w:pPr>
    </w:lvl>
    <w:lvl w:ilvl="8" w:tplc="65405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0">
    <w:multiLevelType w:val="hybridMultilevel"/>
    <w:lvl w:ilvl="0" w:tplc="31211642">
      <w:start w:val="1"/>
      <w:numFmt w:val="decimal"/>
      <w:lvlText w:val="%1."/>
      <w:lvlJc w:val="left"/>
      <w:pPr>
        <w:ind w:left="720" w:hanging="360"/>
      </w:pPr>
    </w:lvl>
    <w:lvl w:ilvl="1" w:tplc="31211642" w:tentative="1">
      <w:start w:val="1"/>
      <w:numFmt w:val="lowerLetter"/>
      <w:lvlText w:val="%2."/>
      <w:lvlJc w:val="left"/>
      <w:pPr>
        <w:ind w:left="1440" w:hanging="360"/>
      </w:pPr>
    </w:lvl>
    <w:lvl w:ilvl="2" w:tplc="31211642" w:tentative="1">
      <w:start w:val="1"/>
      <w:numFmt w:val="lowerRoman"/>
      <w:lvlText w:val="%3."/>
      <w:lvlJc w:val="right"/>
      <w:pPr>
        <w:ind w:left="2160" w:hanging="180"/>
      </w:pPr>
    </w:lvl>
    <w:lvl w:ilvl="3" w:tplc="31211642" w:tentative="1">
      <w:start w:val="1"/>
      <w:numFmt w:val="decimal"/>
      <w:lvlText w:val="%4."/>
      <w:lvlJc w:val="left"/>
      <w:pPr>
        <w:ind w:left="2880" w:hanging="360"/>
      </w:pPr>
    </w:lvl>
    <w:lvl w:ilvl="4" w:tplc="31211642" w:tentative="1">
      <w:start w:val="1"/>
      <w:numFmt w:val="lowerLetter"/>
      <w:lvlText w:val="%5."/>
      <w:lvlJc w:val="left"/>
      <w:pPr>
        <w:ind w:left="3600" w:hanging="360"/>
      </w:pPr>
    </w:lvl>
    <w:lvl w:ilvl="5" w:tplc="31211642" w:tentative="1">
      <w:start w:val="1"/>
      <w:numFmt w:val="lowerRoman"/>
      <w:lvlText w:val="%6."/>
      <w:lvlJc w:val="right"/>
      <w:pPr>
        <w:ind w:left="4320" w:hanging="180"/>
      </w:pPr>
    </w:lvl>
    <w:lvl w:ilvl="6" w:tplc="31211642" w:tentative="1">
      <w:start w:val="1"/>
      <w:numFmt w:val="decimal"/>
      <w:lvlText w:val="%7."/>
      <w:lvlJc w:val="left"/>
      <w:pPr>
        <w:ind w:left="5040" w:hanging="360"/>
      </w:pPr>
    </w:lvl>
    <w:lvl w:ilvl="7" w:tplc="31211642" w:tentative="1">
      <w:start w:val="1"/>
      <w:numFmt w:val="lowerLetter"/>
      <w:lvlText w:val="%8."/>
      <w:lvlJc w:val="left"/>
      <w:pPr>
        <w:ind w:left="5760" w:hanging="360"/>
      </w:pPr>
    </w:lvl>
    <w:lvl w:ilvl="8" w:tplc="31211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9">
    <w:multiLevelType w:val="hybridMultilevel"/>
    <w:lvl w:ilvl="0" w:tplc="86437674">
      <w:start w:val="1"/>
      <w:numFmt w:val="decimal"/>
      <w:lvlText w:val="%1."/>
      <w:lvlJc w:val="left"/>
      <w:pPr>
        <w:ind w:left="720" w:hanging="360"/>
      </w:pPr>
    </w:lvl>
    <w:lvl w:ilvl="1" w:tplc="86437674" w:tentative="1">
      <w:start w:val="1"/>
      <w:numFmt w:val="lowerLetter"/>
      <w:lvlText w:val="%2."/>
      <w:lvlJc w:val="left"/>
      <w:pPr>
        <w:ind w:left="1440" w:hanging="360"/>
      </w:pPr>
    </w:lvl>
    <w:lvl w:ilvl="2" w:tplc="86437674" w:tentative="1">
      <w:start w:val="1"/>
      <w:numFmt w:val="lowerRoman"/>
      <w:lvlText w:val="%3."/>
      <w:lvlJc w:val="right"/>
      <w:pPr>
        <w:ind w:left="2160" w:hanging="180"/>
      </w:pPr>
    </w:lvl>
    <w:lvl w:ilvl="3" w:tplc="86437674" w:tentative="1">
      <w:start w:val="1"/>
      <w:numFmt w:val="decimal"/>
      <w:lvlText w:val="%4."/>
      <w:lvlJc w:val="left"/>
      <w:pPr>
        <w:ind w:left="2880" w:hanging="360"/>
      </w:pPr>
    </w:lvl>
    <w:lvl w:ilvl="4" w:tplc="86437674" w:tentative="1">
      <w:start w:val="1"/>
      <w:numFmt w:val="lowerLetter"/>
      <w:lvlText w:val="%5."/>
      <w:lvlJc w:val="left"/>
      <w:pPr>
        <w:ind w:left="3600" w:hanging="360"/>
      </w:pPr>
    </w:lvl>
    <w:lvl w:ilvl="5" w:tplc="86437674" w:tentative="1">
      <w:start w:val="1"/>
      <w:numFmt w:val="lowerRoman"/>
      <w:lvlText w:val="%6."/>
      <w:lvlJc w:val="right"/>
      <w:pPr>
        <w:ind w:left="4320" w:hanging="180"/>
      </w:pPr>
    </w:lvl>
    <w:lvl w:ilvl="6" w:tplc="86437674" w:tentative="1">
      <w:start w:val="1"/>
      <w:numFmt w:val="decimal"/>
      <w:lvlText w:val="%7."/>
      <w:lvlJc w:val="left"/>
      <w:pPr>
        <w:ind w:left="5040" w:hanging="360"/>
      </w:pPr>
    </w:lvl>
    <w:lvl w:ilvl="7" w:tplc="86437674" w:tentative="1">
      <w:start w:val="1"/>
      <w:numFmt w:val="lowerLetter"/>
      <w:lvlText w:val="%8."/>
      <w:lvlJc w:val="left"/>
      <w:pPr>
        <w:ind w:left="5760" w:hanging="360"/>
      </w:pPr>
    </w:lvl>
    <w:lvl w:ilvl="8" w:tplc="86437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8">
    <w:multiLevelType w:val="hybridMultilevel"/>
    <w:lvl w:ilvl="0" w:tplc="56467162">
      <w:start w:val="1"/>
      <w:numFmt w:val="decimal"/>
      <w:lvlText w:val="%1."/>
      <w:lvlJc w:val="left"/>
      <w:pPr>
        <w:ind w:left="720" w:hanging="360"/>
      </w:pPr>
    </w:lvl>
    <w:lvl w:ilvl="1" w:tplc="56467162" w:tentative="1">
      <w:start w:val="1"/>
      <w:numFmt w:val="lowerLetter"/>
      <w:lvlText w:val="%2."/>
      <w:lvlJc w:val="left"/>
      <w:pPr>
        <w:ind w:left="1440" w:hanging="360"/>
      </w:pPr>
    </w:lvl>
    <w:lvl w:ilvl="2" w:tplc="56467162" w:tentative="1">
      <w:start w:val="1"/>
      <w:numFmt w:val="lowerRoman"/>
      <w:lvlText w:val="%3."/>
      <w:lvlJc w:val="right"/>
      <w:pPr>
        <w:ind w:left="2160" w:hanging="180"/>
      </w:pPr>
    </w:lvl>
    <w:lvl w:ilvl="3" w:tplc="56467162" w:tentative="1">
      <w:start w:val="1"/>
      <w:numFmt w:val="decimal"/>
      <w:lvlText w:val="%4."/>
      <w:lvlJc w:val="left"/>
      <w:pPr>
        <w:ind w:left="2880" w:hanging="360"/>
      </w:pPr>
    </w:lvl>
    <w:lvl w:ilvl="4" w:tplc="56467162" w:tentative="1">
      <w:start w:val="1"/>
      <w:numFmt w:val="lowerLetter"/>
      <w:lvlText w:val="%5."/>
      <w:lvlJc w:val="left"/>
      <w:pPr>
        <w:ind w:left="3600" w:hanging="360"/>
      </w:pPr>
    </w:lvl>
    <w:lvl w:ilvl="5" w:tplc="56467162" w:tentative="1">
      <w:start w:val="1"/>
      <w:numFmt w:val="lowerRoman"/>
      <w:lvlText w:val="%6."/>
      <w:lvlJc w:val="right"/>
      <w:pPr>
        <w:ind w:left="4320" w:hanging="180"/>
      </w:pPr>
    </w:lvl>
    <w:lvl w:ilvl="6" w:tplc="56467162" w:tentative="1">
      <w:start w:val="1"/>
      <w:numFmt w:val="decimal"/>
      <w:lvlText w:val="%7."/>
      <w:lvlJc w:val="left"/>
      <w:pPr>
        <w:ind w:left="5040" w:hanging="360"/>
      </w:pPr>
    </w:lvl>
    <w:lvl w:ilvl="7" w:tplc="56467162" w:tentative="1">
      <w:start w:val="1"/>
      <w:numFmt w:val="lowerLetter"/>
      <w:lvlText w:val="%8."/>
      <w:lvlJc w:val="left"/>
      <w:pPr>
        <w:ind w:left="5760" w:hanging="360"/>
      </w:pPr>
    </w:lvl>
    <w:lvl w:ilvl="8" w:tplc="56467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7">
    <w:multiLevelType w:val="hybridMultilevel"/>
    <w:lvl w:ilvl="0" w:tplc="97750138">
      <w:start w:val="1"/>
      <w:numFmt w:val="decimal"/>
      <w:lvlText w:val="%1."/>
      <w:lvlJc w:val="left"/>
      <w:pPr>
        <w:ind w:left="720" w:hanging="360"/>
      </w:pPr>
    </w:lvl>
    <w:lvl w:ilvl="1" w:tplc="97750138" w:tentative="1">
      <w:start w:val="1"/>
      <w:numFmt w:val="lowerLetter"/>
      <w:lvlText w:val="%2."/>
      <w:lvlJc w:val="left"/>
      <w:pPr>
        <w:ind w:left="1440" w:hanging="360"/>
      </w:pPr>
    </w:lvl>
    <w:lvl w:ilvl="2" w:tplc="97750138" w:tentative="1">
      <w:start w:val="1"/>
      <w:numFmt w:val="lowerRoman"/>
      <w:lvlText w:val="%3."/>
      <w:lvlJc w:val="right"/>
      <w:pPr>
        <w:ind w:left="2160" w:hanging="180"/>
      </w:pPr>
    </w:lvl>
    <w:lvl w:ilvl="3" w:tplc="97750138" w:tentative="1">
      <w:start w:val="1"/>
      <w:numFmt w:val="decimal"/>
      <w:lvlText w:val="%4."/>
      <w:lvlJc w:val="left"/>
      <w:pPr>
        <w:ind w:left="2880" w:hanging="360"/>
      </w:pPr>
    </w:lvl>
    <w:lvl w:ilvl="4" w:tplc="97750138" w:tentative="1">
      <w:start w:val="1"/>
      <w:numFmt w:val="lowerLetter"/>
      <w:lvlText w:val="%5."/>
      <w:lvlJc w:val="left"/>
      <w:pPr>
        <w:ind w:left="3600" w:hanging="360"/>
      </w:pPr>
    </w:lvl>
    <w:lvl w:ilvl="5" w:tplc="97750138" w:tentative="1">
      <w:start w:val="1"/>
      <w:numFmt w:val="lowerRoman"/>
      <w:lvlText w:val="%6."/>
      <w:lvlJc w:val="right"/>
      <w:pPr>
        <w:ind w:left="4320" w:hanging="180"/>
      </w:pPr>
    </w:lvl>
    <w:lvl w:ilvl="6" w:tplc="97750138" w:tentative="1">
      <w:start w:val="1"/>
      <w:numFmt w:val="decimal"/>
      <w:lvlText w:val="%7."/>
      <w:lvlJc w:val="left"/>
      <w:pPr>
        <w:ind w:left="5040" w:hanging="360"/>
      </w:pPr>
    </w:lvl>
    <w:lvl w:ilvl="7" w:tplc="97750138" w:tentative="1">
      <w:start w:val="1"/>
      <w:numFmt w:val="lowerLetter"/>
      <w:lvlText w:val="%8."/>
      <w:lvlJc w:val="left"/>
      <w:pPr>
        <w:ind w:left="5760" w:hanging="360"/>
      </w:pPr>
    </w:lvl>
    <w:lvl w:ilvl="8" w:tplc="97750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6">
    <w:multiLevelType w:val="hybridMultilevel"/>
    <w:lvl w:ilvl="0" w:tplc="36142506">
      <w:start w:val="1"/>
      <w:numFmt w:val="decimal"/>
      <w:lvlText w:val="%1."/>
      <w:lvlJc w:val="left"/>
      <w:pPr>
        <w:ind w:left="720" w:hanging="360"/>
      </w:pPr>
    </w:lvl>
    <w:lvl w:ilvl="1" w:tplc="36142506" w:tentative="1">
      <w:start w:val="1"/>
      <w:numFmt w:val="lowerLetter"/>
      <w:lvlText w:val="%2."/>
      <w:lvlJc w:val="left"/>
      <w:pPr>
        <w:ind w:left="1440" w:hanging="360"/>
      </w:pPr>
    </w:lvl>
    <w:lvl w:ilvl="2" w:tplc="36142506" w:tentative="1">
      <w:start w:val="1"/>
      <w:numFmt w:val="lowerRoman"/>
      <w:lvlText w:val="%3."/>
      <w:lvlJc w:val="right"/>
      <w:pPr>
        <w:ind w:left="2160" w:hanging="180"/>
      </w:pPr>
    </w:lvl>
    <w:lvl w:ilvl="3" w:tplc="36142506" w:tentative="1">
      <w:start w:val="1"/>
      <w:numFmt w:val="decimal"/>
      <w:lvlText w:val="%4."/>
      <w:lvlJc w:val="left"/>
      <w:pPr>
        <w:ind w:left="2880" w:hanging="360"/>
      </w:pPr>
    </w:lvl>
    <w:lvl w:ilvl="4" w:tplc="36142506" w:tentative="1">
      <w:start w:val="1"/>
      <w:numFmt w:val="lowerLetter"/>
      <w:lvlText w:val="%5."/>
      <w:lvlJc w:val="left"/>
      <w:pPr>
        <w:ind w:left="3600" w:hanging="360"/>
      </w:pPr>
    </w:lvl>
    <w:lvl w:ilvl="5" w:tplc="36142506" w:tentative="1">
      <w:start w:val="1"/>
      <w:numFmt w:val="lowerRoman"/>
      <w:lvlText w:val="%6."/>
      <w:lvlJc w:val="right"/>
      <w:pPr>
        <w:ind w:left="4320" w:hanging="180"/>
      </w:pPr>
    </w:lvl>
    <w:lvl w:ilvl="6" w:tplc="36142506" w:tentative="1">
      <w:start w:val="1"/>
      <w:numFmt w:val="decimal"/>
      <w:lvlText w:val="%7."/>
      <w:lvlJc w:val="left"/>
      <w:pPr>
        <w:ind w:left="5040" w:hanging="360"/>
      </w:pPr>
    </w:lvl>
    <w:lvl w:ilvl="7" w:tplc="36142506" w:tentative="1">
      <w:start w:val="1"/>
      <w:numFmt w:val="lowerLetter"/>
      <w:lvlText w:val="%8."/>
      <w:lvlJc w:val="left"/>
      <w:pPr>
        <w:ind w:left="5760" w:hanging="360"/>
      </w:pPr>
    </w:lvl>
    <w:lvl w:ilvl="8" w:tplc="36142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5">
    <w:multiLevelType w:val="hybridMultilevel"/>
    <w:lvl w:ilvl="0" w:tplc="48076336">
      <w:start w:val="1"/>
      <w:numFmt w:val="decimal"/>
      <w:lvlText w:val="%1."/>
      <w:lvlJc w:val="left"/>
      <w:pPr>
        <w:ind w:left="720" w:hanging="360"/>
      </w:pPr>
    </w:lvl>
    <w:lvl w:ilvl="1" w:tplc="48076336" w:tentative="1">
      <w:start w:val="1"/>
      <w:numFmt w:val="lowerLetter"/>
      <w:lvlText w:val="%2."/>
      <w:lvlJc w:val="left"/>
      <w:pPr>
        <w:ind w:left="1440" w:hanging="360"/>
      </w:pPr>
    </w:lvl>
    <w:lvl w:ilvl="2" w:tplc="48076336" w:tentative="1">
      <w:start w:val="1"/>
      <w:numFmt w:val="lowerRoman"/>
      <w:lvlText w:val="%3."/>
      <w:lvlJc w:val="right"/>
      <w:pPr>
        <w:ind w:left="2160" w:hanging="180"/>
      </w:pPr>
    </w:lvl>
    <w:lvl w:ilvl="3" w:tplc="48076336" w:tentative="1">
      <w:start w:val="1"/>
      <w:numFmt w:val="decimal"/>
      <w:lvlText w:val="%4."/>
      <w:lvlJc w:val="left"/>
      <w:pPr>
        <w:ind w:left="2880" w:hanging="360"/>
      </w:pPr>
    </w:lvl>
    <w:lvl w:ilvl="4" w:tplc="48076336" w:tentative="1">
      <w:start w:val="1"/>
      <w:numFmt w:val="lowerLetter"/>
      <w:lvlText w:val="%5."/>
      <w:lvlJc w:val="left"/>
      <w:pPr>
        <w:ind w:left="3600" w:hanging="360"/>
      </w:pPr>
    </w:lvl>
    <w:lvl w:ilvl="5" w:tplc="48076336" w:tentative="1">
      <w:start w:val="1"/>
      <w:numFmt w:val="lowerRoman"/>
      <w:lvlText w:val="%6."/>
      <w:lvlJc w:val="right"/>
      <w:pPr>
        <w:ind w:left="4320" w:hanging="180"/>
      </w:pPr>
    </w:lvl>
    <w:lvl w:ilvl="6" w:tplc="48076336" w:tentative="1">
      <w:start w:val="1"/>
      <w:numFmt w:val="decimal"/>
      <w:lvlText w:val="%7."/>
      <w:lvlJc w:val="left"/>
      <w:pPr>
        <w:ind w:left="5040" w:hanging="360"/>
      </w:pPr>
    </w:lvl>
    <w:lvl w:ilvl="7" w:tplc="48076336" w:tentative="1">
      <w:start w:val="1"/>
      <w:numFmt w:val="lowerLetter"/>
      <w:lvlText w:val="%8."/>
      <w:lvlJc w:val="left"/>
      <w:pPr>
        <w:ind w:left="5760" w:hanging="360"/>
      </w:pPr>
    </w:lvl>
    <w:lvl w:ilvl="8" w:tplc="48076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4">
    <w:multiLevelType w:val="hybridMultilevel"/>
    <w:lvl w:ilvl="0" w:tplc="83793187">
      <w:start w:val="1"/>
      <w:numFmt w:val="decimal"/>
      <w:lvlText w:val="%1."/>
      <w:lvlJc w:val="left"/>
      <w:pPr>
        <w:ind w:left="720" w:hanging="360"/>
      </w:pPr>
    </w:lvl>
    <w:lvl w:ilvl="1" w:tplc="83793187" w:tentative="1">
      <w:start w:val="1"/>
      <w:numFmt w:val="lowerLetter"/>
      <w:lvlText w:val="%2."/>
      <w:lvlJc w:val="left"/>
      <w:pPr>
        <w:ind w:left="1440" w:hanging="360"/>
      </w:pPr>
    </w:lvl>
    <w:lvl w:ilvl="2" w:tplc="83793187" w:tentative="1">
      <w:start w:val="1"/>
      <w:numFmt w:val="lowerRoman"/>
      <w:lvlText w:val="%3."/>
      <w:lvlJc w:val="right"/>
      <w:pPr>
        <w:ind w:left="2160" w:hanging="180"/>
      </w:pPr>
    </w:lvl>
    <w:lvl w:ilvl="3" w:tplc="83793187" w:tentative="1">
      <w:start w:val="1"/>
      <w:numFmt w:val="decimal"/>
      <w:lvlText w:val="%4."/>
      <w:lvlJc w:val="left"/>
      <w:pPr>
        <w:ind w:left="2880" w:hanging="360"/>
      </w:pPr>
    </w:lvl>
    <w:lvl w:ilvl="4" w:tplc="83793187" w:tentative="1">
      <w:start w:val="1"/>
      <w:numFmt w:val="lowerLetter"/>
      <w:lvlText w:val="%5."/>
      <w:lvlJc w:val="left"/>
      <w:pPr>
        <w:ind w:left="3600" w:hanging="360"/>
      </w:pPr>
    </w:lvl>
    <w:lvl w:ilvl="5" w:tplc="83793187" w:tentative="1">
      <w:start w:val="1"/>
      <w:numFmt w:val="lowerRoman"/>
      <w:lvlText w:val="%6."/>
      <w:lvlJc w:val="right"/>
      <w:pPr>
        <w:ind w:left="4320" w:hanging="180"/>
      </w:pPr>
    </w:lvl>
    <w:lvl w:ilvl="6" w:tplc="83793187" w:tentative="1">
      <w:start w:val="1"/>
      <w:numFmt w:val="decimal"/>
      <w:lvlText w:val="%7."/>
      <w:lvlJc w:val="left"/>
      <w:pPr>
        <w:ind w:left="5040" w:hanging="360"/>
      </w:pPr>
    </w:lvl>
    <w:lvl w:ilvl="7" w:tplc="83793187" w:tentative="1">
      <w:start w:val="1"/>
      <w:numFmt w:val="lowerLetter"/>
      <w:lvlText w:val="%8."/>
      <w:lvlJc w:val="left"/>
      <w:pPr>
        <w:ind w:left="5760" w:hanging="360"/>
      </w:pPr>
    </w:lvl>
    <w:lvl w:ilvl="8" w:tplc="83793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3">
    <w:multiLevelType w:val="hybridMultilevel"/>
    <w:lvl w:ilvl="0" w:tplc="27778889">
      <w:start w:val="1"/>
      <w:numFmt w:val="decimal"/>
      <w:lvlText w:val="%1."/>
      <w:lvlJc w:val="left"/>
      <w:pPr>
        <w:ind w:left="720" w:hanging="360"/>
      </w:pPr>
    </w:lvl>
    <w:lvl w:ilvl="1" w:tplc="27778889" w:tentative="1">
      <w:start w:val="1"/>
      <w:numFmt w:val="lowerLetter"/>
      <w:lvlText w:val="%2."/>
      <w:lvlJc w:val="left"/>
      <w:pPr>
        <w:ind w:left="1440" w:hanging="360"/>
      </w:pPr>
    </w:lvl>
    <w:lvl w:ilvl="2" w:tplc="27778889" w:tentative="1">
      <w:start w:val="1"/>
      <w:numFmt w:val="lowerRoman"/>
      <w:lvlText w:val="%3."/>
      <w:lvlJc w:val="right"/>
      <w:pPr>
        <w:ind w:left="2160" w:hanging="180"/>
      </w:pPr>
    </w:lvl>
    <w:lvl w:ilvl="3" w:tplc="27778889" w:tentative="1">
      <w:start w:val="1"/>
      <w:numFmt w:val="decimal"/>
      <w:lvlText w:val="%4."/>
      <w:lvlJc w:val="left"/>
      <w:pPr>
        <w:ind w:left="2880" w:hanging="360"/>
      </w:pPr>
    </w:lvl>
    <w:lvl w:ilvl="4" w:tplc="27778889" w:tentative="1">
      <w:start w:val="1"/>
      <w:numFmt w:val="lowerLetter"/>
      <w:lvlText w:val="%5."/>
      <w:lvlJc w:val="left"/>
      <w:pPr>
        <w:ind w:left="3600" w:hanging="360"/>
      </w:pPr>
    </w:lvl>
    <w:lvl w:ilvl="5" w:tplc="27778889" w:tentative="1">
      <w:start w:val="1"/>
      <w:numFmt w:val="lowerRoman"/>
      <w:lvlText w:val="%6."/>
      <w:lvlJc w:val="right"/>
      <w:pPr>
        <w:ind w:left="4320" w:hanging="180"/>
      </w:pPr>
    </w:lvl>
    <w:lvl w:ilvl="6" w:tplc="27778889" w:tentative="1">
      <w:start w:val="1"/>
      <w:numFmt w:val="decimal"/>
      <w:lvlText w:val="%7."/>
      <w:lvlJc w:val="left"/>
      <w:pPr>
        <w:ind w:left="5040" w:hanging="360"/>
      </w:pPr>
    </w:lvl>
    <w:lvl w:ilvl="7" w:tplc="27778889" w:tentative="1">
      <w:start w:val="1"/>
      <w:numFmt w:val="lowerLetter"/>
      <w:lvlText w:val="%8."/>
      <w:lvlJc w:val="left"/>
      <w:pPr>
        <w:ind w:left="5760" w:hanging="360"/>
      </w:pPr>
    </w:lvl>
    <w:lvl w:ilvl="8" w:tplc="27778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2">
    <w:multiLevelType w:val="hybridMultilevel"/>
    <w:lvl w:ilvl="0" w:tplc="23106958">
      <w:start w:val="1"/>
      <w:numFmt w:val="decimal"/>
      <w:lvlText w:val="%1."/>
      <w:lvlJc w:val="left"/>
      <w:pPr>
        <w:ind w:left="720" w:hanging="360"/>
      </w:pPr>
    </w:lvl>
    <w:lvl w:ilvl="1" w:tplc="23106958" w:tentative="1">
      <w:start w:val="1"/>
      <w:numFmt w:val="lowerLetter"/>
      <w:lvlText w:val="%2."/>
      <w:lvlJc w:val="left"/>
      <w:pPr>
        <w:ind w:left="1440" w:hanging="360"/>
      </w:pPr>
    </w:lvl>
    <w:lvl w:ilvl="2" w:tplc="23106958" w:tentative="1">
      <w:start w:val="1"/>
      <w:numFmt w:val="lowerRoman"/>
      <w:lvlText w:val="%3."/>
      <w:lvlJc w:val="right"/>
      <w:pPr>
        <w:ind w:left="2160" w:hanging="180"/>
      </w:pPr>
    </w:lvl>
    <w:lvl w:ilvl="3" w:tplc="23106958" w:tentative="1">
      <w:start w:val="1"/>
      <w:numFmt w:val="decimal"/>
      <w:lvlText w:val="%4."/>
      <w:lvlJc w:val="left"/>
      <w:pPr>
        <w:ind w:left="2880" w:hanging="360"/>
      </w:pPr>
    </w:lvl>
    <w:lvl w:ilvl="4" w:tplc="23106958" w:tentative="1">
      <w:start w:val="1"/>
      <w:numFmt w:val="lowerLetter"/>
      <w:lvlText w:val="%5."/>
      <w:lvlJc w:val="left"/>
      <w:pPr>
        <w:ind w:left="3600" w:hanging="360"/>
      </w:pPr>
    </w:lvl>
    <w:lvl w:ilvl="5" w:tplc="23106958" w:tentative="1">
      <w:start w:val="1"/>
      <w:numFmt w:val="lowerRoman"/>
      <w:lvlText w:val="%6."/>
      <w:lvlJc w:val="right"/>
      <w:pPr>
        <w:ind w:left="4320" w:hanging="180"/>
      </w:pPr>
    </w:lvl>
    <w:lvl w:ilvl="6" w:tplc="23106958" w:tentative="1">
      <w:start w:val="1"/>
      <w:numFmt w:val="decimal"/>
      <w:lvlText w:val="%7."/>
      <w:lvlJc w:val="left"/>
      <w:pPr>
        <w:ind w:left="5040" w:hanging="360"/>
      </w:pPr>
    </w:lvl>
    <w:lvl w:ilvl="7" w:tplc="23106958" w:tentative="1">
      <w:start w:val="1"/>
      <w:numFmt w:val="lowerLetter"/>
      <w:lvlText w:val="%8."/>
      <w:lvlJc w:val="left"/>
      <w:pPr>
        <w:ind w:left="5760" w:hanging="360"/>
      </w:pPr>
    </w:lvl>
    <w:lvl w:ilvl="8" w:tplc="23106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1">
    <w:multiLevelType w:val="hybridMultilevel"/>
    <w:lvl w:ilvl="0" w:tplc="27208374">
      <w:start w:val="1"/>
      <w:numFmt w:val="decimal"/>
      <w:lvlText w:val="%1."/>
      <w:lvlJc w:val="left"/>
      <w:pPr>
        <w:ind w:left="720" w:hanging="360"/>
      </w:pPr>
    </w:lvl>
    <w:lvl w:ilvl="1" w:tplc="27208374" w:tentative="1">
      <w:start w:val="1"/>
      <w:numFmt w:val="lowerLetter"/>
      <w:lvlText w:val="%2."/>
      <w:lvlJc w:val="left"/>
      <w:pPr>
        <w:ind w:left="1440" w:hanging="360"/>
      </w:pPr>
    </w:lvl>
    <w:lvl w:ilvl="2" w:tplc="27208374" w:tentative="1">
      <w:start w:val="1"/>
      <w:numFmt w:val="lowerRoman"/>
      <w:lvlText w:val="%3."/>
      <w:lvlJc w:val="right"/>
      <w:pPr>
        <w:ind w:left="2160" w:hanging="180"/>
      </w:pPr>
    </w:lvl>
    <w:lvl w:ilvl="3" w:tplc="27208374" w:tentative="1">
      <w:start w:val="1"/>
      <w:numFmt w:val="decimal"/>
      <w:lvlText w:val="%4."/>
      <w:lvlJc w:val="left"/>
      <w:pPr>
        <w:ind w:left="2880" w:hanging="360"/>
      </w:pPr>
    </w:lvl>
    <w:lvl w:ilvl="4" w:tplc="27208374" w:tentative="1">
      <w:start w:val="1"/>
      <w:numFmt w:val="lowerLetter"/>
      <w:lvlText w:val="%5."/>
      <w:lvlJc w:val="left"/>
      <w:pPr>
        <w:ind w:left="3600" w:hanging="360"/>
      </w:pPr>
    </w:lvl>
    <w:lvl w:ilvl="5" w:tplc="27208374" w:tentative="1">
      <w:start w:val="1"/>
      <w:numFmt w:val="lowerRoman"/>
      <w:lvlText w:val="%6."/>
      <w:lvlJc w:val="right"/>
      <w:pPr>
        <w:ind w:left="4320" w:hanging="180"/>
      </w:pPr>
    </w:lvl>
    <w:lvl w:ilvl="6" w:tplc="27208374" w:tentative="1">
      <w:start w:val="1"/>
      <w:numFmt w:val="decimal"/>
      <w:lvlText w:val="%7."/>
      <w:lvlJc w:val="left"/>
      <w:pPr>
        <w:ind w:left="5040" w:hanging="360"/>
      </w:pPr>
    </w:lvl>
    <w:lvl w:ilvl="7" w:tplc="27208374" w:tentative="1">
      <w:start w:val="1"/>
      <w:numFmt w:val="lowerLetter"/>
      <w:lvlText w:val="%8."/>
      <w:lvlJc w:val="left"/>
      <w:pPr>
        <w:ind w:left="5760" w:hanging="360"/>
      </w:pPr>
    </w:lvl>
    <w:lvl w:ilvl="8" w:tplc="27208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0">
    <w:multiLevelType w:val="hybridMultilevel"/>
    <w:lvl w:ilvl="0" w:tplc="15344951">
      <w:start w:val="1"/>
      <w:numFmt w:val="decimal"/>
      <w:lvlText w:val="%1."/>
      <w:lvlJc w:val="left"/>
      <w:pPr>
        <w:ind w:left="720" w:hanging="360"/>
      </w:pPr>
    </w:lvl>
    <w:lvl w:ilvl="1" w:tplc="15344951" w:tentative="1">
      <w:start w:val="1"/>
      <w:numFmt w:val="lowerLetter"/>
      <w:lvlText w:val="%2."/>
      <w:lvlJc w:val="left"/>
      <w:pPr>
        <w:ind w:left="1440" w:hanging="360"/>
      </w:pPr>
    </w:lvl>
    <w:lvl w:ilvl="2" w:tplc="15344951" w:tentative="1">
      <w:start w:val="1"/>
      <w:numFmt w:val="lowerRoman"/>
      <w:lvlText w:val="%3."/>
      <w:lvlJc w:val="right"/>
      <w:pPr>
        <w:ind w:left="2160" w:hanging="180"/>
      </w:pPr>
    </w:lvl>
    <w:lvl w:ilvl="3" w:tplc="15344951" w:tentative="1">
      <w:start w:val="1"/>
      <w:numFmt w:val="decimal"/>
      <w:lvlText w:val="%4."/>
      <w:lvlJc w:val="left"/>
      <w:pPr>
        <w:ind w:left="2880" w:hanging="360"/>
      </w:pPr>
    </w:lvl>
    <w:lvl w:ilvl="4" w:tplc="15344951" w:tentative="1">
      <w:start w:val="1"/>
      <w:numFmt w:val="lowerLetter"/>
      <w:lvlText w:val="%5."/>
      <w:lvlJc w:val="left"/>
      <w:pPr>
        <w:ind w:left="3600" w:hanging="360"/>
      </w:pPr>
    </w:lvl>
    <w:lvl w:ilvl="5" w:tplc="15344951" w:tentative="1">
      <w:start w:val="1"/>
      <w:numFmt w:val="lowerRoman"/>
      <w:lvlText w:val="%6."/>
      <w:lvlJc w:val="right"/>
      <w:pPr>
        <w:ind w:left="4320" w:hanging="180"/>
      </w:pPr>
    </w:lvl>
    <w:lvl w:ilvl="6" w:tplc="15344951" w:tentative="1">
      <w:start w:val="1"/>
      <w:numFmt w:val="decimal"/>
      <w:lvlText w:val="%7."/>
      <w:lvlJc w:val="left"/>
      <w:pPr>
        <w:ind w:left="5040" w:hanging="360"/>
      </w:pPr>
    </w:lvl>
    <w:lvl w:ilvl="7" w:tplc="15344951" w:tentative="1">
      <w:start w:val="1"/>
      <w:numFmt w:val="lowerLetter"/>
      <w:lvlText w:val="%8."/>
      <w:lvlJc w:val="left"/>
      <w:pPr>
        <w:ind w:left="5760" w:hanging="360"/>
      </w:pPr>
    </w:lvl>
    <w:lvl w:ilvl="8" w:tplc="15344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9">
    <w:multiLevelType w:val="hybridMultilevel"/>
    <w:lvl w:ilvl="0" w:tplc="79804727">
      <w:start w:val="1"/>
      <w:numFmt w:val="decimal"/>
      <w:lvlText w:val="%1."/>
      <w:lvlJc w:val="left"/>
      <w:pPr>
        <w:ind w:left="720" w:hanging="360"/>
      </w:pPr>
    </w:lvl>
    <w:lvl w:ilvl="1" w:tplc="79804727" w:tentative="1">
      <w:start w:val="1"/>
      <w:numFmt w:val="lowerLetter"/>
      <w:lvlText w:val="%2."/>
      <w:lvlJc w:val="left"/>
      <w:pPr>
        <w:ind w:left="1440" w:hanging="360"/>
      </w:pPr>
    </w:lvl>
    <w:lvl w:ilvl="2" w:tplc="79804727" w:tentative="1">
      <w:start w:val="1"/>
      <w:numFmt w:val="lowerRoman"/>
      <w:lvlText w:val="%3."/>
      <w:lvlJc w:val="right"/>
      <w:pPr>
        <w:ind w:left="2160" w:hanging="180"/>
      </w:pPr>
    </w:lvl>
    <w:lvl w:ilvl="3" w:tplc="79804727" w:tentative="1">
      <w:start w:val="1"/>
      <w:numFmt w:val="decimal"/>
      <w:lvlText w:val="%4."/>
      <w:lvlJc w:val="left"/>
      <w:pPr>
        <w:ind w:left="2880" w:hanging="360"/>
      </w:pPr>
    </w:lvl>
    <w:lvl w:ilvl="4" w:tplc="79804727" w:tentative="1">
      <w:start w:val="1"/>
      <w:numFmt w:val="lowerLetter"/>
      <w:lvlText w:val="%5."/>
      <w:lvlJc w:val="left"/>
      <w:pPr>
        <w:ind w:left="3600" w:hanging="360"/>
      </w:pPr>
    </w:lvl>
    <w:lvl w:ilvl="5" w:tplc="79804727" w:tentative="1">
      <w:start w:val="1"/>
      <w:numFmt w:val="lowerRoman"/>
      <w:lvlText w:val="%6."/>
      <w:lvlJc w:val="right"/>
      <w:pPr>
        <w:ind w:left="4320" w:hanging="180"/>
      </w:pPr>
    </w:lvl>
    <w:lvl w:ilvl="6" w:tplc="79804727" w:tentative="1">
      <w:start w:val="1"/>
      <w:numFmt w:val="decimal"/>
      <w:lvlText w:val="%7."/>
      <w:lvlJc w:val="left"/>
      <w:pPr>
        <w:ind w:left="5040" w:hanging="360"/>
      </w:pPr>
    </w:lvl>
    <w:lvl w:ilvl="7" w:tplc="79804727" w:tentative="1">
      <w:start w:val="1"/>
      <w:numFmt w:val="lowerLetter"/>
      <w:lvlText w:val="%8."/>
      <w:lvlJc w:val="left"/>
      <w:pPr>
        <w:ind w:left="5760" w:hanging="360"/>
      </w:pPr>
    </w:lvl>
    <w:lvl w:ilvl="8" w:tplc="79804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8">
    <w:multiLevelType w:val="hybridMultilevel"/>
    <w:lvl w:ilvl="0" w:tplc="35919038">
      <w:start w:val="1"/>
      <w:numFmt w:val="decimal"/>
      <w:lvlText w:val="%1."/>
      <w:lvlJc w:val="left"/>
      <w:pPr>
        <w:ind w:left="720" w:hanging="360"/>
      </w:pPr>
    </w:lvl>
    <w:lvl w:ilvl="1" w:tplc="35919038" w:tentative="1">
      <w:start w:val="1"/>
      <w:numFmt w:val="lowerLetter"/>
      <w:lvlText w:val="%2."/>
      <w:lvlJc w:val="left"/>
      <w:pPr>
        <w:ind w:left="1440" w:hanging="360"/>
      </w:pPr>
    </w:lvl>
    <w:lvl w:ilvl="2" w:tplc="35919038" w:tentative="1">
      <w:start w:val="1"/>
      <w:numFmt w:val="lowerRoman"/>
      <w:lvlText w:val="%3."/>
      <w:lvlJc w:val="right"/>
      <w:pPr>
        <w:ind w:left="2160" w:hanging="180"/>
      </w:pPr>
    </w:lvl>
    <w:lvl w:ilvl="3" w:tplc="35919038" w:tentative="1">
      <w:start w:val="1"/>
      <w:numFmt w:val="decimal"/>
      <w:lvlText w:val="%4."/>
      <w:lvlJc w:val="left"/>
      <w:pPr>
        <w:ind w:left="2880" w:hanging="360"/>
      </w:pPr>
    </w:lvl>
    <w:lvl w:ilvl="4" w:tplc="35919038" w:tentative="1">
      <w:start w:val="1"/>
      <w:numFmt w:val="lowerLetter"/>
      <w:lvlText w:val="%5."/>
      <w:lvlJc w:val="left"/>
      <w:pPr>
        <w:ind w:left="3600" w:hanging="360"/>
      </w:pPr>
    </w:lvl>
    <w:lvl w:ilvl="5" w:tplc="35919038" w:tentative="1">
      <w:start w:val="1"/>
      <w:numFmt w:val="lowerRoman"/>
      <w:lvlText w:val="%6."/>
      <w:lvlJc w:val="right"/>
      <w:pPr>
        <w:ind w:left="4320" w:hanging="180"/>
      </w:pPr>
    </w:lvl>
    <w:lvl w:ilvl="6" w:tplc="35919038" w:tentative="1">
      <w:start w:val="1"/>
      <w:numFmt w:val="decimal"/>
      <w:lvlText w:val="%7."/>
      <w:lvlJc w:val="left"/>
      <w:pPr>
        <w:ind w:left="5040" w:hanging="360"/>
      </w:pPr>
    </w:lvl>
    <w:lvl w:ilvl="7" w:tplc="35919038" w:tentative="1">
      <w:start w:val="1"/>
      <w:numFmt w:val="lowerLetter"/>
      <w:lvlText w:val="%8."/>
      <w:lvlJc w:val="left"/>
      <w:pPr>
        <w:ind w:left="5760" w:hanging="360"/>
      </w:pPr>
    </w:lvl>
    <w:lvl w:ilvl="8" w:tplc="35919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7">
    <w:multiLevelType w:val="hybridMultilevel"/>
    <w:lvl w:ilvl="0" w:tplc="64437324">
      <w:start w:val="1"/>
      <w:numFmt w:val="decimal"/>
      <w:lvlText w:val="%1."/>
      <w:lvlJc w:val="left"/>
      <w:pPr>
        <w:ind w:left="720" w:hanging="360"/>
      </w:pPr>
    </w:lvl>
    <w:lvl w:ilvl="1" w:tplc="64437324" w:tentative="1">
      <w:start w:val="1"/>
      <w:numFmt w:val="lowerLetter"/>
      <w:lvlText w:val="%2."/>
      <w:lvlJc w:val="left"/>
      <w:pPr>
        <w:ind w:left="1440" w:hanging="360"/>
      </w:pPr>
    </w:lvl>
    <w:lvl w:ilvl="2" w:tplc="64437324" w:tentative="1">
      <w:start w:val="1"/>
      <w:numFmt w:val="lowerRoman"/>
      <w:lvlText w:val="%3."/>
      <w:lvlJc w:val="right"/>
      <w:pPr>
        <w:ind w:left="2160" w:hanging="180"/>
      </w:pPr>
    </w:lvl>
    <w:lvl w:ilvl="3" w:tplc="64437324" w:tentative="1">
      <w:start w:val="1"/>
      <w:numFmt w:val="decimal"/>
      <w:lvlText w:val="%4."/>
      <w:lvlJc w:val="left"/>
      <w:pPr>
        <w:ind w:left="2880" w:hanging="360"/>
      </w:pPr>
    </w:lvl>
    <w:lvl w:ilvl="4" w:tplc="64437324" w:tentative="1">
      <w:start w:val="1"/>
      <w:numFmt w:val="lowerLetter"/>
      <w:lvlText w:val="%5."/>
      <w:lvlJc w:val="left"/>
      <w:pPr>
        <w:ind w:left="3600" w:hanging="360"/>
      </w:pPr>
    </w:lvl>
    <w:lvl w:ilvl="5" w:tplc="64437324" w:tentative="1">
      <w:start w:val="1"/>
      <w:numFmt w:val="lowerRoman"/>
      <w:lvlText w:val="%6."/>
      <w:lvlJc w:val="right"/>
      <w:pPr>
        <w:ind w:left="4320" w:hanging="180"/>
      </w:pPr>
    </w:lvl>
    <w:lvl w:ilvl="6" w:tplc="64437324" w:tentative="1">
      <w:start w:val="1"/>
      <w:numFmt w:val="decimal"/>
      <w:lvlText w:val="%7."/>
      <w:lvlJc w:val="left"/>
      <w:pPr>
        <w:ind w:left="5040" w:hanging="360"/>
      </w:pPr>
    </w:lvl>
    <w:lvl w:ilvl="7" w:tplc="64437324" w:tentative="1">
      <w:start w:val="1"/>
      <w:numFmt w:val="lowerLetter"/>
      <w:lvlText w:val="%8."/>
      <w:lvlJc w:val="left"/>
      <w:pPr>
        <w:ind w:left="5760" w:hanging="360"/>
      </w:pPr>
    </w:lvl>
    <w:lvl w:ilvl="8" w:tplc="64437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6">
    <w:multiLevelType w:val="hybridMultilevel"/>
    <w:lvl w:ilvl="0" w:tplc="89570253">
      <w:start w:val="1"/>
      <w:numFmt w:val="decimal"/>
      <w:lvlText w:val="%1."/>
      <w:lvlJc w:val="left"/>
      <w:pPr>
        <w:ind w:left="720" w:hanging="360"/>
      </w:pPr>
    </w:lvl>
    <w:lvl w:ilvl="1" w:tplc="89570253" w:tentative="1">
      <w:start w:val="1"/>
      <w:numFmt w:val="lowerLetter"/>
      <w:lvlText w:val="%2."/>
      <w:lvlJc w:val="left"/>
      <w:pPr>
        <w:ind w:left="1440" w:hanging="360"/>
      </w:pPr>
    </w:lvl>
    <w:lvl w:ilvl="2" w:tplc="89570253" w:tentative="1">
      <w:start w:val="1"/>
      <w:numFmt w:val="lowerRoman"/>
      <w:lvlText w:val="%3."/>
      <w:lvlJc w:val="right"/>
      <w:pPr>
        <w:ind w:left="2160" w:hanging="180"/>
      </w:pPr>
    </w:lvl>
    <w:lvl w:ilvl="3" w:tplc="89570253" w:tentative="1">
      <w:start w:val="1"/>
      <w:numFmt w:val="decimal"/>
      <w:lvlText w:val="%4."/>
      <w:lvlJc w:val="left"/>
      <w:pPr>
        <w:ind w:left="2880" w:hanging="360"/>
      </w:pPr>
    </w:lvl>
    <w:lvl w:ilvl="4" w:tplc="89570253" w:tentative="1">
      <w:start w:val="1"/>
      <w:numFmt w:val="lowerLetter"/>
      <w:lvlText w:val="%5."/>
      <w:lvlJc w:val="left"/>
      <w:pPr>
        <w:ind w:left="3600" w:hanging="360"/>
      </w:pPr>
    </w:lvl>
    <w:lvl w:ilvl="5" w:tplc="89570253" w:tentative="1">
      <w:start w:val="1"/>
      <w:numFmt w:val="lowerRoman"/>
      <w:lvlText w:val="%6."/>
      <w:lvlJc w:val="right"/>
      <w:pPr>
        <w:ind w:left="4320" w:hanging="180"/>
      </w:pPr>
    </w:lvl>
    <w:lvl w:ilvl="6" w:tplc="89570253" w:tentative="1">
      <w:start w:val="1"/>
      <w:numFmt w:val="decimal"/>
      <w:lvlText w:val="%7."/>
      <w:lvlJc w:val="left"/>
      <w:pPr>
        <w:ind w:left="5040" w:hanging="360"/>
      </w:pPr>
    </w:lvl>
    <w:lvl w:ilvl="7" w:tplc="89570253" w:tentative="1">
      <w:start w:val="1"/>
      <w:numFmt w:val="lowerLetter"/>
      <w:lvlText w:val="%8."/>
      <w:lvlJc w:val="left"/>
      <w:pPr>
        <w:ind w:left="5760" w:hanging="360"/>
      </w:pPr>
    </w:lvl>
    <w:lvl w:ilvl="8" w:tplc="89570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5">
    <w:multiLevelType w:val="hybridMultilevel"/>
    <w:lvl w:ilvl="0" w:tplc="48399532">
      <w:start w:val="1"/>
      <w:numFmt w:val="decimal"/>
      <w:lvlText w:val="%1."/>
      <w:lvlJc w:val="left"/>
      <w:pPr>
        <w:ind w:left="720" w:hanging="360"/>
      </w:pPr>
    </w:lvl>
    <w:lvl w:ilvl="1" w:tplc="48399532" w:tentative="1">
      <w:start w:val="1"/>
      <w:numFmt w:val="lowerLetter"/>
      <w:lvlText w:val="%2."/>
      <w:lvlJc w:val="left"/>
      <w:pPr>
        <w:ind w:left="1440" w:hanging="360"/>
      </w:pPr>
    </w:lvl>
    <w:lvl w:ilvl="2" w:tplc="48399532" w:tentative="1">
      <w:start w:val="1"/>
      <w:numFmt w:val="lowerRoman"/>
      <w:lvlText w:val="%3."/>
      <w:lvlJc w:val="right"/>
      <w:pPr>
        <w:ind w:left="2160" w:hanging="180"/>
      </w:pPr>
    </w:lvl>
    <w:lvl w:ilvl="3" w:tplc="48399532" w:tentative="1">
      <w:start w:val="1"/>
      <w:numFmt w:val="decimal"/>
      <w:lvlText w:val="%4."/>
      <w:lvlJc w:val="left"/>
      <w:pPr>
        <w:ind w:left="2880" w:hanging="360"/>
      </w:pPr>
    </w:lvl>
    <w:lvl w:ilvl="4" w:tplc="48399532" w:tentative="1">
      <w:start w:val="1"/>
      <w:numFmt w:val="lowerLetter"/>
      <w:lvlText w:val="%5."/>
      <w:lvlJc w:val="left"/>
      <w:pPr>
        <w:ind w:left="3600" w:hanging="360"/>
      </w:pPr>
    </w:lvl>
    <w:lvl w:ilvl="5" w:tplc="48399532" w:tentative="1">
      <w:start w:val="1"/>
      <w:numFmt w:val="lowerRoman"/>
      <w:lvlText w:val="%6."/>
      <w:lvlJc w:val="right"/>
      <w:pPr>
        <w:ind w:left="4320" w:hanging="180"/>
      </w:pPr>
    </w:lvl>
    <w:lvl w:ilvl="6" w:tplc="48399532" w:tentative="1">
      <w:start w:val="1"/>
      <w:numFmt w:val="decimal"/>
      <w:lvlText w:val="%7."/>
      <w:lvlJc w:val="left"/>
      <w:pPr>
        <w:ind w:left="5040" w:hanging="360"/>
      </w:pPr>
    </w:lvl>
    <w:lvl w:ilvl="7" w:tplc="48399532" w:tentative="1">
      <w:start w:val="1"/>
      <w:numFmt w:val="lowerLetter"/>
      <w:lvlText w:val="%8."/>
      <w:lvlJc w:val="left"/>
      <w:pPr>
        <w:ind w:left="5760" w:hanging="360"/>
      </w:pPr>
    </w:lvl>
    <w:lvl w:ilvl="8" w:tplc="48399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4">
    <w:multiLevelType w:val="hybridMultilevel"/>
    <w:lvl w:ilvl="0" w:tplc="88147635">
      <w:start w:val="1"/>
      <w:numFmt w:val="decimal"/>
      <w:lvlText w:val="%1."/>
      <w:lvlJc w:val="left"/>
      <w:pPr>
        <w:ind w:left="720" w:hanging="360"/>
      </w:pPr>
    </w:lvl>
    <w:lvl w:ilvl="1" w:tplc="88147635" w:tentative="1">
      <w:start w:val="1"/>
      <w:numFmt w:val="lowerLetter"/>
      <w:lvlText w:val="%2."/>
      <w:lvlJc w:val="left"/>
      <w:pPr>
        <w:ind w:left="1440" w:hanging="360"/>
      </w:pPr>
    </w:lvl>
    <w:lvl w:ilvl="2" w:tplc="88147635" w:tentative="1">
      <w:start w:val="1"/>
      <w:numFmt w:val="lowerRoman"/>
      <w:lvlText w:val="%3."/>
      <w:lvlJc w:val="right"/>
      <w:pPr>
        <w:ind w:left="2160" w:hanging="180"/>
      </w:pPr>
    </w:lvl>
    <w:lvl w:ilvl="3" w:tplc="88147635" w:tentative="1">
      <w:start w:val="1"/>
      <w:numFmt w:val="decimal"/>
      <w:lvlText w:val="%4."/>
      <w:lvlJc w:val="left"/>
      <w:pPr>
        <w:ind w:left="2880" w:hanging="360"/>
      </w:pPr>
    </w:lvl>
    <w:lvl w:ilvl="4" w:tplc="88147635" w:tentative="1">
      <w:start w:val="1"/>
      <w:numFmt w:val="lowerLetter"/>
      <w:lvlText w:val="%5."/>
      <w:lvlJc w:val="left"/>
      <w:pPr>
        <w:ind w:left="3600" w:hanging="360"/>
      </w:pPr>
    </w:lvl>
    <w:lvl w:ilvl="5" w:tplc="88147635" w:tentative="1">
      <w:start w:val="1"/>
      <w:numFmt w:val="lowerRoman"/>
      <w:lvlText w:val="%6."/>
      <w:lvlJc w:val="right"/>
      <w:pPr>
        <w:ind w:left="4320" w:hanging="180"/>
      </w:pPr>
    </w:lvl>
    <w:lvl w:ilvl="6" w:tplc="88147635" w:tentative="1">
      <w:start w:val="1"/>
      <w:numFmt w:val="decimal"/>
      <w:lvlText w:val="%7."/>
      <w:lvlJc w:val="left"/>
      <w:pPr>
        <w:ind w:left="5040" w:hanging="360"/>
      </w:pPr>
    </w:lvl>
    <w:lvl w:ilvl="7" w:tplc="88147635" w:tentative="1">
      <w:start w:val="1"/>
      <w:numFmt w:val="lowerLetter"/>
      <w:lvlText w:val="%8."/>
      <w:lvlJc w:val="left"/>
      <w:pPr>
        <w:ind w:left="5760" w:hanging="360"/>
      </w:pPr>
    </w:lvl>
    <w:lvl w:ilvl="8" w:tplc="88147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3">
    <w:multiLevelType w:val="hybridMultilevel"/>
    <w:lvl w:ilvl="0" w:tplc="82927125">
      <w:start w:val="1"/>
      <w:numFmt w:val="decimal"/>
      <w:lvlText w:val="%1."/>
      <w:lvlJc w:val="left"/>
      <w:pPr>
        <w:ind w:left="720" w:hanging="360"/>
      </w:pPr>
    </w:lvl>
    <w:lvl w:ilvl="1" w:tplc="82927125" w:tentative="1">
      <w:start w:val="1"/>
      <w:numFmt w:val="lowerLetter"/>
      <w:lvlText w:val="%2."/>
      <w:lvlJc w:val="left"/>
      <w:pPr>
        <w:ind w:left="1440" w:hanging="360"/>
      </w:pPr>
    </w:lvl>
    <w:lvl w:ilvl="2" w:tplc="82927125" w:tentative="1">
      <w:start w:val="1"/>
      <w:numFmt w:val="lowerRoman"/>
      <w:lvlText w:val="%3."/>
      <w:lvlJc w:val="right"/>
      <w:pPr>
        <w:ind w:left="2160" w:hanging="180"/>
      </w:pPr>
    </w:lvl>
    <w:lvl w:ilvl="3" w:tplc="82927125" w:tentative="1">
      <w:start w:val="1"/>
      <w:numFmt w:val="decimal"/>
      <w:lvlText w:val="%4."/>
      <w:lvlJc w:val="left"/>
      <w:pPr>
        <w:ind w:left="2880" w:hanging="360"/>
      </w:pPr>
    </w:lvl>
    <w:lvl w:ilvl="4" w:tplc="82927125" w:tentative="1">
      <w:start w:val="1"/>
      <w:numFmt w:val="lowerLetter"/>
      <w:lvlText w:val="%5."/>
      <w:lvlJc w:val="left"/>
      <w:pPr>
        <w:ind w:left="3600" w:hanging="360"/>
      </w:pPr>
    </w:lvl>
    <w:lvl w:ilvl="5" w:tplc="82927125" w:tentative="1">
      <w:start w:val="1"/>
      <w:numFmt w:val="lowerRoman"/>
      <w:lvlText w:val="%6."/>
      <w:lvlJc w:val="right"/>
      <w:pPr>
        <w:ind w:left="4320" w:hanging="180"/>
      </w:pPr>
    </w:lvl>
    <w:lvl w:ilvl="6" w:tplc="82927125" w:tentative="1">
      <w:start w:val="1"/>
      <w:numFmt w:val="decimal"/>
      <w:lvlText w:val="%7."/>
      <w:lvlJc w:val="left"/>
      <w:pPr>
        <w:ind w:left="5040" w:hanging="360"/>
      </w:pPr>
    </w:lvl>
    <w:lvl w:ilvl="7" w:tplc="82927125" w:tentative="1">
      <w:start w:val="1"/>
      <w:numFmt w:val="lowerLetter"/>
      <w:lvlText w:val="%8."/>
      <w:lvlJc w:val="left"/>
      <w:pPr>
        <w:ind w:left="5760" w:hanging="360"/>
      </w:pPr>
    </w:lvl>
    <w:lvl w:ilvl="8" w:tplc="82927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2">
    <w:multiLevelType w:val="hybridMultilevel"/>
    <w:lvl w:ilvl="0" w:tplc="83221853">
      <w:start w:val="1"/>
      <w:numFmt w:val="decimal"/>
      <w:lvlText w:val="%1."/>
      <w:lvlJc w:val="left"/>
      <w:pPr>
        <w:ind w:left="720" w:hanging="360"/>
      </w:pPr>
    </w:lvl>
    <w:lvl w:ilvl="1" w:tplc="83221853" w:tentative="1">
      <w:start w:val="1"/>
      <w:numFmt w:val="lowerLetter"/>
      <w:lvlText w:val="%2."/>
      <w:lvlJc w:val="left"/>
      <w:pPr>
        <w:ind w:left="1440" w:hanging="360"/>
      </w:pPr>
    </w:lvl>
    <w:lvl w:ilvl="2" w:tplc="83221853" w:tentative="1">
      <w:start w:val="1"/>
      <w:numFmt w:val="lowerRoman"/>
      <w:lvlText w:val="%3."/>
      <w:lvlJc w:val="right"/>
      <w:pPr>
        <w:ind w:left="2160" w:hanging="180"/>
      </w:pPr>
    </w:lvl>
    <w:lvl w:ilvl="3" w:tplc="83221853" w:tentative="1">
      <w:start w:val="1"/>
      <w:numFmt w:val="decimal"/>
      <w:lvlText w:val="%4."/>
      <w:lvlJc w:val="left"/>
      <w:pPr>
        <w:ind w:left="2880" w:hanging="360"/>
      </w:pPr>
    </w:lvl>
    <w:lvl w:ilvl="4" w:tplc="83221853" w:tentative="1">
      <w:start w:val="1"/>
      <w:numFmt w:val="lowerLetter"/>
      <w:lvlText w:val="%5."/>
      <w:lvlJc w:val="left"/>
      <w:pPr>
        <w:ind w:left="3600" w:hanging="360"/>
      </w:pPr>
    </w:lvl>
    <w:lvl w:ilvl="5" w:tplc="83221853" w:tentative="1">
      <w:start w:val="1"/>
      <w:numFmt w:val="lowerRoman"/>
      <w:lvlText w:val="%6."/>
      <w:lvlJc w:val="right"/>
      <w:pPr>
        <w:ind w:left="4320" w:hanging="180"/>
      </w:pPr>
    </w:lvl>
    <w:lvl w:ilvl="6" w:tplc="83221853" w:tentative="1">
      <w:start w:val="1"/>
      <w:numFmt w:val="decimal"/>
      <w:lvlText w:val="%7."/>
      <w:lvlJc w:val="left"/>
      <w:pPr>
        <w:ind w:left="5040" w:hanging="360"/>
      </w:pPr>
    </w:lvl>
    <w:lvl w:ilvl="7" w:tplc="83221853" w:tentative="1">
      <w:start w:val="1"/>
      <w:numFmt w:val="lowerLetter"/>
      <w:lvlText w:val="%8."/>
      <w:lvlJc w:val="left"/>
      <w:pPr>
        <w:ind w:left="5760" w:hanging="360"/>
      </w:pPr>
    </w:lvl>
    <w:lvl w:ilvl="8" w:tplc="83221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1">
    <w:multiLevelType w:val="hybridMultilevel"/>
    <w:lvl w:ilvl="0" w:tplc="22927142">
      <w:start w:val="1"/>
      <w:numFmt w:val="decimal"/>
      <w:lvlText w:val="%1."/>
      <w:lvlJc w:val="left"/>
      <w:pPr>
        <w:ind w:left="720" w:hanging="360"/>
      </w:pPr>
    </w:lvl>
    <w:lvl w:ilvl="1" w:tplc="22927142" w:tentative="1">
      <w:start w:val="1"/>
      <w:numFmt w:val="lowerLetter"/>
      <w:lvlText w:val="%2."/>
      <w:lvlJc w:val="left"/>
      <w:pPr>
        <w:ind w:left="1440" w:hanging="360"/>
      </w:pPr>
    </w:lvl>
    <w:lvl w:ilvl="2" w:tplc="22927142" w:tentative="1">
      <w:start w:val="1"/>
      <w:numFmt w:val="lowerRoman"/>
      <w:lvlText w:val="%3."/>
      <w:lvlJc w:val="right"/>
      <w:pPr>
        <w:ind w:left="2160" w:hanging="180"/>
      </w:pPr>
    </w:lvl>
    <w:lvl w:ilvl="3" w:tplc="22927142" w:tentative="1">
      <w:start w:val="1"/>
      <w:numFmt w:val="decimal"/>
      <w:lvlText w:val="%4."/>
      <w:lvlJc w:val="left"/>
      <w:pPr>
        <w:ind w:left="2880" w:hanging="360"/>
      </w:pPr>
    </w:lvl>
    <w:lvl w:ilvl="4" w:tplc="22927142" w:tentative="1">
      <w:start w:val="1"/>
      <w:numFmt w:val="lowerLetter"/>
      <w:lvlText w:val="%5."/>
      <w:lvlJc w:val="left"/>
      <w:pPr>
        <w:ind w:left="3600" w:hanging="360"/>
      </w:pPr>
    </w:lvl>
    <w:lvl w:ilvl="5" w:tplc="22927142" w:tentative="1">
      <w:start w:val="1"/>
      <w:numFmt w:val="lowerRoman"/>
      <w:lvlText w:val="%6."/>
      <w:lvlJc w:val="right"/>
      <w:pPr>
        <w:ind w:left="4320" w:hanging="180"/>
      </w:pPr>
    </w:lvl>
    <w:lvl w:ilvl="6" w:tplc="22927142" w:tentative="1">
      <w:start w:val="1"/>
      <w:numFmt w:val="decimal"/>
      <w:lvlText w:val="%7."/>
      <w:lvlJc w:val="left"/>
      <w:pPr>
        <w:ind w:left="5040" w:hanging="360"/>
      </w:pPr>
    </w:lvl>
    <w:lvl w:ilvl="7" w:tplc="22927142" w:tentative="1">
      <w:start w:val="1"/>
      <w:numFmt w:val="lowerLetter"/>
      <w:lvlText w:val="%8."/>
      <w:lvlJc w:val="left"/>
      <w:pPr>
        <w:ind w:left="5760" w:hanging="360"/>
      </w:pPr>
    </w:lvl>
    <w:lvl w:ilvl="8" w:tplc="22927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0">
    <w:multiLevelType w:val="hybridMultilevel"/>
    <w:lvl w:ilvl="0" w:tplc="38124714">
      <w:start w:val="1"/>
      <w:numFmt w:val="decimal"/>
      <w:lvlText w:val="%1."/>
      <w:lvlJc w:val="left"/>
      <w:pPr>
        <w:ind w:left="720" w:hanging="360"/>
      </w:pPr>
    </w:lvl>
    <w:lvl w:ilvl="1" w:tplc="38124714" w:tentative="1">
      <w:start w:val="1"/>
      <w:numFmt w:val="lowerLetter"/>
      <w:lvlText w:val="%2."/>
      <w:lvlJc w:val="left"/>
      <w:pPr>
        <w:ind w:left="1440" w:hanging="360"/>
      </w:pPr>
    </w:lvl>
    <w:lvl w:ilvl="2" w:tplc="38124714" w:tentative="1">
      <w:start w:val="1"/>
      <w:numFmt w:val="lowerRoman"/>
      <w:lvlText w:val="%3."/>
      <w:lvlJc w:val="right"/>
      <w:pPr>
        <w:ind w:left="2160" w:hanging="180"/>
      </w:pPr>
    </w:lvl>
    <w:lvl w:ilvl="3" w:tplc="38124714" w:tentative="1">
      <w:start w:val="1"/>
      <w:numFmt w:val="decimal"/>
      <w:lvlText w:val="%4."/>
      <w:lvlJc w:val="left"/>
      <w:pPr>
        <w:ind w:left="2880" w:hanging="360"/>
      </w:pPr>
    </w:lvl>
    <w:lvl w:ilvl="4" w:tplc="38124714" w:tentative="1">
      <w:start w:val="1"/>
      <w:numFmt w:val="lowerLetter"/>
      <w:lvlText w:val="%5."/>
      <w:lvlJc w:val="left"/>
      <w:pPr>
        <w:ind w:left="3600" w:hanging="360"/>
      </w:pPr>
    </w:lvl>
    <w:lvl w:ilvl="5" w:tplc="38124714" w:tentative="1">
      <w:start w:val="1"/>
      <w:numFmt w:val="lowerRoman"/>
      <w:lvlText w:val="%6."/>
      <w:lvlJc w:val="right"/>
      <w:pPr>
        <w:ind w:left="4320" w:hanging="180"/>
      </w:pPr>
    </w:lvl>
    <w:lvl w:ilvl="6" w:tplc="38124714" w:tentative="1">
      <w:start w:val="1"/>
      <w:numFmt w:val="decimal"/>
      <w:lvlText w:val="%7."/>
      <w:lvlJc w:val="left"/>
      <w:pPr>
        <w:ind w:left="5040" w:hanging="360"/>
      </w:pPr>
    </w:lvl>
    <w:lvl w:ilvl="7" w:tplc="38124714" w:tentative="1">
      <w:start w:val="1"/>
      <w:numFmt w:val="lowerLetter"/>
      <w:lvlText w:val="%8."/>
      <w:lvlJc w:val="left"/>
      <w:pPr>
        <w:ind w:left="5760" w:hanging="360"/>
      </w:pPr>
    </w:lvl>
    <w:lvl w:ilvl="8" w:tplc="38124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69">
    <w:multiLevelType w:val="hybridMultilevel"/>
    <w:lvl w:ilvl="0" w:tplc="61414399">
      <w:start w:val="1"/>
      <w:numFmt w:val="decimal"/>
      <w:lvlText w:val="%1."/>
      <w:lvlJc w:val="left"/>
      <w:pPr>
        <w:ind w:left="720" w:hanging="360"/>
      </w:pPr>
    </w:lvl>
    <w:lvl w:ilvl="1" w:tplc="61414399" w:tentative="1">
      <w:start w:val="1"/>
      <w:numFmt w:val="lowerLetter"/>
      <w:lvlText w:val="%2."/>
      <w:lvlJc w:val="left"/>
      <w:pPr>
        <w:ind w:left="1440" w:hanging="360"/>
      </w:pPr>
    </w:lvl>
    <w:lvl w:ilvl="2" w:tplc="61414399" w:tentative="1">
      <w:start w:val="1"/>
      <w:numFmt w:val="lowerRoman"/>
      <w:lvlText w:val="%3."/>
      <w:lvlJc w:val="right"/>
      <w:pPr>
        <w:ind w:left="2160" w:hanging="180"/>
      </w:pPr>
    </w:lvl>
    <w:lvl w:ilvl="3" w:tplc="61414399" w:tentative="1">
      <w:start w:val="1"/>
      <w:numFmt w:val="decimal"/>
      <w:lvlText w:val="%4."/>
      <w:lvlJc w:val="left"/>
      <w:pPr>
        <w:ind w:left="2880" w:hanging="360"/>
      </w:pPr>
    </w:lvl>
    <w:lvl w:ilvl="4" w:tplc="61414399" w:tentative="1">
      <w:start w:val="1"/>
      <w:numFmt w:val="lowerLetter"/>
      <w:lvlText w:val="%5."/>
      <w:lvlJc w:val="left"/>
      <w:pPr>
        <w:ind w:left="3600" w:hanging="360"/>
      </w:pPr>
    </w:lvl>
    <w:lvl w:ilvl="5" w:tplc="61414399" w:tentative="1">
      <w:start w:val="1"/>
      <w:numFmt w:val="lowerRoman"/>
      <w:lvlText w:val="%6."/>
      <w:lvlJc w:val="right"/>
      <w:pPr>
        <w:ind w:left="4320" w:hanging="180"/>
      </w:pPr>
    </w:lvl>
    <w:lvl w:ilvl="6" w:tplc="61414399" w:tentative="1">
      <w:start w:val="1"/>
      <w:numFmt w:val="decimal"/>
      <w:lvlText w:val="%7."/>
      <w:lvlJc w:val="left"/>
      <w:pPr>
        <w:ind w:left="5040" w:hanging="360"/>
      </w:pPr>
    </w:lvl>
    <w:lvl w:ilvl="7" w:tplc="61414399" w:tentative="1">
      <w:start w:val="1"/>
      <w:numFmt w:val="lowerLetter"/>
      <w:lvlText w:val="%8."/>
      <w:lvlJc w:val="left"/>
      <w:pPr>
        <w:ind w:left="5760" w:hanging="360"/>
      </w:pPr>
    </w:lvl>
    <w:lvl w:ilvl="8" w:tplc="61414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68">
    <w:multiLevelType w:val="hybridMultilevel"/>
    <w:lvl w:ilvl="0" w:tplc="99207942">
      <w:start w:val="1"/>
      <w:numFmt w:val="decimal"/>
      <w:lvlText w:val="%1."/>
      <w:lvlJc w:val="left"/>
      <w:pPr>
        <w:ind w:left="720" w:hanging="360"/>
      </w:pPr>
    </w:lvl>
    <w:lvl w:ilvl="1" w:tplc="99207942" w:tentative="1">
      <w:start w:val="1"/>
      <w:numFmt w:val="lowerLetter"/>
      <w:lvlText w:val="%2."/>
      <w:lvlJc w:val="left"/>
      <w:pPr>
        <w:ind w:left="1440" w:hanging="360"/>
      </w:pPr>
    </w:lvl>
    <w:lvl w:ilvl="2" w:tplc="99207942" w:tentative="1">
      <w:start w:val="1"/>
      <w:numFmt w:val="lowerRoman"/>
      <w:lvlText w:val="%3."/>
      <w:lvlJc w:val="right"/>
      <w:pPr>
        <w:ind w:left="2160" w:hanging="180"/>
      </w:pPr>
    </w:lvl>
    <w:lvl w:ilvl="3" w:tplc="99207942" w:tentative="1">
      <w:start w:val="1"/>
      <w:numFmt w:val="decimal"/>
      <w:lvlText w:val="%4."/>
      <w:lvlJc w:val="left"/>
      <w:pPr>
        <w:ind w:left="2880" w:hanging="360"/>
      </w:pPr>
    </w:lvl>
    <w:lvl w:ilvl="4" w:tplc="99207942" w:tentative="1">
      <w:start w:val="1"/>
      <w:numFmt w:val="lowerLetter"/>
      <w:lvlText w:val="%5."/>
      <w:lvlJc w:val="left"/>
      <w:pPr>
        <w:ind w:left="3600" w:hanging="360"/>
      </w:pPr>
    </w:lvl>
    <w:lvl w:ilvl="5" w:tplc="99207942" w:tentative="1">
      <w:start w:val="1"/>
      <w:numFmt w:val="lowerRoman"/>
      <w:lvlText w:val="%6."/>
      <w:lvlJc w:val="right"/>
      <w:pPr>
        <w:ind w:left="4320" w:hanging="180"/>
      </w:pPr>
    </w:lvl>
    <w:lvl w:ilvl="6" w:tplc="99207942" w:tentative="1">
      <w:start w:val="1"/>
      <w:numFmt w:val="decimal"/>
      <w:lvlText w:val="%7."/>
      <w:lvlJc w:val="left"/>
      <w:pPr>
        <w:ind w:left="5040" w:hanging="360"/>
      </w:pPr>
    </w:lvl>
    <w:lvl w:ilvl="7" w:tplc="99207942" w:tentative="1">
      <w:start w:val="1"/>
      <w:numFmt w:val="lowerLetter"/>
      <w:lvlText w:val="%8."/>
      <w:lvlJc w:val="left"/>
      <w:pPr>
        <w:ind w:left="5760" w:hanging="360"/>
      </w:pPr>
    </w:lvl>
    <w:lvl w:ilvl="8" w:tplc="99207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67">
    <w:multiLevelType w:val="hybridMultilevel"/>
    <w:lvl w:ilvl="0" w:tplc="83815140">
      <w:start w:val="1"/>
      <w:numFmt w:val="decimal"/>
      <w:lvlText w:val="%1."/>
      <w:lvlJc w:val="left"/>
      <w:pPr>
        <w:ind w:left="720" w:hanging="360"/>
      </w:pPr>
    </w:lvl>
    <w:lvl w:ilvl="1" w:tplc="83815140" w:tentative="1">
      <w:start w:val="1"/>
      <w:numFmt w:val="lowerLetter"/>
      <w:lvlText w:val="%2."/>
      <w:lvlJc w:val="left"/>
      <w:pPr>
        <w:ind w:left="1440" w:hanging="360"/>
      </w:pPr>
    </w:lvl>
    <w:lvl w:ilvl="2" w:tplc="83815140" w:tentative="1">
      <w:start w:val="1"/>
      <w:numFmt w:val="lowerRoman"/>
      <w:lvlText w:val="%3."/>
      <w:lvlJc w:val="right"/>
      <w:pPr>
        <w:ind w:left="2160" w:hanging="180"/>
      </w:pPr>
    </w:lvl>
    <w:lvl w:ilvl="3" w:tplc="83815140" w:tentative="1">
      <w:start w:val="1"/>
      <w:numFmt w:val="decimal"/>
      <w:lvlText w:val="%4."/>
      <w:lvlJc w:val="left"/>
      <w:pPr>
        <w:ind w:left="2880" w:hanging="360"/>
      </w:pPr>
    </w:lvl>
    <w:lvl w:ilvl="4" w:tplc="83815140" w:tentative="1">
      <w:start w:val="1"/>
      <w:numFmt w:val="lowerLetter"/>
      <w:lvlText w:val="%5."/>
      <w:lvlJc w:val="left"/>
      <w:pPr>
        <w:ind w:left="3600" w:hanging="360"/>
      </w:pPr>
    </w:lvl>
    <w:lvl w:ilvl="5" w:tplc="83815140" w:tentative="1">
      <w:start w:val="1"/>
      <w:numFmt w:val="lowerRoman"/>
      <w:lvlText w:val="%6."/>
      <w:lvlJc w:val="right"/>
      <w:pPr>
        <w:ind w:left="4320" w:hanging="180"/>
      </w:pPr>
    </w:lvl>
    <w:lvl w:ilvl="6" w:tplc="83815140" w:tentative="1">
      <w:start w:val="1"/>
      <w:numFmt w:val="decimal"/>
      <w:lvlText w:val="%7."/>
      <w:lvlJc w:val="left"/>
      <w:pPr>
        <w:ind w:left="5040" w:hanging="360"/>
      </w:pPr>
    </w:lvl>
    <w:lvl w:ilvl="7" w:tplc="83815140" w:tentative="1">
      <w:start w:val="1"/>
      <w:numFmt w:val="lowerLetter"/>
      <w:lvlText w:val="%8."/>
      <w:lvlJc w:val="left"/>
      <w:pPr>
        <w:ind w:left="5760" w:hanging="360"/>
      </w:pPr>
    </w:lvl>
    <w:lvl w:ilvl="8" w:tplc="83815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66">
    <w:multiLevelType w:val="hybridMultilevel"/>
    <w:lvl w:ilvl="0" w:tplc="95473765">
      <w:start w:val="1"/>
      <w:numFmt w:val="decimal"/>
      <w:lvlText w:val="%1."/>
      <w:lvlJc w:val="left"/>
      <w:pPr>
        <w:ind w:left="720" w:hanging="360"/>
      </w:pPr>
    </w:lvl>
    <w:lvl w:ilvl="1" w:tplc="95473765" w:tentative="1">
      <w:start w:val="1"/>
      <w:numFmt w:val="lowerLetter"/>
      <w:lvlText w:val="%2."/>
      <w:lvlJc w:val="left"/>
      <w:pPr>
        <w:ind w:left="1440" w:hanging="360"/>
      </w:pPr>
    </w:lvl>
    <w:lvl w:ilvl="2" w:tplc="95473765" w:tentative="1">
      <w:start w:val="1"/>
      <w:numFmt w:val="lowerRoman"/>
      <w:lvlText w:val="%3."/>
      <w:lvlJc w:val="right"/>
      <w:pPr>
        <w:ind w:left="2160" w:hanging="180"/>
      </w:pPr>
    </w:lvl>
    <w:lvl w:ilvl="3" w:tplc="95473765" w:tentative="1">
      <w:start w:val="1"/>
      <w:numFmt w:val="decimal"/>
      <w:lvlText w:val="%4."/>
      <w:lvlJc w:val="left"/>
      <w:pPr>
        <w:ind w:left="2880" w:hanging="360"/>
      </w:pPr>
    </w:lvl>
    <w:lvl w:ilvl="4" w:tplc="95473765" w:tentative="1">
      <w:start w:val="1"/>
      <w:numFmt w:val="lowerLetter"/>
      <w:lvlText w:val="%5."/>
      <w:lvlJc w:val="left"/>
      <w:pPr>
        <w:ind w:left="3600" w:hanging="360"/>
      </w:pPr>
    </w:lvl>
    <w:lvl w:ilvl="5" w:tplc="95473765" w:tentative="1">
      <w:start w:val="1"/>
      <w:numFmt w:val="lowerRoman"/>
      <w:lvlText w:val="%6."/>
      <w:lvlJc w:val="right"/>
      <w:pPr>
        <w:ind w:left="4320" w:hanging="180"/>
      </w:pPr>
    </w:lvl>
    <w:lvl w:ilvl="6" w:tplc="95473765" w:tentative="1">
      <w:start w:val="1"/>
      <w:numFmt w:val="decimal"/>
      <w:lvlText w:val="%7."/>
      <w:lvlJc w:val="left"/>
      <w:pPr>
        <w:ind w:left="5040" w:hanging="360"/>
      </w:pPr>
    </w:lvl>
    <w:lvl w:ilvl="7" w:tplc="95473765" w:tentative="1">
      <w:start w:val="1"/>
      <w:numFmt w:val="lowerLetter"/>
      <w:lvlText w:val="%8."/>
      <w:lvlJc w:val="left"/>
      <w:pPr>
        <w:ind w:left="5760" w:hanging="360"/>
      </w:pPr>
    </w:lvl>
    <w:lvl w:ilvl="8" w:tplc="95473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65">
    <w:multiLevelType w:val="hybridMultilevel"/>
    <w:lvl w:ilvl="0" w:tplc="86141440">
      <w:start w:val="1"/>
      <w:numFmt w:val="decimal"/>
      <w:lvlText w:val="%1."/>
      <w:lvlJc w:val="left"/>
      <w:pPr>
        <w:ind w:left="720" w:hanging="360"/>
      </w:pPr>
    </w:lvl>
    <w:lvl w:ilvl="1" w:tplc="86141440" w:tentative="1">
      <w:start w:val="1"/>
      <w:numFmt w:val="lowerLetter"/>
      <w:lvlText w:val="%2."/>
      <w:lvlJc w:val="left"/>
      <w:pPr>
        <w:ind w:left="1440" w:hanging="360"/>
      </w:pPr>
    </w:lvl>
    <w:lvl w:ilvl="2" w:tplc="86141440" w:tentative="1">
      <w:start w:val="1"/>
      <w:numFmt w:val="lowerRoman"/>
      <w:lvlText w:val="%3."/>
      <w:lvlJc w:val="right"/>
      <w:pPr>
        <w:ind w:left="2160" w:hanging="180"/>
      </w:pPr>
    </w:lvl>
    <w:lvl w:ilvl="3" w:tplc="86141440" w:tentative="1">
      <w:start w:val="1"/>
      <w:numFmt w:val="decimal"/>
      <w:lvlText w:val="%4."/>
      <w:lvlJc w:val="left"/>
      <w:pPr>
        <w:ind w:left="2880" w:hanging="360"/>
      </w:pPr>
    </w:lvl>
    <w:lvl w:ilvl="4" w:tplc="86141440" w:tentative="1">
      <w:start w:val="1"/>
      <w:numFmt w:val="lowerLetter"/>
      <w:lvlText w:val="%5."/>
      <w:lvlJc w:val="left"/>
      <w:pPr>
        <w:ind w:left="3600" w:hanging="360"/>
      </w:pPr>
    </w:lvl>
    <w:lvl w:ilvl="5" w:tplc="86141440" w:tentative="1">
      <w:start w:val="1"/>
      <w:numFmt w:val="lowerRoman"/>
      <w:lvlText w:val="%6."/>
      <w:lvlJc w:val="right"/>
      <w:pPr>
        <w:ind w:left="4320" w:hanging="180"/>
      </w:pPr>
    </w:lvl>
    <w:lvl w:ilvl="6" w:tplc="86141440" w:tentative="1">
      <w:start w:val="1"/>
      <w:numFmt w:val="decimal"/>
      <w:lvlText w:val="%7."/>
      <w:lvlJc w:val="left"/>
      <w:pPr>
        <w:ind w:left="5040" w:hanging="360"/>
      </w:pPr>
    </w:lvl>
    <w:lvl w:ilvl="7" w:tplc="86141440" w:tentative="1">
      <w:start w:val="1"/>
      <w:numFmt w:val="lowerLetter"/>
      <w:lvlText w:val="%8."/>
      <w:lvlJc w:val="left"/>
      <w:pPr>
        <w:ind w:left="5760" w:hanging="360"/>
      </w:pPr>
    </w:lvl>
    <w:lvl w:ilvl="8" w:tplc="86141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64">
    <w:multiLevelType w:val="hybridMultilevel"/>
    <w:lvl w:ilvl="0" w:tplc="49131443">
      <w:start w:val="1"/>
      <w:numFmt w:val="decimal"/>
      <w:lvlText w:val="%1."/>
      <w:lvlJc w:val="left"/>
      <w:pPr>
        <w:ind w:left="720" w:hanging="360"/>
      </w:pPr>
    </w:lvl>
    <w:lvl w:ilvl="1" w:tplc="49131443" w:tentative="1">
      <w:start w:val="1"/>
      <w:numFmt w:val="lowerLetter"/>
      <w:lvlText w:val="%2."/>
      <w:lvlJc w:val="left"/>
      <w:pPr>
        <w:ind w:left="1440" w:hanging="360"/>
      </w:pPr>
    </w:lvl>
    <w:lvl w:ilvl="2" w:tplc="49131443" w:tentative="1">
      <w:start w:val="1"/>
      <w:numFmt w:val="lowerRoman"/>
      <w:lvlText w:val="%3."/>
      <w:lvlJc w:val="right"/>
      <w:pPr>
        <w:ind w:left="2160" w:hanging="180"/>
      </w:pPr>
    </w:lvl>
    <w:lvl w:ilvl="3" w:tplc="49131443" w:tentative="1">
      <w:start w:val="1"/>
      <w:numFmt w:val="decimal"/>
      <w:lvlText w:val="%4."/>
      <w:lvlJc w:val="left"/>
      <w:pPr>
        <w:ind w:left="2880" w:hanging="360"/>
      </w:pPr>
    </w:lvl>
    <w:lvl w:ilvl="4" w:tplc="49131443" w:tentative="1">
      <w:start w:val="1"/>
      <w:numFmt w:val="lowerLetter"/>
      <w:lvlText w:val="%5."/>
      <w:lvlJc w:val="left"/>
      <w:pPr>
        <w:ind w:left="3600" w:hanging="360"/>
      </w:pPr>
    </w:lvl>
    <w:lvl w:ilvl="5" w:tplc="49131443" w:tentative="1">
      <w:start w:val="1"/>
      <w:numFmt w:val="lowerRoman"/>
      <w:lvlText w:val="%6."/>
      <w:lvlJc w:val="right"/>
      <w:pPr>
        <w:ind w:left="4320" w:hanging="180"/>
      </w:pPr>
    </w:lvl>
    <w:lvl w:ilvl="6" w:tplc="49131443" w:tentative="1">
      <w:start w:val="1"/>
      <w:numFmt w:val="decimal"/>
      <w:lvlText w:val="%7."/>
      <w:lvlJc w:val="left"/>
      <w:pPr>
        <w:ind w:left="5040" w:hanging="360"/>
      </w:pPr>
    </w:lvl>
    <w:lvl w:ilvl="7" w:tplc="49131443" w:tentative="1">
      <w:start w:val="1"/>
      <w:numFmt w:val="lowerLetter"/>
      <w:lvlText w:val="%8."/>
      <w:lvlJc w:val="left"/>
      <w:pPr>
        <w:ind w:left="5760" w:hanging="360"/>
      </w:pPr>
    </w:lvl>
    <w:lvl w:ilvl="8" w:tplc="49131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63">
    <w:multiLevelType w:val="hybridMultilevel"/>
    <w:lvl w:ilvl="0" w:tplc="97380633">
      <w:start w:val="1"/>
      <w:numFmt w:val="decimal"/>
      <w:lvlText w:val="%1."/>
      <w:lvlJc w:val="left"/>
      <w:pPr>
        <w:ind w:left="720" w:hanging="360"/>
      </w:pPr>
    </w:lvl>
    <w:lvl w:ilvl="1" w:tplc="97380633" w:tentative="1">
      <w:start w:val="1"/>
      <w:numFmt w:val="lowerLetter"/>
      <w:lvlText w:val="%2."/>
      <w:lvlJc w:val="left"/>
      <w:pPr>
        <w:ind w:left="1440" w:hanging="360"/>
      </w:pPr>
    </w:lvl>
    <w:lvl w:ilvl="2" w:tplc="97380633" w:tentative="1">
      <w:start w:val="1"/>
      <w:numFmt w:val="lowerRoman"/>
      <w:lvlText w:val="%3."/>
      <w:lvlJc w:val="right"/>
      <w:pPr>
        <w:ind w:left="2160" w:hanging="180"/>
      </w:pPr>
    </w:lvl>
    <w:lvl w:ilvl="3" w:tplc="97380633" w:tentative="1">
      <w:start w:val="1"/>
      <w:numFmt w:val="decimal"/>
      <w:lvlText w:val="%4."/>
      <w:lvlJc w:val="left"/>
      <w:pPr>
        <w:ind w:left="2880" w:hanging="360"/>
      </w:pPr>
    </w:lvl>
    <w:lvl w:ilvl="4" w:tplc="97380633" w:tentative="1">
      <w:start w:val="1"/>
      <w:numFmt w:val="lowerLetter"/>
      <w:lvlText w:val="%5."/>
      <w:lvlJc w:val="left"/>
      <w:pPr>
        <w:ind w:left="3600" w:hanging="360"/>
      </w:pPr>
    </w:lvl>
    <w:lvl w:ilvl="5" w:tplc="97380633" w:tentative="1">
      <w:start w:val="1"/>
      <w:numFmt w:val="lowerRoman"/>
      <w:lvlText w:val="%6."/>
      <w:lvlJc w:val="right"/>
      <w:pPr>
        <w:ind w:left="4320" w:hanging="180"/>
      </w:pPr>
    </w:lvl>
    <w:lvl w:ilvl="6" w:tplc="97380633" w:tentative="1">
      <w:start w:val="1"/>
      <w:numFmt w:val="decimal"/>
      <w:lvlText w:val="%7."/>
      <w:lvlJc w:val="left"/>
      <w:pPr>
        <w:ind w:left="5040" w:hanging="360"/>
      </w:pPr>
    </w:lvl>
    <w:lvl w:ilvl="7" w:tplc="97380633" w:tentative="1">
      <w:start w:val="1"/>
      <w:numFmt w:val="lowerLetter"/>
      <w:lvlText w:val="%8."/>
      <w:lvlJc w:val="left"/>
      <w:pPr>
        <w:ind w:left="5760" w:hanging="360"/>
      </w:pPr>
    </w:lvl>
    <w:lvl w:ilvl="8" w:tplc="97380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62">
    <w:multiLevelType w:val="hybridMultilevel"/>
    <w:lvl w:ilvl="0" w:tplc="78666304">
      <w:start w:val="1"/>
      <w:numFmt w:val="decimal"/>
      <w:lvlText w:val="%1."/>
      <w:lvlJc w:val="left"/>
      <w:pPr>
        <w:ind w:left="720" w:hanging="360"/>
      </w:pPr>
    </w:lvl>
    <w:lvl w:ilvl="1" w:tplc="78666304" w:tentative="1">
      <w:start w:val="1"/>
      <w:numFmt w:val="lowerLetter"/>
      <w:lvlText w:val="%2."/>
      <w:lvlJc w:val="left"/>
      <w:pPr>
        <w:ind w:left="1440" w:hanging="360"/>
      </w:pPr>
    </w:lvl>
    <w:lvl w:ilvl="2" w:tplc="78666304" w:tentative="1">
      <w:start w:val="1"/>
      <w:numFmt w:val="lowerRoman"/>
      <w:lvlText w:val="%3."/>
      <w:lvlJc w:val="right"/>
      <w:pPr>
        <w:ind w:left="2160" w:hanging="180"/>
      </w:pPr>
    </w:lvl>
    <w:lvl w:ilvl="3" w:tplc="78666304" w:tentative="1">
      <w:start w:val="1"/>
      <w:numFmt w:val="decimal"/>
      <w:lvlText w:val="%4."/>
      <w:lvlJc w:val="left"/>
      <w:pPr>
        <w:ind w:left="2880" w:hanging="360"/>
      </w:pPr>
    </w:lvl>
    <w:lvl w:ilvl="4" w:tplc="78666304" w:tentative="1">
      <w:start w:val="1"/>
      <w:numFmt w:val="lowerLetter"/>
      <w:lvlText w:val="%5."/>
      <w:lvlJc w:val="left"/>
      <w:pPr>
        <w:ind w:left="3600" w:hanging="360"/>
      </w:pPr>
    </w:lvl>
    <w:lvl w:ilvl="5" w:tplc="78666304" w:tentative="1">
      <w:start w:val="1"/>
      <w:numFmt w:val="lowerRoman"/>
      <w:lvlText w:val="%6."/>
      <w:lvlJc w:val="right"/>
      <w:pPr>
        <w:ind w:left="4320" w:hanging="180"/>
      </w:pPr>
    </w:lvl>
    <w:lvl w:ilvl="6" w:tplc="78666304" w:tentative="1">
      <w:start w:val="1"/>
      <w:numFmt w:val="decimal"/>
      <w:lvlText w:val="%7."/>
      <w:lvlJc w:val="left"/>
      <w:pPr>
        <w:ind w:left="5040" w:hanging="360"/>
      </w:pPr>
    </w:lvl>
    <w:lvl w:ilvl="7" w:tplc="78666304" w:tentative="1">
      <w:start w:val="1"/>
      <w:numFmt w:val="lowerLetter"/>
      <w:lvlText w:val="%8."/>
      <w:lvlJc w:val="left"/>
      <w:pPr>
        <w:ind w:left="5760" w:hanging="360"/>
      </w:pPr>
    </w:lvl>
    <w:lvl w:ilvl="8" w:tplc="78666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61">
    <w:multiLevelType w:val="hybridMultilevel"/>
    <w:lvl w:ilvl="0" w:tplc="89350616">
      <w:start w:val="1"/>
      <w:numFmt w:val="decimal"/>
      <w:lvlText w:val="%1."/>
      <w:lvlJc w:val="left"/>
      <w:pPr>
        <w:ind w:left="720" w:hanging="360"/>
      </w:pPr>
    </w:lvl>
    <w:lvl w:ilvl="1" w:tplc="89350616" w:tentative="1">
      <w:start w:val="1"/>
      <w:numFmt w:val="lowerLetter"/>
      <w:lvlText w:val="%2."/>
      <w:lvlJc w:val="left"/>
      <w:pPr>
        <w:ind w:left="1440" w:hanging="360"/>
      </w:pPr>
    </w:lvl>
    <w:lvl w:ilvl="2" w:tplc="89350616" w:tentative="1">
      <w:start w:val="1"/>
      <w:numFmt w:val="lowerRoman"/>
      <w:lvlText w:val="%3."/>
      <w:lvlJc w:val="right"/>
      <w:pPr>
        <w:ind w:left="2160" w:hanging="180"/>
      </w:pPr>
    </w:lvl>
    <w:lvl w:ilvl="3" w:tplc="89350616" w:tentative="1">
      <w:start w:val="1"/>
      <w:numFmt w:val="decimal"/>
      <w:lvlText w:val="%4."/>
      <w:lvlJc w:val="left"/>
      <w:pPr>
        <w:ind w:left="2880" w:hanging="360"/>
      </w:pPr>
    </w:lvl>
    <w:lvl w:ilvl="4" w:tplc="89350616" w:tentative="1">
      <w:start w:val="1"/>
      <w:numFmt w:val="lowerLetter"/>
      <w:lvlText w:val="%5."/>
      <w:lvlJc w:val="left"/>
      <w:pPr>
        <w:ind w:left="3600" w:hanging="360"/>
      </w:pPr>
    </w:lvl>
    <w:lvl w:ilvl="5" w:tplc="89350616" w:tentative="1">
      <w:start w:val="1"/>
      <w:numFmt w:val="lowerRoman"/>
      <w:lvlText w:val="%6."/>
      <w:lvlJc w:val="right"/>
      <w:pPr>
        <w:ind w:left="4320" w:hanging="180"/>
      </w:pPr>
    </w:lvl>
    <w:lvl w:ilvl="6" w:tplc="89350616" w:tentative="1">
      <w:start w:val="1"/>
      <w:numFmt w:val="decimal"/>
      <w:lvlText w:val="%7."/>
      <w:lvlJc w:val="left"/>
      <w:pPr>
        <w:ind w:left="5040" w:hanging="360"/>
      </w:pPr>
    </w:lvl>
    <w:lvl w:ilvl="7" w:tplc="89350616" w:tentative="1">
      <w:start w:val="1"/>
      <w:numFmt w:val="lowerLetter"/>
      <w:lvlText w:val="%8."/>
      <w:lvlJc w:val="left"/>
      <w:pPr>
        <w:ind w:left="5760" w:hanging="360"/>
      </w:pPr>
    </w:lvl>
    <w:lvl w:ilvl="8" w:tplc="89350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60">
    <w:multiLevelType w:val="hybridMultilevel"/>
    <w:lvl w:ilvl="0" w:tplc="87999800">
      <w:start w:val="1"/>
      <w:numFmt w:val="decimal"/>
      <w:lvlText w:val="%1."/>
      <w:lvlJc w:val="left"/>
      <w:pPr>
        <w:ind w:left="720" w:hanging="360"/>
      </w:pPr>
    </w:lvl>
    <w:lvl w:ilvl="1" w:tplc="87999800" w:tentative="1">
      <w:start w:val="1"/>
      <w:numFmt w:val="lowerLetter"/>
      <w:lvlText w:val="%2."/>
      <w:lvlJc w:val="left"/>
      <w:pPr>
        <w:ind w:left="1440" w:hanging="360"/>
      </w:pPr>
    </w:lvl>
    <w:lvl w:ilvl="2" w:tplc="87999800" w:tentative="1">
      <w:start w:val="1"/>
      <w:numFmt w:val="lowerRoman"/>
      <w:lvlText w:val="%3."/>
      <w:lvlJc w:val="right"/>
      <w:pPr>
        <w:ind w:left="2160" w:hanging="180"/>
      </w:pPr>
    </w:lvl>
    <w:lvl w:ilvl="3" w:tplc="87999800" w:tentative="1">
      <w:start w:val="1"/>
      <w:numFmt w:val="decimal"/>
      <w:lvlText w:val="%4."/>
      <w:lvlJc w:val="left"/>
      <w:pPr>
        <w:ind w:left="2880" w:hanging="360"/>
      </w:pPr>
    </w:lvl>
    <w:lvl w:ilvl="4" w:tplc="87999800" w:tentative="1">
      <w:start w:val="1"/>
      <w:numFmt w:val="lowerLetter"/>
      <w:lvlText w:val="%5."/>
      <w:lvlJc w:val="left"/>
      <w:pPr>
        <w:ind w:left="3600" w:hanging="360"/>
      </w:pPr>
    </w:lvl>
    <w:lvl w:ilvl="5" w:tplc="87999800" w:tentative="1">
      <w:start w:val="1"/>
      <w:numFmt w:val="lowerRoman"/>
      <w:lvlText w:val="%6."/>
      <w:lvlJc w:val="right"/>
      <w:pPr>
        <w:ind w:left="4320" w:hanging="180"/>
      </w:pPr>
    </w:lvl>
    <w:lvl w:ilvl="6" w:tplc="87999800" w:tentative="1">
      <w:start w:val="1"/>
      <w:numFmt w:val="decimal"/>
      <w:lvlText w:val="%7."/>
      <w:lvlJc w:val="left"/>
      <w:pPr>
        <w:ind w:left="5040" w:hanging="360"/>
      </w:pPr>
    </w:lvl>
    <w:lvl w:ilvl="7" w:tplc="87999800" w:tentative="1">
      <w:start w:val="1"/>
      <w:numFmt w:val="lowerLetter"/>
      <w:lvlText w:val="%8."/>
      <w:lvlJc w:val="left"/>
      <w:pPr>
        <w:ind w:left="5760" w:hanging="360"/>
      </w:pPr>
    </w:lvl>
    <w:lvl w:ilvl="8" w:tplc="87999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59">
    <w:multiLevelType w:val="hybridMultilevel"/>
    <w:lvl w:ilvl="0" w:tplc="19604950">
      <w:start w:val="1"/>
      <w:numFmt w:val="decimal"/>
      <w:lvlText w:val="%1."/>
      <w:lvlJc w:val="left"/>
      <w:pPr>
        <w:ind w:left="720" w:hanging="360"/>
      </w:pPr>
    </w:lvl>
    <w:lvl w:ilvl="1" w:tplc="19604950" w:tentative="1">
      <w:start w:val="1"/>
      <w:numFmt w:val="lowerLetter"/>
      <w:lvlText w:val="%2."/>
      <w:lvlJc w:val="left"/>
      <w:pPr>
        <w:ind w:left="1440" w:hanging="360"/>
      </w:pPr>
    </w:lvl>
    <w:lvl w:ilvl="2" w:tplc="19604950" w:tentative="1">
      <w:start w:val="1"/>
      <w:numFmt w:val="lowerRoman"/>
      <w:lvlText w:val="%3."/>
      <w:lvlJc w:val="right"/>
      <w:pPr>
        <w:ind w:left="2160" w:hanging="180"/>
      </w:pPr>
    </w:lvl>
    <w:lvl w:ilvl="3" w:tplc="19604950" w:tentative="1">
      <w:start w:val="1"/>
      <w:numFmt w:val="decimal"/>
      <w:lvlText w:val="%4."/>
      <w:lvlJc w:val="left"/>
      <w:pPr>
        <w:ind w:left="2880" w:hanging="360"/>
      </w:pPr>
    </w:lvl>
    <w:lvl w:ilvl="4" w:tplc="19604950" w:tentative="1">
      <w:start w:val="1"/>
      <w:numFmt w:val="lowerLetter"/>
      <w:lvlText w:val="%5."/>
      <w:lvlJc w:val="left"/>
      <w:pPr>
        <w:ind w:left="3600" w:hanging="360"/>
      </w:pPr>
    </w:lvl>
    <w:lvl w:ilvl="5" w:tplc="19604950" w:tentative="1">
      <w:start w:val="1"/>
      <w:numFmt w:val="lowerRoman"/>
      <w:lvlText w:val="%6."/>
      <w:lvlJc w:val="right"/>
      <w:pPr>
        <w:ind w:left="4320" w:hanging="180"/>
      </w:pPr>
    </w:lvl>
    <w:lvl w:ilvl="6" w:tplc="19604950" w:tentative="1">
      <w:start w:val="1"/>
      <w:numFmt w:val="decimal"/>
      <w:lvlText w:val="%7."/>
      <w:lvlJc w:val="left"/>
      <w:pPr>
        <w:ind w:left="5040" w:hanging="360"/>
      </w:pPr>
    </w:lvl>
    <w:lvl w:ilvl="7" w:tplc="19604950" w:tentative="1">
      <w:start w:val="1"/>
      <w:numFmt w:val="lowerLetter"/>
      <w:lvlText w:val="%8."/>
      <w:lvlJc w:val="left"/>
      <w:pPr>
        <w:ind w:left="5760" w:hanging="360"/>
      </w:pPr>
    </w:lvl>
    <w:lvl w:ilvl="8" w:tplc="19604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58">
    <w:multiLevelType w:val="hybridMultilevel"/>
    <w:lvl w:ilvl="0" w:tplc="97581754">
      <w:start w:val="1"/>
      <w:numFmt w:val="decimal"/>
      <w:lvlText w:val="%1."/>
      <w:lvlJc w:val="left"/>
      <w:pPr>
        <w:ind w:left="720" w:hanging="360"/>
      </w:pPr>
    </w:lvl>
    <w:lvl w:ilvl="1" w:tplc="97581754" w:tentative="1">
      <w:start w:val="1"/>
      <w:numFmt w:val="lowerLetter"/>
      <w:lvlText w:val="%2."/>
      <w:lvlJc w:val="left"/>
      <w:pPr>
        <w:ind w:left="1440" w:hanging="360"/>
      </w:pPr>
    </w:lvl>
    <w:lvl w:ilvl="2" w:tplc="97581754" w:tentative="1">
      <w:start w:val="1"/>
      <w:numFmt w:val="lowerRoman"/>
      <w:lvlText w:val="%3."/>
      <w:lvlJc w:val="right"/>
      <w:pPr>
        <w:ind w:left="2160" w:hanging="180"/>
      </w:pPr>
    </w:lvl>
    <w:lvl w:ilvl="3" w:tplc="97581754" w:tentative="1">
      <w:start w:val="1"/>
      <w:numFmt w:val="decimal"/>
      <w:lvlText w:val="%4."/>
      <w:lvlJc w:val="left"/>
      <w:pPr>
        <w:ind w:left="2880" w:hanging="360"/>
      </w:pPr>
    </w:lvl>
    <w:lvl w:ilvl="4" w:tplc="97581754" w:tentative="1">
      <w:start w:val="1"/>
      <w:numFmt w:val="lowerLetter"/>
      <w:lvlText w:val="%5."/>
      <w:lvlJc w:val="left"/>
      <w:pPr>
        <w:ind w:left="3600" w:hanging="360"/>
      </w:pPr>
    </w:lvl>
    <w:lvl w:ilvl="5" w:tplc="97581754" w:tentative="1">
      <w:start w:val="1"/>
      <w:numFmt w:val="lowerRoman"/>
      <w:lvlText w:val="%6."/>
      <w:lvlJc w:val="right"/>
      <w:pPr>
        <w:ind w:left="4320" w:hanging="180"/>
      </w:pPr>
    </w:lvl>
    <w:lvl w:ilvl="6" w:tplc="97581754" w:tentative="1">
      <w:start w:val="1"/>
      <w:numFmt w:val="decimal"/>
      <w:lvlText w:val="%7."/>
      <w:lvlJc w:val="left"/>
      <w:pPr>
        <w:ind w:left="5040" w:hanging="360"/>
      </w:pPr>
    </w:lvl>
    <w:lvl w:ilvl="7" w:tplc="97581754" w:tentative="1">
      <w:start w:val="1"/>
      <w:numFmt w:val="lowerLetter"/>
      <w:lvlText w:val="%8."/>
      <w:lvlJc w:val="left"/>
      <w:pPr>
        <w:ind w:left="5760" w:hanging="360"/>
      </w:pPr>
    </w:lvl>
    <w:lvl w:ilvl="8" w:tplc="97581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57">
    <w:multiLevelType w:val="hybridMultilevel"/>
    <w:lvl w:ilvl="0" w:tplc="80300130">
      <w:start w:val="1"/>
      <w:numFmt w:val="decimal"/>
      <w:lvlText w:val="%1."/>
      <w:lvlJc w:val="left"/>
      <w:pPr>
        <w:ind w:left="720" w:hanging="360"/>
      </w:pPr>
    </w:lvl>
    <w:lvl w:ilvl="1" w:tplc="80300130" w:tentative="1">
      <w:start w:val="1"/>
      <w:numFmt w:val="lowerLetter"/>
      <w:lvlText w:val="%2."/>
      <w:lvlJc w:val="left"/>
      <w:pPr>
        <w:ind w:left="1440" w:hanging="360"/>
      </w:pPr>
    </w:lvl>
    <w:lvl w:ilvl="2" w:tplc="80300130" w:tentative="1">
      <w:start w:val="1"/>
      <w:numFmt w:val="lowerRoman"/>
      <w:lvlText w:val="%3."/>
      <w:lvlJc w:val="right"/>
      <w:pPr>
        <w:ind w:left="2160" w:hanging="180"/>
      </w:pPr>
    </w:lvl>
    <w:lvl w:ilvl="3" w:tplc="80300130" w:tentative="1">
      <w:start w:val="1"/>
      <w:numFmt w:val="decimal"/>
      <w:lvlText w:val="%4."/>
      <w:lvlJc w:val="left"/>
      <w:pPr>
        <w:ind w:left="2880" w:hanging="360"/>
      </w:pPr>
    </w:lvl>
    <w:lvl w:ilvl="4" w:tplc="80300130" w:tentative="1">
      <w:start w:val="1"/>
      <w:numFmt w:val="lowerLetter"/>
      <w:lvlText w:val="%5."/>
      <w:lvlJc w:val="left"/>
      <w:pPr>
        <w:ind w:left="3600" w:hanging="360"/>
      </w:pPr>
    </w:lvl>
    <w:lvl w:ilvl="5" w:tplc="80300130" w:tentative="1">
      <w:start w:val="1"/>
      <w:numFmt w:val="lowerRoman"/>
      <w:lvlText w:val="%6."/>
      <w:lvlJc w:val="right"/>
      <w:pPr>
        <w:ind w:left="4320" w:hanging="180"/>
      </w:pPr>
    </w:lvl>
    <w:lvl w:ilvl="6" w:tplc="80300130" w:tentative="1">
      <w:start w:val="1"/>
      <w:numFmt w:val="decimal"/>
      <w:lvlText w:val="%7."/>
      <w:lvlJc w:val="left"/>
      <w:pPr>
        <w:ind w:left="5040" w:hanging="360"/>
      </w:pPr>
    </w:lvl>
    <w:lvl w:ilvl="7" w:tplc="80300130" w:tentative="1">
      <w:start w:val="1"/>
      <w:numFmt w:val="lowerLetter"/>
      <w:lvlText w:val="%8."/>
      <w:lvlJc w:val="left"/>
      <w:pPr>
        <w:ind w:left="5760" w:hanging="360"/>
      </w:pPr>
    </w:lvl>
    <w:lvl w:ilvl="8" w:tplc="80300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56">
    <w:multiLevelType w:val="hybridMultilevel"/>
    <w:lvl w:ilvl="0" w:tplc="79156511">
      <w:start w:val="1"/>
      <w:numFmt w:val="decimal"/>
      <w:lvlText w:val="%1."/>
      <w:lvlJc w:val="left"/>
      <w:pPr>
        <w:ind w:left="720" w:hanging="360"/>
      </w:pPr>
    </w:lvl>
    <w:lvl w:ilvl="1" w:tplc="79156511" w:tentative="1">
      <w:start w:val="1"/>
      <w:numFmt w:val="lowerLetter"/>
      <w:lvlText w:val="%2."/>
      <w:lvlJc w:val="left"/>
      <w:pPr>
        <w:ind w:left="1440" w:hanging="360"/>
      </w:pPr>
    </w:lvl>
    <w:lvl w:ilvl="2" w:tplc="79156511" w:tentative="1">
      <w:start w:val="1"/>
      <w:numFmt w:val="lowerRoman"/>
      <w:lvlText w:val="%3."/>
      <w:lvlJc w:val="right"/>
      <w:pPr>
        <w:ind w:left="2160" w:hanging="180"/>
      </w:pPr>
    </w:lvl>
    <w:lvl w:ilvl="3" w:tplc="79156511" w:tentative="1">
      <w:start w:val="1"/>
      <w:numFmt w:val="decimal"/>
      <w:lvlText w:val="%4."/>
      <w:lvlJc w:val="left"/>
      <w:pPr>
        <w:ind w:left="2880" w:hanging="360"/>
      </w:pPr>
    </w:lvl>
    <w:lvl w:ilvl="4" w:tplc="79156511" w:tentative="1">
      <w:start w:val="1"/>
      <w:numFmt w:val="lowerLetter"/>
      <w:lvlText w:val="%5."/>
      <w:lvlJc w:val="left"/>
      <w:pPr>
        <w:ind w:left="3600" w:hanging="360"/>
      </w:pPr>
    </w:lvl>
    <w:lvl w:ilvl="5" w:tplc="79156511" w:tentative="1">
      <w:start w:val="1"/>
      <w:numFmt w:val="lowerRoman"/>
      <w:lvlText w:val="%6."/>
      <w:lvlJc w:val="right"/>
      <w:pPr>
        <w:ind w:left="4320" w:hanging="180"/>
      </w:pPr>
    </w:lvl>
    <w:lvl w:ilvl="6" w:tplc="79156511" w:tentative="1">
      <w:start w:val="1"/>
      <w:numFmt w:val="decimal"/>
      <w:lvlText w:val="%7."/>
      <w:lvlJc w:val="left"/>
      <w:pPr>
        <w:ind w:left="5040" w:hanging="360"/>
      </w:pPr>
    </w:lvl>
    <w:lvl w:ilvl="7" w:tplc="79156511" w:tentative="1">
      <w:start w:val="1"/>
      <w:numFmt w:val="lowerLetter"/>
      <w:lvlText w:val="%8."/>
      <w:lvlJc w:val="left"/>
      <w:pPr>
        <w:ind w:left="5760" w:hanging="360"/>
      </w:pPr>
    </w:lvl>
    <w:lvl w:ilvl="8" w:tplc="79156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55">
    <w:multiLevelType w:val="hybridMultilevel"/>
    <w:lvl w:ilvl="0" w:tplc="20003976">
      <w:start w:val="1"/>
      <w:numFmt w:val="decimal"/>
      <w:lvlText w:val="%1."/>
      <w:lvlJc w:val="left"/>
      <w:pPr>
        <w:ind w:left="720" w:hanging="360"/>
      </w:pPr>
    </w:lvl>
    <w:lvl w:ilvl="1" w:tplc="20003976" w:tentative="1">
      <w:start w:val="1"/>
      <w:numFmt w:val="lowerLetter"/>
      <w:lvlText w:val="%2."/>
      <w:lvlJc w:val="left"/>
      <w:pPr>
        <w:ind w:left="1440" w:hanging="360"/>
      </w:pPr>
    </w:lvl>
    <w:lvl w:ilvl="2" w:tplc="20003976" w:tentative="1">
      <w:start w:val="1"/>
      <w:numFmt w:val="lowerRoman"/>
      <w:lvlText w:val="%3."/>
      <w:lvlJc w:val="right"/>
      <w:pPr>
        <w:ind w:left="2160" w:hanging="180"/>
      </w:pPr>
    </w:lvl>
    <w:lvl w:ilvl="3" w:tplc="20003976" w:tentative="1">
      <w:start w:val="1"/>
      <w:numFmt w:val="decimal"/>
      <w:lvlText w:val="%4."/>
      <w:lvlJc w:val="left"/>
      <w:pPr>
        <w:ind w:left="2880" w:hanging="360"/>
      </w:pPr>
    </w:lvl>
    <w:lvl w:ilvl="4" w:tplc="20003976" w:tentative="1">
      <w:start w:val="1"/>
      <w:numFmt w:val="lowerLetter"/>
      <w:lvlText w:val="%5."/>
      <w:lvlJc w:val="left"/>
      <w:pPr>
        <w:ind w:left="3600" w:hanging="360"/>
      </w:pPr>
    </w:lvl>
    <w:lvl w:ilvl="5" w:tplc="20003976" w:tentative="1">
      <w:start w:val="1"/>
      <w:numFmt w:val="lowerRoman"/>
      <w:lvlText w:val="%6."/>
      <w:lvlJc w:val="right"/>
      <w:pPr>
        <w:ind w:left="4320" w:hanging="180"/>
      </w:pPr>
    </w:lvl>
    <w:lvl w:ilvl="6" w:tplc="20003976" w:tentative="1">
      <w:start w:val="1"/>
      <w:numFmt w:val="decimal"/>
      <w:lvlText w:val="%7."/>
      <w:lvlJc w:val="left"/>
      <w:pPr>
        <w:ind w:left="5040" w:hanging="360"/>
      </w:pPr>
    </w:lvl>
    <w:lvl w:ilvl="7" w:tplc="20003976" w:tentative="1">
      <w:start w:val="1"/>
      <w:numFmt w:val="lowerLetter"/>
      <w:lvlText w:val="%8."/>
      <w:lvlJc w:val="left"/>
      <w:pPr>
        <w:ind w:left="5760" w:hanging="360"/>
      </w:pPr>
    </w:lvl>
    <w:lvl w:ilvl="8" w:tplc="20003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54">
    <w:multiLevelType w:val="hybridMultilevel"/>
    <w:lvl w:ilvl="0" w:tplc="69431093">
      <w:start w:val="1"/>
      <w:numFmt w:val="decimal"/>
      <w:lvlText w:val="%1."/>
      <w:lvlJc w:val="left"/>
      <w:pPr>
        <w:ind w:left="720" w:hanging="360"/>
      </w:pPr>
    </w:lvl>
    <w:lvl w:ilvl="1" w:tplc="69431093" w:tentative="1">
      <w:start w:val="1"/>
      <w:numFmt w:val="lowerLetter"/>
      <w:lvlText w:val="%2."/>
      <w:lvlJc w:val="left"/>
      <w:pPr>
        <w:ind w:left="1440" w:hanging="360"/>
      </w:pPr>
    </w:lvl>
    <w:lvl w:ilvl="2" w:tplc="69431093" w:tentative="1">
      <w:start w:val="1"/>
      <w:numFmt w:val="lowerRoman"/>
      <w:lvlText w:val="%3."/>
      <w:lvlJc w:val="right"/>
      <w:pPr>
        <w:ind w:left="2160" w:hanging="180"/>
      </w:pPr>
    </w:lvl>
    <w:lvl w:ilvl="3" w:tplc="69431093" w:tentative="1">
      <w:start w:val="1"/>
      <w:numFmt w:val="decimal"/>
      <w:lvlText w:val="%4."/>
      <w:lvlJc w:val="left"/>
      <w:pPr>
        <w:ind w:left="2880" w:hanging="360"/>
      </w:pPr>
    </w:lvl>
    <w:lvl w:ilvl="4" w:tplc="69431093" w:tentative="1">
      <w:start w:val="1"/>
      <w:numFmt w:val="lowerLetter"/>
      <w:lvlText w:val="%5."/>
      <w:lvlJc w:val="left"/>
      <w:pPr>
        <w:ind w:left="3600" w:hanging="360"/>
      </w:pPr>
    </w:lvl>
    <w:lvl w:ilvl="5" w:tplc="69431093" w:tentative="1">
      <w:start w:val="1"/>
      <w:numFmt w:val="lowerRoman"/>
      <w:lvlText w:val="%6."/>
      <w:lvlJc w:val="right"/>
      <w:pPr>
        <w:ind w:left="4320" w:hanging="180"/>
      </w:pPr>
    </w:lvl>
    <w:lvl w:ilvl="6" w:tplc="69431093" w:tentative="1">
      <w:start w:val="1"/>
      <w:numFmt w:val="decimal"/>
      <w:lvlText w:val="%7."/>
      <w:lvlJc w:val="left"/>
      <w:pPr>
        <w:ind w:left="5040" w:hanging="360"/>
      </w:pPr>
    </w:lvl>
    <w:lvl w:ilvl="7" w:tplc="69431093" w:tentative="1">
      <w:start w:val="1"/>
      <w:numFmt w:val="lowerLetter"/>
      <w:lvlText w:val="%8."/>
      <w:lvlJc w:val="left"/>
      <w:pPr>
        <w:ind w:left="5760" w:hanging="360"/>
      </w:pPr>
    </w:lvl>
    <w:lvl w:ilvl="8" w:tplc="69431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53">
    <w:multiLevelType w:val="hybridMultilevel"/>
    <w:lvl w:ilvl="0" w:tplc="59339214">
      <w:start w:val="1"/>
      <w:numFmt w:val="decimal"/>
      <w:lvlText w:val="%1."/>
      <w:lvlJc w:val="left"/>
      <w:pPr>
        <w:ind w:left="720" w:hanging="360"/>
      </w:pPr>
    </w:lvl>
    <w:lvl w:ilvl="1" w:tplc="59339214" w:tentative="1">
      <w:start w:val="1"/>
      <w:numFmt w:val="lowerLetter"/>
      <w:lvlText w:val="%2."/>
      <w:lvlJc w:val="left"/>
      <w:pPr>
        <w:ind w:left="1440" w:hanging="360"/>
      </w:pPr>
    </w:lvl>
    <w:lvl w:ilvl="2" w:tplc="59339214" w:tentative="1">
      <w:start w:val="1"/>
      <w:numFmt w:val="lowerRoman"/>
      <w:lvlText w:val="%3."/>
      <w:lvlJc w:val="right"/>
      <w:pPr>
        <w:ind w:left="2160" w:hanging="180"/>
      </w:pPr>
    </w:lvl>
    <w:lvl w:ilvl="3" w:tplc="59339214" w:tentative="1">
      <w:start w:val="1"/>
      <w:numFmt w:val="decimal"/>
      <w:lvlText w:val="%4."/>
      <w:lvlJc w:val="left"/>
      <w:pPr>
        <w:ind w:left="2880" w:hanging="360"/>
      </w:pPr>
    </w:lvl>
    <w:lvl w:ilvl="4" w:tplc="59339214" w:tentative="1">
      <w:start w:val="1"/>
      <w:numFmt w:val="lowerLetter"/>
      <w:lvlText w:val="%5."/>
      <w:lvlJc w:val="left"/>
      <w:pPr>
        <w:ind w:left="3600" w:hanging="360"/>
      </w:pPr>
    </w:lvl>
    <w:lvl w:ilvl="5" w:tplc="59339214" w:tentative="1">
      <w:start w:val="1"/>
      <w:numFmt w:val="lowerRoman"/>
      <w:lvlText w:val="%6."/>
      <w:lvlJc w:val="right"/>
      <w:pPr>
        <w:ind w:left="4320" w:hanging="180"/>
      </w:pPr>
    </w:lvl>
    <w:lvl w:ilvl="6" w:tplc="59339214" w:tentative="1">
      <w:start w:val="1"/>
      <w:numFmt w:val="decimal"/>
      <w:lvlText w:val="%7."/>
      <w:lvlJc w:val="left"/>
      <w:pPr>
        <w:ind w:left="5040" w:hanging="360"/>
      </w:pPr>
    </w:lvl>
    <w:lvl w:ilvl="7" w:tplc="59339214" w:tentative="1">
      <w:start w:val="1"/>
      <w:numFmt w:val="lowerLetter"/>
      <w:lvlText w:val="%8."/>
      <w:lvlJc w:val="left"/>
      <w:pPr>
        <w:ind w:left="5760" w:hanging="360"/>
      </w:pPr>
    </w:lvl>
    <w:lvl w:ilvl="8" w:tplc="59339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52">
    <w:multiLevelType w:val="hybridMultilevel"/>
    <w:lvl w:ilvl="0" w:tplc="48787501">
      <w:start w:val="1"/>
      <w:numFmt w:val="decimal"/>
      <w:lvlText w:val="%1."/>
      <w:lvlJc w:val="left"/>
      <w:pPr>
        <w:ind w:left="720" w:hanging="360"/>
      </w:pPr>
    </w:lvl>
    <w:lvl w:ilvl="1" w:tplc="48787501" w:tentative="1">
      <w:start w:val="1"/>
      <w:numFmt w:val="lowerLetter"/>
      <w:lvlText w:val="%2."/>
      <w:lvlJc w:val="left"/>
      <w:pPr>
        <w:ind w:left="1440" w:hanging="360"/>
      </w:pPr>
    </w:lvl>
    <w:lvl w:ilvl="2" w:tplc="48787501" w:tentative="1">
      <w:start w:val="1"/>
      <w:numFmt w:val="lowerRoman"/>
      <w:lvlText w:val="%3."/>
      <w:lvlJc w:val="right"/>
      <w:pPr>
        <w:ind w:left="2160" w:hanging="180"/>
      </w:pPr>
    </w:lvl>
    <w:lvl w:ilvl="3" w:tplc="48787501" w:tentative="1">
      <w:start w:val="1"/>
      <w:numFmt w:val="decimal"/>
      <w:lvlText w:val="%4."/>
      <w:lvlJc w:val="left"/>
      <w:pPr>
        <w:ind w:left="2880" w:hanging="360"/>
      </w:pPr>
    </w:lvl>
    <w:lvl w:ilvl="4" w:tplc="48787501" w:tentative="1">
      <w:start w:val="1"/>
      <w:numFmt w:val="lowerLetter"/>
      <w:lvlText w:val="%5."/>
      <w:lvlJc w:val="left"/>
      <w:pPr>
        <w:ind w:left="3600" w:hanging="360"/>
      </w:pPr>
    </w:lvl>
    <w:lvl w:ilvl="5" w:tplc="48787501" w:tentative="1">
      <w:start w:val="1"/>
      <w:numFmt w:val="lowerRoman"/>
      <w:lvlText w:val="%6."/>
      <w:lvlJc w:val="right"/>
      <w:pPr>
        <w:ind w:left="4320" w:hanging="180"/>
      </w:pPr>
    </w:lvl>
    <w:lvl w:ilvl="6" w:tplc="48787501" w:tentative="1">
      <w:start w:val="1"/>
      <w:numFmt w:val="decimal"/>
      <w:lvlText w:val="%7."/>
      <w:lvlJc w:val="left"/>
      <w:pPr>
        <w:ind w:left="5040" w:hanging="360"/>
      </w:pPr>
    </w:lvl>
    <w:lvl w:ilvl="7" w:tplc="48787501" w:tentative="1">
      <w:start w:val="1"/>
      <w:numFmt w:val="lowerLetter"/>
      <w:lvlText w:val="%8."/>
      <w:lvlJc w:val="left"/>
      <w:pPr>
        <w:ind w:left="5760" w:hanging="360"/>
      </w:pPr>
    </w:lvl>
    <w:lvl w:ilvl="8" w:tplc="48787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51">
    <w:multiLevelType w:val="hybridMultilevel"/>
    <w:lvl w:ilvl="0" w:tplc="22276445">
      <w:start w:val="1"/>
      <w:numFmt w:val="decimal"/>
      <w:lvlText w:val="%1."/>
      <w:lvlJc w:val="left"/>
      <w:pPr>
        <w:ind w:left="720" w:hanging="360"/>
      </w:pPr>
    </w:lvl>
    <w:lvl w:ilvl="1" w:tplc="22276445" w:tentative="1">
      <w:start w:val="1"/>
      <w:numFmt w:val="lowerLetter"/>
      <w:lvlText w:val="%2."/>
      <w:lvlJc w:val="left"/>
      <w:pPr>
        <w:ind w:left="1440" w:hanging="360"/>
      </w:pPr>
    </w:lvl>
    <w:lvl w:ilvl="2" w:tplc="22276445" w:tentative="1">
      <w:start w:val="1"/>
      <w:numFmt w:val="lowerRoman"/>
      <w:lvlText w:val="%3."/>
      <w:lvlJc w:val="right"/>
      <w:pPr>
        <w:ind w:left="2160" w:hanging="180"/>
      </w:pPr>
    </w:lvl>
    <w:lvl w:ilvl="3" w:tplc="22276445" w:tentative="1">
      <w:start w:val="1"/>
      <w:numFmt w:val="decimal"/>
      <w:lvlText w:val="%4."/>
      <w:lvlJc w:val="left"/>
      <w:pPr>
        <w:ind w:left="2880" w:hanging="360"/>
      </w:pPr>
    </w:lvl>
    <w:lvl w:ilvl="4" w:tplc="22276445" w:tentative="1">
      <w:start w:val="1"/>
      <w:numFmt w:val="lowerLetter"/>
      <w:lvlText w:val="%5."/>
      <w:lvlJc w:val="left"/>
      <w:pPr>
        <w:ind w:left="3600" w:hanging="360"/>
      </w:pPr>
    </w:lvl>
    <w:lvl w:ilvl="5" w:tplc="22276445" w:tentative="1">
      <w:start w:val="1"/>
      <w:numFmt w:val="lowerRoman"/>
      <w:lvlText w:val="%6."/>
      <w:lvlJc w:val="right"/>
      <w:pPr>
        <w:ind w:left="4320" w:hanging="180"/>
      </w:pPr>
    </w:lvl>
    <w:lvl w:ilvl="6" w:tplc="22276445" w:tentative="1">
      <w:start w:val="1"/>
      <w:numFmt w:val="decimal"/>
      <w:lvlText w:val="%7."/>
      <w:lvlJc w:val="left"/>
      <w:pPr>
        <w:ind w:left="5040" w:hanging="360"/>
      </w:pPr>
    </w:lvl>
    <w:lvl w:ilvl="7" w:tplc="22276445" w:tentative="1">
      <w:start w:val="1"/>
      <w:numFmt w:val="lowerLetter"/>
      <w:lvlText w:val="%8."/>
      <w:lvlJc w:val="left"/>
      <w:pPr>
        <w:ind w:left="5760" w:hanging="360"/>
      </w:pPr>
    </w:lvl>
    <w:lvl w:ilvl="8" w:tplc="22276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50">
    <w:multiLevelType w:val="hybridMultilevel"/>
    <w:lvl w:ilvl="0" w:tplc="83996129">
      <w:start w:val="1"/>
      <w:numFmt w:val="decimal"/>
      <w:lvlText w:val="%1."/>
      <w:lvlJc w:val="left"/>
      <w:pPr>
        <w:ind w:left="720" w:hanging="360"/>
      </w:pPr>
    </w:lvl>
    <w:lvl w:ilvl="1" w:tplc="83996129" w:tentative="1">
      <w:start w:val="1"/>
      <w:numFmt w:val="lowerLetter"/>
      <w:lvlText w:val="%2."/>
      <w:lvlJc w:val="left"/>
      <w:pPr>
        <w:ind w:left="1440" w:hanging="360"/>
      </w:pPr>
    </w:lvl>
    <w:lvl w:ilvl="2" w:tplc="83996129" w:tentative="1">
      <w:start w:val="1"/>
      <w:numFmt w:val="lowerRoman"/>
      <w:lvlText w:val="%3."/>
      <w:lvlJc w:val="right"/>
      <w:pPr>
        <w:ind w:left="2160" w:hanging="180"/>
      </w:pPr>
    </w:lvl>
    <w:lvl w:ilvl="3" w:tplc="83996129" w:tentative="1">
      <w:start w:val="1"/>
      <w:numFmt w:val="decimal"/>
      <w:lvlText w:val="%4."/>
      <w:lvlJc w:val="left"/>
      <w:pPr>
        <w:ind w:left="2880" w:hanging="360"/>
      </w:pPr>
    </w:lvl>
    <w:lvl w:ilvl="4" w:tplc="83996129" w:tentative="1">
      <w:start w:val="1"/>
      <w:numFmt w:val="lowerLetter"/>
      <w:lvlText w:val="%5."/>
      <w:lvlJc w:val="left"/>
      <w:pPr>
        <w:ind w:left="3600" w:hanging="360"/>
      </w:pPr>
    </w:lvl>
    <w:lvl w:ilvl="5" w:tplc="83996129" w:tentative="1">
      <w:start w:val="1"/>
      <w:numFmt w:val="lowerRoman"/>
      <w:lvlText w:val="%6."/>
      <w:lvlJc w:val="right"/>
      <w:pPr>
        <w:ind w:left="4320" w:hanging="180"/>
      </w:pPr>
    </w:lvl>
    <w:lvl w:ilvl="6" w:tplc="83996129" w:tentative="1">
      <w:start w:val="1"/>
      <w:numFmt w:val="decimal"/>
      <w:lvlText w:val="%7."/>
      <w:lvlJc w:val="left"/>
      <w:pPr>
        <w:ind w:left="5040" w:hanging="360"/>
      </w:pPr>
    </w:lvl>
    <w:lvl w:ilvl="7" w:tplc="83996129" w:tentative="1">
      <w:start w:val="1"/>
      <w:numFmt w:val="lowerLetter"/>
      <w:lvlText w:val="%8."/>
      <w:lvlJc w:val="left"/>
      <w:pPr>
        <w:ind w:left="5760" w:hanging="360"/>
      </w:pPr>
    </w:lvl>
    <w:lvl w:ilvl="8" w:tplc="83996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49">
    <w:multiLevelType w:val="hybridMultilevel"/>
    <w:lvl w:ilvl="0" w:tplc="13009529">
      <w:start w:val="1"/>
      <w:numFmt w:val="decimal"/>
      <w:lvlText w:val="%1."/>
      <w:lvlJc w:val="left"/>
      <w:pPr>
        <w:ind w:left="720" w:hanging="360"/>
      </w:pPr>
    </w:lvl>
    <w:lvl w:ilvl="1" w:tplc="13009529" w:tentative="1">
      <w:start w:val="1"/>
      <w:numFmt w:val="lowerLetter"/>
      <w:lvlText w:val="%2."/>
      <w:lvlJc w:val="left"/>
      <w:pPr>
        <w:ind w:left="1440" w:hanging="360"/>
      </w:pPr>
    </w:lvl>
    <w:lvl w:ilvl="2" w:tplc="13009529" w:tentative="1">
      <w:start w:val="1"/>
      <w:numFmt w:val="lowerRoman"/>
      <w:lvlText w:val="%3."/>
      <w:lvlJc w:val="right"/>
      <w:pPr>
        <w:ind w:left="2160" w:hanging="180"/>
      </w:pPr>
    </w:lvl>
    <w:lvl w:ilvl="3" w:tplc="13009529" w:tentative="1">
      <w:start w:val="1"/>
      <w:numFmt w:val="decimal"/>
      <w:lvlText w:val="%4."/>
      <w:lvlJc w:val="left"/>
      <w:pPr>
        <w:ind w:left="2880" w:hanging="360"/>
      </w:pPr>
    </w:lvl>
    <w:lvl w:ilvl="4" w:tplc="13009529" w:tentative="1">
      <w:start w:val="1"/>
      <w:numFmt w:val="lowerLetter"/>
      <w:lvlText w:val="%5."/>
      <w:lvlJc w:val="left"/>
      <w:pPr>
        <w:ind w:left="3600" w:hanging="360"/>
      </w:pPr>
    </w:lvl>
    <w:lvl w:ilvl="5" w:tplc="13009529" w:tentative="1">
      <w:start w:val="1"/>
      <w:numFmt w:val="lowerRoman"/>
      <w:lvlText w:val="%6."/>
      <w:lvlJc w:val="right"/>
      <w:pPr>
        <w:ind w:left="4320" w:hanging="180"/>
      </w:pPr>
    </w:lvl>
    <w:lvl w:ilvl="6" w:tplc="13009529" w:tentative="1">
      <w:start w:val="1"/>
      <w:numFmt w:val="decimal"/>
      <w:lvlText w:val="%7."/>
      <w:lvlJc w:val="left"/>
      <w:pPr>
        <w:ind w:left="5040" w:hanging="360"/>
      </w:pPr>
    </w:lvl>
    <w:lvl w:ilvl="7" w:tplc="13009529" w:tentative="1">
      <w:start w:val="1"/>
      <w:numFmt w:val="lowerLetter"/>
      <w:lvlText w:val="%8."/>
      <w:lvlJc w:val="left"/>
      <w:pPr>
        <w:ind w:left="5760" w:hanging="360"/>
      </w:pPr>
    </w:lvl>
    <w:lvl w:ilvl="8" w:tplc="13009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48">
    <w:multiLevelType w:val="hybridMultilevel"/>
    <w:lvl w:ilvl="0" w:tplc="80440033">
      <w:start w:val="1"/>
      <w:numFmt w:val="decimal"/>
      <w:lvlText w:val="%1."/>
      <w:lvlJc w:val="left"/>
      <w:pPr>
        <w:ind w:left="720" w:hanging="360"/>
      </w:pPr>
    </w:lvl>
    <w:lvl w:ilvl="1" w:tplc="80440033" w:tentative="1">
      <w:start w:val="1"/>
      <w:numFmt w:val="lowerLetter"/>
      <w:lvlText w:val="%2."/>
      <w:lvlJc w:val="left"/>
      <w:pPr>
        <w:ind w:left="1440" w:hanging="360"/>
      </w:pPr>
    </w:lvl>
    <w:lvl w:ilvl="2" w:tplc="80440033" w:tentative="1">
      <w:start w:val="1"/>
      <w:numFmt w:val="lowerRoman"/>
      <w:lvlText w:val="%3."/>
      <w:lvlJc w:val="right"/>
      <w:pPr>
        <w:ind w:left="2160" w:hanging="180"/>
      </w:pPr>
    </w:lvl>
    <w:lvl w:ilvl="3" w:tplc="80440033" w:tentative="1">
      <w:start w:val="1"/>
      <w:numFmt w:val="decimal"/>
      <w:lvlText w:val="%4."/>
      <w:lvlJc w:val="left"/>
      <w:pPr>
        <w:ind w:left="2880" w:hanging="360"/>
      </w:pPr>
    </w:lvl>
    <w:lvl w:ilvl="4" w:tplc="80440033" w:tentative="1">
      <w:start w:val="1"/>
      <w:numFmt w:val="lowerLetter"/>
      <w:lvlText w:val="%5."/>
      <w:lvlJc w:val="left"/>
      <w:pPr>
        <w:ind w:left="3600" w:hanging="360"/>
      </w:pPr>
    </w:lvl>
    <w:lvl w:ilvl="5" w:tplc="80440033" w:tentative="1">
      <w:start w:val="1"/>
      <w:numFmt w:val="lowerRoman"/>
      <w:lvlText w:val="%6."/>
      <w:lvlJc w:val="right"/>
      <w:pPr>
        <w:ind w:left="4320" w:hanging="180"/>
      </w:pPr>
    </w:lvl>
    <w:lvl w:ilvl="6" w:tplc="80440033" w:tentative="1">
      <w:start w:val="1"/>
      <w:numFmt w:val="decimal"/>
      <w:lvlText w:val="%7."/>
      <w:lvlJc w:val="left"/>
      <w:pPr>
        <w:ind w:left="5040" w:hanging="360"/>
      </w:pPr>
    </w:lvl>
    <w:lvl w:ilvl="7" w:tplc="80440033" w:tentative="1">
      <w:start w:val="1"/>
      <w:numFmt w:val="lowerLetter"/>
      <w:lvlText w:val="%8."/>
      <w:lvlJc w:val="left"/>
      <w:pPr>
        <w:ind w:left="5760" w:hanging="360"/>
      </w:pPr>
    </w:lvl>
    <w:lvl w:ilvl="8" w:tplc="80440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47">
    <w:multiLevelType w:val="hybridMultilevel"/>
    <w:lvl w:ilvl="0" w:tplc="60716648">
      <w:start w:val="1"/>
      <w:numFmt w:val="decimal"/>
      <w:lvlText w:val="%1."/>
      <w:lvlJc w:val="left"/>
      <w:pPr>
        <w:ind w:left="720" w:hanging="360"/>
      </w:pPr>
    </w:lvl>
    <w:lvl w:ilvl="1" w:tplc="60716648" w:tentative="1">
      <w:start w:val="1"/>
      <w:numFmt w:val="lowerLetter"/>
      <w:lvlText w:val="%2."/>
      <w:lvlJc w:val="left"/>
      <w:pPr>
        <w:ind w:left="1440" w:hanging="360"/>
      </w:pPr>
    </w:lvl>
    <w:lvl w:ilvl="2" w:tplc="60716648" w:tentative="1">
      <w:start w:val="1"/>
      <w:numFmt w:val="lowerRoman"/>
      <w:lvlText w:val="%3."/>
      <w:lvlJc w:val="right"/>
      <w:pPr>
        <w:ind w:left="2160" w:hanging="180"/>
      </w:pPr>
    </w:lvl>
    <w:lvl w:ilvl="3" w:tplc="60716648" w:tentative="1">
      <w:start w:val="1"/>
      <w:numFmt w:val="decimal"/>
      <w:lvlText w:val="%4."/>
      <w:lvlJc w:val="left"/>
      <w:pPr>
        <w:ind w:left="2880" w:hanging="360"/>
      </w:pPr>
    </w:lvl>
    <w:lvl w:ilvl="4" w:tplc="60716648" w:tentative="1">
      <w:start w:val="1"/>
      <w:numFmt w:val="lowerLetter"/>
      <w:lvlText w:val="%5."/>
      <w:lvlJc w:val="left"/>
      <w:pPr>
        <w:ind w:left="3600" w:hanging="360"/>
      </w:pPr>
    </w:lvl>
    <w:lvl w:ilvl="5" w:tplc="60716648" w:tentative="1">
      <w:start w:val="1"/>
      <w:numFmt w:val="lowerRoman"/>
      <w:lvlText w:val="%6."/>
      <w:lvlJc w:val="right"/>
      <w:pPr>
        <w:ind w:left="4320" w:hanging="180"/>
      </w:pPr>
    </w:lvl>
    <w:lvl w:ilvl="6" w:tplc="60716648" w:tentative="1">
      <w:start w:val="1"/>
      <w:numFmt w:val="decimal"/>
      <w:lvlText w:val="%7."/>
      <w:lvlJc w:val="left"/>
      <w:pPr>
        <w:ind w:left="5040" w:hanging="360"/>
      </w:pPr>
    </w:lvl>
    <w:lvl w:ilvl="7" w:tplc="60716648" w:tentative="1">
      <w:start w:val="1"/>
      <w:numFmt w:val="lowerLetter"/>
      <w:lvlText w:val="%8."/>
      <w:lvlJc w:val="left"/>
      <w:pPr>
        <w:ind w:left="5760" w:hanging="360"/>
      </w:pPr>
    </w:lvl>
    <w:lvl w:ilvl="8" w:tplc="60716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46">
    <w:multiLevelType w:val="hybridMultilevel"/>
    <w:lvl w:ilvl="0" w:tplc="13001843">
      <w:start w:val="1"/>
      <w:numFmt w:val="decimal"/>
      <w:lvlText w:val="%1."/>
      <w:lvlJc w:val="left"/>
      <w:pPr>
        <w:ind w:left="720" w:hanging="360"/>
      </w:pPr>
    </w:lvl>
    <w:lvl w:ilvl="1" w:tplc="13001843" w:tentative="1">
      <w:start w:val="1"/>
      <w:numFmt w:val="lowerLetter"/>
      <w:lvlText w:val="%2."/>
      <w:lvlJc w:val="left"/>
      <w:pPr>
        <w:ind w:left="1440" w:hanging="360"/>
      </w:pPr>
    </w:lvl>
    <w:lvl w:ilvl="2" w:tplc="13001843" w:tentative="1">
      <w:start w:val="1"/>
      <w:numFmt w:val="lowerRoman"/>
      <w:lvlText w:val="%3."/>
      <w:lvlJc w:val="right"/>
      <w:pPr>
        <w:ind w:left="2160" w:hanging="180"/>
      </w:pPr>
    </w:lvl>
    <w:lvl w:ilvl="3" w:tplc="13001843" w:tentative="1">
      <w:start w:val="1"/>
      <w:numFmt w:val="decimal"/>
      <w:lvlText w:val="%4."/>
      <w:lvlJc w:val="left"/>
      <w:pPr>
        <w:ind w:left="2880" w:hanging="360"/>
      </w:pPr>
    </w:lvl>
    <w:lvl w:ilvl="4" w:tplc="13001843" w:tentative="1">
      <w:start w:val="1"/>
      <w:numFmt w:val="lowerLetter"/>
      <w:lvlText w:val="%5."/>
      <w:lvlJc w:val="left"/>
      <w:pPr>
        <w:ind w:left="3600" w:hanging="360"/>
      </w:pPr>
    </w:lvl>
    <w:lvl w:ilvl="5" w:tplc="13001843" w:tentative="1">
      <w:start w:val="1"/>
      <w:numFmt w:val="lowerRoman"/>
      <w:lvlText w:val="%6."/>
      <w:lvlJc w:val="right"/>
      <w:pPr>
        <w:ind w:left="4320" w:hanging="180"/>
      </w:pPr>
    </w:lvl>
    <w:lvl w:ilvl="6" w:tplc="13001843" w:tentative="1">
      <w:start w:val="1"/>
      <w:numFmt w:val="decimal"/>
      <w:lvlText w:val="%7."/>
      <w:lvlJc w:val="left"/>
      <w:pPr>
        <w:ind w:left="5040" w:hanging="360"/>
      </w:pPr>
    </w:lvl>
    <w:lvl w:ilvl="7" w:tplc="13001843" w:tentative="1">
      <w:start w:val="1"/>
      <w:numFmt w:val="lowerLetter"/>
      <w:lvlText w:val="%8."/>
      <w:lvlJc w:val="left"/>
      <w:pPr>
        <w:ind w:left="5760" w:hanging="360"/>
      </w:pPr>
    </w:lvl>
    <w:lvl w:ilvl="8" w:tplc="13001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45">
    <w:multiLevelType w:val="hybridMultilevel"/>
    <w:lvl w:ilvl="0" w:tplc="38774230">
      <w:start w:val="1"/>
      <w:numFmt w:val="decimal"/>
      <w:lvlText w:val="%1."/>
      <w:lvlJc w:val="left"/>
      <w:pPr>
        <w:ind w:left="720" w:hanging="360"/>
      </w:pPr>
    </w:lvl>
    <w:lvl w:ilvl="1" w:tplc="38774230" w:tentative="1">
      <w:start w:val="1"/>
      <w:numFmt w:val="lowerLetter"/>
      <w:lvlText w:val="%2."/>
      <w:lvlJc w:val="left"/>
      <w:pPr>
        <w:ind w:left="1440" w:hanging="360"/>
      </w:pPr>
    </w:lvl>
    <w:lvl w:ilvl="2" w:tplc="38774230" w:tentative="1">
      <w:start w:val="1"/>
      <w:numFmt w:val="lowerRoman"/>
      <w:lvlText w:val="%3."/>
      <w:lvlJc w:val="right"/>
      <w:pPr>
        <w:ind w:left="2160" w:hanging="180"/>
      </w:pPr>
    </w:lvl>
    <w:lvl w:ilvl="3" w:tplc="38774230" w:tentative="1">
      <w:start w:val="1"/>
      <w:numFmt w:val="decimal"/>
      <w:lvlText w:val="%4."/>
      <w:lvlJc w:val="left"/>
      <w:pPr>
        <w:ind w:left="2880" w:hanging="360"/>
      </w:pPr>
    </w:lvl>
    <w:lvl w:ilvl="4" w:tplc="38774230" w:tentative="1">
      <w:start w:val="1"/>
      <w:numFmt w:val="lowerLetter"/>
      <w:lvlText w:val="%5."/>
      <w:lvlJc w:val="left"/>
      <w:pPr>
        <w:ind w:left="3600" w:hanging="360"/>
      </w:pPr>
    </w:lvl>
    <w:lvl w:ilvl="5" w:tplc="38774230" w:tentative="1">
      <w:start w:val="1"/>
      <w:numFmt w:val="lowerRoman"/>
      <w:lvlText w:val="%6."/>
      <w:lvlJc w:val="right"/>
      <w:pPr>
        <w:ind w:left="4320" w:hanging="180"/>
      </w:pPr>
    </w:lvl>
    <w:lvl w:ilvl="6" w:tplc="38774230" w:tentative="1">
      <w:start w:val="1"/>
      <w:numFmt w:val="decimal"/>
      <w:lvlText w:val="%7."/>
      <w:lvlJc w:val="left"/>
      <w:pPr>
        <w:ind w:left="5040" w:hanging="360"/>
      </w:pPr>
    </w:lvl>
    <w:lvl w:ilvl="7" w:tplc="38774230" w:tentative="1">
      <w:start w:val="1"/>
      <w:numFmt w:val="lowerLetter"/>
      <w:lvlText w:val="%8."/>
      <w:lvlJc w:val="left"/>
      <w:pPr>
        <w:ind w:left="5760" w:hanging="360"/>
      </w:pPr>
    </w:lvl>
    <w:lvl w:ilvl="8" w:tplc="38774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44">
    <w:multiLevelType w:val="hybridMultilevel"/>
    <w:lvl w:ilvl="0" w:tplc="29065155">
      <w:start w:val="1"/>
      <w:numFmt w:val="decimal"/>
      <w:lvlText w:val="%1."/>
      <w:lvlJc w:val="left"/>
      <w:pPr>
        <w:ind w:left="720" w:hanging="360"/>
      </w:pPr>
    </w:lvl>
    <w:lvl w:ilvl="1" w:tplc="29065155" w:tentative="1">
      <w:start w:val="1"/>
      <w:numFmt w:val="lowerLetter"/>
      <w:lvlText w:val="%2."/>
      <w:lvlJc w:val="left"/>
      <w:pPr>
        <w:ind w:left="1440" w:hanging="360"/>
      </w:pPr>
    </w:lvl>
    <w:lvl w:ilvl="2" w:tplc="29065155" w:tentative="1">
      <w:start w:val="1"/>
      <w:numFmt w:val="lowerRoman"/>
      <w:lvlText w:val="%3."/>
      <w:lvlJc w:val="right"/>
      <w:pPr>
        <w:ind w:left="2160" w:hanging="180"/>
      </w:pPr>
    </w:lvl>
    <w:lvl w:ilvl="3" w:tplc="29065155" w:tentative="1">
      <w:start w:val="1"/>
      <w:numFmt w:val="decimal"/>
      <w:lvlText w:val="%4."/>
      <w:lvlJc w:val="left"/>
      <w:pPr>
        <w:ind w:left="2880" w:hanging="360"/>
      </w:pPr>
    </w:lvl>
    <w:lvl w:ilvl="4" w:tplc="29065155" w:tentative="1">
      <w:start w:val="1"/>
      <w:numFmt w:val="lowerLetter"/>
      <w:lvlText w:val="%5."/>
      <w:lvlJc w:val="left"/>
      <w:pPr>
        <w:ind w:left="3600" w:hanging="360"/>
      </w:pPr>
    </w:lvl>
    <w:lvl w:ilvl="5" w:tplc="29065155" w:tentative="1">
      <w:start w:val="1"/>
      <w:numFmt w:val="lowerRoman"/>
      <w:lvlText w:val="%6."/>
      <w:lvlJc w:val="right"/>
      <w:pPr>
        <w:ind w:left="4320" w:hanging="180"/>
      </w:pPr>
    </w:lvl>
    <w:lvl w:ilvl="6" w:tplc="29065155" w:tentative="1">
      <w:start w:val="1"/>
      <w:numFmt w:val="decimal"/>
      <w:lvlText w:val="%7."/>
      <w:lvlJc w:val="left"/>
      <w:pPr>
        <w:ind w:left="5040" w:hanging="360"/>
      </w:pPr>
    </w:lvl>
    <w:lvl w:ilvl="7" w:tplc="29065155" w:tentative="1">
      <w:start w:val="1"/>
      <w:numFmt w:val="lowerLetter"/>
      <w:lvlText w:val="%8."/>
      <w:lvlJc w:val="left"/>
      <w:pPr>
        <w:ind w:left="5760" w:hanging="360"/>
      </w:pPr>
    </w:lvl>
    <w:lvl w:ilvl="8" w:tplc="29065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43">
    <w:multiLevelType w:val="hybridMultilevel"/>
    <w:lvl w:ilvl="0" w:tplc="25218359">
      <w:start w:val="1"/>
      <w:numFmt w:val="decimal"/>
      <w:lvlText w:val="%1."/>
      <w:lvlJc w:val="left"/>
      <w:pPr>
        <w:ind w:left="720" w:hanging="360"/>
      </w:pPr>
    </w:lvl>
    <w:lvl w:ilvl="1" w:tplc="25218359" w:tentative="1">
      <w:start w:val="1"/>
      <w:numFmt w:val="lowerLetter"/>
      <w:lvlText w:val="%2."/>
      <w:lvlJc w:val="left"/>
      <w:pPr>
        <w:ind w:left="1440" w:hanging="360"/>
      </w:pPr>
    </w:lvl>
    <w:lvl w:ilvl="2" w:tplc="25218359" w:tentative="1">
      <w:start w:val="1"/>
      <w:numFmt w:val="lowerRoman"/>
      <w:lvlText w:val="%3."/>
      <w:lvlJc w:val="right"/>
      <w:pPr>
        <w:ind w:left="2160" w:hanging="180"/>
      </w:pPr>
    </w:lvl>
    <w:lvl w:ilvl="3" w:tplc="25218359" w:tentative="1">
      <w:start w:val="1"/>
      <w:numFmt w:val="decimal"/>
      <w:lvlText w:val="%4."/>
      <w:lvlJc w:val="left"/>
      <w:pPr>
        <w:ind w:left="2880" w:hanging="360"/>
      </w:pPr>
    </w:lvl>
    <w:lvl w:ilvl="4" w:tplc="25218359" w:tentative="1">
      <w:start w:val="1"/>
      <w:numFmt w:val="lowerLetter"/>
      <w:lvlText w:val="%5."/>
      <w:lvlJc w:val="left"/>
      <w:pPr>
        <w:ind w:left="3600" w:hanging="360"/>
      </w:pPr>
    </w:lvl>
    <w:lvl w:ilvl="5" w:tplc="25218359" w:tentative="1">
      <w:start w:val="1"/>
      <w:numFmt w:val="lowerRoman"/>
      <w:lvlText w:val="%6."/>
      <w:lvlJc w:val="right"/>
      <w:pPr>
        <w:ind w:left="4320" w:hanging="180"/>
      </w:pPr>
    </w:lvl>
    <w:lvl w:ilvl="6" w:tplc="25218359" w:tentative="1">
      <w:start w:val="1"/>
      <w:numFmt w:val="decimal"/>
      <w:lvlText w:val="%7."/>
      <w:lvlJc w:val="left"/>
      <w:pPr>
        <w:ind w:left="5040" w:hanging="360"/>
      </w:pPr>
    </w:lvl>
    <w:lvl w:ilvl="7" w:tplc="25218359" w:tentative="1">
      <w:start w:val="1"/>
      <w:numFmt w:val="lowerLetter"/>
      <w:lvlText w:val="%8."/>
      <w:lvlJc w:val="left"/>
      <w:pPr>
        <w:ind w:left="5760" w:hanging="360"/>
      </w:pPr>
    </w:lvl>
    <w:lvl w:ilvl="8" w:tplc="25218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42">
    <w:multiLevelType w:val="hybridMultilevel"/>
    <w:lvl w:ilvl="0" w:tplc="10386021">
      <w:start w:val="1"/>
      <w:numFmt w:val="decimal"/>
      <w:lvlText w:val="%1."/>
      <w:lvlJc w:val="left"/>
      <w:pPr>
        <w:ind w:left="720" w:hanging="360"/>
      </w:pPr>
    </w:lvl>
    <w:lvl w:ilvl="1" w:tplc="10386021" w:tentative="1">
      <w:start w:val="1"/>
      <w:numFmt w:val="lowerLetter"/>
      <w:lvlText w:val="%2."/>
      <w:lvlJc w:val="left"/>
      <w:pPr>
        <w:ind w:left="1440" w:hanging="360"/>
      </w:pPr>
    </w:lvl>
    <w:lvl w:ilvl="2" w:tplc="10386021" w:tentative="1">
      <w:start w:val="1"/>
      <w:numFmt w:val="lowerRoman"/>
      <w:lvlText w:val="%3."/>
      <w:lvlJc w:val="right"/>
      <w:pPr>
        <w:ind w:left="2160" w:hanging="180"/>
      </w:pPr>
    </w:lvl>
    <w:lvl w:ilvl="3" w:tplc="10386021" w:tentative="1">
      <w:start w:val="1"/>
      <w:numFmt w:val="decimal"/>
      <w:lvlText w:val="%4."/>
      <w:lvlJc w:val="left"/>
      <w:pPr>
        <w:ind w:left="2880" w:hanging="360"/>
      </w:pPr>
    </w:lvl>
    <w:lvl w:ilvl="4" w:tplc="10386021" w:tentative="1">
      <w:start w:val="1"/>
      <w:numFmt w:val="lowerLetter"/>
      <w:lvlText w:val="%5."/>
      <w:lvlJc w:val="left"/>
      <w:pPr>
        <w:ind w:left="3600" w:hanging="360"/>
      </w:pPr>
    </w:lvl>
    <w:lvl w:ilvl="5" w:tplc="10386021" w:tentative="1">
      <w:start w:val="1"/>
      <w:numFmt w:val="lowerRoman"/>
      <w:lvlText w:val="%6."/>
      <w:lvlJc w:val="right"/>
      <w:pPr>
        <w:ind w:left="4320" w:hanging="180"/>
      </w:pPr>
    </w:lvl>
    <w:lvl w:ilvl="6" w:tplc="10386021" w:tentative="1">
      <w:start w:val="1"/>
      <w:numFmt w:val="decimal"/>
      <w:lvlText w:val="%7."/>
      <w:lvlJc w:val="left"/>
      <w:pPr>
        <w:ind w:left="5040" w:hanging="360"/>
      </w:pPr>
    </w:lvl>
    <w:lvl w:ilvl="7" w:tplc="10386021" w:tentative="1">
      <w:start w:val="1"/>
      <w:numFmt w:val="lowerLetter"/>
      <w:lvlText w:val="%8."/>
      <w:lvlJc w:val="left"/>
      <w:pPr>
        <w:ind w:left="5760" w:hanging="360"/>
      </w:pPr>
    </w:lvl>
    <w:lvl w:ilvl="8" w:tplc="10386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41">
    <w:multiLevelType w:val="hybridMultilevel"/>
    <w:lvl w:ilvl="0" w:tplc="43902977">
      <w:start w:val="1"/>
      <w:numFmt w:val="decimal"/>
      <w:lvlText w:val="%1."/>
      <w:lvlJc w:val="left"/>
      <w:pPr>
        <w:ind w:left="720" w:hanging="360"/>
      </w:pPr>
    </w:lvl>
    <w:lvl w:ilvl="1" w:tplc="43902977" w:tentative="1">
      <w:start w:val="1"/>
      <w:numFmt w:val="lowerLetter"/>
      <w:lvlText w:val="%2."/>
      <w:lvlJc w:val="left"/>
      <w:pPr>
        <w:ind w:left="1440" w:hanging="360"/>
      </w:pPr>
    </w:lvl>
    <w:lvl w:ilvl="2" w:tplc="43902977" w:tentative="1">
      <w:start w:val="1"/>
      <w:numFmt w:val="lowerRoman"/>
      <w:lvlText w:val="%3."/>
      <w:lvlJc w:val="right"/>
      <w:pPr>
        <w:ind w:left="2160" w:hanging="180"/>
      </w:pPr>
    </w:lvl>
    <w:lvl w:ilvl="3" w:tplc="43902977" w:tentative="1">
      <w:start w:val="1"/>
      <w:numFmt w:val="decimal"/>
      <w:lvlText w:val="%4."/>
      <w:lvlJc w:val="left"/>
      <w:pPr>
        <w:ind w:left="2880" w:hanging="360"/>
      </w:pPr>
    </w:lvl>
    <w:lvl w:ilvl="4" w:tplc="43902977" w:tentative="1">
      <w:start w:val="1"/>
      <w:numFmt w:val="lowerLetter"/>
      <w:lvlText w:val="%5."/>
      <w:lvlJc w:val="left"/>
      <w:pPr>
        <w:ind w:left="3600" w:hanging="360"/>
      </w:pPr>
    </w:lvl>
    <w:lvl w:ilvl="5" w:tplc="43902977" w:tentative="1">
      <w:start w:val="1"/>
      <w:numFmt w:val="lowerRoman"/>
      <w:lvlText w:val="%6."/>
      <w:lvlJc w:val="right"/>
      <w:pPr>
        <w:ind w:left="4320" w:hanging="180"/>
      </w:pPr>
    </w:lvl>
    <w:lvl w:ilvl="6" w:tplc="43902977" w:tentative="1">
      <w:start w:val="1"/>
      <w:numFmt w:val="decimal"/>
      <w:lvlText w:val="%7."/>
      <w:lvlJc w:val="left"/>
      <w:pPr>
        <w:ind w:left="5040" w:hanging="360"/>
      </w:pPr>
    </w:lvl>
    <w:lvl w:ilvl="7" w:tplc="43902977" w:tentative="1">
      <w:start w:val="1"/>
      <w:numFmt w:val="lowerLetter"/>
      <w:lvlText w:val="%8."/>
      <w:lvlJc w:val="left"/>
      <w:pPr>
        <w:ind w:left="5760" w:hanging="360"/>
      </w:pPr>
    </w:lvl>
    <w:lvl w:ilvl="8" w:tplc="43902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40">
    <w:multiLevelType w:val="hybridMultilevel"/>
    <w:lvl w:ilvl="0" w:tplc="96167720">
      <w:start w:val="1"/>
      <w:numFmt w:val="decimal"/>
      <w:lvlText w:val="%1."/>
      <w:lvlJc w:val="left"/>
      <w:pPr>
        <w:ind w:left="720" w:hanging="360"/>
      </w:pPr>
    </w:lvl>
    <w:lvl w:ilvl="1" w:tplc="96167720" w:tentative="1">
      <w:start w:val="1"/>
      <w:numFmt w:val="lowerLetter"/>
      <w:lvlText w:val="%2."/>
      <w:lvlJc w:val="left"/>
      <w:pPr>
        <w:ind w:left="1440" w:hanging="360"/>
      </w:pPr>
    </w:lvl>
    <w:lvl w:ilvl="2" w:tplc="96167720" w:tentative="1">
      <w:start w:val="1"/>
      <w:numFmt w:val="lowerRoman"/>
      <w:lvlText w:val="%3."/>
      <w:lvlJc w:val="right"/>
      <w:pPr>
        <w:ind w:left="2160" w:hanging="180"/>
      </w:pPr>
    </w:lvl>
    <w:lvl w:ilvl="3" w:tplc="96167720" w:tentative="1">
      <w:start w:val="1"/>
      <w:numFmt w:val="decimal"/>
      <w:lvlText w:val="%4."/>
      <w:lvlJc w:val="left"/>
      <w:pPr>
        <w:ind w:left="2880" w:hanging="360"/>
      </w:pPr>
    </w:lvl>
    <w:lvl w:ilvl="4" w:tplc="96167720" w:tentative="1">
      <w:start w:val="1"/>
      <w:numFmt w:val="lowerLetter"/>
      <w:lvlText w:val="%5."/>
      <w:lvlJc w:val="left"/>
      <w:pPr>
        <w:ind w:left="3600" w:hanging="360"/>
      </w:pPr>
    </w:lvl>
    <w:lvl w:ilvl="5" w:tplc="96167720" w:tentative="1">
      <w:start w:val="1"/>
      <w:numFmt w:val="lowerRoman"/>
      <w:lvlText w:val="%6."/>
      <w:lvlJc w:val="right"/>
      <w:pPr>
        <w:ind w:left="4320" w:hanging="180"/>
      </w:pPr>
    </w:lvl>
    <w:lvl w:ilvl="6" w:tplc="96167720" w:tentative="1">
      <w:start w:val="1"/>
      <w:numFmt w:val="decimal"/>
      <w:lvlText w:val="%7."/>
      <w:lvlJc w:val="left"/>
      <w:pPr>
        <w:ind w:left="5040" w:hanging="360"/>
      </w:pPr>
    </w:lvl>
    <w:lvl w:ilvl="7" w:tplc="96167720" w:tentative="1">
      <w:start w:val="1"/>
      <w:numFmt w:val="lowerLetter"/>
      <w:lvlText w:val="%8."/>
      <w:lvlJc w:val="left"/>
      <w:pPr>
        <w:ind w:left="5760" w:hanging="360"/>
      </w:pPr>
    </w:lvl>
    <w:lvl w:ilvl="8" w:tplc="96167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39">
    <w:multiLevelType w:val="hybridMultilevel"/>
    <w:lvl w:ilvl="0" w:tplc="75175485">
      <w:start w:val="1"/>
      <w:numFmt w:val="decimal"/>
      <w:lvlText w:val="%1."/>
      <w:lvlJc w:val="left"/>
      <w:pPr>
        <w:ind w:left="720" w:hanging="360"/>
      </w:pPr>
    </w:lvl>
    <w:lvl w:ilvl="1" w:tplc="75175485" w:tentative="1">
      <w:start w:val="1"/>
      <w:numFmt w:val="lowerLetter"/>
      <w:lvlText w:val="%2."/>
      <w:lvlJc w:val="left"/>
      <w:pPr>
        <w:ind w:left="1440" w:hanging="360"/>
      </w:pPr>
    </w:lvl>
    <w:lvl w:ilvl="2" w:tplc="75175485" w:tentative="1">
      <w:start w:val="1"/>
      <w:numFmt w:val="lowerRoman"/>
      <w:lvlText w:val="%3."/>
      <w:lvlJc w:val="right"/>
      <w:pPr>
        <w:ind w:left="2160" w:hanging="180"/>
      </w:pPr>
    </w:lvl>
    <w:lvl w:ilvl="3" w:tplc="75175485" w:tentative="1">
      <w:start w:val="1"/>
      <w:numFmt w:val="decimal"/>
      <w:lvlText w:val="%4."/>
      <w:lvlJc w:val="left"/>
      <w:pPr>
        <w:ind w:left="2880" w:hanging="360"/>
      </w:pPr>
    </w:lvl>
    <w:lvl w:ilvl="4" w:tplc="75175485" w:tentative="1">
      <w:start w:val="1"/>
      <w:numFmt w:val="lowerLetter"/>
      <w:lvlText w:val="%5."/>
      <w:lvlJc w:val="left"/>
      <w:pPr>
        <w:ind w:left="3600" w:hanging="360"/>
      </w:pPr>
    </w:lvl>
    <w:lvl w:ilvl="5" w:tplc="75175485" w:tentative="1">
      <w:start w:val="1"/>
      <w:numFmt w:val="lowerRoman"/>
      <w:lvlText w:val="%6."/>
      <w:lvlJc w:val="right"/>
      <w:pPr>
        <w:ind w:left="4320" w:hanging="180"/>
      </w:pPr>
    </w:lvl>
    <w:lvl w:ilvl="6" w:tplc="75175485" w:tentative="1">
      <w:start w:val="1"/>
      <w:numFmt w:val="decimal"/>
      <w:lvlText w:val="%7."/>
      <w:lvlJc w:val="left"/>
      <w:pPr>
        <w:ind w:left="5040" w:hanging="360"/>
      </w:pPr>
    </w:lvl>
    <w:lvl w:ilvl="7" w:tplc="75175485" w:tentative="1">
      <w:start w:val="1"/>
      <w:numFmt w:val="lowerLetter"/>
      <w:lvlText w:val="%8."/>
      <w:lvlJc w:val="left"/>
      <w:pPr>
        <w:ind w:left="5760" w:hanging="360"/>
      </w:pPr>
    </w:lvl>
    <w:lvl w:ilvl="8" w:tplc="75175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38">
    <w:multiLevelType w:val="hybridMultilevel"/>
    <w:lvl w:ilvl="0" w:tplc="93854619">
      <w:start w:val="1"/>
      <w:numFmt w:val="decimal"/>
      <w:lvlText w:val="%1."/>
      <w:lvlJc w:val="left"/>
      <w:pPr>
        <w:ind w:left="720" w:hanging="360"/>
      </w:pPr>
    </w:lvl>
    <w:lvl w:ilvl="1" w:tplc="93854619" w:tentative="1">
      <w:start w:val="1"/>
      <w:numFmt w:val="lowerLetter"/>
      <w:lvlText w:val="%2."/>
      <w:lvlJc w:val="left"/>
      <w:pPr>
        <w:ind w:left="1440" w:hanging="360"/>
      </w:pPr>
    </w:lvl>
    <w:lvl w:ilvl="2" w:tplc="93854619" w:tentative="1">
      <w:start w:val="1"/>
      <w:numFmt w:val="lowerRoman"/>
      <w:lvlText w:val="%3."/>
      <w:lvlJc w:val="right"/>
      <w:pPr>
        <w:ind w:left="2160" w:hanging="180"/>
      </w:pPr>
    </w:lvl>
    <w:lvl w:ilvl="3" w:tplc="93854619" w:tentative="1">
      <w:start w:val="1"/>
      <w:numFmt w:val="decimal"/>
      <w:lvlText w:val="%4."/>
      <w:lvlJc w:val="left"/>
      <w:pPr>
        <w:ind w:left="2880" w:hanging="360"/>
      </w:pPr>
    </w:lvl>
    <w:lvl w:ilvl="4" w:tplc="93854619" w:tentative="1">
      <w:start w:val="1"/>
      <w:numFmt w:val="lowerLetter"/>
      <w:lvlText w:val="%5."/>
      <w:lvlJc w:val="left"/>
      <w:pPr>
        <w:ind w:left="3600" w:hanging="360"/>
      </w:pPr>
    </w:lvl>
    <w:lvl w:ilvl="5" w:tplc="93854619" w:tentative="1">
      <w:start w:val="1"/>
      <w:numFmt w:val="lowerRoman"/>
      <w:lvlText w:val="%6."/>
      <w:lvlJc w:val="right"/>
      <w:pPr>
        <w:ind w:left="4320" w:hanging="180"/>
      </w:pPr>
    </w:lvl>
    <w:lvl w:ilvl="6" w:tplc="93854619" w:tentative="1">
      <w:start w:val="1"/>
      <w:numFmt w:val="decimal"/>
      <w:lvlText w:val="%7."/>
      <w:lvlJc w:val="left"/>
      <w:pPr>
        <w:ind w:left="5040" w:hanging="360"/>
      </w:pPr>
    </w:lvl>
    <w:lvl w:ilvl="7" w:tplc="93854619" w:tentative="1">
      <w:start w:val="1"/>
      <w:numFmt w:val="lowerLetter"/>
      <w:lvlText w:val="%8."/>
      <w:lvlJc w:val="left"/>
      <w:pPr>
        <w:ind w:left="5760" w:hanging="360"/>
      </w:pPr>
    </w:lvl>
    <w:lvl w:ilvl="8" w:tplc="93854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37">
    <w:multiLevelType w:val="hybridMultilevel"/>
    <w:lvl w:ilvl="0" w:tplc="26129671">
      <w:start w:val="1"/>
      <w:numFmt w:val="decimal"/>
      <w:lvlText w:val="%1."/>
      <w:lvlJc w:val="left"/>
      <w:pPr>
        <w:ind w:left="720" w:hanging="360"/>
      </w:pPr>
    </w:lvl>
    <w:lvl w:ilvl="1" w:tplc="26129671" w:tentative="1">
      <w:start w:val="1"/>
      <w:numFmt w:val="lowerLetter"/>
      <w:lvlText w:val="%2."/>
      <w:lvlJc w:val="left"/>
      <w:pPr>
        <w:ind w:left="1440" w:hanging="360"/>
      </w:pPr>
    </w:lvl>
    <w:lvl w:ilvl="2" w:tplc="26129671" w:tentative="1">
      <w:start w:val="1"/>
      <w:numFmt w:val="lowerRoman"/>
      <w:lvlText w:val="%3."/>
      <w:lvlJc w:val="right"/>
      <w:pPr>
        <w:ind w:left="2160" w:hanging="180"/>
      </w:pPr>
    </w:lvl>
    <w:lvl w:ilvl="3" w:tplc="26129671" w:tentative="1">
      <w:start w:val="1"/>
      <w:numFmt w:val="decimal"/>
      <w:lvlText w:val="%4."/>
      <w:lvlJc w:val="left"/>
      <w:pPr>
        <w:ind w:left="2880" w:hanging="360"/>
      </w:pPr>
    </w:lvl>
    <w:lvl w:ilvl="4" w:tplc="26129671" w:tentative="1">
      <w:start w:val="1"/>
      <w:numFmt w:val="lowerLetter"/>
      <w:lvlText w:val="%5."/>
      <w:lvlJc w:val="left"/>
      <w:pPr>
        <w:ind w:left="3600" w:hanging="360"/>
      </w:pPr>
    </w:lvl>
    <w:lvl w:ilvl="5" w:tplc="26129671" w:tentative="1">
      <w:start w:val="1"/>
      <w:numFmt w:val="lowerRoman"/>
      <w:lvlText w:val="%6."/>
      <w:lvlJc w:val="right"/>
      <w:pPr>
        <w:ind w:left="4320" w:hanging="180"/>
      </w:pPr>
    </w:lvl>
    <w:lvl w:ilvl="6" w:tplc="26129671" w:tentative="1">
      <w:start w:val="1"/>
      <w:numFmt w:val="decimal"/>
      <w:lvlText w:val="%7."/>
      <w:lvlJc w:val="left"/>
      <w:pPr>
        <w:ind w:left="5040" w:hanging="360"/>
      </w:pPr>
    </w:lvl>
    <w:lvl w:ilvl="7" w:tplc="26129671" w:tentative="1">
      <w:start w:val="1"/>
      <w:numFmt w:val="lowerLetter"/>
      <w:lvlText w:val="%8."/>
      <w:lvlJc w:val="left"/>
      <w:pPr>
        <w:ind w:left="5760" w:hanging="360"/>
      </w:pPr>
    </w:lvl>
    <w:lvl w:ilvl="8" w:tplc="26129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36">
    <w:multiLevelType w:val="hybridMultilevel"/>
    <w:lvl w:ilvl="0" w:tplc="97213937">
      <w:start w:val="1"/>
      <w:numFmt w:val="decimal"/>
      <w:lvlText w:val="%1."/>
      <w:lvlJc w:val="left"/>
      <w:pPr>
        <w:ind w:left="720" w:hanging="360"/>
      </w:pPr>
    </w:lvl>
    <w:lvl w:ilvl="1" w:tplc="97213937" w:tentative="1">
      <w:start w:val="1"/>
      <w:numFmt w:val="lowerLetter"/>
      <w:lvlText w:val="%2."/>
      <w:lvlJc w:val="left"/>
      <w:pPr>
        <w:ind w:left="1440" w:hanging="360"/>
      </w:pPr>
    </w:lvl>
    <w:lvl w:ilvl="2" w:tplc="97213937" w:tentative="1">
      <w:start w:val="1"/>
      <w:numFmt w:val="lowerRoman"/>
      <w:lvlText w:val="%3."/>
      <w:lvlJc w:val="right"/>
      <w:pPr>
        <w:ind w:left="2160" w:hanging="180"/>
      </w:pPr>
    </w:lvl>
    <w:lvl w:ilvl="3" w:tplc="97213937" w:tentative="1">
      <w:start w:val="1"/>
      <w:numFmt w:val="decimal"/>
      <w:lvlText w:val="%4."/>
      <w:lvlJc w:val="left"/>
      <w:pPr>
        <w:ind w:left="2880" w:hanging="360"/>
      </w:pPr>
    </w:lvl>
    <w:lvl w:ilvl="4" w:tplc="97213937" w:tentative="1">
      <w:start w:val="1"/>
      <w:numFmt w:val="lowerLetter"/>
      <w:lvlText w:val="%5."/>
      <w:lvlJc w:val="left"/>
      <w:pPr>
        <w:ind w:left="3600" w:hanging="360"/>
      </w:pPr>
    </w:lvl>
    <w:lvl w:ilvl="5" w:tplc="97213937" w:tentative="1">
      <w:start w:val="1"/>
      <w:numFmt w:val="lowerRoman"/>
      <w:lvlText w:val="%6."/>
      <w:lvlJc w:val="right"/>
      <w:pPr>
        <w:ind w:left="4320" w:hanging="180"/>
      </w:pPr>
    </w:lvl>
    <w:lvl w:ilvl="6" w:tplc="97213937" w:tentative="1">
      <w:start w:val="1"/>
      <w:numFmt w:val="decimal"/>
      <w:lvlText w:val="%7."/>
      <w:lvlJc w:val="left"/>
      <w:pPr>
        <w:ind w:left="5040" w:hanging="360"/>
      </w:pPr>
    </w:lvl>
    <w:lvl w:ilvl="7" w:tplc="97213937" w:tentative="1">
      <w:start w:val="1"/>
      <w:numFmt w:val="lowerLetter"/>
      <w:lvlText w:val="%8."/>
      <w:lvlJc w:val="left"/>
      <w:pPr>
        <w:ind w:left="5760" w:hanging="360"/>
      </w:pPr>
    </w:lvl>
    <w:lvl w:ilvl="8" w:tplc="97213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35">
    <w:multiLevelType w:val="hybridMultilevel"/>
    <w:lvl w:ilvl="0" w:tplc="96750865">
      <w:start w:val="1"/>
      <w:numFmt w:val="decimal"/>
      <w:lvlText w:val="%1."/>
      <w:lvlJc w:val="left"/>
      <w:pPr>
        <w:ind w:left="720" w:hanging="360"/>
      </w:pPr>
    </w:lvl>
    <w:lvl w:ilvl="1" w:tplc="96750865" w:tentative="1">
      <w:start w:val="1"/>
      <w:numFmt w:val="lowerLetter"/>
      <w:lvlText w:val="%2."/>
      <w:lvlJc w:val="left"/>
      <w:pPr>
        <w:ind w:left="1440" w:hanging="360"/>
      </w:pPr>
    </w:lvl>
    <w:lvl w:ilvl="2" w:tplc="96750865" w:tentative="1">
      <w:start w:val="1"/>
      <w:numFmt w:val="lowerRoman"/>
      <w:lvlText w:val="%3."/>
      <w:lvlJc w:val="right"/>
      <w:pPr>
        <w:ind w:left="2160" w:hanging="180"/>
      </w:pPr>
    </w:lvl>
    <w:lvl w:ilvl="3" w:tplc="96750865" w:tentative="1">
      <w:start w:val="1"/>
      <w:numFmt w:val="decimal"/>
      <w:lvlText w:val="%4."/>
      <w:lvlJc w:val="left"/>
      <w:pPr>
        <w:ind w:left="2880" w:hanging="360"/>
      </w:pPr>
    </w:lvl>
    <w:lvl w:ilvl="4" w:tplc="96750865" w:tentative="1">
      <w:start w:val="1"/>
      <w:numFmt w:val="lowerLetter"/>
      <w:lvlText w:val="%5."/>
      <w:lvlJc w:val="left"/>
      <w:pPr>
        <w:ind w:left="3600" w:hanging="360"/>
      </w:pPr>
    </w:lvl>
    <w:lvl w:ilvl="5" w:tplc="96750865" w:tentative="1">
      <w:start w:val="1"/>
      <w:numFmt w:val="lowerRoman"/>
      <w:lvlText w:val="%6."/>
      <w:lvlJc w:val="right"/>
      <w:pPr>
        <w:ind w:left="4320" w:hanging="180"/>
      </w:pPr>
    </w:lvl>
    <w:lvl w:ilvl="6" w:tplc="96750865" w:tentative="1">
      <w:start w:val="1"/>
      <w:numFmt w:val="decimal"/>
      <w:lvlText w:val="%7."/>
      <w:lvlJc w:val="left"/>
      <w:pPr>
        <w:ind w:left="5040" w:hanging="360"/>
      </w:pPr>
    </w:lvl>
    <w:lvl w:ilvl="7" w:tplc="96750865" w:tentative="1">
      <w:start w:val="1"/>
      <w:numFmt w:val="lowerLetter"/>
      <w:lvlText w:val="%8."/>
      <w:lvlJc w:val="left"/>
      <w:pPr>
        <w:ind w:left="5760" w:hanging="360"/>
      </w:pPr>
    </w:lvl>
    <w:lvl w:ilvl="8" w:tplc="96750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34">
    <w:multiLevelType w:val="hybridMultilevel"/>
    <w:lvl w:ilvl="0" w:tplc="13986690">
      <w:start w:val="1"/>
      <w:numFmt w:val="decimal"/>
      <w:lvlText w:val="%1."/>
      <w:lvlJc w:val="left"/>
      <w:pPr>
        <w:ind w:left="720" w:hanging="360"/>
      </w:pPr>
    </w:lvl>
    <w:lvl w:ilvl="1" w:tplc="13986690" w:tentative="1">
      <w:start w:val="1"/>
      <w:numFmt w:val="lowerLetter"/>
      <w:lvlText w:val="%2."/>
      <w:lvlJc w:val="left"/>
      <w:pPr>
        <w:ind w:left="1440" w:hanging="360"/>
      </w:pPr>
    </w:lvl>
    <w:lvl w:ilvl="2" w:tplc="13986690" w:tentative="1">
      <w:start w:val="1"/>
      <w:numFmt w:val="lowerRoman"/>
      <w:lvlText w:val="%3."/>
      <w:lvlJc w:val="right"/>
      <w:pPr>
        <w:ind w:left="2160" w:hanging="180"/>
      </w:pPr>
    </w:lvl>
    <w:lvl w:ilvl="3" w:tplc="13986690" w:tentative="1">
      <w:start w:val="1"/>
      <w:numFmt w:val="decimal"/>
      <w:lvlText w:val="%4."/>
      <w:lvlJc w:val="left"/>
      <w:pPr>
        <w:ind w:left="2880" w:hanging="360"/>
      </w:pPr>
    </w:lvl>
    <w:lvl w:ilvl="4" w:tplc="13986690" w:tentative="1">
      <w:start w:val="1"/>
      <w:numFmt w:val="lowerLetter"/>
      <w:lvlText w:val="%5."/>
      <w:lvlJc w:val="left"/>
      <w:pPr>
        <w:ind w:left="3600" w:hanging="360"/>
      </w:pPr>
    </w:lvl>
    <w:lvl w:ilvl="5" w:tplc="13986690" w:tentative="1">
      <w:start w:val="1"/>
      <w:numFmt w:val="lowerRoman"/>
      <w:lvlText w:val="%6."/>
      <w:lvlJc w:val="right"/>
      <w:pPr>
        <w:ind w:left="4320" w:hanging="180"/>
      </w:pPr>
    </w:lvl>
    <w:lvl w:ilvl="6" w:tplc="13986690" w:tentative="1">
      <w:start w:val="1"/>
      <w:numFmt w:val="decimal"/>
      <w:lvlText w:val="%7."/>
      <w:lvlJc w:val="left"/>
      <w:pPr>
        <w:ind w:left="5040" w:hanging="360"/>
      </w:pPr>
    </w:lvl>
    <w:lvl w:ilvl="7" w:tplc="13986690" w:tentative="1">
      <w:start w:val="1"/>
      <w:numFmt w:val="lowerLetter"/>
      <w:lvlText w:val="%8."/>
      <w:lvlJc w:val="left"/>
      <w:pPr>
        <w:ind w:left="5760" w:hanging="360"/>
      </w:pPr>
    </w:lvl>
    <w:lvl w:ilvl="8" w:tplc="13986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33">
    <w:multiLevelType w:val="hybridMultilevel"/>
    <w:lvl w:ilvl="0" w:tplc="81089047">
      <w:start w:val="1"/>
      <w:numFmt w:val="decimal"/>
      <w:lvlText w:val="%1."/>
      <w:lvlJc w:val="left"/>
      <w:pPr>
        <w:ind w:left="720" w:hanging="360"/>
      </w:pPr>
    </w:lvl>
    <w:lvl w:ilvl="1" w:tplc="81089047" w:tentative="1">
      <w:start w:val="1"/>
      <w:numFmt w:val="lowerLetter"/>
      <w:lvlText w:val="%2."/>
      <w:lvlJc w:val="left"/>
      <w:pPr>
        <w:ind w:left="1440" w:hanging="360"/>
      </w:pPr>
    </w:lvl>
    <w:lvl w:ilvl="2" w:tplc="81089047" w:tentative="1">
      <w:start w:val="1"/>
      <w:numFmt w:val="lowerRoman"/>
      <w:lvlText w:val="%3."/>
      <w:lvlJc w:val="right"/>
      <w:pPr>
        <w:ind w:left="2160" w:hanging="180"/>
      </w:pPr>
    </w:lvl>
    <w:lvl w:ilvl="3" w:tplc="81089047" w:tentative="1">
      <w:start w:val="1"/>
      <w:numFmt w:val="decimal"/>
      <w:lvlText w:val="%4."/>
      <w:lvlJc w:val="left"/>
      <w:pPr>
        <w:ind w:left="2880" w:hanging="360"/>
      </w:pPr>
    </w:lvl>
    <w:lvl w:ilvl="4" w:tplc="81089047" w:tentative="1">
      <w:start w:val="1"/>
      <w:numFmt w:val="lowerLetter"/>
      <w:lvlText w:val="%5."/>
      <w:lvlJc w:val="left"/>
      <w:pPr>
        <w:ind w:left="3600" w:hanging="360"/>
      </w:pPr>
    </w:lvl>
    <w:lvl w:ilvl="5" w:tplc="81089047" w:tentative="1">
      <w:start w:val="1"/>
      <w:numFmt w:val="lowerRoman"/>
      <w:lvlText w:val="%6."/>
      <w:lvlJc w:val="right"/>
      <w:pPr>
        <w:ind w:left="4320" w:hanging="180"/>
      </w:pPr>
    </w:lvl>
    <w:lvl w:ilvl="6" w:tplc="81089047" w:tentative="1">
      <w:start w:val="1"/>
      <w:numFmt w:val="decimal"/>
      <w:lvlText w:val="%7."/>
      <w:lvlJc w:val="left"/>
      <w:pPr>
        <w:ind w:left="5040" w:hanging="360"/>
      </w:pPr>
    </w:lvl>
    <w:lvl w:ilvl="7" w:tplc="81089047" w:tentative="1">
      <w:start w:val="1"/>
      <w:numFmt w:val="lowerLetter"/>
      <w:lvlText w:val="%8."/>
      <w:lvlJc w:val="left"/>
      <w:pPr>
        <w:ind w:left="5760" w:hanging="360"/>
      </w:pPr>
    </w:lvl>
    <w:lvl w:ilvl="8" w:tplc="81089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32">
    <w:multiLevelType w:val="hybridMultilevel"/>
    <w:lvl w:ilvl="0" w:tplc="58440153">
      <w:start w:val="1"/>
      <w:numFmt w:val="decimal"/>
      <w:lvlText w:val="%1."/>
      <w:lvlJc w:val="left"/>
      <w:pPr>
        <w:ind w:left="720" w:hanging="360"/>
      </w:pPr>
    </w:lvl>
    <w:lvl w:ilvl="1" w:tplc="58440153" w:tentative="1">
      <w:start w:val="1"/>
      <w:numFmt w:val="lowerLetter"/>
      <w:lvlText w:val="%2."/>
      <w:lvlJc w:val="left"/>
      <w:pPr>
        <w:ind w:left="1440" w:hanging="360"/>
      </w:pPr>
    </w:lvl>
    <w:lvl w:ilvl="2" w:tplc="58440153" w:tentative="1">
      <w:start w:val="1"/>
      <w:numFmt w:val="lowerRoman"/>
      <w:lvlText w:val="%3."/>
      <w:lvlJc w:val="right"/>
      <w:pPr>
        <w:ind w:left="2160" w:hanging="180"/>
      </w:pPr>
    </w:lvl>
    <w:lvl w:ilvl="3" w:tplc="58440153" w:tentative="1">
      <w:start w:val="1"/>
      <w:numFmt w:val="decimal"/>
      <w:lvlText w:val="%4."/>
      <w:lvlJc w:val="left"/>
      <w:pPr>
        <w:ind w:left="2880" w:hanging="360"/>
      </w:pPr>
    </w:lvl>
    <w:lvl w:ilvl="4" w:tplc="58440153" w:tentative="1">
      <w:start w:val="1"/>
      <w:numFmt w:val="lowerLetter"/>
      <w:lvlText w:val="%5."/>
      <w:lvlJc w:val="left"/>
      <w:pPr>
        <w:ind w:left="3600" w:hanging="360"/>
      </w:pPr>
    </w:lvl>
    <w:lvl w:ilvl="5" w:tplc="58440153" w:tentative="1">
      <w:start w:val="1"/>
      <w:numFmt w:val="lowerRoman"/>
      <w:lvlText w:val="%6."/>
      <w:lvlJc w:val="right"/>
      <w:pPr>
        <w:ind w:left="4320" w:hanging="180"/>
      </w:pPr>
    </w:lvl>
    <w:lvl w:ilvl="6" w:tplc="58440153" w:tentative="1">
      <w:start w:val="1"/>
      <w:numFmt w:val="decimal"/>
      <w:lvlText w:val="%7."/>
      <w:lvlJc w:val="left"/>
      <w:pPr>
        <w:ind w:left="5040" w:hanging="360"/>
      </w:pPr>
    </w:lvl>
    <w:lvl w:ilvl="7" w:tplc="58440153" w:tentative="1">
      <w:start w:val="1"/>
      <w:numFmt w:val="lowerLetter"/>
      <w:lvlText w:val="%8."/>
      <w:lvlJc w:val="left"/>
      <w:pPr>
        <w:ind w:left="5760" w:hanging="360"/>
      </w:pPr>
    </w:lvl>
    <w:lvl w:ilvl="8" w:tplc="58440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31">
    <w:multiLevelType w:val="hybridMultilevel"/>
    <w:lvl w:ilvl="0" w:tplc="89585360">
      <w:start w:val="1"/>
      <w:numFmt w:val="decimal"/>
      <w:lvlText w:val="%1."/>
      <w:lvlJc w:val="left"/>
      <w:pPr>
        <w:ind w:left="720" w:hanging="360"/>
      </w:pPr>
    </w:lvl>
    <w:lvl w:ilvl="1" w:tplc="89585360" w:tentative="1">
      <w:start w:val="1"/>
      <w:numFmt w:val="lowerLetter"/>
      <w:lvlText w:val="%2."/>
      <w:lvlJc w:val="left"/>
      <w:pPr>
        <w:ind w:left="1440" w:hanging="360"/>
      </w:pPr>
    </w:lvl>
    <w:lvl w:ilvl="2" w:tplc="89585360" w:tentative="1">
      <w:start w:val="1"/>
      <w:numFmt w:val="lowerRoman"/>
      <w:lvlText w:val="%3."/>
      <w:lvlJc w:val="right"/>
      <w:pPr>
        <w:ind w:left="2160" w:hanging="180"/>
      </w:pPr>
    </w:lvl>
    <w:lvl w:ilvl="3" w:tplc="89585360" w:tentative="1">
      <w:start w:val="1"/>
      <w:numFmt w:val="decimal"/>
      <w:lvlText w:val="%4."/>
      <w:lvlJc w:val="left"/>
      <w:pPr>
        <w:ind w:left="2880" w:hanging="360"/>
      </w:pPr>
    </w:lvl>
    <w:lvl w:ilvl="4" w:tplc="89585360" w:tentative="1">
      <w:start w:val="1"/>
      <w:numFmt w:val="lowerLetter"/>
      <w:lvlText w:val="%5."/>
      <w:lvlJc w:val="left"/>
      <w:pPr>
        <w:ind w:left="3600" w:hanging="360"/>
      </w:pPr>
    </w:lvl>
    <w:lvl w:ilvl="5" w:tplc="89585360" w:tentative="1">
      <w:start w:val="1"/>
      <w:numFmt w:val="lowerRoman"/>
      <w:lvlText w:val="%6."/>
      <w:lvlJc w:val="right"/>
      <w:pPr>
        <w:ind w:left="4320" w:hanging="180"/>
      </w:pPr>
    </w:lvl>
    <w:lvl w:ilvl="6" w:tplc="89585360" w:tentative="1">
      <w:start w:val="1"/>
      <w:numFmt w:val="decimal"/>
      <w:lvlText w:val="%7."/>
      <w:lvlJc w:val="left"/>
      <w:pPr>
        <w:ind w:left="5040" w:hanging="360"/>
      </w:pPr>
    </w:lvl>
    <w:lvl w:ilvl="7" w:tplc="89585360" w:tentative="1">
      <w:start w:val="1"/>
      <w:numFmt w:val="lowerLetter"/>
      <w:lvlText w:val="%8."/>
      <w:lvlJc w:val="left"/>
      <w:pPr>
        <w:ind w:left="5760" w:hanging="360"/>
      </w:pPr>
    </w:lvl>
    <w:lvl w:ilvl="8" w:tplc="89585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30">
    <w:multiLevelType w:val="hybridMultilevel"/>
    <w:lvl w:ilvl="0" w:tplc="27687993">
      <w:start w:val="1"/>
      <w:numFmt w:val="decimal"/>
      <w:lvlText w:val="%1."/>
      <w:lvlJc w:val="left"/>
      <w:pPr>
        <w:ind w:left="720" w:hanging="360"/>
      </w:pPr>
    </w:lvl>
    <w:lvl w:ilvl="1" w:tplc="27687993" w:tentative="1">
      <w:start w:val="1"/>
      <w:numFmt w:val="lowerLetter"/>
      <w:lvlText w:val="%2."/>
      <w:lvlJc w:val="left"/>
      <w:pPr>
        <w:ind w:left="1440" w:hanging="360"/>
      </w:pPr>
    </w:lvl>
    <w:lvl w:ilvl="2" w:tplc="27687993" w:tentative="1">
      <w:start w:val="1"/>
      <w:numFmt w:val="lowerRoman"/>
      <w:lvlText w:val="%3."/>
      <w:lvlJc w:val="right"/>
      <w:pPr>
        <w:ind w:left="2160" w:hanging="180"/>
      </w:pPr>
    </w:lvl>
    <w:lvl w:ilvl="3" w:tplc="27687993" w:tentative="1">
      <w:start w:val="1"/>
      <w:numFmt w:val="decimal"/>
      <w:lvlText w:val="%4."/>
      <w:lvlJc w:val="left"/>
      <w:pPr>
        <w:ind w:left="2880" w:hanging="360"/>
      </w:pPr>
    </w:lvl>
    <w:lvl w:ilvl="4" w:tplc="27687993" w:tentative="1">
      <w:start w:val="1"/>
      <w:numFmt w:val="lowerLetter"/>
      <w:lvlText w:val="%5."/>
      <w:lvlJc w:val="left"/>
      <w:pPr>
        <w:ind w:left="3600" w:hanging="360"/>
      </w:pPr>
    </w:lvl>
    <w:lvl w:ilvl="5" w:tplc="27687993" w:tentative="1">
      <w:start w:val="1"/>
      <w:numFmt w:val="lowerRoman"/>
      <w:lvlText w:val="%6."/>
      <w:lvlJc w:val="right"/>
      <w:pPr>
        <w:ind w:left="4320" w:hanging="180"/>
      </w:pPr>
    </w:lvl>
    <w:lvl w:ilvl="6" w:tplc="27687993" w:tentative="1">
      <w:start w:val="1"/>
      <w:numFmt w:val="decimal"/>
      <w:lvlText w:val="%7."/>
      <w:lvlJc w:val="left"/>
      <w:pPr>
        <w:ind w:left="5040" w:hanging="360"/>
      </w:pPr>
    </w:lvl>
    <w:lvl w:ilvl="7" w:tplc="27687993" w:tentative="1">
      <w:start w:val="1"/>
      <w:numFmt w:val="lowerLetter"/>
      <w:lvlText w:val="%8."/>
      <w:lvlJc w:val="left"/>
      <w:pPr>
        <w:ind w:left="5760" w:hanging="360"/>
      </w:pPr>
    </w:lvl>
    <w:lvl w:ilvl="8" w:tplc="27687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29">
    <w:multiLevelType w:val="hybridMultilevel"/>
    <w:lvl w:ilvl="0" w:tplc="54375061">
      <w:start w:val="1"/>
      <w:numFmt w:val="decimal"/>
      <w:lvlText w:val="%1."/>
      <w:lvlJc w:val="left"/>
      <w:pPr>
        <w:ind w:left="720" w:hanging="360"/>
      </w:pPr>
    </w:lvl>
    <w:lvl w:ilvl="1" w:tplc="54375061" w:tentative="1">
      <w:start w:val="1"/>
      <w:numFmt w:val="lowerLetter"/>
      <w:lvlText w:val="%2."/>
      <w:lvlJc w:val="left"/>
      <w:pPr>
        <w:ind w:left="1440" w:hanging="360"/>
      </w:pPr>
    </w:lvl>
    <w:lvl w:ilvl="2" w:tplc="54375061" w:tentative="1">
      <w:start w:val="1"/>
      <w:numFmt w:val="lowerRoman"/>
      <w:lvlText w:val="%3."/>
      <w:lvlJc w:val="right"/>
      <w:pPr>
        <w:ind w:left="2160" w:hanging="180"/>
      </w:pPr>
    </w:lvl>
    <w:lvl w:ilvl="3" w:tplc="54375061" w:tentative="1">
      <w:start w:val="1"/>
      <w:numFmt w:val="decimal"/>
      <w:lvlText w:val="%4."/>
      <w:lvlJc w:val="left"/>
      <w:pPr>
        <w:ind w:left="2880" w:hanging="360"/>
      </w:pPr>
    </w:lvl>
    <w:lvl w:ilvl="4" w:tplc="54375061" w:tentative="1">
      <w:start w:val="1"/>
      <w:numFmt w:val="lowerLetter"/>
      <w:lvlText w:val="%5."/>
      <w:lvlJc w:val="left"/>
      <w:pPr>
        <w:ind w:left="3600" w:hanging="360"/>
      </w:pPr>
    </w:lvl>
    <w:lvl w:ilvl="5" w:tplc="54375061" w:tentative="1">
      <w:start w:val="1"/>
      <w:numFmt w:val="lowerRoman"/>
      <w:lvlText w:val="%6."/>
      <w:lvlJc w:val="right"/>
      <w:pPr>
        <w:ind w:left="4320" w:hanging="180"/>
      </w:pPr>
    </w:lvl>
    <w:lvl w:ilvl="6" w:tplc="54375061" w:tentative="1">
      <w:start w:val="1"/>
      <w:numFmt w:val="decimal"/>
      <w:lvlText w:val="%7."/>
      <w:lvlJc w:val="left"/>
      <w:pPr>
        <w:ind w:left="5040" w:hanging="360"/>
      </w:pPr>
    </w:lvl>
    <w:lvl w:ilvl="7" w:tplc="54375061" w:tentative="1">
      <w:start w:val="1"/>
      <w:numFmt w:val="lowerLetter"/>
      <w:lvlText w:val="%8."/>
      <w:lvlJc w:val="left"/>
      <w:pPr>
        <w:ind w:left="5760" w:hanging="360"/>
      </w:pPr>
    </w:lvl>
    <w:lvl w:ilvl="8" w:tplc="54375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28">
    <w:multiLevelType w:val="hybridMultilevel"/>
    <w:lvl w:ilvl="0" w:tplc="60277491">
      <w:start w:val="1"/>
      <w:numFmt w:val="decimal"/>
      <w:lvlText w:val="%1."/>
      <w:lvlJc w:val="left"/>
      <w:pPr>
        <w:ind w:left="720" w:hanging="360"/>
      </w:pPr>
    </w:lvl>
    <w:lvl w:ilvl="1" w:tplc="60277491" w:tentative="1">
      <w:start w:val="1"/>
      <w:numFmt w:val="lowerLetter"/>
      <w:lvlText w:val="%2."/>
      <w:lvlJc w:val="left"/>
      <w:pPr>
        <w:ind w:left="1440" w:hanging="360"/>
      </w:pPr>
    </w:lvl>
    <w:lvl w:ilvl="2" w:tplc="60277491" w:tentative="1">
      <w:start w:val="1"/>
      <w:numFmt w:val="lowerRoman"/>
      <w:lvlText w:val="%3."/>
      <w:lvlJc w:val="right"/>
      <w:pPr>
        <w:ind w:left="2160" w:hanging="180"/>
      </w:pPr>
    </w:lvl>
    <w:lvl w:ilvl="3" w:tplc="60277491" w:tentative="1">
      <w:start w:val="1"/>
      <w:numFmt w:val="decimal"/>
      <w:lvlText w:val="%4."/>
      <w:lvlJc w:val="left"/>
      <w:pPr>
        <w:ind w:left="2880" w:hanging="360"/>
      </w:pPr>
    </w:lvl>
    <w:lvl w:ilvl="4" w:tplc="60277491" w:tentative="1">
      <w:start w:val="1"/>
      <w:numFmt w:val="lowerLetter"/>
      <w:lvlText w:val="%5."/>
      <w:lvlJc w:val="left"/>
      <w:pPr>
        <w:ind w:left="3600" w:hanging="360"/>
      </w:pPr>
    </w:lvl>
    <w:lvl w:ilvl="5" w:tplc="60277491" w:tentative="1">
      <w:start w:val="1"/>
      <w:numFmt w:val="lowerRoman"/>
      <w:lvlText w:val="%6."/>
      <w:lvlJc w:val="right"/>
      <w:pPr>
        <w:ind w:left="4320" w:hanging="180"/>
      </w:pPr>
    </w:lvl>
    <w:lvl w:ilvl="6" w:tplc="60277491" w:tentative="1">
      <w:start w:val="1"/>
      <w:numFmt w:val="decimal"/>
      <w:lvlText w:val="%7."/>
      <w:lvlJc w:val="left"/>
      <w:pPr>
        <w:ind w:left="5040" w:hanging="360"/>
      </w:pPr>
    </w:lvl>
    <w:lvl w:ilvl="7" w:tplc="60277491" w:tentative="1">
      <w:start w:val="1"/>
      <w:numFmt w:val="lowerLetter"/>
      <w:lvlText w:val="%8."/>
      <w:lvlJc w:val="left"/>
      <w:pPr>
        <w:ind w:left="5760" w:hanging="360"/>
      </w:pPr>
    </w:lvl>
    <w:lvl w:ilvl="8" w:tplc="60277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27">
    <w:multiLevelType w:val="hybridMultilevel"/>
    <w:lvl w:ilvl="0" w:tplc="35899389">
      <w:start w:val="1"/>
      <w:numFmt w:val="decimal"/>
      <w:lvlText w:val="%1."/>
      <w:lvlJc w:val="left"/>
      <w:pPr>
        <w:ind w:left="720" w:hanging="360"/>
      </w:pPr>
    </w:lvl>
    <w:lvl w:ilvl="1" w:tplc="35899389" w:tentative="1">
      <w:start w:val="1"/>
      <w:numFmt w:val="lowerLetter"/>
      <w:lvlText w:val="%2."/>
      <w:lvlJc w:val="left"/>
      <w:pPr>
        <w:ind w:left="1440" w:hanging="360"/>
      </w:pPr>
    </w:lvl>
    <w:lvl w:ilvl="2" w:tplc="35899389" w:tentative="1">
      <w:start w:val="1"/>
      <w:numFmt w:val="lowerRoman"/>
      <w:lvlText w:val="%3."/>
      <w:lvlJc w:val="right"/>
      <w:pPr>
        <w:ind w:left="2160" w:hanging="180"/>
      </w:pPr>
    </w:lvl>
    <w:lvl w:ilvl="3" w:tplc="35899389" w:tentative="1">
      <w:start w:val="1"/>
      <w:numFmt w:val="decimal"/>
      <w:lvlText w:val="%4."/>
      <w:lvlJc w:val="left"/>
      <w:pPr>
        <w:ind w:left="2880" w:hanging="360"/>
      </w:pPr>
    </w:lvl>
    <w:lvl w:ilvl="4" w:tplc="35899389" w:tentative="1">
      <w:start w:val="1"/>
      <w:numFmt w:val="lowerLetter"/>
      <w:lvlText w:val="%5."/>
      <w:lvlJc w:val="left"/>
      <w:pPr>
        <w:ind w:left="3600" w:hanging="360"/>
      </w:pPr>
    </w:lvl>
    <w:lvl w:ilvl="5" w:tplc="35899389" w:tentative="1">
      <w:start w:val="1"/>
      <w:numFmt w:val="lowerRoman"/>
      <w:lvlText w:val="%6."/>
      <w:lvlJc w:val="right"/>
      <w:pPr>
        <w:ind w:left="4320" w:hanging="180"/>
      </w:pPr>
    </w:lvl>
    <w:lvl w:ilvl="6" w:tplc="35899389" w:tentative="1">
      <w:start w:val="1"/>
      <w:numFmt w:val="decimal"/>
      <w:lvlText w:val="%7."/>
      <w:lvlJc w:val="left"/>
      <w:pPr>
        <w:ind w:left="5040" w:hanging="360"/>
      </w:pPr>
    </w:lvl>
    <w:lvl w:ilvl="7" w:tplc="35899389" w:tentative="1">
      <w:start w:val="1"/>
      <w:numFmt w:val="lowerLetter"/>
      <w:lvlText w:val="%8."/>
      <w:lvlJc w:val="left"/>
      <w:pPr>
        <w:ind w:left="5760" w:hanging="360"/>
      </w:pPr>
    </w:lvl>
    <w:lvl w:ilvl="8" w:tplc="35899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26">
    <w:multiLevelType w:val="hybridMultilevel"/>
    <w:lvl w:ilvl="0" w:tplc="90172410">
      <w:start w:val="1"/>
      <w:numFmt w:val="decimal"/>
      <w:lvlText w:val="%1."/>
      <w:lvlJc w:val="left"/>
      <w:pPr>
        <w:ind w:left="720" w:hanging="360"/>
      </w:pPr>
    </w:lvl>
    <w:lvl w:ilvl="1" w:tplc="90172410" w:tentative="1">
      <w:start w:val="1"/>
      <w:numFmt w:val="lowerLetter"/>
      <w:lvlText w:val="%2."/>
      <w:lvlJc w:val="left"/>
      <w:pPr>
        <w:ind w:left="1440" w:hanging="360"/>
      </w:pPr>
    </w:lvl>
    <w:lvl w:ilvl="2" w:tplc="90172410" w:tentative="1">
      <w:start w:val="1"/>
      <w:numFmt w:val="lowerRoman"/>
      <w:lvlText w:val="%3."/>
      <w:lvlJc w:val="right"/>
      <w:pPr>
        <w:ind w:left="2160" w:hanging="180"/>
      </w:pPr>
    </w:lvl>
    <w:lvl w:ilvl="3" w:tplc="90172410" w:tentative="1">
      <w:start w:val="1"/>
      <w:numFmt w:val="decimal"/>
      <w:lvlText w:val="%4."/>
      <w:lvlJc w:val="left"/>
      <w:pPr>
        <w:ind w:left="2880" w:hanging="360"/>
      </w:pPr>
    </w:lvl>
    <w:lvl w:ilvl="4" w:tplc="90172410" w:tentative="1">
      <w:start w:val="1"/>
      <w:numFmt w:val="lowerLetter"/>
      <w:lvlText w:val="%5."/>
      <w:lvlJc w:val="left"/>
      <w:pPr>
        <w:ind w:left="3600" w:hanging="360"/>
      </w:pPr>
    </w:lvl>
    <w:lvl w:ilvl="5" w:tplc="90172410" w:tentative="1">
      <w:start w:val="1"/>
      <w:numFmt w:val="lowerRoman"/>
      <w:lvlText w:val="%6."/>
      <w:lvlJc w:val="right"/>
      <w:pPr>
        <w:ind w:left="4320" w:hanging="180"/>
      </w:pPr>
    </w:lvl>
    <w:lvl w:ilvl="6" w:tplc="90172410" w:tentative="1">
      <w:start w:val="1"/>
      <w:numFmt w:val="decimal"/>
      <w:lvlText w:val="%7."/>
      <w:lvlJc w:val="left"/>
      <w:pPr>
        <w:ind w:left="5040" w:hanging="360"/>
      </w:pPr>
    </w:lvl>
    <w:lvl w:ilvl="7" w:tplc="90172410" w:tentative="1">
      <w:start w:val="1"/>
      <w:numFmt w:val="lowerLetter"/>
      <w:lvlText w:val="%8."/>
      <w:lvlJc w:val="left"/>
      <w:pPr>
        <w:ind w:left="5760" w:hanging="360"/>
      </w:pPr>
    </w:lvl>
    <w:lvl w:ilvl="8" w:tplc="90172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25">
    <w:multiLevelType w:val="hybridMultilevel"/>
    <w:lvl w:ilvl="0" w:tplc="28245689">
      <w:start w:val="1"/>
      <w:numFmt w:val="decimal"/>
      <w:lvlText w:val="%1."/>
      <w:lvlJc w:val="left"/>
      <w:pPr>
        <w:ind w:left="720" w:hanging="360"/>
      </w:pPr>
    </w:lvl>
    <w:lvl w:ilvl="1" w:tplc="28245689" w:tentative="1">
      <w:start w:val="1"/>
      <w:numFmt w:val="lowerLetter"/>
      <w:lvlText w:val="%2."/>
      <w:lvlJc w:val="left"/>
      <w:pPr>
        <w:ind w:left="1440" w:hanging="360"/>
      </w:pPr>
    </w:lvl>
    <w:lvl w:ilvl="2" w:tplc="28245689" w:tentative="1">
      <w:start w:val="1"/>
      <w:numFmt w:val="lowerRoman"/>
      <w:lvlText w:val="%3."/>
      <w:lvlJc w:val="right"/>
      <w:pPr>
        <w:ind w:left="2160" w:hanging="180"/>
      </w:pPr>
    </w:lvl>
    <w:lvl w:ilvl="3" w:tplc="28245689" w:tentative="1">
      <w:start w:val="1"/>
      <w:numFmt w:val="decimal"/>
      <w:lvlText w:val="%4."/>
      <w:lvlJc w:val="left"/>
      <w:pPr>
        <w:ind w:left="2880" w:hanging="360"/>
      </w:pPr>
    </w:lvl>
    <w:lvl w:ilvl="4" w:tplc="28245689" w:tentative="1">
      <w:start w:val="1"/>
      <w:numFmt w:val="lowerLetter"/>
      <w:lvlText w:val="%5."/>
      <w:lvlJc w:val="left"/>
      <w:pPr>
        <w:ind w:left="3600" w:hanging="360"/>
      </w:pPr>
    </w:lvl>
    <w:lvl w:ilvl="5" w:tplc="28245689" w:tentative="1">
      <w:start w:val="1"/>
      <w:numFmt w:val="lowerRoman"/>
      <w:lvlText w:val="%6."/>
      <w:lvlJc w:val="right"/>
      <w:pPr>
        <w:ind w:left="4320" w:hanging="180"/>
      </w:pPr>
    </w:lvl>
    <w:lvl w:ilvl="6" w:tplc="28245689" w:tentative="1">
      <w:start w:val="1"/>
      <w:numFmt w:val="decimal"/>
      <w:lvlText w:val="%7."/>
      <w:lvlJc w:val="left"/>
      <w:pPr>
        <w:ind w:left="5040" w:hanging="360"/>
      </w:pPr>
    </w:lvl>
    <w:lvl w:ilvl="7" w:tplc="28245689" w:tentative="1">
      <w:start w:val="1"/>
      <w:numFmt w:val="lowerLetter"/>
      <w:lvlText w:val="%8."/>
      <w:lvlJc w:val="left"/>
      <w:pPr>
        <w:ind w:left="5760" w:hanging="360"/>
      </w:pPr>
    </w:lvl>
    <w:lvl w:ilvl="8" w:tplc="28245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24">
    <w:multiLevelType w:val="hybridMultilevel"/>
    <w:lvl w:ilvl="0" w:tplc="41144596">
      <w:start w:val="1"/>
      <w:numFmt w:val="decimal"/>
      <w:lvlText w:val="%1."/>
      <w:lvlJc w:val="left"/>
      <w:pPr>
        <w:ind w:left="720" w:hanging="360"/>
      </w:pPr>
    </w:lvl>
    <w:lvl w:ilvl="1" w:tplc="41144596" w:tentative="1">
      <w:start w:val="1"/>
      <w:numFmt w:val="lowerLetter"/>
      <w:lvlText w:val="%2."/>
      <w:lvlJc w:val="left"/>
      <w:pPr>
        <w:ind w:left="1440" w:hanging="360"/>
      </w:pPr>
    </w:lvl>
    <w:lvl w:ilvl="2" w:tplc="41144596" w:tentative="1">
      <w:start w:val="1"/>
      <w:numFmt w:val="lowerRoman"/>
      <w:lvlText w:val="%3."/>
      <w:lvlJc w:val="right"/>
      <w:pPr>
        <w:ind w:left="2160" w:hanging="180"/>
      </w:pPr>
    </w:lvl>
    <w:lvl w:ilvl="3" w:tplc="41144596" w:tentative="1">
      <w:start w:val="1"/>
      <w:numFmt w:val="decimal"/>
      <w:lvlText w:val="%4."/>
      <w:lvlJc w:val="left"/>
      <w:pPr>
        <w:ind w:left="2880" w:hanging="360"/>
      </w:pPr>
    </w:lvl>
    <w:lvl w:ilvl="4" w:tplc="41144596" w:tentative="1">
      <w:start w:val="1"/>
      <w:numFmt w:val="lowerLetter"/>
      <w:lvlText w:val="%5."/>
      <w:lvlJc w:val="left"/>
      <w:pPr>
        <w:ind w:left="3600" w:hanging="360"/>
      </w:pPr>
    </w:lvl>
    <w:lvl w:ilvl="5" w:tplc="41144596" w:tentative="1">
      <w:start w:val="1"/>
      <w:numFmt w:val="lowerRoman"/>
      <w:lvlText w:val="%6."/>
      <w:lvlJc w:val="right"/>
      <w:pPr>
        <w:ind w:left="4320" w:hanging="180"/>
      </w:pPr>
    </w:lvl>
    <w:lvl w:ilvl="6" w:tplc="41144596" w:tentative="1">
      <w:start w:val="1"/>
      <w:numFmt w:val="decimal"/>
      <w:lvlText w:val="%7."/>
      <w:lvlJc w:val="left"/>
      <w:pPr>
        <w:ind w:left="5040" w:hanging="360"/>
      </w:pPr>
    </w:lvl>
    <w:lvl w:ilvl="7" w:tplc="41144596" w:tentative="1">
      <w:start w:val="1"/>
      <w:numFmt w:val="lowerLetter"/>
      <w:lvlText w:val="%8."/>
      <w:lvlJc w:val="left"/>
      <w:pPr>
        <w:ind w:left="5760" w:hanging="360"/>
      </w:pPr>
    </w:lvl>
    <w:lvl w:ilvl="8" w:tplc="41144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23">
    <w:multiLevelType w:val="hybridMultilevel"/>
    <w:lvl w:ilvl="0" w:tplc="25786137">
      <w:start w:val="1"/>
      <w:numFmt w:val="decimal"/>
      <w:lvlText w:val="%1."/>
      <w:lvlJc w:val="left"/>
      <w:pPr>
        <w:ind w:left="720" w:hanging="360"/>
      </w:pPr>
    </w:lvl>
    <w:lvl w:ilvl="1" w:tplc="25786137" w:tentative="1">
      <w:start w:val="1"/>
      <w:numFmt w:val="lowerLetter"/>
      <w:lvlText w:val="%2."/>
      <w:lvlJc w:val="left"/>
      <w:pPr>
        <w:ind w:left="1440" w:hanging="360"/>
      </w:pPr>
    </w:lvl>
    <w:lvl w:ilvl="2" w:tplc="25786137" w:tentative="1">
      <w:start w:val="1"/>
      <w:numFmt w:val="lowerRoman"/>
      <w:lvlText w:val="%3."/>
      <w:lvlJc w:val="right"/>
      <w:pPr>
        <w:ind w:left="2160" w:hanging="180"/>
      </w:pPr>
    </w:lvl>
    <w:lvl w:ilvl="3" w:tplc="25786137" w:tentative="1">
      <w:start w:val="1"/>
      <w:numFmt w:val="decimal"/>
      <w:lvlText w:val="%4."/>
      <w:lvlJc w:val="left"/>
      <w:pPr>
        <w:ind w:left="2880" w:hanging="360"/>
      </w:pPr>
    </w:lvl>
    <w:lvl w:ilvl="4" w:tplc="25786137" w:tentative="1">
      <w:start w:val="1"/>
      <w:numFmt w:val="lowerLetter"/>
      <w:lvlText w:val="%5."/>
      <w:lvlJc w:val="left"/>
      <w:pPr>
        <w:ind w:left="3600" w:hanging="360"/>
      </w:pPr>
    </w:lvl>
    <w:lvl w:ilvl="5" w:tplc="25786137" w:tentative="1">
      <w:start w:val="1"/>
      <w:numFmt w:val="lowerRoman"/>
      <w:lvlText w:val="%6."/>
      <w:lvlJc w:val="right"/>
      <w:pPr>
        <w:ind w:left="4320" w:hanging="180"/>
      </w:pPr>
    </w:lvl>
    <w:lvl w:ilvl="6" w:tplc="25786137" w:tentative="1">
      <w:start w:val="1"/>
      <w:numFmt w:val="decimal"/>
      <w:lvlText w:val="%7."/>
      <w:lvlJc w:val="left"/>
      <w:pPr>
        <w:ind w:left="5040" w:hanging="360"/>
      </w:pPr>
    </w:lvl>
    <w:lvl w:ilvl="7" w:tplc="25786137" w:tentative="1">
      <w:start w:val="1"/>
      <w:numFmt w:val="lowerLetter"/>
      <w:lvlText w:val="%8."/>
      <w:lvlJc w:val="left"/>
      <w:pPr>
        <w:ind w:left="5760" w:hanging="360"/>
      </w:pPr>
    </w:lvl>
    <w:lvl w:ilvl="8" w:tplc="25786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22">
    <w:multiLevelType w:val="hybridMultilevel"/>
    <w:lvl w:ilvl="0" w:tplc="20381883">
      <w:start w:val="1"/>
      <w:numFmt w:val="decimal"/>
      <w:lvlText w:val="%1."/>
      <w:lvlJc w:val="left"/>
      <w:pPr>
        <w:ind w:left="720" w:hanging="360"/>
      </w:pPr>
    </w:lvl>
    <w:lvl w:ilvl="1" w:tplc="20381883" w:tentative="1">
      <w:start w:val="1"/>
      <w:numFmt w:val="lowerLetter"/>
      <w:lvlText w:val="%2."/>
      <w:lvlJc w:val="left"/>
      <w:pPr>
        <w:ind w:left="1440" w:hanging="360"/>
      </w:pPr>
    </w:lvl>
    <w:lvl w:ilvl="2" w:tplc="20381883" w:tentative="1">
      <w:start w:val="1"/>
      <w:numFmt w:val="lowerRoman"/>
      <w:lvlText w:val="%3."/>
      <w:lvlJc w:val="right"/>
      <w:pPr>
        <w:ind w:left="2160" w:hanging="180"/>
      </w:pPr>
    </w:lvl>
    <w:lvl w:ilvl="3" w:tplc="20381883" w:tentative="1">
      <w:start w:val="1"/>
      <w:numFmt w:val="decimal"/>
      <w:lvlText w:val="%4."/>
      <w:lvlJc w:val="left"/>
      <w:pPr>
        <w:ind w:left="2880" w:hanging="360"/>
      </w:pPr>
    </w:lvl>
    <w:lvl w:ilvl="4" w:tplc="20381883" w:tentative="1">
      <w:start w:val="1"/>
      <w:numFmt w:val="lowerLetter"/>
      <w:lvlText w:val="%5."/>
      <w:lvlJc w:val="left"/>
      <w:pPr>
        <w:ind w:left="3600" w:hanging="360"/>
      </w:pPr>
    </w:lvl>
    <w:lvl w:ilvl="5" w:tplc="20381883" w:tentative="1">
      <w:start w:val="1"/>
      <w:numFmt w:val="lowerRoman"/>
      <w:lvlText w:val="%6."/>
      <w:lvlJc w:val="right"/>
      <w:pPr>
        <w:ind w:left="4320" w:hanging="180"/>
      </w:pPr>
    </w:lvl>
    <w:lvl w:ilvl="6" w:tplc="20381883" w:tentative="1">
      <w:start w:val="1"/>
      <w:numFmt w:val="decimal"/>
      <w:lvlText w:val="%7."/>
      <w:lvlJc w:val="left"/>
      <w:pPr>
        <w:ind w:left="5040" w:hanging="360"/>
      </w:pPr>
    </w:lvl>
    <w:lvl w:ilvl="7" w:tplc="20381883" w:tentative="1">
      <w:start w:val="1"/>
      <w:numFmt w:val="lowerLetter"/>
      <w:lvlText w:val="%8."/>
      <w:lvlJc w:val="left"/>
      <w:pPr>
        <w:ind w:left="5760" w:hanging="360"/>
      </w:pPr>
    </w:lvl>
    <w:lvl w:ilvl="8" w:tplc="20381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21">
    <w:multiLevelType w:val="hybridMultilevel"/>
    <w:lvl w:ilvl="0" w:tplc="62430798">
      <w:start w:val="1"/>
      <w:numFmt w:val="decimal"/>
      <w:lvlText w:val="%1."/>
      <w:lvlJc w:val="left"/>
      <w:pPr>
        <w:ind w:left="720" w:hanging="360"/>
      </w:pPr>
    </w:lvl>
    <w:lvl w:ilvl="1" w:tplc="62430798" w:tentative="1">
      <w:start w:val="1"/>
      <w:numFmt w:val="lowerLetter"/>
      <w:lvlText w:val="%2."/>
      <w:lvlJc w:val="left"/>
      <w:pPr>
        <w:ind w:left="1440" w:hanging="360"/>
      </w:pPr>
    </w:lvl>
    <w:lvl w:ilvl="2" w:tplc="62430798" w:tentative="1">
      <w:start w:val="1"/>
      <w:numFmt w:val="lowerRoman"/>
      <w:lvlText w:val="%3."/>
      <w:lvlJc w:val="right"/>
      <w:pPr>
        <w:ind w:left="2160" w:hanging="180"/>
      </w:pPr>
    </w:lvl>
    <w:lvl w:ilvl="3" w:tplc="62430798" w:tentative="1">
      <w:start w:val="1"/>
      <w:numFmt w:val="decimal"/>
      <w:lvlText w:val="%4."/>
      <w:lvlJc w:val="left"/>
      <w:pPr>
        <w:ind w:left="2880" w:hanging="360"/>
      </w:pPr>
    </w:lvl>
    <w:lvl w:ilvl="4" w:tplc="62430798" w:tentative="1">
      <w:start w:val="1"/>
      <w:numFmt w:val="lowerLetter"/>
      <w:lvlText w:val="%5."/>
      <w:lvlJc w:val="left"/>
      <w:pPr>
        <w:ind w:left="3600" w:hanging="360"/>
      </w:pPr>
    </w:lvl>
    <w:lvl w:ilvl="5" w:tplc="62430798" w:tentative="1">
      <w:start w:val="1"/>
      <w:numFmt w:val="lowerRoman"/>
      <w:lvlText w:val="%6."/>
      <w:lvlJc w:val="right"/>
      <w:pPr>
        <w:ind w:left="4320" w:hanging="180"/>
      </w:pPr>
    </w:lvl>
    <w:lvl w:ilvl="6" w:tplc="62430798" w:tentative="1">
      <w:start w:val="1"/>
      <w:numFmt w:val="decimal"/>
      <w:lvlText w:val="%7."/>
      <w:lvlJc w:val="left"/>
      <w:pPr>
        <w:ind w:left="5040" w:hanging="360"/>
      </w:pPr>
    </w:lvl>
    <w:lvl w:ilvl="7" w:tplc="62430798" w:tentative="1">
      <w:start w:val="1"/>
      <w:numFmt w:val="lowerLetter"/>
      <w:lvlText w:val="%8."/>
      <w:lvlJc w:val="left"/>
      <w:pPr>
        <w:ind w:left="5760" w:hanging="360"/>
      </w:pPr>
    </w:lvl>
    <w:lvl w:ilvl="8" w:tplc="62430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20">
    <w:multiLevelType w:val="hybridMultilevel"/>
    <w:lvl w:ilvl="0" w:tplc="95974520">
      <w:start w:val="1"/>
      <w:numFmt w:val="decimal"/>
      <w:lvlText w:val="%1."/>
      <w:lvlJc w:val="left"/>
      <w:pPr>
        <w:ind w:left="720" w:hanging="360"/>
      </w:pPr>
    </w:lvl>
    <w:lvl w:ilvl="1" w:tplc="95974520" w:tentative="1">
      <w:start w:val="1"/>
      <w:numFmt w:val="lowerLetter"/>
      <w:lvlText w:val="%2."/>
      <w:lvlJc w:val="left"/>
      <w:pPr>
        <w:ind w:left="1440" w:hanging="360"/>
      </w:pPr>
    </w:lvl>
    <w:lvl w:ilvl="2" w:tplc="95974520" w:tentative="1">
      <w:start w:val="1"/>
      <w:numFmt w:val="lowerRoman"/>
      <w:lvlText w:val="%3."/>
      <w:lvlJc w:val="right"/>
      <w:pPr>
        <w:ind w:left="2160" w:hanging="180"/>
      </w:pPr>
    </w:lvl>
    <w:lvl w:ilvl="3" w:tplc="95974520" w:tentative="1">
      <w:start w:val="1"/>
      <w:numFmt w:val="decimal"/>
      <w:lvlText w:val="%4."/>
      <w:lvlJc w:val="left"/>
      <w:pPr>
        <w:ind w:left="2880" w:hanging="360"/>
      </w:pPr>
    </w:lvl>
    <w:lvl w:ilvl="4" w:tplc="95974520" w:tentative="1">
      <w:start w:val="1"/>
      <w:numFmt w:val="lowerLetter"/>
      <w:lvlText w:val="%5."/>
      <w:lvlJc w:val="left"/>
      <w:pPr>
        <w:ind w:left="3600" w:hanging="360"/>
      </w:pPr>
    </w:lvl>
    <w:lvl w:ilvl="5" w:tplc="95974520" w:tentative="1">
      <w:start w:val="1"/>
      <w:numFmt w:val="lowerRoman"/>
      <w:lvlText w:val="%6."/>
      <w:lvlJc w:val="right"/>
      <w:pPr>
        <w:ind w:left="4320" w:hanging="180"/>
      </w:pPr>
    </w:lvl>
    <w:lvl w:ilvl="6" w:tplc="95974520" w:tentative="1">
      <w:start w:val="1"/>
      <w:numFmt w:val="decimal"/>
      <w:lvlText w:val="%7."/>
      <w:lvlJc w:val="left"/>
      <w:pPr>
        <w:ind w:left="5040" w:hanging="360"/>
      </w:pPr>
    </w:lvl>
    <w:lvl w:ilvl="7" w:tplc="95974520" w:tentative="1">
      <w:start w:val="1"/>
      <w:numFmt w:val="lowerLetter"/>
      <w:lvlText w:val="%8."/>
      <w:lvlJc w:val="left"/>
      <w:pPr>
        <w:ind w:left="5760" w:hanging="360"/>
      </w:pPr>
    </w:lvl>
    <w:lvl w:ilvl="8" w:tplc="95974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19">
    <w:multiLevelType w:val="hybridMultilevel"/>
    <w:lvl w:ilvl="0" w:tplc="55318747">
      <w:start w:val="1"/>
      <w:numFmt w:val="decimal"/>
      <w:lvlText w:val="%1."/>
      <w:lvlJc w:val="left"/>
      <w:pPr>
        <w:ind w:left="720" w:hanging="360"/>
      </w:pPr>
    </w:lvl>
    <w:lvl w:ilvl="1" w:tplc="55318747" w:tentative="1">
      <w:start w:val="1"/>
      <w:numFmt w:val="lowerLetter"/>
      <w:lvlText w:val="%2."/>
      <w:lvlJc w:val="left"/>
      <w:pPr>
        <w:ind w:left="1440" w:hanging="360"/>
      </w:pPr>
    </w:lvl>
    <w:lvl w:ilvl="2" w:tplc="55318747" w:tentative="1">
      <w:start w:val="1"/>
      <w:numFmt w:val="lowerRoman"/>
      <w:lvlText w:val="%3."/>
      <w:lvlJc w:val="right"/>
      <w:pPr>
        <w:ind w:left="2160" w:hanging="180"/>
      </w:pPr>
    </w:lvl>
    <w:lvl w:ilvl="3" w:tplc="55318747" w:tentative="1">
      <w:start w:val="1"/>
      <w:numFmt w:val="decimal"/>
      <w:lvlText w:val="%4."/>
      <w:lvlJc w:val="left"/>
      <w:pPr>
        <w:ind w:left="2880" w:hanging="360"/>
      </w:pPr>
    </w:lvl>
    <w:lvl w:ilvl="4" w:tplc="55318747" w:tentative="1">
      <w:start w:val="1"/>
      <w:numFmt w:val="lowerLetter"/>
      <w:lvlText w:val="%5."/>
      <w:lvlJc w:val="left"/>
      <w:pPr>
        <w:ind w:left="3600" w:hanging="360"/>
      </w:pPr>
    </w:lvl>
    <w:lvl w:ilvl="5" w:tplc="55318747" w:tentative="1">
      <w:start w:val="1"/>
      <w:numFmt w:val="lowerRoman"/>
      <w:lvlText w:val="%6."/>
      <w:lvlJc w:val="right"/>
      <w:pPr>
        <w:ind w:left="4320" w:hanging="180"/>
      </w:pPr>
    </w:lvl>
    <w:lvl w:ilvl="6" w:tplc="55318747" w:tentative="1">
      <w:start w:val="1"/>
      <w:numFmt w:val="decimal"/>
      <w:lvlText w:val="%7."/>
      <w:lvlJc w:val="left"/>
      <w:pPr>
        <w:ind w:left="5040" w:hanging="360"/>
      </w:pPr>
    </w:lvl>
    <w:lvl w:ilvl="7" w:tplc="55318747" w:tentative="1">
      <w:start w:val="1"/>
      <w:numFmt w:val="lowerLetter"/>
      <w:lvlText w:val="%8."/>
      <w:lvlJc w:val="left"/>
      <w:pPr>
        <w:ind w:left="5760" w:hanging="360"/>
      </w:pPr>
    </w:lvl>
    <w:lvl w:ilvl="8" w:tplc="55318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18">
    <w:multiLevelType w:val="hybridMultilevel"/>
    <w:lvl w:ilvl="0" w:tplc="56557455">
      <w:start w:val="1"/>
      <w:numFmt w:val="decimal"/>
      <w:lvlText w:val="%1."/>
      <w:lvlJc w:val="left"/>
      <w:pPr>
        <w:ind w:left="720" w:hanging="360"/>
      </w:pPr>
    </w:lvl>
    <w:lvl w:ilvl="1" w:tplc="56557455" w:tentative="1">
      <w:start w:val="1"/>
      <w:numFmt w:val="lowerLetter"/>
      <w:lvlText w:val="%2."/>
      <w:lvlJc w:val="left"/>
      <w:pPr>
        <w:ind w:left="1440" w:hanging="360"/>
      </w:pPr>
    </w:lvl>
    <w:lvl w:ilvl="2" w:tplc="56557455" w:tentative="1">
      <w:start w:val="1"/>
      <w:numFmt w:val="lowerRoman"/>
      <w:lvlText w:val="%3."/>
      <w:lvlJc w:val="right"/>
      <w:pPr>
        <w:ind w:left="2160" w:hanging="180"/>
      </w:pPr>
    </w:lvl>
    <w:lvl w:ilvl="3" w:tplc="56557455" w:tentative="1">
      <w:start w:val="1"/>
      <w:numFmt w:val="decimal"/>
      <w:lvlText w:val="%4."/>
      <w:lvlJc w:val="left"/>
      <w:pPr>
        <w:ind w:left="2880" w:hanging="360"/>
      </w:pPr>
    </w:lvl>
    <w:lvl w:ilvl="4" w:tplc="56557455" w:tentative="1">
      <w:start w:val="1"/>
      <w:numFmt w:val="lowerLetter"/>
      <w:lvlText w:val="%5."/>
      <w:lvlJc w:val="left"/>
      <w:pPr>
        <w:ind w:left="3600" w:hanging="360"/>
      </w:pPr>
    </w:lvl>
    <w:lvl w:ilvl="5" w:tplc="56557455" w:tentative="1">
      <w:start w:val="1"/>
      <w:numFmt w:val="lowerRoman"/>
      <w:lvlText w:val="%6."/>
      <w:lvlJc w:val="right"/>
      <w:pPr>
        <w:ind w:left="4320" w:hanging="180"/>
      </w:pPr>
    </w:lvl>
    <w:lvl w:ilvl="6" w:tplc="56557455" w:tentative="1">
      <w:start w:val="1"/>
      <w:numFmt w:val="decimal"/>
      <w:lvlText w:val="%7."/>
      <w:lvlJc w:val="left"/>
      <w:pPr>
        <w:ind w:left="5040" w:hanging="360"/>
      </w:pPr>
    </w:lvl>
    <w:lvl w:ilvl="7" w:tplc="56557455" w:tentative="1">
      <w:start w:val="1"/>
      <w:numFmt w:val="lowerLetter"/>
      <w:lvlText w:val="%8."/>
      <w:lvlJc w:val="left"/>
      <w:pPr>
        <w:ind w:left="5760" w:hanging="360"/>
      </w:pPr>
    </w:lvl>
    <w:lvl w:ilvl="8" w:tplc="56557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17">
    <w:multiLevelType w:val="hybridMultilevel"/>
    <w:lvl w:ilvl="0" w:tplc="70239030">
      <w:start w:val="1"/>
      <w:numFmt w:val="decimal"/>
      <w:lvlText w:val="%1."/>
      <w:lvlJc w:val="left"/>
      <w:pPr>
        <w:ind w:left="720" w:hanging="360"/>
      </w:pPr>
    </w:lvl>
    <w:lvl w:ilvl="1" w:tplc="70239030" w:tentative="1">
      <w:start w:val="1"/>
      <w:numFmt w:val="lowerLetter"/>
      <w:lvlText w:val="%2."/>
      <w:lvlJc w:val="left"/>
      <w:pPr>
        <w:ind w:left="1440" w:hanging="360"/>
      </w:pPr>
    </w:lvl>
    <w:lvl w:ilvl="2" w:tplc="70239030" w:tentative="1">
      <w:start w:val="1"/>
      <w:numFmt w:val="lowerRoman"/>
      <w:lvlText w:val="%3."/>
      <w:lvlJc w:val="right"/>
      <w:pPr>
        <w:ind w:left="2160" w:hanging="180"/>
      </w:pPr>
    </w:lvl>
    <w:lvl w:ilvl="3" w:tplc="70239030" w:tentative="1">
      <w:start w:val="1"/>
      <w:numFmt w:val="decimal"/>
      <w:lvlText w:val="%4."/>
      <w:lvlJc w:val="left"/>
      <w:pPr>
        <w:ind w:left="2880" w:hanging="360"/>
      </w:pPr>
    </w:lvl>
    <w:lvl w:ilvl="4" w:tplc="70239030" w:tentative="1">
      <w:start w:val="1"/>
      <w:numFmt w:val="lowerLetter"/>
      <w:lvlText w:val="%5."/>
      <w:lvlJc w:val="left"/>
      <w:pPr>
        <w:ind w:left="3600" w:hanging="360"/>
      </w:pPr>
    </w:lvl>
    <w:lvl w:ilvl="5" w:tplc="70239030" w:tentative="1">
      <w:start w:val="1"/>
      <w:numFmt w:val="lowerRoman"/>
      <w:lvlText w:val="%6."/>
      <w:lvlJc w:val="right"/>
      <w:pPr>
        <w:ind w:left="4320" w:hanging="180"/>
      </w:pPr>
    </w:lvl>
    <w:lvl w:ilvl="6" w:tplc="70239030" w:tentative="1">
      <w:start w:val="1"/>
      <w:numFmt w:val="decimal"/>
      <w:lvlText w:val="%7."/>
      <w:lvlJc w:val="left"/>
      <w:pPr>
        <w:ind w:left="5040" w:hanging="360"/>
      </w:pPr>
    </w:lvl>
    <w:lvl w:ilvl="7" w:tplc="70239030" w:tentative="1">
      <w:start w:val="1"/>
      <w:numFmt w:val="lowerLetter"/>
      <w:lvlText w:val="%8."/>
      <w:lvlJc w:val="left"/>
      <w:pPr>
        <w:ind w:left="5760" w:hanging="360"/>
      </w:pPr>
    </w:lvl>
    <w:lvl w:ilvl="8" w:tplc="70239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16">
    <w:multiLevelType w:val="hybridMultilevel"/>
    <w:lvl w:ilvl="0" w:tplc="59978883">
      <w:start w:val="1"/>
      <w:numFmt w:val="decimal"/>
      <w:lvlText w:val="%1."/>
      <w:lvlJc w:val="left"/>
      <w:pPr>
        <w:ind w:left="720" w:hanging="360"/>
      </w:pPr>
    </w:lvl>
    <w:lvl w:ilvl="1" w:tplc="59978883" w:tentative="1">
      <w:start w:val="1"/>
      <w:numFmt w:val="lowerLetter"/>
      <w:lvlText w:val="%2."/>
      <w:lvlJc w:val="left"/>
      <w:pPr>
        <w:ind w:left="1440" w:hanging="360"/>
      </w:pPr>
    </w:lvl>
    <w:lvl w:ilvl="2" w:tplc="59978883" w:tentative="1">
      <w:start w:val="1"/>
      <w:numFmt w:val="lowerRoman"/>
      <w:lvlText w:val="%3."/>
      <w:lvlJc w:val="right"/>
      <w:pPr>
        <w:ind w:left="2160" w:hanging="180"/>
      </w:pPr>
    </w:lvl>
    <w:lvl w:ilvl="3" w:tplc="59978883" w:tentative="1">
      <w:start w:val="1"/>
      <w:numFmt w:val="decimal"/>
      <w:lvlText w:val="%4."/>
      <w:lvlJc w:val="left"/>
      <w:pPr>
        <w:ind w:left="2880" w:hanging="360"/>
      </w:pPr>
    </w:lvl>
    <w:lvl w:ilvl="4" w:tplc="59978883" w:tentative="1">
      <w:start w:val="1"/>
      <w:numFmt w:val="lowerLetter"/>
      <w:lvlText w:val="%5."/>
      <w:lvlJc w:val="left"/>
      <w:pPr>
        <w:ind w:left="3600" w:hanging="360"/>
      </w:pPr>
    </w:lvl>
    <w:lvl w:ilvl="5" w:tplc="59978883" w:tentative="1">
      <w:start w:val="1"/>
      <w:numFmt w:val="lowerRoman"/>
      <w:lvlText w:val="%6."/>
      <w:lvlJc w:val="right"/>
      <w:pPr>
        <w:ind w:left="4320" w:hanging="180"/>
      </w:pPr>
    </w:lvl>
    <w:lvl w:ilvl="6" w:tplc="59978883" w:tentative="1">
      <w:start w:val="1"/>
      <w:numFmt w:val="decimal"/>
      <w:lvlText w:val="%7."/>
      <w:lvlJc w:val="left"/>
      <w:pPr>
        <w:ind w:left="5040" w:hanging="360"/>
      </w:pPr>
    </w:lvl>
    <w:lvl w:ilvl="7" w:tplc="59978883" w:tentative="1">
      <w:start w:val="1"/>
      <w:numFmt w:val="lowerLetter"/>
      <w:lvlText w:val="%8."/>
      <w:lvlJc w:val="left"/>
      <w:pPr>
        <w:ind w:left="5760" w:hanging="360"/>
      </w:pPr>
    </w:lvl>
    <w:lvl w:ilvl="8" w:tplc="59978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15">
    <w:multiLevelType w:val="hybridMultilevel"/>
    <w:lvl w:ilvl="0" w:tplc="26812024">
      <w:start w:val="1"/>
      <w:numFmt w:val="decimal"/>
      <w:lvlText w:val="%1."/>
      <w:lvlJc w:val="left"/>
      <w:pPr>
        <w:ind w:left="720" w:hanging="360"/>
      </w:pPr>
    </w:lvl>
    <w:lvl w:ilvl="1" w:tplc="26812024" w:tentative="1">
      <w:start w:val="1"/>
      <w:numFmt w:val="lowerLetter"/>
      <w:lvlText w:val="%2."/>
      <w:lvlJc w:val="left"/>
      <w:pPr>
        <w:ind w:left="1440" w:hanging="360"/>
      </w:pPr>
    </w:lvl>
    <w:lvl w:ilvl="2" w:tplc="26812024" w:tentative="1">
      <w:start w:val="1"/>
      <w:numFmt w:val="lowerRoman"/>
      <w:lvlText w:val="%3."/>
      <w:lvlJc w:val="right"/>
      <w:pPr>
        <w:ind w:left="2160" w:hanging="180"/>
      </w:pPr>
    </w:lvl>
    <w:lvl w:ilvl="3" w:tplc="26812024" w:tentative="1">
      <w:start w:val="1"/>
      <w:numFmt w:val="decimal"/>
      <w:lvlText w:val="%4."/>
      <w:lvlJc w:val="left"/>
      <w:pPr>
        <w:ind w:left="2880" w:hanging="360"/>
      </w:pPr>
    </w:lvl>
    <w:lvl w:ilvl="4" w:tplc="26812024" w:tentative="1">
      <w:start w:val="1"/>
      <w:numFmt w:val="lowerLetter"/>
      <w:lvlText w:val="%5."/>
      <w:lvlJc w:val="left"/>
      <w:pPr>
        <w:ind w:left="3600" w:hanging="360"/>
      </w:pPr>
    </w:lvl>
    <w:lvl w:ilvl="5" w:tplc="26812024" w:tentative="1">
      <w:start w:val="1"/>
      <w:numFmt w:val="lowerRoman"/>
      <w:lvlText w:val="%6."/>
      <w:lvlJc w:val="right"/>
      <w:pPr>
        <w:ind w:left="4320" w:hanging="180"/>
      </w:pPr>
    </w:lvl>
    <w:lvl w:ilvl="6" w:tplc="26812024" w:tentative="1">
      <w:start w:val="1"/>
      <w:numFmt w:val="decimal"/>
      <w:lvlText w:val="%7."/>
      <w:lvlJc w:val="left"/>
      <w:pPr>
        <w:ind w:left="5040" w:hanging="360"/>
      </w:pPr>
    </w:lvl>
    <w:lvl w:ilvl="7" w:tplc="26812024" w:tentative="1">
      <w:start w:val="1"/>
      <w:numFmt w:val="lowerLetter"/>
      <w:lvlText w:val="%8."/>
      <w:lvlJc w:val="left"/>
      <w:pPr>
        <w:ind w:left="5760" w:hanging="360"/>
      </w:pPr>
    </w:lvl>
    <w:lvl w:ilvl="8" w:tplc="26812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14">
    <w:multiLevelType w:val="hybridMultilevel"/>
    <w:lvl w:ilvl="0" w:tplc="86095786">
      <w:start w:val="1"/>
      <w:numFmt w:val="decimal"/>
      <w:lvlText w:val="%1."/>
      <w:lvlJc w:val="left"/>
      <w:pPr>
        <w:ind w:left="720" w:hanging="360"/>
      </w:pPr>
    </w:lvl>
    <w:lvl w:ilvl="1" w:tplc="86095786" w:tentative="1">
      <w:start w:val="1"/>
      <w:numFmt w:val="lowerLetter"/>
      <w:lvlText w:val="%2."/>
      <w:lvlJc w:val="left"/>
      <w:pPr>
        <w:ind w:left="1440" w:hanging="360"/>
      </w:pPr>
    </w:lvl>
    <w:lvl w:ilvl="2" w:tplc="86095786" w:tentative="1">
      <w:start w:val="1"/>
      <w:numFmt w:val="lowerRoman"/>
      <w:lvlText w:val="%3."/>
      <w:lvlJc w:val="right"/>
      <w:pPr>
        <w:ind w:left="2160" w:hanging="180"/>
      </w:pPr>
    </w:lvl>
    <w:lvl w:ilvl="3" w:tplc="86095786" w:tentative="1">
      <w:start w:val="1"/>
      <w:numFmt w:val="decimal"/>
      <w:lvlText w:val="%4."/>
      <w:lvlJc w:val="left"/>
      <w:pPr>
        <w:ind w:left="2880" w:hanging="360"/>
      </w:pPr>
    </w:lvl>
    <w:lvl w:ilvl="4" w:tplc="86095786" w:tentative="1">
      <w:start w:val="1"/>
      <w:numFmt w:val="lowerLetter"/>
      <w:lvlText w:val="%5."/>
      <w:lvlJc w:val="left"/>
      <w:pPr>
        <w:ind w:left="3600" w:hanging="360"/>
      </w:pPr>
    </w:lvl>
    <w:lvl w:ilvl="5" w:tplc="86095786" w:tentative="1">
      <w:start w:val="1"/>
      <w:numFmt w:val="lowerRoman"/>
      <w:lvlText w:val="%6."/>
      <w:lvlJc w:val="right"/>
      <w:pPr>
        <w:ind w:left="4320" w:hanging="180"/>
      </w:pPr>
    </w:lvl>
    <w:lvl w:ilvl="6" w:tplc="86095786" w:tentative="1">
      <w:start w:val="1"/>
      <w:numFmt w:val="decimal"/>
      <w:lvlText w:val="%7."/>
      <w:lvlJc w:val="left"/>
      <w:pPr>
        <w:ind w:left="5040" w:hanging="360"/>
      </w:pPr>
    </w:lvl>
    <w:lvl w:ilvl="7" w:tplc="86095786" w:tentative="1">
      <w:start w:val="1"/>
      <w:numFmt w:val="lowerLetter"/>
      <w:lvlText w:val="%8."/>
      <w:lvlJc w:val="left"/>
      <w:pPr>
        <w:ind w:left="5760" w:hanging="360"/>
      </w:pPr>
    </w:lvl>
    <w:lvl w:ilvl="8" w:tplc="86095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13">
    <w:multiLevelType w:val="hybridMultilevel"/>
    <w:lvl w:ilvl="0" w:tplc="76075599">
      <w:start w:val="1"/>
      <w:numFmt w:val="decimal"/>
      <w:lvlText w:val="%1."/>
      <w:lvlJc w:val="left"/>
      <w:pPr>
        <w:ind w:left="720" w:hanging="360"/>
      </w:pPr>
    </w:lvl>
    <w:lvl w:ilvl="1" w:tplc="76075599" w:tentative="1">
      <w:start w:val="1"/>
      <w:numFmt w:val="lowerLetter"/>
      <w:lvlText w:val="%2."/>
      <w:lvlJc w:val="left"/>
      <w:pPr>
        <w:ind w:left="1440" w:hanging="360"/>
      </w:pPr>
    </w:lvl>
    <w:lvl w:ilvl="2" w:tplc="76075599" w:tentative="1">
      <w:start w:val="1"/>
      <w:numFmt w:val="lowerRoman"/>
      <w:lvlText w:val="%3."/>
      <w:lvlJc w:val="right"/>
      <w:pPr>
        <w:ind w:left="2160" w:hanging="180"/>
      </w:pPr>
    </w:lvl>
    <w:lvl w:ilvl="3" w:tplc="76075599" w:tentative="1">
      <w:start w:val="1"/>
      <w:numFmt w:val="decimal"/>
      <w:lvlText w:val="%4."/>
      <w:lvlJc w:val="left"/>
      <w:pPr>
        <w:ind w:left="2880" w:hanging="360"/>
      </w:pPr>
    </w:lvl>
    <w:lvl w:ilvl="4" w:tplc="76075599" w:tentative="1">
      <w:start w:val="1"/>
      <w:numFmt w:val="lowerLetter"/>
      <w:lvlText w:val="%5."/>
      <w:lvlJc w:val="left"/>
      <w:pPr>
        <w:ind w:left="3600" w:hanging="360"/>
      </w:pPr>
    </w:lvl>
    <w:lvl w:ilvl="5" w:tplc="76075599" w:tentative="1">
      <w:start w:val="1"/>
      <w:numFmt w:val="lowerRoman"/>
      <w:lvlText w:val="%6."/>
      <w:lvlJc w:val="right"/>
      <w:pPr>
        <w:ind w:left="4320" w:hanging="180"/>
      </w:pPr>
    </w:lvl>
    <w:lvl w:ilvl="6" w:tplc="76075599" w:tentative="1">
      <w:start w:val="1"/>
      <w:numFmt w:val="decimal"/>
      <w:lvlText w:val="%7."/>
      <w:lvlJc w:val="left"/>
      <w:pPr>
        <w:ind w:left="5040" w:hanging="360"/>
      </w:pPr>
    </w:lvl>
    <w:lvl w:ilvl="7" w:tplc="76075599" w:tentative="1">
      <w:start w:val="1"/>
      <w:numFmt w:val="lowerLetter"/>
      <w:lvlText w:val="%8."/>
      <w:lvlJc w:val="left"/>
      <w:pPr>
        <w:ind w:left="5760" w:hanging="360"/>
      </w:pPr>
    </w:lvl>
    <w:lvl w:ilvl="8" w:tplc="76075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12">
    <w:multiLevelType w:val="hybridMultilevel"/>
    <w:lvl w:ilvl="0" w:tplc="46377185">
      <w:start w:val="1"/>
      <w:numFmt w:val="decimal"/>
      <w:lvlText w:val="%1."/>
      <w:lvlJc w:val="left"/>
      <w:pPr>
        <w:ind w:left="720" w:hanging="360"/>
      </w:pPr>
    </w:lvl>
    <w:lvl w:ilvl="1" w:tplc="46377185" w:tentative="1">
      <w:start w:val="1"/>
      <w:numFmt w:val="lowerLetter"/>
      <w:lvlText w:val="%2."/>
      <w:lvlJc w:val="left"/>
      <w:pPr>
        <w:ind w:left="1440" w:hanging="360"/>
      </w:pPr>
    </w:lvl>
    <w:lvl w:ilvl="2" w:tplc="46377185" w:tentative="1">
      <w:start w:val="1"/>
      <w:numFmt w:val="lowerRoman"/>
      <w:lvlText w:val="%3."/>
      <w:lvlJc w:val="right"/>
      <w:pPr>
        <w:ind w:left="2160" w:hanging="180"/>
      </w:pPr>
    </w:lvl>
    <w:lvl w:ilvl="3" w:tplc="46377185" w:tentative="1">
      <w:start w:val="1"/>
      <w:numFmt w:val="decimal"/>
      <w:lvlText w:val="%4."/>
      <w:lvlJc w:val="left"/>
      <w:pPr>
        <w:ind w:left="2880" w:hanging="360"/>
      </w:pPr>
    </w:lvl>
    <w:lvl w:ilvl="4" w:tplc="46377185" w:tentative="1">
      <w:start w:val="1"/>
      <w:numFmt w:val="lowerLetter"/>
      <w:lvlText w:val="%5."/>
      <w:lvlJc w:val="left"/>
      <w:pPr>
        <w:ind w:left="3600" w:hanging="360"/>
      </w:pPr>
    </w:lvl>
    <w:lvl w:ilvl="5" w:tplc="46377185" w:tentative="1">
      <w:start w:val="1"/>
      <w:numFmt w:val="lowerRoman"/>
      <w:lvlText w:val="%6."/>
      <w:lvlJc w:val="right"/>
      <w:pPr>
        <w:ind w:left="4320" w:hanging="180"/>
      </w:pPr>
    </w:lvl>
    <w:lvl w:ilvl="6" w:tplc="46377185" w:tentative="1">
      <w:start w:val="1"/>
      <w:numFmt w:val="decimal"/>
      <w:lvlText w:val="%7."/>
      <w:lvlJc w:val="left"/>
      <w:pPr>
        <w:ind w:left="5040" w:hanging="360"/>
      </w:pPr>
    </w:lvl>
    <w:lvl w:ilvl="7" w:tplc="46377185" w:tentative="1">
      <w:start w:val="1"/>
      <w:numFmt w:val="lowerLetter"/>
      <w:lvlText w:val="%8."/>
      <w:lvlJc w:val="left"/>
      <w:pPr>
        <w:ind w:left="5760" w:hanging="360"/>
      </w:pPr>
    </w:lvl>
    <w:lvl w:ilvl="8" w:tplc="46377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11">
    <w:multiLevelType w:val="hybridMultilevel"/>
    <w:lvl w:ilvl="0" w:tplc="31894169">
      <w:start w:val="1"/>
      <w:numFmt w:val="decimal"/>
      <w:lvlText w:val="%1."/>
      <w:lvlJc w:val="left"/>
      <w:pPr>
        <w:ind w:left="720" w:hanging="360"/>
      </w:pPr>
    </w:lvl>
    <w:lvl w:ilvl="1" w:tplc="31894169" w:tentative="1">
      <w:start w:val="1"/>
      <w:numFmt w:val="lowerLetter"/>
      <w:lvlText w:val="%2."/>
      <w:lvlJc w:val="left"/>
      <w:pPr>
        <w:ind w:left="1440" w:hanging="360"/>
      </w:pPr>
    </w:lvl>
    <w:lvl w:ilvl="2" w:tplc="31894169" w:tentative="1">
      <w:start w:val="1"/>
      <w:numFmt w:val="lowerRoman"/>
      <w:lvlText w:val="%3."/>
      <w:lvlJc w:val="right"/>
      <w:pPr>
        <w:ind w:left="2160" w:hanging="180"/>
      </w:pPr>
    </w:lvl>
    <w:lvl w:ilvl="3" w:tplc="31894169" w:tentative="1">
      <w:start w:val="1"/>
      <w:numFmt w:val="decimal"/>
      <w:lvlText w:val="%4."/>
      <w:lvlJc w:val="left"/>
      <w:pPr>
        <w:ind w:left="2880" w:hanging="360"/>
      </w:pPr>
    </w:lvl>
    <w:lvl w:ilvl="4" w:tplc="31894169" w:tentative="1">
      <w:start w:val="1"/>
      <w:numFmt w:val="lowerLetter"/>
      <w:lvlText w:val="%5."/>
      <w:lvlJc w:val="left"/>
      <w:pPr>
        <w:ind w:left="3600" w:hanging="360"/>
      </w:pPr>
    </w:lvl>
    <w:lvl w:ilvl="5" w:tplc="31894169" w:tentative="1">
      <w:start w:val="1"/>
      <w:numFmt w:val="lowerRoman"/>
      <w:lvlText w:val="%6."/>
      <w:lvlJc w:val="right"/>
      <w:pPr>
        <w:ind w:left="4320" w:hanging="180"/>
      </w:pPr>
    </w:lvl>
    <w:lvl w:ilvl="6" w:tplc="31894169" w:tentative="1">
      <w:start w:val="1"/>
      <w:numFmt w:val="decimal"/>
      <w:lvlText w:val="%7."/>
      <w:lvlJc w:val="left"/>
      <w:pPr>
        <w:ind w:left="5040" w:hanging="360"/>
      </w:pPr>
    </w:lvl>
    <w:lvl w:ilvl="7" w:tplc="31894169" w:tentative="1">
      <w:start w:val="1"/>
      <w:numFmt w:val="lowerLetter"/>
      <w:lvlText w:val="%8."/>
      <w:lvlJc w:val="left"/>
      <w:pPr>
        <w:ind w:left="5760" w:hanging="360"/>
      </w:pPr>
    </w:lvl>
    <w:lvl w:ilvl="8" w:tplc="31894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10">
    <w:multiLevelType w:val="hybridMultilevel"/>
    <w:lvl w:ilvl="0" w:tplc="96691930">
      <w:start w:val="1"/>
      <w:numFmt w:val="decimal"/>
      <w:lvlText w:val="%1."/>
      <w:lvlJc w:val="left"/>
      <w:pPr>
        <w:ind w:left="720" w:hanging="360"/>
      </w:pPr>
    </w:lvl>
    <w:lvl w:ilvl="1" w:tplc="96691930" w:tentative="1">
      <w:start w:val="1"/>
      <w:numFmt w:val="lowerLetter"/>
      <w:lvlText w:val="%2."/>
      <w:lvlJc w:val="left"/>
      <w:pPr>
        <w:ind w:left="1440" w:hanging="360"/>
      </w:pPr>
    </w:lvl>
    <w:lvl w:ilvl="2" w:tplc="96691930" w:tentative="1">
      <w:start w:val="1"/>
      <w:numFmt w:val="lowerRoman"/>
      <w:lvlText w:val="%3."/>
      <w:lvlJc w:val="right"/>
      <w:pPr>
        <w:ind w:left="2160" w:hanging="180"/>
      </w:pPr>
    </w:lvl>
    <w:lvl w:ilvl="3" w:tplc="96691930" w:tentative="1">
      <w:start w:val="1"/>
      <w:numFmt w:val="decimal"/>
      <w:lvlText w:val="%4."/>
      <w:lvlJc w:val="left"/>
      <w:pPr>
        <w:ind w:left="2880" w:hanging="360"/>
      </w:pPr>
    </w:lvl>
    <w:lvl w:ilvl="4" w:tplc="96691930" w:tentative="1">
      <w:start w:val="1"/>
      <w:numFmt w:val="lowerLetter"/>
      <w:lvlText w:val="%5."/>
      <w:lvlJc w:val="left"/>
      <w:pPr>
        <w:ind w:left="3600" w:hanging="360"/>
      </w:pPr>
    </w:lvl>
    <w:lvl w:ilvl="5" w:tplc="96691930" w:tentative="1">
      <w:start w:val="1"/>
      <w:numFmt w:val="lowerRoman"/>
      <w:lvlText w:val="%6."/>
      <w:lvlJc w:val="right"/>
      <w:pPr>
        <w:ind w:left="4320" w:hanging="180"/>
      </w:pPr>
    </w:lvl>
    <w:lvl w:ilvl="6" w:tplc="96691930" w:tentative="1">
      <w:start w:val="1"/>
      <w:numFmt w:val="decimal"/>
      <w:lvlText w:val="%7."/>
      <w:lvlJc w:val="left"/>
      <w:pPr>
        <w:ind w:left="5040" w:hanging="360"/>
      </w:pPr>
    </w:lvl>
    <w:lvl w:ilvl="7" w:tplc="96691930" w:tentative="1">
      <w:start w:val="1"/>
      <w:numFmt w:val="lowerLetter"/>
      <w:lvlText w:val="%8."/>
      <w:lvlJc w:val="left"/>
      <w:pPr>
        <w:ind w:left="5760" w:hanging="360"/>
      </w:pPr>
    </w:lvl>
    <w:lvl w:ilvl="8" w:tplc="96691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9">
    <w:multiLevelType w:val="hybridMultilevel"/>
    <w:lvl w:ilvl="0" w:tplc="74398247">
      <w:start w:val="1"/>
      <w:numFmt w:val="decimal"/>
      <w:lvlText w:val="%1."/>
      <w:lvlJc w:val="left"/>
      <w:pPr>
        <w:ind w:left="720" w:hanging="360"/>
      </w:pPr>
    </w:lvl>
    <w:lvl w:ilvl="1" w:tplc="74398247" w:tentative="1">
      <w:start w:val="1"/>
      <w:numFmt w:val="lowerLetter"/>
      <w:lvlText w:val="%2."/>
      <w:lvlJc w:val="left"/>
      <w:pPr>
        <w:ind w:left="1440" w:hanging="360"/>
      </w:pPr>
    </w:lvl>
    <w:lvl w:ilvl="2" w:tplc="74398247" w:tentative="1">
      <w:start w:val="1"/>
      <w:numFmt w:val="lowerRoman"/>
      <w:lvlText w:val="%3."/>
      <w:lvlJc w:val="right"/>
      <w:pPr>
        <w:ind w:left="2160" w:hanging="180"/>
      </w:pPr>
    </w:lvl>
    <w:lvl w:ilvl="3" w:tplc="74398247" w:tentative="1">
      <w:start w:val="1"/>
      <w:numFmt w:val="decimal"/>
      <w:lvlText w:val="%4."/>
      <w:lvlJc w:val="left"/>
      <w:pPr>
        <w:ind w:left="2880" w:hanging="360"/>
      </w:pPr>
    </w:lvl>
    <w:lvl w:ilvl="4" w:tplc="74398247" w:tentative="1">
      <w:start w:val="1"/>
      <w:numFmt w:val="lowerLetter"/>
      <w:lvlText w:val="%5."/>
      <w:lvlJc w:val="left"/>
      <w:pPr>
        <w:ind w:left="3600" w:hanging="360"/>
      </w:pPr>
    </w:lvl>
    <w:lvl w:ilvl="5" w:tplc="74398247" w:tentative="1">
      <w:start w:val="1"/>
      <w:numFmt w:val="lowerRoman"/>
      <w:lvlText w:val="%6."/>
      <w:lvlJc w:val="right"/>
      <w:pPr>
        <w:ind w:left="4320" w:hanging="180"/>
      </w:pPr>
    </w:lvl>
    <w:lvl w:ilvl="6" w:tplc="74398247" w:tentative="1">
      <w:start w:val="1"/>
      <w:numFmt w:val="decimal"/>
      <w:lvlText w:val="%7."/>
      <w:lvlJc w:val="left"/>
      <w:pPr>
        <w:ind w:left="5040" w:hanging="360"/>
      </w:pPr>
    </w:lvl>
    <w:lvl w:ilvl="7" w:tplc="74398247" w:tentative="1">
      <w:start w:val="1"/>
      <w:numFmt w:val="lowerLetter"/>
      <w:lvlText w:val="%8."/>
      <w:lvlJc w:val="left"/>
      <w:pPr>
        <w:ind w:left="5760" w:hanging="360"/>
      </w:pPr>
    </w:lvl>
    <w:lvl w:ilvl="8" w:tplc="74398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8">
    <w:multiLevelType w:val="hybridMultilevel"/>
    <w:lvl w:ilvl="0" w:tplc="61952643">
      <w:start w:val="1"/>
      <w:numFmt w:val="decimal"/>
      <w:lvlText w:val="%1."/>
      <w:lvlJc w:val="left"/>
      <w:pPr>
        <w:ind w:left="720" w:hanging="360"/>
      </w:pPr>
    </w:lvl>
    <w:lvl w:ilvl="1" w:tplc="61952643" w:tentative="1">
      <w:start w:val="1"/>
      <w:numFmt w:val="lowerLetter"/>
      <w:lvlText w:val="%2."/>
      <w:lvlJc w:val="left"/>
      <w:pPr>
        <w:ind w:left="1440" w:hanging="360"/>
      </w:pPr>
    </w:lvl>
    <w:lvl w:ilvl="2" w:tplc="61952643" w:tentative="1">
      <w:start w:val="1"/>
      <w:numFmt w:val="lowerRoman"/>
      <w:lvlText w:val="%3."/>
      <w:lvlJc w:val="right"/>
      <w:pPr>
        <w:ind w:left="2160" w:hanging="180"/>
      </w:pPr>
    </w:lvl>
    <w:lvl w:ilvl="3" w:tplc="61952643" w:tentative="1">
      <w:start w:val="1"/>
      <w:numFmt w:val="decimal"/>
      <w:lvlText w:val="%4."/>
      <w:lvlJc w:val="left"/>
      <w:pPr>
        <w:ind w:left="2880" w:hanging="360"/>
      </w:pPr>
    </w:lvl>
    <w:lvl w:ilvl="4" w:tplc="61952643" w:tentative="1">
      <w:start w:val="1"/>
      <w:numFmt w:val="lowerLetter"/>
      <w:lvlText w:val="%5."/>
      <w:lvlJc w:val="left"/>
      <w:pPr>
        <w:ind w:left="3600" w:hanging="360"/>
      </w:pPr>
    </w:lvl>
    <w:lvl w:ilvl="5" w:tplc="61952643" w:tentative="1">
      <w:start w:val="1"/>
      <w:numFmt w:val="lowerRoman"/>
      <w:lvlText w:val="%6."/>
      <w:lvlJc w:val="right"/>
      <w:pPr>
        <w:ind w:left="4320" w:hanging="180"/>
      </w:pPr>
    </w:lvl>
    <w:lvl w:ilvl="6" w:tplc="61952643" w:tentative="1">
      <w:start w:val="1"/>
      <w:numFmt w:val="decimal"/>
      <w:lvlText w:val="%7."/>
      <w:lvlJc w:val="left"/>
      <w:pPr>
        <w:ind w:left="5040" w:hanging="360"/>
      </w:pPr>
    </w:lvl>
    <w:lvl w:ilvl="7" w:tplc="61952643" w:tentative="1">
      <w:start w:val="1"/>
      <w:numFmt w:val="lowerLetter"/>
      <w:lvlText w:val="%8."/>
      <w:lvlJc w:val="left"/>
      <w:pPr>
        <w:ind w:left="5760" w:hanging="360"/>
      </w:pPr>
    </w:lvl>
    <w:lvl w:ilvl="8" w:tplc="61952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7">
    <w:multiLevelType w:val="hybridMultilevel"/>
    <w:lvl w:ilvl="0" w:tplc="75621999">
      <w:start w:val="1"/>
      <w:numFmt w:val="decimal"/>
      <w:lvlText w:val="%1."/>
      <w:lvlJc w:val="left"/>
      <w:pPr>
        <w:ind w:left="720" w:hanging="360"/>
      </w:pPr>
    </w:lvl>
    <w:lvl w:ilvl="1" w:tplc="75621999" w:tentative="1">
      <w:start w:val="1"/>
      <w:numFmt w:val="lowerLetter"/>
      <w:lvlText w:val="%2."/>
      <w:lvlJc w:val="left"/>
      <w:pPr>
        <w:ind w:left="1440" w:hanging="360"/>
      </w:pPr>
    </w:lvl>
    <w:lvl w:ilvl="2" w:tplc="75621999" w:tentative="1">
      <w:start w:val="1"/>
      <w:numFmt w:val="lowerRoman"/>
      <w:lvlText w:val="%3."/>
      <w:lvlJc w:val="right"/>
      <w:pPr>
        <w:ind w:left="2160" w:hanging="180"/>
      </w:pPr>
    </w:lvl>
    <w:lvl w:ilvl="3" w:tplc="75621999" w:tentative="1">
      <w:start w:val="1"/>
      <w:numFmt w:val="decimal"/>
      <w:lvlText w:val="%4."/>
      <w:lvlJc w:val="left"/>
      <w:pPr>
        <w:ind w:left="2880" w:hanging="360"/>
      </w:pPr>
    </w:lvl>
    <w:lvl w:ilvl="4" w:tplc="75621999" w:tentative="1">
      <w:start w:val="1"/>
      <w:numFmt w:val="lowerLetter"/>
      <w:lvlText w:val="%5."/>
      <w:lvlJc w:val="left"/>
      <w:pPr>
        <w:ind w:left="3600" w:hanging="360"/>
      </w:pPr>
    </w:lvl>
    <w:lvl w:ilvl="5" w:tplc="75621999" w:tentative="1">
      <w:start w:val="1"/>
      <w:numFmt w:val="lowerRoman"/>
      <w:lvlText w:val="%6."/>
      <w:lvlJc w:val="right"/>
      <w:pPr>
        <w:ind w:left="4320" w:hanging="180"/>
      </w:pPr>
    </w:lvl>
    <w:lvl w:ilvl="6" w:tplc="75621999" w:tentative="1">
      <w:start w:val="1"/>
      <w:numFmt w:val="decimal"/>
      <w:lvlText w:val="%7."/>
      <w:lvlJc w:val="left"/>
      <w:pPr>
        <w:ind w:left="5040" w:hanging="360"/>
      </w:pPr>
    </w:lvl>
    <w:lvl w:ilvl="7" w:tplc="75621999" w:tentative="1">
      <w:start w:val="1"/>
      <w:numFmt w:val="lowerLetter"/>
      <w:lvlText w:val="%8."/>
      <w:lvlJc w:val="left"/>
      <w:pPr>
        <w:ind w:left="5760" w:hanging="360"/>
      </w:pPr>
    </w:lvl>
    <w:lvl w:ilvl="8" w:tplc="75621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6">
    <w:multiLevelType w:val="hybridMultilevel"/>
    <w:lvl w:ilvl="0" w:tplc="28541116">
      <w:start w:val="1"/>
      <w:numFmt w:val="decimal"/>
      <w:lvlText w:val="%1."/>
      <w:lvlJc w:val="left"/>
      <w:pPr>
        <w:ind w:left="720" w:hanging="360"/>
      </w:pPr>
    </w:lvl>
    <w:lvl w:ilvl="1" w:tplc="28541116" w:tentative="1">
      <w:start w:val="1"/>
      <w:numFmt w:val="lowerLetter"/>
      <w:lvlText w:val="%2."/>
      <w:lvlJc w:val="left"/>
      <w:pPr>
        <w:ind w:left="1440" w:hanging="360"/>
      </w:pPr>
    </w:lvl>
    <w:lvl w:ilvl="2" w:tplc="28541116" w:tentative="1">
      <w:start w:val="1"/>
      <w:numFmt w:val="lowerRoman"/>
      <w:lvlText w:val="%3."/>
      <w:lvlJc w:val="right"/>
      <w:pPr>
        <w:ind w:left="2160" w:hanging="180"/>
      </w:pPr>
    </w:lvl>
    <w:lvl w:ilvl="3" w:tplc="28541116" w:tentative="1">
      <w:start w:val="1"/>
      <w:numFmt w:val="decimal"/>
      <w:lvlText w:val="%4."/>
      <w:lvlJc w:val="left"/>
      <w:pPr>
        <w:ind w:left="2880" w:hanging="360"/>
      </w:pPr>
    </w:lvl>
    <w:lvl w:ilvl="4" w:tplc="28541116" w:tentative="1">
      <w:start w:val="1"/>
      <w:numFmt w:val="lowerLetter"/>
      <w:lvlText w:val="%5."/>
      <w:lvlJc w:val="left"/>
      <w:pPr>
        <w:ind w:left="3600" w:hanging="360"/>
      </w:pPr>
    </w:lvl>
    <w:lvl w:ilvl="5" w:tplc="28541116" w:tentative="1">
      <w:start w:val="1"/>
      <w:numFmt w:val="lowerRoman"/>
      <w:lvlText w:val="%6."/>
      <w:lvlJc w:val="right"/>
      <w:pPr>
        <w:ind w:left="4320" w:hanging="180"/>
      </w:pPr>
    </w:lvl>
    <w:lvl w:ilvl="6" w:tplc="28541116" w:tentative="1">
      <w:start w:val="1"/>
      <w:numFmt w:val="decimal"/>
      <w:lvlText w:val="%7."/>
      <w:lvlJc w:val="left"/>
      <w:pPr>
        <w:ind w:left="5040" w:hanging="360"/>
      </w:pPr>
    </w:lvl>
    <w:lvl w:ilvl="7" w:tplc="28541116" w:tentative="1">
      <w:start w:val="1"/>
      <w:numFmt w:val="lowerLetter"/>
      <w:lvlText w:val="%8."/>
      <w:lvlJc w:val="left"/>
      <w:pPr>
        <w:ind w:left="5760" w:hanging="360"/>
      </w:pPr>
    </w:lvl>
    <w:lvl w:ilvl="8" w:tplc="28541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5">
    <w:multiLevelType w:val="hybridMultilevel"/>
    <w:lvl w:ilvl="0" w:tplc="97560068">
      <w:start w:val="1"/>
      <w:numFmt w:val="decimal"/>
      <w:lvlText w:val="%1."/>
      <w:lvlJc w:val="left"/>
      <w:pPr>
        <w:ind w:left="720" w:hanging="360"/>
      </w:pPr>
    </w:lvl>
    <w:lvl w:ilvl="1" w:tplc="97560068" w:tentative="1">
      <w:start w:val="1"/>
      <w:numFmt w:val="lowerLetter"/>
      <w:lvlText w:val="%2."/>
      <w:lvlJc w:val="left"/>
      <w:pPr>
        <w:ind w:left="1440" w:hanging="360"/>
      </w:pPr>
    </w:lvl>
    <w:lvl w:ilvl="2" w:tplc="97560068" w:tentative="1">
      <w:start w:val="1"/>
      <w:numFmt w:val="lowerRoman"/>
      <w:lvlText w:val="%3."/>
      <w:lvlJc w:val="right"/>
      <w:pPr>
        <w:ind w:left="2160" w:hanging="180"/>
      </w:pPr>
    </w:lvl>
    <w:lvl w:ilvl="3" w:tplc="97560068" w:tentative="1">
      <w:start w:val="1"/>
      <w:numFmt w:val="decimal"/>
      <w:lvlText w:val="%4."/>
      <w:lvlJc w:val="left"/>
      <w:pPr>
        <w:ind w:left="2880" w:hanging="360"/>
      </w:pPr>
    </w:lvl>
    <w:lvl w:ilvl="4" w:tplc="97560068" w:tentative="1">
      <w:start w:val="1"/>
      <w:numFmt w:val="lowerLetter"/>
      <w:lvlText w:val="%5."/>
      <w:lvlJc w:val="left"/>
      <w:pPr>
        <w:ind w:left="3600" w:hanging="360"/>
      </w:pPr>
    </w:lvl>
    <w:lvl w:ilvl="5" w:tplc="97560068" w:tentative="1">
      <w:start w:val="1"/>
      <w:numFmt w:val="lowerRoman"/>
      <w:lvlText w:val="%6."/>
      <w:lvlJc w:val="right"/>
      <w:pPr>
        <w:ind w:left="4320" w:hanging="180"/>
      </w:pPr>
    </w:lvl>
    <w:lvl w:ilvl="6" w:tplc="97560068" w:tentative="1">
      <w:start w:val="1"/>
      <w:numFmt w:val="decimal"/>
      <w:lvlText w:val="%7."/>
      <w:lvlJc w:val="left"/>
      <w:pPr>
        <w:ind w:left="5040" w:hanging="360"/>
      </w:pPr>
    </w:lvl>
    <w:lvl w:ilvl="7" w:tplc="97560068" w:tentative="1">
      <w:start w:val="1"/>
      <w:numFmt w:val="lowerLetter"/>
      <w:lvlText w:val="%8."/>
      <w:lvlJc w:val="left"/>
      <w:pPr>
        <w:ind w:left="5760" w:hanging="360"/>
      </w:pPr>
    </w:lvl>
    <w:lvl w:ilvl="8" w:tplc="97560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4">
    <w:multiLevelType w:val="hybridMultilevel"/>
    <w:lvl w:ilvl="0" w:tplc="94876555">
      <w:start w:val="1"/>
      <w:numFmt w:val="decimal"/>
      <w:lvlText w:val="%1."/>
      <w:lvlJc w:val="left"/>
      <w:pPr>
        <w:ind w:left="720" w:hanging="360"/>
      </w:pPr>
    </w:lvl>
    <w:lvl w:ilvl="1" w:tplc="94876555" w:tentative="1">
      <w:start w:val="1"/>
      <w:numFmt w:val="lowerLetter"/>
      <w:lvlText w:val="%2."/>
      <w:lvlJc w:val="left"/>
      <w:pPr>
        <w:ind w:left="1440" w:hanging="360"/>
      </w:pPr>
    </w:lvl>
    <w:lvl w:ilvl="2" w:tplc="94876555" w:tentative="1">
      <w:start w:val="1"/>
      <w:numFmt w:val="lowerRoman"/>
      <w:lvlText w:val="%3."/>
      <w:lvlJc w:val="right"/>
      <w:pPr>
        <w:ind w:left="2160" w:hanging="180"/>
      </w:pPr>
    </w:lvl>
    <w:lvl w:ilvl="3" w:tplc="94876555" w:tentative="1">
      <w:start w:val="1"/>
      <w:numFmt w:val="decimal"/>
      <w:lvlText w:val="%4."/>
      <w:lvlJc w:val="left"/>
      <w:pPr>
        <w:ind w:left="2880" w:hanging="360"/>
      </w:pPr>
    </w:lvl>
    <w:lvl w:ilvl="4" w:tplc="94876555" w:tentative="1">
      <w:start w:val="1"/>
      <w:numFmt w:val="lowerLetter"/>
      <w:lvlText w:val="%5."/>
      <w:lvlJc w:val="left"/>
      <w:pPr>
        <w:ind w:left="3600" w:hanging="360"/>
      </w:pPr>
    </w:lvl>
    <w:lvl w:ilvl="5" w:tplc="94876555" w:tentative="1">
      <w:start w:val="1"/>
      <w:numFmt w:val="lowerRoman"/>
      <w:lvlText w:val="%6."/>
      <w:lvlJc w:val="right"/>
      <w:pPr>
        <w:ind w:left="4320" w:hanging="180"/>
      </w:pPr>
    </w:lvl>
    <w:lvl w:ilvl="6" w:tplc="94876555" w:tentative="1">
      <w:start w:val="1"/>
      <w:numFmt w:val="decimal"/>
      <w:lvlText w:val="%7."/>
      <w:lvlJc w:val="left"/>
      <w:pPr>
        <w:ind w:left="5040" w:hanging="360"/>
      </w:pPr>
    </w:lvl>
    <w:lvl w:ilvl="7" w:tplc="94876555" w:tentative="1">
      <w:start w:val="1"/>
      <w:numFmt w:val="lowerLetter"/>
      <w:lvlText w:val="%8."/>
      <w:lvlJc w:val="left"/>
      <w:pPr>
        <w:ind w:left="5760" w:hanging="360"/>
      </w:pPr>
    </w:lvl>
    <w:lvl w:ilvl="8" w:tplc="94876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3">
    <w:multiLevelType w:val="hybridMultilevel"/>
    <w:lvl w:ilvl="0" w:tplc="34859231">
      <w:start w:val="1"/>
      <w:numFmt w:val="decimal"/>
      <w:lvlText w:val="%1."/>
      <w:lvlJc w:val="left"/>
      <w:pPr>
        <w:ind w:left="720" w:hanging="360"/>
      </w:pPr>
    </w:lvl>
    <w:lvl w:ilvl="1" w:tplc="34859231" w:tentative="1">
      <w:start w:val="1"/>
      <w:numFmt w:val="lowerLetter"/>
      <w:lvlText w:val="%2."/>
      <w:lvlJc w:val="left"/>
      <w:pPr>
        <w:ind w:left="1440" w:hanging="360"/>
      </w:pPr>
    </w:lvl>
    <w:lvl w:ilvl="2" w:tplc="34859231" w:tentative="1">
      <w:start w:val="1"/>
      <w:numFmt w:val="lowerRoman"/>
      <w:lvlText w:val="%3."/>
      <w:lvlJc w:val="right"/>
      <w:pPr>
        <w:ind w:left="2160" w:hanging="180"/>
      </w:pPr>
    </w:lvl>
    <w:lvl w:ilvl="3" w:tplc="34859231" w:tentative="1">
      <w:start w:val="1"/>
      <w:numFmt w:val="decimal"/>
      <w:lvlText w:val="%4."/>
      <w:lvlJc w:val="left"/>
      <w:pPr>
        <w:ind w:left="2880" w:hanging="360"/>
      </w:pPr>
    </w:lvl>
    <w:lvl w:ilvl="4" w:tplc="34859231" w:tentative="1">
      <w:start w:val="1"/>
      <w:numFmt w:val="lowerLetter"/>
      <w:lvlText w:val="%5."/>
      <w:lvlJc w:val="left"/>
      <w:pPr>
        <w:ind w:left="3600" w:hanging="360"/>
      </w:pPr>
    </w:lvl>
    <w:lvl w:ilvl="5" w:tplc="34859231" w:tentative="1">
      <w:start w:val="1"/>
      <w:numFmt w:val="lowerRoman"/>
      <w:lvlText w:val="%6."/>
      <w:lvlJc w:val="right"/>
      <w:pPr>
        <w:ind w:left="4320" w:hanging="180"/>
      </w:pPr>
    </w:lvl>
    <w:lvl w:ilvl="6" w:tplc="34859231" w:tentative="1">
      <w:start w:val="1"/>
      <w:numFmt w:val="decimal"/>
      <w:lvlText w:val="%7."/>
      <w:lvlJc w:val="left"/>
      <w:pPr>
        <w:ind w:left="5040" w:hanging="360"/>
      </w:pPr>
    </w:lvl>
    <w:lvl w:ilvl="7" w:tplc="34859231" w:tentative="1">
      <w:start w:val="1"/>
      <w:numFmt w:val="lowerLetter"/>
      <w:lvlText w:val="%8."/>
      <w:lvlJc w:val="left"/>
      <w:pPr>
        <w:ind w:left="5760" w:hanging="360"/>
      </w:pPr>
    </w:lvl>
    <w:lvl w:ilvl="8" w:tplc="34859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2">
    <w:multiLevelType w:val="hybridMultilevel"/>
    <w:lvl w:ilvl="0" w:tplc="28708071">
      <w:start w:val="1"/>
      <w:numFmt w:val="decimal"/>
      <w:lvlText w:val="%1."/>
      <w:lvlJc w:val="left"/>
      <w:pPr>
        <w:ind w:left="720" w:hanging="360"/>
      </w:pPr>
    </w:lvl>
    <w:lvl w:ilvl="1" w:tplc="28708071" w:tentative="1">
      <w:start w:val="1"/>
      <w:numFmt w:val="lowerLetter"/>
      <w:lvlText w:val="%2."/>
      <w:lvlJc w:val="left"/>
      <w:pPr>
        <w:ind w:left="1440" w:hanging="360"/>
      </w:pPr>
    </w:lvl>
    <w:lvl w:ilvl="2" w:tplc="28708071" w:tentative="1">
      <w:start w:val="1"/>
      <w:numFmt w:val="lowerRoman"/>
      <w:lvlText w:val="%3."/>
      <w:lvlJc w:val="right"/>
      <w:pPr>
        <w:ind w:left="2160" w:hanging="180"/>
      </w:pPr>
    </w:lvl>
    <w:lvl w:ilvl="3" w:tplc="28708071" w:tentative="1">
      <w:start w:val="1"/>
      <w:numFmt w:val="decimal"/>
      <w:lvlText w:val="%4."/>
      <w:lvlJc w:val="left"/>
      <w:pPr>
        <w:ind w:left="2880" w:hanging="360"/>
      </w:pPr>
    </w:lvl>
    <w:lvl w:ilvl="4" w:tplc="28708071" w:tentative="1">
      <w:start w:val="1"/>
      <w:numFmt w:val="lowerLetter"/>
      <w:lvlText w:val="%5."/>
      <w:lvlJc w:val="left"/>
      <w:pPr>
        <w:ind w:left="3600" w:hanging="360"/>
      </w:pPr>
    </w:lvl>
    <w:lvl w:ilvl="5" w:tplc="28708071" w:tentative="1">
      <w:start w:val="1"/>
      <w:numFmt w:val="lowerRoman"/>
      <w:lvlText w:val="%6."/>
      <w:lvlJc w:val="right"/>
      <w:pPr>
        <w:ind w:left="4320" w:hanging="180"/>
      </w:pPr>
    </w:lvl>
    <w:lvl w:ilvl="6" w:tplc="28708071" w:tentative="1">
      <w:start w:val="1"/>
      <w:numFmt w:val="decimal"/>
      <w:lvlText w:val="%7."/>
      <w:lvlJc w:val="left"/>
      <w:pPr>
        <w:ind w:left="5040" w:hanging="360"/>
      </w:pPr>
    </w:lvl>
    <w:lvl w:ilvl="7" w:tplc="28708071" w:tentative="1">
      <w:start w:val="1"/>
      <w:numFmt w:val="lowerLetter"/>
      <w:lvlText w:val="%8."/>
      <w:lvlJc w:val="left"/>
      <w:pPr>
        <w:ind w:left="5760" w:hanging="360"/>
      </w:pPr>
    </w:lvl>
    <w:lvl w:ilvl="8" w:tplc="28708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1">
    <w:multiLevelType w:val="hybridMultilevel"/>
    <w:lvl w:ilvl="0" w:tplc="82066023">
      <w:start w:val="1"/>
      <w:numFmt w:val="decimal"/>
      <w:lvlText w:val="%1."/>
      <w:lvlJc w:val="left"/>
      <w:pPr>
        <w:ind w:left="720" w:hanging="360"/>
      </w:pPr>
    </w:lvl>
    <w:lvl w:ilvl="1" w:tplc="82066023" w:tentative="1">
      <w:start w:val="1"/>
      <w:numFmt w:val="lowerLetter"/>
      <w:lvlText w:val="%2."/>
      <w:lvlJc w:val="left"/>
      <w:pPr>
        <w:ind w:left="1440" w:hanging="360"/>
      </w:pPr>
    </w:lvl>
    <w:lvl w:ilvl="2" w:tplc="82066023" w:tentative="1">
      <w:start w:val="1"/>
      <w:numFmt w:val="lowerRoman"/>
      <w:lvlText w:val="%3."/>
      <w:lvlJc w:val="right"/>
      <w:pPr>
        <w:ind w:left="2160" w:hanging="180"/>
      </w:pPr>
    </w:lvl>
    <w:lvl w:ilvl="3" w:tplc="82066023" w:tentative="1">
      <w:start w:val="1"/>
      <w:numFmt w:val="decimal"/>
      <w:lvlText w:val="%4."/>
      <w:lvlJc w:val="left"/>
      <w:pPr>
        <w:ind w:left="2880" w:hanging="360"/>
      </w:pPr>
    </w:lvl>
    <w:lvl w:ilvl="4" w:tplc="82066023" w:tentative="1">
      <w:start w:val="1"/>
      <w:numFmt w:val="lowerLetter"/>
      <w:lvlText w:val="%5."/>
      <w:lvlJc w:val="left"/>
      <w:pPr>
        <w:ind w:left="3600" w:hanging="360"/>
      </w:pPr>
    </w:lvl>
    <w:lvl w:ilvl="5" w:tplc="82066023" w:tentative="1">
      <w:start w:val="1"/>
      <w:numFmt w:val="lowerRoman"/>
      <w:lvlText w:val="%6."/>
      <w:lvlJc w:val="right"/>
      <w:pPr>
        <w:ind w:left="4320" w:hanging="180"/>
      </w:pPr>
    </w:lvl>
    <w:lvl w:ilvl="6" w:tplc="82066023" w:tentative="1">
      <w:start w:val="1"/>
      <w:numFmt w:val="decimal"/>
      <w:lvlText w:val="%7."/>
      <w:lvlJc w:val="left"/>
      <w:pPr>
        <w:ind w:left="5040" w:hanging="360"/>
      </w:pPr>
    </w:lvl>
    <w:lvl w:ilvl="7" w:tplc="82066023" w:tentative="1">
      <w:start w:val="1"/>
      <w:numFmt w:val="lowerLetter"/>
      <w:lvlText w:val="%8."/>
      <w:lvlJc w:val="left"/>
      <w:pPr>
        <w:ind w:left="5760" w:hanging="360"/>
      </w:pPr>
    </w:lvl>
    <w:lvl w:ilvl="8" w:tplc="82066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0">
    <w:multiLevelType w:val="hybridMultilevel"/>
    <w:lvl w:ilvl="0" w:tplc="51114403">
      <w:start w:val="1"/>
      <w:numFmt w:val="decimal"/>
      <w:lvlText w:val="%1."/>
      <w:lvlJc w:val="left"/>
      <w:pPr>
        <w:ind w:left="720" w:hanging="360"/>
      </w:pPr>
    </w:lvl>
    <w:lvl w:ilvl="1" w:tplc="51114403" w:tentative="1">
      <w:start w:val="1"/>
      <w:numFmt w:val="lowerLetter"/>
      <w:lvlText w:val="%2."/>
      <w:lvlJc w:val="left"/>
      <w:pPr>
        <w:ind w:left="1440" w:hanging="360"/>
      </w:pPr>
    </w:lvl>
    <w:lvl w:ilvl="2" w:tplc="51114403" w:tentative="1">
      <w:start w:val="1"/>
      <w:numFmt w:val="lowerRoman"/>
      <w:lvlText w:val="%3."/>
      <w:lvlJc w:val="right"/>
      <w:pPr>
        <w:ind w:left="2160" w:hanging="180"/>
      </w:pPr>
    </w:lvl>
    <w:lvl w:ilvl="3" w:tplc="51114403" w:tentative="1">
      <w:start w:val="1"/>
      <w:numFmt w:val="decimal"/>
      <w:lvlText w:val="%4."/>
      <w:lvlJc w:val="left"/>
      <w:pPr>
        <w:ind w:left="2880" w:hanging="360"/>
      </w:pPr>
    </w:lvl>
    <w:lvl w:ilvl="4" w:tplc="51114403" w:tentative="1">
      <w:start w:val="1"/>
      <w:numFmt w:val="lowerLetter"/>
      <w:lvlText w:val="%5."/>
      <w:lvlJc w:val="left"/>
      <w:pPr>
        <w:ind w:left="3600" w:hanging="360"/>
      </w:pPr>
    </w:lvl>
    <w:lvl w:ilvl="5" w:tplc="51114403" w:tentative="1">
      <w:start w:val="1"/>
      <w:numFmt w:val="lowerRoman"/>
      <w:lvlText w:val="%6."/>
      <w:lvlJc w:val="right"/>
      <w:pPr>
        <w:ind w:left="4320" w:hanging="180"/>
      </w:pPr>
    </w:lvl>
    <w:lvl w:ilvl="6" w:tplc="51114403" w:tentative="1">
      <w:start w:val="1"/>
      <w:numFmt w:val="decimal"/>
      <w:lvlText w:val="%7."/>
      <w:lvlJc w:val="left"/>
      <w:pPr>
        <w:ind w:left="5040" w:hanging="360"/>
      </w:pPr>
    </w:lvl>
    <w:lvl w:ilvl="7" w:tplc="51114403" w:tentative="1">
      <w:start w:val="1"/>
      <w:numFmt w:val="lowerLetter"/>
      <w:lvlText w:val="%8."/>
      <w:lvlJc w:val="left"/>
      <w:pPr>
        <w:ind w:left="5760" w:hanging="360"/>
      </w:pPr>
    </w:lvl>
    <w:lvl w:ilvl="8" w:tplc="51114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9">
    <w:multiLevelType w:val="hybridMultilevel"/>
    <w:lvl w:ilvl="0" w:tplc="96479684">
      <w:start w:val="1"/>
      <w:numFmt w:val="decimal"/>
      <w:lvlText w:val="%1."/>
      <w:lvlJc w:val="left"/>
      <w:pPr>
        <w:ind w:left="720" w:hanging="360"/>
      </w:pPr>
    </w:lvl>
    <w:lvl w:ilvl="1" w:tplc="96479684" w:tentative="1">
      <w:start w:val="1"/>
      <w:numFmt w:val="lowerLetter"/>
      <w:lvlText w:val="%2."/>
      <w:lvlJc w:val="left"/>
      <w:pPr>
        <w:ind w:left="1440" w:hanging="360"/>
      </w:pPr>
    </w:lvl>
    <w:lvl w:ilvl="2" w:tplc="96479684" w:tentative="1">
      <w:start w:val="1"/>
      <w:numFmt w:val="lowerRoman"/>
      <w:lvlText w:val="%3."/>
      <w:lvlJc w:val="right"/>
      <w:pPr>
        <w:ind w:left="2160" w:hanging="180"/>
      </w:pPr>
    </w:lvl>
    <w:lvl w:ilvl="3" w:tplc="96479684" w:tentative="1">
      <w:start w:val="1"/>
      <w:numFmt w:val="decimal"/>
      <w:lvlText w:val="%4."/>
      <w:lvlJc w:val="left"/>
      <w:pPr>
        <w:ind w:left="2880" w:hanging="360"/>
      </w:pPr>
    </w:lvl>
    <w:lvl w:ilvl="4" w:tplc="96479684" w:tentative="1">
      <w:start w:val="1"/>
      <w:numFmt w:val="lowerLetter"/>
      <w:lvlText w:val="%5."/>
      <w:lvlJc w:val="left"/>
      <w:pPr>
        <w:ind w:left="3600" w:hanging="360"/>
      </w:pPr>
    </w:lvl>
    <w:lvl w:ilvl="5" w:tplc="96479684" w:tentative="1">
      <w:start w:val="1"/>
      <w:numFmt w:val="lowerRoman"/>
      <w:lvlText w:val="%6."/>
      <w:lvlJc w:val="right"/>
      <w:pPr>
        <w:ind w:left="4320" w:hanging="180"/>
      </w:pPr>
    </w:lvl>
    <w:lvl w:ilvl="6" w:tplc="96479684" w:tentative="1">
      <w:start w:val="1"/>
      <w:numFmt w:val="decimal"/>
      <w:lvlText w:val="%7."/>
      <w:lvlJc w:val="left"/>
      <w:pPr>
        <w:ind w:left="5040" w:hanging="360"/>
      </w:pPr>
    </w:lvl>
    <w:lvl w:ilvl="7" w:tplc="96479684" w:tentative="1">
      <w:start w:val="1"/>
      <w:numFmt w:val="lowerLetter"/>
      <w:lvlText w:val="%8."/>
      <w:lvlJc w:val="left"/>
      <w:pPr>
        <w:ind w:left="5760" w:hanging="360"/>
      </w:pPr>
    </w:lvl>
    <w:lvl w:ilvl="8" w:tplc="96479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8">
    <w:multiLevelType w:val="hybridMultilevel"/>
    <w:lvl w:ilvl="0" w:tplc="74998500">
      <w:start w:val="1"/>
      <w:numFmt w:val="decimal"/>
      <w:lvlText w:val="%1."/>
      <w:lvlJc w:val="left"/>
      <w:pPr>
        <w:ind w:left="720" w:hanging="360"/>
      </w:pPr>
    </w:lvl>
    <w:lvl w:ilvl="1" w:tplc="74998500" w:tentative="1">
      <w:start w:val="1"/>
      <w:numFmt w:val="lowerLetter"/>
      <w:lvlText w:val="%2."/>
      <w:lvlJc w:val="left"/>
      <w:pPr>
        <w:ind w:left="1440" w:hanging="360"/>
      </w:pPr>
    </w:lvl>
    <w:lvl w:ilvl="2" w:tplc="74998500" w:tentative="1">
      <w:start w:val="1"/>
      <w:numFmt w:val="lowerRoman"/>
      <w:lvlText w:val="%3."/>
      <w:lvlJc w:val="right"/>
      <w:pPr>
        <w:ind w:left="2160" w:hanging="180"/>
      </w:pPr>
    </w:lvl>
    <w:lvl w:ilvl="3" w:tplc="74998500" w:tentative="1">
      <w:start w:val="1"/>
      <w:numFmt w:val="decimal"/>
      <w:lvlText w:val="%4."/>
      <w:lvlJc w:val="left"/>
      <w:pPr>
        <w:ind w:left="2880" w:hanging="360"/>
      </w:pPr>
    </w:lvl>
    <w:lvl w:ilvl="4" w:tplc="74998500" w:tentative="1">
      <w:start w:val="1"/>
      <w:numFmt w:val="lowerLetter"/>
      <w:lvlText w:val="%5."/>
      <w:lvlJc w:val="left"/>
      <w:pPr>
        <w:ind w:left="3600" w:hanging="360"/>
      </w:pPr>
    </w:lvl>
    <w:lvl w:ilvl="5" w:tplc="74998500" w:tentative="1">
      <w:start w:val="1"/>
      <w:numFmt w:val="lowerRoman"/>
      <w:lvlText w:val="%6."/>
      <w:lvlJc w:val="right"/>
      <w:pPr>
        <w:ind w:left="4320" w:hanging="180"/>
      </w:pPr>
    </w:lvl>
    <w:lvl w:ilvl="6" w:tplc="74998500" w:tentative="1">
      <w:start w:val="1"/>
      <w:numFmt w:val="decimal"/>
      <w:lvlText w:val="%7."/>
      <w:lvlJc w:val="left"/>
      <w:pPr>
        <w:ind w:left="5040" w:hanging="360"/>
      </w:pPr>
    </w:lvl>
    <w:lvl w:ilvl="7" w:tplc="74998500" w:tentative="1">
      <w:start w:val="1"/>
      <w:numFmt w:val="lowerLetter"/>
      <w:lvlText w:val="%8."/>
      <w:lvlJc w:val="left"/>
      <w:pPr>
        <w:ind w:left="5760" w:hanging="360"/>
      </w:pPr>
    </w:lvl>
    <w:lvl w:ilvl="8" w:tplc="74998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7">
    <w:multiLevelType w:val="hybridMultilevel"/>
    <w:lvl w:ilvl="0" w:tplc="71726398">
      <w:start w:val="1"/>
      <w:numFmt w:val="decimal"/>
      <w:lvlText w:val="%1."/>
      <w:lvlJc w:val="left"/>
      <w:pPr>
        <w:ind w:left="720" w:hanging="360"/>
      </w:pPr>
    </w:lvl>
    <w:lvl w:ilvl="1" w:tplc="71726398" w:tentative="1">
      <w:start w:val="1"/>
      <w:numFmt w:val="lowerLetter"/>
      <w:lvlText w:val="%2."/>
      <w:lvlJc w:val="left"/>
      <w:pPr>
        <w:ind w:left="1440" w:hanging="360"/>
      </w:pPr>
    </w:lvl>
    <w:lvl w:ilvl="2" w:tplc="71726398" w:tentative="1">
      <w:start w:val="1"/>
      <w:numFmt w:val="lowerRoman"/>
      <w:lvlText w:val="%3."/>
      <w:lvlJc w:val="right"/>
      <w:pPr>
        <w:ind w:left="2160" w:hanging="180"/>
      </w:pPr>
    </w:lvl>
    <w:lvl w:ilvl="3" w:tplc="71726398" w:tentative="1">
      <w:start w:val="1"/>
      <w:numFmt w:val="decimal"/>
      <w:lvlText w:val="%4."/>
      <w:lvlJc w:val="left"/>
      <w:pPr>
        <w:ind w:left="2880" w:hanging="360"/>
      </w:pPr>
    </w:lvl>
    <w:lvl w:ilvl="4" w:tplc="71726398" w:tentative="1">
      <w:start w:val="1"/>
      <w:numFmt w:val="lowerLetter"/>
      <w:lvlText w:val="%5."/>
      <w:lvlJc w:val="left"/>
      <w:pPr>
        <w:ind w:left="3600" w:hanging="360"/>
      </w:pPr>
    </w:lvl>
    <w:lvl w:ilvl="5" w:tplc="71726398" w:tentative="1">
      <w:start w:val="1"/>
      <w:numFmt w:val="lowerRoman"/>
      <w:lvlText w:val="%6."/>
      <w:lvlJc w:val="right"/>
      <w:pPr>
        <w:ind w:left="4320" w:hanging="180"/>
      </w:pPr>
    </w:lvl>
    <w:lvl w:ilvl="6" w:tplc="71726398" w:tentative="1">
      <w:start w:val="1"/>
      <w:numFmt w:val="decimal"/>
      <w:lvlText w:val="%7."/>
      <w:lvlJc w:val="left"/>
      <w:pPr>
        <w:ind w:left="5040" w:hanging="360"/>
      </w:pPr>
    </w:lvl>
    <w:lvl w:ilvl="7" w:tplc="71726398" w:tentative="1">
      <w:start w:val="1"/>
      <w:numFmt w:val="lowerLetter"/>
      <w:lvlText w:val="%8."/>
      <w:lvlJc w:val="left"/>
      <w:pPr>
        <w:ind w:left="5760" w:hanging="360"/>
      </w:pPr>
    </w:lvl>
    <w:lvl w:ilvl="8" w:tplc="71726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6">
    <w:multiLevelType w:val="hybridMultilevel"/>
    <w:lvl w:ilvl="0" w:tplc="20725115">
      <w:start w:val="1"/>
      <w:numFmt w:val="decimal"/>
      <w:lvlText w:val="%1."/>
      <w:lvlJc w:val="left"/>
      <w:pPr>
        <w:ind w:left="720" w:hanging="360"/>
      </w:pPr>
    </w:lvl>
    <w:lvl w:ilvl="1" w:tplc="20725115" w:tentative="1">
      <w:start w:val="1"/>
      <w:numFmt w:val="lowerLetter"/>
      <w:lvlText w:val="%2."/>
      <w:lvlJc w:val="left"/>
      <w:pPr>
        <w:ind w:left="1440" w:hanging="360"/>
      </w:pPr>
    </w:lvl>
    <w:lvl w:ilvl="2" w:tplc="20725115" w:tentative="1">
      <w:start w:val="1"/>
      <w:numFmt w:val="lowerRoman"/>
      <w:lvlText w:val="%3."/>
      <w:lvlJc w:val="right"/>
      <w:pPr>
        <w:ind w:left="2160" w:hanging="180"/>
      </w:pPr>
    </w:lvl>
    <w:lvl w:ilvl="3" w:tplc="20725115" w:tentative="1">
      <w:start w:val="1"/>
      <w:numFmt w:val="decimal"/>
      <w:lvlText w:val="%4."/>
      <w:lvlJc w:val="left"/>
      <w:pPr>
        <w:ind w:left="2880" w:hanging="360"/>
      </w:pPr>
    </w:lvl>
    <w:lvl w:ilvl="4" w:tplc="20725115" w:tentative="1">
      <w:start w:val="1"/>
      <w:numFmt w:val="lowerLetter"/>
      <w:lvlText w:val="%5."/>
      <w:lvlJc w:val="left"/>
      <w:pPr>
        <w:ind w:left="3600" w:hanging="360"/>
      </w:pPr>
    </w:lvl>
    <w:lvl w:ilvl="5" w:tplc="20725115" w:tentative="1">
      <w:start w:val="1"/>
      <w:numFmt w:val="lowerRoman"/>
      <w:lvlText w:val="%6."/>
      <w:lvlJc w:val="right"/>
      <w:pPr>
        <w:ind w:left="4320" w:hanging="180"/>
      </w:pPr>
    </w:lvl>
    <w:lvl w:ilvl="6" w:tplc="20725115" w:tentative="1">
      <w:start w:val="1"/>
      <w:numFmt w:val="decimal"/>
      <w:lvlText w:val="%7."/>
      <w:lvlJc w:val="left"/>
      <w:pPr>
        <w:ind w:left="5040" w:hanging="360"/>
      </w:pPr>
    </w:lvl>
    <w:lvl w:ilvl="7" w:tplc="20725115" w:tentative="1">
      <w:start w:val="1"/>
      <w:numFmt w:val="lowerLetter"/>
      <w:lvlText w:val="%8."/>
      <w:lvlJc w:val="left"/>
      <w:pPr>
        <w:ind w:left="5760" w:hanging="360"/>
      </w:pPr>
    </w:lvl>
    <w:lvl w:ilvl="8" w:tplc="20725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5">
    <w:multiLevelType w:val="hybridMultilevel"/>
    <w:lvl w:ilvl="0" w:tplc="97740093">
      <w:start w:val="1"/>
      <w:numFmt w:val="decimal"/>
      <w:lvlText w:val="%1."/>
      <w:lvlJc w:val="left"/>
      <w:pPr>
        <w:ind w:left="720" w:hanging="360"/>
      </w:pPr>
    </w:lvl>
    <w:lvl w:ilvl="1" w:tplc="97740093" w:tentative="1">
      <w:start w:val="1"/>
      <w:numFmt w:val="lowerLetter"/>
      <w:lvlText w:val="%2."/>
      <w:lvlJc w:val="left"/>
      <w:pPr>
        <w:ind w:left="1440" w:hanging="360"/>
      </w:pPr>
    </w:lvl>
    <w:lvl w:ilvl="2" w:tplc="97740093" w:tentative="1">
      <w:start w:val="1"/>
      <w:numFmt w:val="lowerRoman"/>
      <w:lvlText w:val="%3."/>
      <w:lvlJc w:val="right"/>
      <w:pPr>
        <w:ind w:left="2160" w:hanging="180"/>
      </w:pPr>
    </w:lvl>
    <w:lvl w:ilvl="3" w:tplc="97740093" w:tentative="1">
      <w:start w:val="1"/>
      <w:numFmt w:val="decimal"/>
      <w:lvlText w:val="%4."/>
      <w:lvlJc w:val="left"/>
      <w:pPr>
        <w:ind w:left="2880" w:hanging="360"/>
      </w:pPr>
    </w:lvl>
    <w:lvl w:ilvl="4" w:tplc="97740093" w:tentative="1">
      <w:start w:val="1"/>
      <w:numFmt w:val="lowerLetter"/>
      <w:lvlText w:val="%5."/>
      <w:lvlJc w:val="left"/>
      <w:pPr>
        <w:ind w:left="3600" w:hanging="360"/>
      </w:pPr>
    </w:lvl>
    <w:lvl w:ilvl="5" w:tplc="97740093" w:tentative="1">
      <w:start w:val="1"/>
      <w:numFmt w:val="lowerRoman"/>
      <w:lvlText w:val="%6."/>
      <w:lvlJc w:val="right"/>
      <w:pPr>
        <w:ind w:left="4320" w:hanging="180"/>
      </w:pPr>
    </w:lvl>
    <w:lvl w:ilvl="6" w:tplc="97740093" w:tentative="1">
      <w:start w:val="1"/>
      <w:numFmt w:val="decimal"/>
      <w:lvlText w:val="%7."/>
      <w:lvlJc w:val="left"/>
      <w:pPr>
        <w:ind w:left="5040" w:hanging="360"/>
      </w:pPr>
    </w:lvl>
    <w:lvl w:ilvl="7" w:tplc="97740093" w:tentative="1">
      <w:start w:val="1"/>
      <w:numFmt w:val="lowerLetter"/>
      <w:lvlText w:val="%8."/>
      <w:lvlJc w:val="left"/>
      <w:pPr>
        <w:ind w:left="5760" w:hanging="360"/>
      </w:pPr>
    </w:lvl>
    <w:lvl w:ilvl="8" w:tplc="97740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4">
    <w:multiLevelType w:val="hybridMultilevel"/>
    <w:lvl w:ilvl="0" w:tplc="54492914">
      <w:start w:val="1"/>
      <w:numFmt w:val="decimal"/>
      <w:lvlText w:val="%1."/>
      <w:lvlJc w:val="left"/>
      <w:pPr>
        <w:ind w:left="720" w:hanging="360"/>
      </w:pPr>
    </w:lvl>
    <w:lvl w:ilvl="1" w:tplc="54492914" w:tentative="1">
      <w:start w:val="1"/>
      <w:numFmt w:val="lowerLetter"/>
      <w:lvlText w:val="%2."/>
      <w:lvlJc w:val="left"/>
      <w:pPr>
        <w:ind w:left="1440" w:hanging="360"/>
      </w:pPr>
    </w:lvl>
    <w:lvl w:ilvl="2" w:tplc="54492914" w:tentative="1">
      <w:start w:val="1"/>
      <w:numFmt w:val="lowerRoman"/>
      <w:lvlText w:val="%3."/>
      <w:lvlJc w:val="right"/>
      <w:pPr>
        <w:ind w:left="2160" w:hanging="180"/>
      </w:pPr>
    </w:lvl>
    <w:lvl w:ilvl="3" w:tplc="54492914" w:tentative="1">
      <w:start w:val="1"/>
      <w:numFmt w:val="decimal"/>
      <w:lvlText w:val="%4."/>
      <w:lvlJc w:val="left"/>
      <w:pPr>
        <w:ind w:left="2880" w:hanging="360"/>
      </w:pPr>
    </w:lvl>
    <w:lvl w:ilvl="4" w:tplc="54492914" w:tentative="1">
      <w:start w:val="1"/>
      <w:numFmt w:val="lowerLetter"/>
      <w:lvlText w:val="%5."/>
      <w:lvlJc w:val="left"/>
      <w:pPr>
        <w:ind w:left="3600" w:hanging="360"/>
      </w:pPr>
    </w:lvl>
    <w:lvl w:ilvl="5" w:tplc="54492914" w:tentative="1">
      <w:start w:val="1"/>
      <w:numFmt w:val="lowerRoman"/>
      <w:lvlText w:val="%6."/>
      <w:lvlJc w:val="right"/>
      <w:pPr>
        <w:ind w:left="4320" w:hanging="180"/>
      </w:pPr>
    </w:lvl>
    <w:lvl w:ilvl="6" w:tplc="54492914" w:tentative="1">
      <w:start w:val="1"/>
      <w:numFmt w:val="decimal"/>
      <w:lvlText w:val="%7."/>
      <w:lvlJc w:val="left"/>
      <w:pPr>
        <w:ind w:left="5040" w:hanging="360"/>
      </w:pPr>
    </w:lvl>
    <w:lvl w:ilvl="7" w:tplc="54492914" w:tentative="1">
      <w:start w:val="1"/>
      <w:numFmt w:val="lowerLetter"/>
      <w:lvlText w:val="%8."/>
      <w:lvlJc w:val="left"/>
      <w:pPr>
        <w:ind w:left="5760" w:hanging="360"/>
      </w:pPr>
    </w:lvl>
    <w:lvl w:ilvl="8" w:tplc="54492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3">
    <w:multiLevelType w:val="hybridMultilevel"/>
    <w:lvl w:ilvl="0" w:tplc="67261030">
      <w:start w:val="1"/>
      <w:numFmt w:val="decimal"/>
      <w:lvlText w:val="%1."/>
      <w:lvlJc w:val="left"/>
      <w:pPr>
        <w:ind w:left="720" w:hanging="360"/>
      </w:pPr>
    </w:lvl>
    <w:lvl w:ilvl="1" w:tplc="67261030" w:tentative="1">
      <w:start w:val="1"/>
      <w:numFmt w:val="lowerLetter"/>
      <w:lvlText w:val="%2."/>
      <w:lvlJc w:val="left"/>
      <w:pPr>
        <w:ind w:left="1440" w:hanging="360"/>
      </w:pPr>
    </w:lvl>
    <w:lvl w:ilvl="2" w:tplc="67261030" w:tentative="1">
      <w:start w:val="1"/>
      <w:numFmt w:val="lowerRoman"/>
      <w:lvlText w:val="%3."/>
      <w:lvlJc w:val="right"/>
      <w:pPr>
        <w:ind w:left="2160" w:hanging="180"/>
      </w:pPr>
    </w:lvl>
    <w:lvl w:ilvl="3" w:tplc="67261030" w:tentative="1">
      <w:start w:val="1"/>
      <w:numFmt w:val="decimal"/>
      <w:lvlText w:val="%4."/>
      <w:lvlJc w:val="left"/>
      <w:pPr>
        <w:ind w:left="2880" w:hanging="360"/>
      </w:pPr>
    </w:lvl>
    <w:lvl w:ilvl="4" w:tplc="67261030" w:tentative="1">
      <w:start w:val="1"/>
      <w:numFmt w:val="lowerLetter"/>
      <w:lvlText w:val="%5."/>
      <w:lvlJc w:val="left"/>
      <w:pPr>
        <w:ind w:left="3600" w:hanging="360"/>
      </w:pPr>
    </w:lvl>
    <w:lvl w:ilvl="5" w:tplc="67261030" w:tentative="1">
      <w:start w:val="1"/>
      <w:numFmt w:val="lowerRoman"/>
      <w:lvlText w:val="%6."/>
      <w:lvlJc w:val="right"/>
      <w:pPr>
        <w:ind w:left="4320" w:hanging="180"/>
      </w:pPr>
    </w:lvl>
    <w:lvl w:ilvl="6" w:tplc="67261030" w:tentative="1">
      <w:start w:val="1"/>
      <w:numFmt w:val="decimal"/>
      <w:lvlText w:val="%7."/>
      <w:lvlJc w:val="left"/>
      <w:pPr>
        <w:ind w:left="5040" w:hanging="360"/>
      </w:pPr>
    </w:lvl>
    <w:lvl w:ilvl="7" w:tplc="67261030" w:tentative="1">
      <w:start w:val="1"/>
      <w:numFmt w:val="lowerLetter"/>
      <w:lvlText w:val="%8."/>
      <w:lvlJc w:val="left"/>
      <w:pPr>
        <w:ind w:left="5760" w:hanging="360"/>
      </w:pPr>
    </w:lvl>
    <w:lvl w:ilvl="8" w:tplc="67261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2">
    <w:multiLevelType w:val="hybridMultilevel"/>
    <w:lvl w:ilvl="0" w:tplc="34017321">
      <w:start w:val="1"/>
      <w:numFmt w:val="decimal"/>
      <w:lvlText w:val="%1."/>
      <w:lvlJc w:val="left"/>
      <w:pPr>
        <w:ind w:left="720" w:hanging="360"/>
      </w:pPr>
    </w:lvl>
    <w:lvl w:ilvl="1" w:tplc="34017321" w:tentative="1">
      <w:start w:val="1"/>
      <w:numFmt w:val="lowerLetter"/>
      <w:lvlText w:val="%2."/>
      <w:lvlJc w:val="left"/>
      <w:pPr>
        <w:ind w:left="1440" w:hanging="360"/>
      </w:pPr>
    </w:lvl>
    <w:lvl w:ilvl="2" w:tplc="34017321" w:tentative="1">
      <w:start w:val="1"/>
      <w:numFmt w:val="lowerRoman"/>
      <w:lvlText w:val="%3."/>
      <w:lvlJc w:val="right"/>
      <w:pPr>
        <w:ind w:left="2160" w:hanging="180"/>
      </w:pPr>
    </w:lvl>
    <w:lvl w:ilvl="3" w:tplc="34017321" w:tentative="1">
      <w:start w:val="1"/>
      <w:numFmt w:val="decimal"/>
      <w:lvlText w:val="%4."/>
      <w:lvlJc w:val="left"/>
      <w:pPr>
        <w:ind w:left="2880" w:hanging="360"/>
      </w:pPr>
    </w:lvl>
    <w:lvl w:ilvl="4" w:tplc="34017321" w:tentative="1">
      <w:start w:val="1"/>
      <w:numFmt w:val="lowerLetter"/>
      <w:lvlText w:val="%5."/>
      <w:lvlJc w:val="left"/>
      <w:pPr>
        <w:ind w:left="3600" w:hanging="360"/>
      </w:pPr>
    </w:lvl>
    <w:lvl w:ilvl="5" w:tplc="34017321" w:tentative="1">
      <w:start w:val="1"/>
      <w:numFmt w:val="lowerRoman"/>
      <w:lvlText w:val="%6."/>
      <w:lvlJc w:val="right"/>
      <w:pPr>
        <w:ind w:left="4320" w:hanging="180"/>
      </w:pPr>
    </w:lvl>
    <w:lvl w:ilvl="6" w:tplc="34017321" w:tentative="1">
      <w:start w:val="1"/>
      <w:numFmt w:val="decimal"/>
      <w:lvlText w:val="%7."/>
      <w:lvlJc w:val="left"/>
      <w:pPr>
        <w:ind w:left="5040" w:hanging="360"/>
      </w:pPr>
    </w:lvl>
    <w:lvl w:ilvl="7" w:tplc="34017321" w:tentative="1">
      <w:start w:val="1"/>
      <w:numFmt w:val="lowerLetter"/>
      <w:lvlText w:val="%8."/>
      <w:lvlJc w:val="left"/>
      <w:pPr>
        <w:ind w:left="5760" w:hanging="360"/>
      </w:pPr>
    </w:lvl>
    <w:lvl w:ilvl="8" w:tplc="34017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1">
    <w:multiLevelType w:val="hybridMultilevel"/>
    <w:lvl w:ilvl="0" w:tplc="57444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191">
    <w:abstractNumId w:val="20191"/>
  </w:num>
  <w:num w:numId="20192">
    <w:abstractNumId w:val="20192"/>
  </w:num>
  <w:num w:numId="20193">
    <w:abstractNumId w:val="20193"/>
  </w:num>
  <w:num w:numId="20194">
    <w:abstractNumId w:val="20194"/>
  </w:num>
  <w:num w:numId="20195">
    <w:abstractNumId w:val="20195"/>
  </w:num>
  <w:num w:numId="20196">
    <w:abstractNumId w:val="20196"/>
  </w:num>
  <w:num w:numId="20197">
    <w:abstractNumId w:val="20197"/>
  </w:num>
  <w:num w:numId="20198">
    <w:abstractNumId w:val="20198"/>
  </w:num>
  <w:num w:numId="20199">
    <w:abstractNumId w:val="20199"/>
  </w:num>
  <w:num w:numId="20200">
    <w:abstractNumId w:val="20200"/>
  </w:num>
  <w:num w:numId="20201">
    <w:abstractNumId w:val="20201"/>
  </w:num>
  <w:num w:numId="20202">
    <w:abstractNumId w:val="20202"/>
  </w:num>
  <w:num w:numId="20203">
    <w:abstractNumId w:val="20203"/>
  </w:num>
  <w:num w:numId="20204">
    <w:abstractNumId w:val="20204"/>
  </w:num>
  <w:num w:numId="20205">
    <w:abstractNumId w:val="20205"/>
  </w:num>
  <w:num w:numId="20206">
    <w:abstractNumId w:val="20206"/>
  </w:num>
  <w:num w:numId="20207">
    <w:abstractNumId w:val="20207"/>
  </w:num>
  <w:num w:numId="20208">
    <w:abstractNumId w:val="20208"/>
  </w:num>
  <w:num w:numId="20209">
    <w:abstractNumId w:val="20209"/>
  </w:num>
  <w:num w:numId="20210">
    <w:abstractNumId w:val="20210"/>
  </w:num>
  <w:num w:numId="20211">
    <w:abstractNumId w:val="20211"/>
  </w:num>
  <w:num w:numId="20212">
    <w:abstractNumId w:val="20212"/>
  </w:num>
  <w:num w:numId="20213">
    <w:abstractNumId w:val="20213"/>
  </w:num>
  <w:num w:numId="20214">
    <w:abstractNumId w:val="20214"/>
  </w:num>
  <w:num w:numId="20215">
    <w:abstractNumId w:val="20215"/>
  </w:num>
  <w:num w:numId="20216">
    <w:abstractNumId w:val="20216"/>
  </w:num>
  <w:num w:numId="20217">
    <w:abstractNumId w:val="20217"/>
  </w:num>
  <w:num w:numId="20218">
    <w:abstractNumId w:val="20218"/>
  </w:num>
  <w:num w:numId="20219">
    <w:abstractNumId w:val="20219"/>
  </w:num>
  <w:num w:numId="20220">
    <w:abstractNumId w:val="20220"/>
  </w:num>
  <w:num w:numId="20221">
    <w:abstractNumId w:val="20221"/>
  </w:num>
  <w:num w:numId="20222">
    <w:abstractNumId w:val="20222"/>
  </w:num>
  <w:num w:numId="20223">
    <w:abstractNumId w:val="20223"/>
  </w:num>
  <w:num w:numId="20224">
    <w:abstractNumId w:val="20224"/>
  </w:num>
  <w:num w:numId="20225">
    <w:abstractNumId w:val="20225"/>
  </w:num>
  <w:num w:numId="20226">
    <w:abstractNumId w:val="20226"/>
  </w:num>
  <w:num w:numId="20227">
    <w:abstractNumId w:val="20227"/>
  </w:num>
  <w:num w:numId="20228">
    <w:abstractNumId w:val="20228"/>
  </w:num>
  <w:num w:numId="20229">
    <w:abstractNumId w:val="20229"/>
  </w:num>
  <w:num w:numId="20230">
    <w:abstractNumId w:val="20230"/>
  </w:num>
  <w:num w:numId="20231">
    <w:abstractNumId w:val="20231"/>
  </w:num>
  <w:num w:numId="20232">
    <w:abstractNumId w:val="20232"/>
  </w:num>
  <w:num w:numId="20233">
    <w:abstractNumId w:val="20233"/>
  </w:num>
  <w:num w:numId="20234">
    <w:abstractNumId w:val="20234"/>
  </w:num>
  <w:num w:numId="20235">
    <w:abstractNumId w:val="20235"/>
  </w:num>
  <w:num w:numId="20236">
    <w:abstractNumId w:val="20236"/>
  </w:num>
  <w:num w:numId="20237">
    <w:abstractNumId w:val="20237"/>
  </w:num>
  <w:num w:numId="20238">
    <w:abstractNumId w:val="20238"/>
  </w:num>
  <w:num w:numId="20239">
    <w:abstractNumId w:val="20239"/>
  </w:num>
  <w:num w:numId="20240">
    <w:abstractNumId w:val="20240"/>
  </w:num>
  <w:num w:numId="20241">
    <w:abstractNumId w:val="20241"/>
  </w:num>
  <w:num w:numId="20242">
    <w:abstractNumId w:val="20242"/>
  </w:num>
  <w:num w:numId="20243">
    <w:abstractNumId w:val="20243"/>
  </w:num>
  <w:num w:numId="20244">
    <w:abstractNumId w:val="20244"/>
  </w:num>
  <w:num w:numId="20245">
    <w:abstractNumId w:val="20245"/>
  </w:num>
  <w:num w:numId="20246">
    <w:abstractNumId w:val="20246"/>
  </w:num>
  <w:num w:numId="20247">
    <w:abstractNumId w:val="20247"/>
  </w:num>
  <w:num w:numId="20248">
    <w:abstractNumId w:val="20248"/>
  </w:num>
  <w:num w:numId="20249">
    <w:abstractNumId w:val="20249"/>
  </w:num>
  <w:num w:numId="20250">
    <w:abstractNumId w:val="20250"/>
  </w:num>
  <w:num w:numId="20251">
    <w:abstractNumId w:val="20251"/>
  </w:num>
  <w:num w:numId="20252">
    <w:abstractNumId w:val="20252"/>
  </w:num>
  <w:num w:numId="20253">
    <w:abstractNumId w:val="20253"/>
  </w:num>
  <w:num w:numId="20254">
    <w:abstractNumId w:val="20254"/>
  </w:num>
  <w:num w:numId="20255">
    <w:abstractNumId w:val="20255"/>
  </w:num>
  <w:num w:numId="20256">
    <w:abstractNumId w:val="20256"/>
  </w:num>
  <w:num w:numId="20257">
    <w:abstractNumId w:val="20257"/>
  </w:num>
  <w:num w:numId="20258">
    <w:abstractNumId w:val="20258"/>
  </w:num>
  <w:num w:numId="20259">
    <w:abstractNumId w:val="20259"/>
  </w:num>
  <w:num w:numId="20260">
    <w:abstractNumId w:val="20260"/>
  </w:num>
  <w:num w:numId="20261">
    <w:abstractNumId w:val="20261"/>
  </w:num>
  <w:num w:numId="20262">
    <w:abstractNumId w:val="20262"/>
  </w:num>
  <w:num w:numId="20263">
    <w:abstractNumId w:val="20263"/>
  </w:num>
  <w:num w:numId="20264">
    <w:abstractNumId w:val="20264"/>
  </w:num>
  <w:num w:numId="20265">
    <w:abstractNumId w:val="20265"/>
  </w:num>
  <w:num w:numId="20266">
    <w:abstractNumId w:val="20266"/>
  </w:num>
  <w:num w:numId="20267">
    <w:abstractNumId w:val="20267"/>
  </w:num>
  <w:num w:numId="20268">
    <w:abstractNumId w:val="20268"/>
  </w:num>
  <w:num w:numId="20269">
    <w:abstractNumId w:val="20269"/>
  </w:num>
  <w:num w:numId="20270">
    <w:abstractNumId w:val="20270"/>
  </w:num>
  <w:num w:numId="20271">
    <w:abstractNumId w:val="20271"/>
  </w:num>
  <w:num w:numId="20272">
    <w:abstractNumId w:val="20272"/>
  </w:num>
  <w:num w:numId="20273">
    <w:abstractNumId w:val="20273"/>
  </w:num>
  <w:num w:numId="20274">
    <w:abstractNumId w:val="20274"/>
  </w:num>
  <w:num w:numId="20275">
    <w:abstractNumId w:val="20275"/>
  </w:num>
  <w:num w:numId="20276">
    <w:abstractNumId w:val="20276"/>
  </w:num>
  <w:num w:numId="20277">
    <w:abstractNumId w:val="20277"/>
  </w:num>
  <w:num w:numId="20278">
    <w:abstractNumId w:val="20278"/>
  </w:num>
  <w:num w:numId="20279">
    <w:abstractNumId w:val="20279"/>
  </w:num>
  <w:num w:numId="20280">
    <w:abstractNumId w:val="20280"/>
  </w:num>
  <w:num w:numId="20281">
    <w:abstractNumId w:val="20281"/>
  </w:num>
  <w:num w:numId="20282">
    <w:abstractNumId w:val="20282"/>
  </w:num>
  <w:num w:numId="20283">
    <w:abstractNumId w:val="20283"/>
  </w:num>
  <w:num w:numId="20284">
    <w:abstractNumId w:val="20284"/>
  </w:num>
  <w:num w:numId="20285">
    <w:abstractNumId w:val="20285"/>
  </w:num>
  <w:num w:numId="20286">
    <w:abstractNumId w:val="20286"/>
  </w:num>
  <w:num w:numId="20287">
    <w:abstractNumId w:val="20287"/>
  </w:num>
  <w:num w:numId="20288">
    <w:abstractNumId w:val="20288"/>
  </w:num>
  <w:num w:numId="20289">
    <w:abstractNumId w:val="20289"/>
  </w:num>
  <w:num w:numId="20290">
    <w:abstractNumId w:val="20290"/>
  </w:num>
  <w:num w:numId="20291">
    <w:abstractNumId w:val="20291"/>
  </w:num>
  <w:num w:numId="20292">
    <w:abstractNumId w:val="20292"/>
  </w:num>
  <w:num w:numId="20293">
    <w:abstractNumId w:val="20293"/>
  </w:num>
  <w:num w:numId="20294">
    <w:abstractNumId w:val="20294"/>
  </w:num>
  <w:num w:numId="20295">
    <w:abstractNumId w:val="20295"/>
  </w:num>
  <w:num w:numId="20296">
    <w:abstractNumId w:val="20296"/>
  </w:num>
  <w:num w:numId="20297">
    <w:abstractNumId w:val="20297"/>
  </w:num>
  <w:num w:numId="20298">
    <w:abstractNumId w:val="20298"/>
  </w:num>
  <w:num w:numId="20299">
    <w:abstractNumId w:val="2029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89731041" Type="http://schemas.openxmlformats.org/officeDocument/2006/relationships/comments" Target="comments.xml"/><Relationship Id="rId349345647" Type="http://schemas.microsoft.com/office/2011/relationships/commentsExtended" Target="commentsExtended.xml"/><Relationship Id="rId40860479" Type="http://schemas.openxmlformats.org/officeDocument/2006/relationships/image" Target="media/imgrId40860479.jpg"/><Relationship Id="rId363367ced0e09d248" Type="http://schemas.openxmlformats.org/officeDocument/2006/relationships/hyperlink" Target="https://iservice.lombardini.it/jsp/Template2/manuale.jsp?id=96&amp;parent=1000" TargetMode="External"/><Relationship Id="rId571667ced0e09d5cb" Type="http://schemas.openxmlformats.org/officeDocument/2006/relationships/hyperlink" Target="https://iservice.lombardini.it/jsp/Template2/manuale.jsp?id=97&amp;parent=1000" TargetMode="External"/><Relationship Id="rId947067ced0e09d834" Type="http://schemas.openxmlformats.org/officeDocument/2006/relationships/hyperlink" Target="https://iservice.lombardini.it/jsp/Template2/manuale.jsp?id=97&amp;parent=1000" TargetMode="External"/><Relationship Id="rId568267ced0e09dd4b" Type="http://schemas.openxmlformats.org/officeDocument/2006/relationships/hyperlink" Target="https://iservice.lombardini.it/jsp/Template2/manuale.jsp?id=176&amp;parent=1000" TargetMode="External"/><Relationship Id="rId233567ced0e09e2ab" Type="http://schemas.openxmlformats.org/officeDocument/2006/relationships/hyperlink" Target="https://iservice.lombardini.it/jsp/Template2/manuale.jsp?id=176&amp;parent=1000" TargetMode="External"/><Relationship Id="rId799967ced0e09e9b5" Type="http://schemas.openxmlformats.org/officeDocument/2006/relationships/hyperlink" Target="https://iservice.lombardini.it/jsp/Template2/manuale.jsp?id=176&amp;parent=1000" TargetMode="External"/><Relationship Id="rId170967ced0e09ecd5" Type="http://schemas.openxmlformats.org/officeDocument/2006/relationships/hyperlink" Target="https://iservice.lombardini.it/jsp/Template2/manuale.jsp?id=177&amp;parent=1000" TargetMode="External"/><Relationship Id="rId217567ced0e09ef80" Type="http://schemas.openxmlformats.org/officeDocument/2006/relationships/hyperlink" Target="https://iservice.lombardini.it/jsp/Template2/manuale.jsp?id=178&amp;parent=1000" TargetMode="External"/><Relationship Id="rId725767ced0e09f231" Type="http://schemas.openxmlformats.org/officeDocument/2006/relationships/hyperlink" Target="https://iservice.lombardini.it/jsp/Template2/manuale.jsp?id=179&amp;parent=1000" TargetMode="External"/><Relationship Id="rId650267ced0e09f536" Type="http://schemas.openxmlformats.org/officeDocument/2006/relationships/hyperlink" Target="https://iservice.lombardini.it/jsp/Template2/manuale.jsp?id=180&amp;parent=1000" TargetMode="External"/><Relationship Id="rId586867ced0e09fc42" Type="http://schemas.openxmlformats.org/officeDocument/2006/relationships/hyperlink" Target="https://iservice.lombardini.it/jsp/Template2/manuale.jsp?id=181&amp;parent=1000" TargetMode="External"/><Relationship Id="rId753767ced0e0a00df" Type="http://schemas.openxmlformats.org/officeDocument/2006/relationships/hyperlink" Target="https://iservice.lombardini.it/jsp/Template2/manuale.jsp?id=182&amp;parent=1000" TargetMode="External"/><Relationship Id="rId574567ced0e0a0542" Type="http://schemas.openxmlformats.org/officeDocument/2006/relationships/hyperlink" Target="https://iservice.lombardini.it/jsp/Template2/manuale.jsp?id=364&amp;parent=1000" TargetMode="External"/><Relationship Id="rId234467ced0e0a0b72" Type="http://schemas.openxmlformats.org/officeDocument/2006/relationships/hyperlink" Target="https://iservice.lombardini.it/jsp/Template2/manuale.jsp?id=183&amp;parent=1000" TargetMode="External"/><Relationship Id="rId121867ced0e0a0df2" Type="http://schemas.openxmlformats.org/officeDocument/2006/relationships/hyperlink" Target="https://iservice.lombardini.it/jsp/Template2/manuale.jsp?id=184&amp;parent=1000" TargetMode="External"/><Relationship Id="rId376567ced0e0a1060" Type="http://schemas.openxmlformats.org/officeDocument/2006/relationships/hyperlink" Target="https://iservice.lombardini.it/jsp/Template2/manuale.jsp?id=185&amp;parent=1000" TargetMode="External"/><Relationship Id="rId940367ced0e0a12d5" Type="http://schemas.openxmlformats.org/officeDocument/2006/relationships/hyperlink" Target="https://iservice.lombardini.it/jsp/Template2/manuale.jsp?id=821&amp;parent=1000" TargetMode="External"/><Relationship Id="rId815767ced0e0a17af" Type="http://schemas.openxmlformats.org/officeDocument/2006/relationships/hyperlink" Target="https://iservice.lombardini.it/jsp/Template4/manuale.jsp?id=2663&amp;parent=1088" TargetMode="External"/><Relationship Id="rId790367ced0e0a1c6b" Type="http://schemas.openxmlformats.org/officeDocument/2006/relationships/hyperlink" Target="https://iservice.lombardini.it/jsp/Template4/manuale.jsp?id=2665&amp;parent=1088" TargetMode="External"/><Relationship Id="rId102667ced0e0a230c" Type="http://schemas.openxmlformats.org/officeDocument/2006/relationships/hyperlink" Target="https://iservice.lombardini.it/jsp/Template4/manuale.jsp?id=2666&amp;parent=1088" TargetMode="External"/><Relationship Id="rId560567ced0e0a298d" Type="http://schemas.openxmlformats.org/officeDocument/2006/relationships/hyperlink" Target="https://iservice.lombardini.it/jsp/Template4/manuale.jsp?id=2667&amp;parent=1088" TargetMode="External"/><Relationship Id="rId247067ced0e0a2eaf" Type="http://schemas.openxmlformats.org/officeDocument/2006/relationships/hyperlink" Target="https://iservice.lombardini.it/jsp/Template4/manuale.jsp?id=2675&amp;parent=1088" TargetMode="External"/><Relationship Id="rId593867ced0e0a3f03" Type="http://schemas.openxmlformats.org/officeDocument/2006/relationships/hyperlink" Target="https://iservice.lombardini.it/jsp/Template2/manuale.jsp?id=822&amp;parent=1000" TargetMode="External"/><Relationship Id="rId305067ced0e0a4181" Type="http://schemas.openxmlformats.org/officeDocument/2006/relationships/hyperlink" Target="https://iservice.lombardini.it/jsp/Template2/manuale.jsp?id=822&amp;parent=1000" TargetMode="External"/><Relationship Id="rId159967ced0e0a443a" Type="http://schemas.openxmlformats.org/officeDocument/2006/relationships/hyperlink" Target="https://iservice.lombardini.it/jsp/Template2/manuale.jsp?id=822&amp;parent=1000" TargetMode="External"/><Relationship Id="rId494967ced0e0a48c0" Type="http://schemas.openxmlformats.org/officeDocument/2006/relationships/hyperlink" Target="https://iservice.lombardini.it/jsp/Template2/manuale.jsp?id=822&amp;parent=1000" TargetMode="External"/><Relationship Id="rId269567ced0e0b6759" Type="http://schemas.openxmlformats.org/officeDocument/2006/relationships/hyperlink" Target="https://iservice.lombardini.it/jsp/Template2/manuale.jsp?id=198&amp;parent=1000" TargetMode="External"/><Relationship Id="rId426467ced0e0c66ff" Type="http://schemas.openxmlformats.org/officeDocument/2006/relationships/hyperlink" Target="https://iservice.lombardini.it/jsp/Template2/manuale.jsp?id=152&amp;parent=1000" TargetMode="External"/><Relationship Id="rId879867ced0e11ce6f" Type="http://schemas.openxmlformats.org/officeDocument/2006/relationships/hyperlink" Target="https://iservice.lombardini.it/jsp/Template2/manuale.jsp?id=154&amp;parent=1000" TargetMode="External"/><Relationship Id="rId958167ced0e14e146" Type="http://schemas.openxmlformats.org/officeDocument/2006/relationships/hyperlink" Target="https://iservice.lombardini.it/jsp/Template2/manuale.jsp?id=154&amp;parent=1000" TargetMode="External"/><Relationship Id="rId427467ced0e15d4ee" Type="http://schemas.openxmlformats.org/officeDocument/2006/relationships/hyperlink" Target="https://iservice.lombardini.it/jsp/Template2/manuale.jsp?id=154&amp;parent=1000" TargetMode="External"/><Relationship Id="rId546067ced0e16b7ad" Type="http://schemas.openxmlformats.org/officeDocument/2006/relationships/hyperlink" Target="https://iservice.lombardini.it/jsp/Template2/manuale.jsp?id=155&amp;parent=1000" TargetMode="External"/><Relationship Id="rId395767ced0e1795a2" Type="http://schemas.openxmlformats.org/officeDocument/2006/relationships/hyperlink" Target="https://iservice.lombardini.it/jsp/Template2/manuale.jsp?id=155&amp;parent=1000" TargetMode="External"/><Relationship Id="rId924467ced0e18a195" Type="http://schemas.openxmlformats.org/officeDocument/2006/relationships/hyperlink" Target="https://iservice.lombardini.it/jsp/Template2/manuale.jsp?id=155&amp;parent=1000" TargetMode="External"/><Relationship Id="rId518267ced0e18ab65" Type="http://schemas.openxmlformats.org/officeDocument/2006/relationships/hyperlink" Target="https://iservice.lombardini.it/jsp/Template2/manuale.jsp?id=160&amp;parent=1000" TargetMode="External"/><Relationship Id="rId471967ced0e1ac981" Type="http://schemas.openxmlformats.org/officeDocument/2006/relationships/hyperlink" Target="https://iservice.lombardini.it/jsp/Template2/manuale.jsp?id=155&amp;parent=1000" TargetMode="External"/><Relationship Id="rId336967ced0e212871" Type="http://schemas.openxmlformats.org/officeDocument/2006/relationships/hyperlink" Target="https://iservice.lombardini.it/jsp/Template2/manuale.jsp?id=148&amp;parent=1000" TargetMode="External"/><Relationship Id="rId994867ced0e23f8a8" Type="http://schemas.openxmlformats.org/officeDocument/2006/relationships/hyperlink" Target="https://www.youtube.com/embed/Ba8qqxTx6wA?rel=0" TargetMode="External"/><Relationship Id="rId283567ced0e2de900" Type="http://schemas.openxmlformats.org/officeDocument/2006/relationships/hyperlink" Target="https://iservice.lombardini.it/jsp/Template2/manuale.jsp?id=822&amp;parent=1000" TargetMode="External"/><Relationship Id="rId172967ced0e2df549" Type="http://schemas.openxmlformats.org/officeDocument/2006/relationships/hyperlink" Target="https://iservice.lombardini.it/jsp/Template2/manuale.jsp?id=822&amp;parent=1000" TargetMode="External"/><Relationship Id="rId597467ced0e2df95e" Type="http://schemas.openxmlformats.org/officeDocument/2006/relationships/hyperlink" Target="https://iservice.lombardini.it/jsp/Template2/manuale.jsp?id=822&amp;parent=1000" TargetMode="External"/><Relationship Id="rId743867ced0e2dff08" Type="http://schemas.openxmlformats.org/officeDocument/2006/relationships/hyperlink" Target="https://iservice.lombardini.it/jsp/Template2/manuale.jsp?id=822&amp;parent=1000" TargetMode="External"/><Relationship Id="rId117567ced0e34a814" Type="http://schemas.openxmlformats.org/officeDocument/2006/relationships/hyperlink" Target="https://iservice.lombardini.it/jsp/Template2/manuale.jsp?id=822&amp;parent=1000" TargetMode="External"/><Relationship Id="rId550367ced0e376074" Type="http://schemas.openxmlformats.org/officeDocument/2006/relationships/hyperlink" Target="https://iservice.lombardini.it/jsp/Template2/manuale.jsp?id=680&amp;parent=1000" TargetMode="External"/><Relationship Id="rId680667ced0e376f94" Type="http://schemas.openxmlformats.org/officeDocument/2006/relationships/hyperlink" Target="https://iservice.lombardini.it/jsp/Template2/manuale.jsp?id=822&amp;parent=1000" TargetMode="External"/><Relationship Id="rId647667ced0e398e5b" Type="http://schemas.openxmlformats.org/officeDocument/2006/relationships/hyperlink" Target="https://iservice.lombardini.it/jsp/Template2/manuale.jsp?id=822&amp;parent=1000" TargetMode="External"/><Relationship Id="rId606167ced0e3b0a9f" Type="http://schemas.openxmlformats.org/officeDocument/2006/relationships/hyperlink" Target="https://iservice.lombardini.it/jsp/Template2/manuale.jsp?id=146&amp;parent=1000" TargetMode="External"/><Relationship Id="rId205767ced0e3b1fa9" Type="http://schemas.openxmlformats.org/officeDocument/2006/relationships/hyperlink" Target="https://iservice.lombardini.it/jsp/Template2/manuale.jsp?id=822&amp;parent=1000" TargetMode="External"/><Relationship Id="rId350167ced0e3b2d96" Type="http://schemas.openxmlformats.org/officeDocument/2006/relationships/hyperlink" Target="https://iservice.lombardini.it/jsp/Template2/manuale.jsp?id=822&amp;parent=1000" TargetMode="External"/><Relationship Id="rId590467ced0e3b3400" Type="http://schemas.openxmlformats.org/officeDocument/2006/relationships/hyperlink" Target="https://iservice.lombardini.it/jsp/Template2/manuale.jsp?id=822&amp;parent=1000" TargetMode="External"/><Relationship Id="rId876067ced0e3b4424" Type="http://schemas.openxmlformats.org/officeDocument/2006/relationships/hyperlink" Target="https://iservice.lombardini.it/jsp/Template2/manuale.jsp?id=822&amp;parent=1000" TargetMode="External"/><Relationship Id="rId230367ced0e3b4a72" Type="http://schemas.openxmlformats.org/officeDocument/2006/relationships/hyperlink" Target="https://iservice.lombardini.it/jsp/Template2/manuale.jsp?id=822&amp;parent=1000" TargetMode="External"/><Relationship Id="rId732867ced0e3d8051" Type="http://schemas.openxmlformats.org/officeDocument/2006/relationships/hyperlink" Target="https://iservice.lombardini.it/jsp/Template2/manuale.jsp?id=822&amp;parent=1000" TargetMode="External"/><Relationship Id="rId512967ced0e4ebfdd" Type="http://schemas.openxmlformats.org/officeDocument/2006/relationships/hyperlink" Target="https://iservice.lombardini.it/jsp/Template2/manuale.jsp?id=822&amp;parent=1000" TargetMode="External"/><Relationship Id="rId726967ced0e4ec1da" Type="http://schemas.openxmlformats.org/officeDocument/2006/relationships/hyperlink" Target="https://iservice.lombardini.it/jsp/Template2/manuale.jsp?id=822&amp;parent=1000" TargetMode="External"/><Relationship Id="rId612567ced0e4ecf06" Type="http://schemas.openxmlformats.org/officeDocument/2006/relationships/hyperlink" Target="https://iservice.lombardini.it/jsp/Template2/manuale.jsp?id=822&amp;parent=1000" TargetMode="External"/><Relationship Id="rId537267ced0e4edaa2" Type="http://schemas.openxmlformats.org/officeDocument/2006/relationships/hyperlink" Target="https://iservice.lombardini.it/jsp/Template2/manuale.jsp?id=822&amp;parent=1000" TargetMode="External"/><Relationship Id="rId641667ced0e529ad4" Type="http://schemas.openxmlformats.org/officeDocument/2006/relationships/hyperlink" Target="https://iservice.lombardini.it/jsp/Template2/manuale.jsp?id=822&amp;parent=1000" TargetMode="External"/><Relationship Id="rId962867ced0e52b639" Type="http://schemas.openxmlformats.org/officeDocument/2006/relationships/hyperlink" Target="https://iservice.lombardini.it/jsp/Template2/manuale.jsp?id=133&amp;parent=1000" TargetMode="External"/><Relationship Id="rId939767ced0e561fe0" Type="http://schemas.openxmlformats.org/officeDocument/2006/relationships/hyperlink" Target="https://iservice.lombardini.it/jsp/Template2/manuale.jsp?id=143&amp;parent=1000" TargetMode="External"/><Relationship Id="rId137867ced0e56247f" Type="http://schemas.openxmlformats.org/officeDocument/2006/relationships/hyperlink" Target="https://iservice.lombardini.it/jsp/Template2/manuale.jsp?id=822&amp;parent=1000" TargetMode="External"/><Relationship Id="rId381467ced0e5e15cd" Type="http://schemas.openxmlformats.org/officeDocument/2006/relationships/hyperlink" Target="https://iservice.lombardini.it/jsp/Template2/manuale.jsp?id=97&amp;parent=1000" TargetMode="External"/><Relationship Id="rId958267ced0e5f3cd1" Type="http://schemas.openxmlformats.org/officeDocument/2006/relationships/hyperlink" Target="https://iservice.lombardini.it/jsp/Template2/manuale.jsp?id=822&amp;parent=1000" TargetMode="External"/><Relationship Id="rId780067ced0e6018be" Type="http://schemas.openxmlformats.org/officeDocument/2006/relationships/hyperlink" Target="https://iservice.lombardini.it/jsp/Template2/manuale.jsp?id=822&amp;parent=1000" TargetMode="External"/><Relationship Id="rId898667ced0e6023a6" Type="http://schemas.openxmlformats.org/officeDocument/2006/relationships/hyperlink" Target="https://iservice.lombardini.it/jsp/Template2/manuale.jsp?id=822&amp;parent=1000" TargetMode="External"/><Relationship Id="rId628967ced0e626fb0" Type="http://schemas.openxmlformats.org/officeDocument/2006/relationships/hyperlink" Target="https://iservice.lombardini.it/jsp/Template2/manuale.jsp?id=822&amp;parent=1000" TargetMode="External"/><Relationship Id="rId994567ced0e6be9cd" Type="http://schemas.openxmlformats.org/officeDocument/2006/relationships/hyperlink" Target="https://iservice.lombardini.it/jsp/Template2/manuale.jsp?id=132&amp;parent=1000" TargetMode="External"/><Relationship Id="rId763967ced0e6d2032" Type="http://schemas.openxmlformats.org/officeDocument/2006/relationships/hyperlink" Target="https://iservice.lombardini.it/jsp/Template2/manuale.jsp?id=157&amp;parent=1000" TargetMode="External"/><Relationship Id="rId587967ced0e6d3d8b" Type="http://schemas.openxmlformats.org/officeDocument/2006/relationships/hyperlink" Target="https://iservice.lombardini.it/jsp/Template2/manuale.jsp?id=104&amp;parent=1000" TargetMode="External"/><Relationship Id="rId210567ced0e6f0d85" Type="http://schemas.openxmlformats.org/officeDocument/2006/relationships/hyperlink" Target="https://iservice.lombardini.it/jsp/Template2/manuale.jsp?id=822&amp;parent=1000" TargetMode="External"/><Relationship Id="rId659767ced0e73c678" Type="http://schemas.openxmlformats.org/officeDocument/2006/relationships/hyperlink" Target="https://iservice.lombardini.it/jsp/Template2/manuale.jsp?id=822&amp;parent=1000" TargetMode="External"/><Relationship Id="rId262467ced0e75c092" Type="http://schemas.openxmlformats.org/officeDocument/2006/relationships/hyperlink" Target="https://iservice.lombardini.it/jsp/Template2/manuale.jsp?id=128&amp;parent=1000" TargetMode="External"/><Relationship Id="rId302567ced0e75e3a3" Type="http://schemas.openxmlformats.org/officeDocument/2006/relationships/hyperlink" Target="https://iservice.lombardini.it/jsp/Template2/manuale.jsp?id=822&amp;parent=1000" TargetMode="External"/><Relationship Id="rId978867ced0e7a6331" Type="http://schemas.openxmlformats.org/officeDocument/2006/relationships/hyperlink" Target="https://iservice.lombardini.it/jsp/Template2/manuale.jsp?id=822&amp;parent=1000" TargetMode="External"/><Relationship Id="rId153467ced0e7bbbfb" Type="http://schemas.openxmlformats.org/officeDocument/2006/relationships/hyperlink" Target="https://iservice.lombardini.it/jsp/Template2/manuale.jsp?id=113&amp;parent=1000" TargetMode="External"/><Relationship Id="rId878767ced0e7f24e3" Type="http://schemas.openxmlformats.org/officeDocument/2006/relationships/hyperlink" Target="https://iservice.lombardini.it/jsp/Template2/manuale.jsp?id=113&amp;parent=1000" TargetMode="External"/><Relationship Id="rId783867ced0e831c6e" Type="http://schemas.openxmlformats.org/officeDocument/2006/relationships/hyperlink" Target="https://iservice.lombardini.it/jsp/Template2/manuale.jsp?id=822&amp;parent=1000" TargetMode="External"/><Relationship Id="rId744067ced0e86073a" Type="http://schemas.openxmlformats.org/officeDocument/2006/relationships/hyperlink" Target="https://iservice.lombardini.it/jsp/Template2/manuale.jsp?id=822&amp;parent=1000" TargetMode="External"/><Relationship Id="rId794567ced0e87e449" Type="http://schemas.openxmlformats.org/officeDocument/2006/relationships/hyperlink" Target="https://iservice.lombardini.it/jsp/Template2/manuale.jsp?id=822&amp;parent=1000" TargetMode="External"/><Relationship Id="rId513267ced0e87f859" Type="http://schemas.openxmlformats.org/officeDocument/2006/relationships/hyperlink" Target="https://iservice.lombardini.it/jsp/Template2/manuale.jsp?id=822&amp;parent=1000" TargetMode="External"/><Relationship Id="rId606967ced0e8ef945" Type="http://schemas.openxmlformats.org/officeDocument/2006/relationships/hyperlink" Target="https://iservice.lombardini.it/jsp/Template2/manuale.jsp?id=822&amp;parent=1000" TargetMode="External"/><Relationship Id="rId421767ced0e9082ea" Type="http://schemas.openxmlformats.org/officeDocument/2006/relationships/hyperlink" Target="https://iservice.lombardini.it/jsp/Template2/manuale.jsp?id=822&amp;parent=1000" TargetMode="External"/><Relationship Id="rId467967ced0e97d535" Type="http://schemas.openxmlformats.org/officeDocument/2006/relationships/hyperlink" Target="https://iservice.lombardini.it/jsp/Template2/manuale.jsp?id=822&amp;parent=1000" TargetMode="External"/><Relationship Id="rId116367ced0e98adee" Type="http://schemas.openxmlformats.org/officeDocument/2006/relationships/hyperlink" Target="https://iservice.lombardini.it/jsp/Template2/manuale.jsp?id=822&amp;parent=1000" TargetMode="External"/><Relationship Id="rId103067ced0e9997a0" Type="http://schemas.openxmlformats.org/officeDocument/2006/relationships/hyperlink" Target="https://iservice.lombardini.it/jsp/Template2/manuale.jsp?id=822&amp;parent=1000" TargetMode="External"/><Relationship Id="rId803767ced0e99b0de" Type="http://schemas.openxmlformats.org/officeDocument/2006/relationships/hyperlink" Target="https://iservice.lombardini.it/jsp/Template2/manuale.jsp?id=822&amp;parent=1000" TargetMode="External"/><Relationship Id="rId562967ced0e0af7d9" Type="http://schemas.openxmlformats.org/officeDocument/2006/relationships/image" Target="media/imgrId562967ced0e0af7d9.jpg"/><Relationship Id="rId795867ced0e0b5bad" Type="http://schemas.openxmlformats.org/officeDocument/2006/relationships/image" Target="media/imgrId795867ced0e0b5bad.jpg"/><Relationship Id="rId612967ced0e0c5c88" Type="http://schemas.openxmlformats.org/officeDocument/2006/relationships/image" Target="media/imgrId612967ced0e0c5c88.jpg"/><Relationship Id="rId925667ced0e0cf6e1" Type="http://schemas.openxmlformats.org/officeDocument/2006/relationships/image" Target="media/imgrId925667ced0e0cf6e1.jpg"/><Relationship Id="rId764067ced0e0dddfc" Type="http://schemas.openxmlformats.org/officeDocument/2006/relationships/image" Target="media/imgrId764067ced0e0dddfc.jpg"/><Relationship Id="rId591567ced0e0e794f" Type="http://schemas.openxmlformats.org/officeDocument/2006/relationships/image" Target="media/imgrId591567ced0e0e794f.jpg"/><Relationship Id="rId194767ced0e0f1bde" Type="http://schemas.openxmlformats.org/officeDocument/2006/relationships/image" Target="media/imgrId194767ced0e0f1bde.jpg"/><Relationship Id="rId332167ced0e109499" Type="http://schemas.openxmlformats.org/officeDocument/2006/relationships/image" Target="media/imgrId332167ced0e109499.jpg"/><Relationship Id="rId204967ced0e11432a" Type="http://schemas.openxmlformats.org/officeDocument/2006/relationships/image" Target="media/imgrId204967ced0e11432a.jpg"/><Relationship Id="rId883167ced0e11c32a" Type="http://schemas.openxmlformats.org/officeDocument/2006/relationships/image" Target="media/imgrId883167ced0e11c32a.jpg"/><Relationship Id="rId268167ced0e1282d6" Type="http://schemas.openxmlformats.org/officeDocument/2006/relationships/image" Target="media/imgrId268167ced0e1282d6.jpg"/><Relationship Id="rId320067ced0e13532c" Type="http://schemas.openxmlformats.org/officeDocument/2006/relationships/image" Target="media/imgrId320067ced0e13532c.jpg"/><Relationship Id="rId513267ced0e140eb3" Type="http://schemas.openxmlformats.org/officeDocument/2006/relationships/image" Target="media/imgrId513267ced0e140eb3.jpg"/><Relationship Id="rId169367ced0e14b03b" Type="http://schemas.openxmlformats.org/officeDocument/2006/relationships/image" Target="media/imgrId169367ced0e14b03b.jpg"/><Relationship Id="rId562067ced0e15aa8b" Type="http://schemas.openxmlformats.org/officeDocument/2006/relationships/image" Target="media/imgrId562067ced0e15aa8b.jpg"/><Relationship Id="rId785467ced0e16ad0d" Type="http://schemas.openxmlformats.org/officeDocument/2006/relationships/image" Target="media/imgrId785467ced0e16ad0d.jpg"/><Relationship Id="rId370067ced0e178e3d" Type="http://schemas.openxmlformats.org/officeDocument/2006/relationships/image" Target="media/imgrId370067ced0e178e3d.jpg"/><Relationship Id="rId515267ced0e1835c3" Type="http://schemas.openxmlformats.org/officeDocument/2006/relationships/image" Target="media/imgrId515267ced0e1835c3.png"/><Relationship Id="rId160467ced0e18977a" Type="http://schemas.openxmlformats.org/officeDocument/2006/relationships/image" Target="media/imgrId160467ced0e18977a.jpg"/><Relationship Id="rId619667ced0e196950" Type="http://schemas.openxmlformats.org/officeDocument/2006/relationships/image" Target="media/imgrId619667ced0e196950.jpg"/><Relationship Id="rId574667ced0e1a0c68" Type="http://schemas.openxmlformats.org/officeDocument/2006/relationships/image" Target="media/imgrId574667ced0e1a0c68.jpg"/><Relationship Id="rId780567ced0e1abf4e" Type="http://schemas.openxmlformats.org/officeDocument/2006/relationships/image" Target="media/imgrId780567ced0e1abf4e.jpg"/><Relationship Id="rId394867ced0e1b94e7" Type="http://schemas.openxmlformats.org/officeDocument/2006/relationships/image" Target="media/imgrId394867ced0e1b94e7.jpg"/><Relationship Id="rId747067ced0e1c33d8" Type="http://schemas.openxmlformats.org/officeDocument/2006/relationships/image" Target="media/imgrId747067ced0e1c33d8.jpg"/><Relationship Id="rId269067ced0e1d34c0" Type="http://schemas.openxmlformats.org/officeDocument/2006/relationships/image" Target="media/imgrId269067ced0e1d34c0.jpg"/><Relationship Id="rId361267ced0e1ded16" Type="http://schemas.openxmlformats.org/officeDocument/2006/relationships/image" Target="media/imgrId361267ced0e1ded16.jpg"/><Relationship Id="rId819567ced0e1ea985" Type="http://schemas.openxmlformats.org/officeDocument/2006/relationships/image" Target="media/imgrId819567ced0e1ea985.jpg"/><Relationship Id="rId857267ced0e1f170f" Type="http://schemas.openxmlformats.org/officeDocument/2006/relationships/image" Target="media/imgrId857267ced0e1f170f.jpg"/><Relationship Id="rId938367ced0e2087f1" Type="http://schemas.openxmlformats.org/officeDocument/2006/relationships/image" Target="media/imgrId938367ced0e2087f1.jpg"/><Relationship Id="rId709367ced0e21163c" Type="http://schemas.openxmlformats.org/officeDocument/2006/relationships/image" Target="media/imgrId709367ced0e21163c.jpg"/><Relationship Id="rId656467ced0e21b084" Type="http://schemas.openxmlformats.org/officeDocument/2006/relationships/image" Target="media/imgrId656467ced0e21b084.jpg"/><Relationship Id="rId779167ced0e228158" Type="http://schemas.openxmlformats.org/officeDocument/2006/relationships/image" Target="media/imgrId779167ced0e228158.jpg"/><Relationship Id="rId708167ced0e234e89" Type="http://schemas.openxmlformats.org/officeDocument/2006/relationships/image" Target="media/imgrId708167ced0e234e89.jpg"/><Relationship Id="rId602767ced0e23ef4b" Type="http://schemas.openxmlformats.org/officeDocument/2006/relationships/image" Target="media/imgrId602767ced0e23ef4b.jpg"/><Relationship Id="rId912467ced0e248b19" Type="http://schemas.openxmlformats.org/officeDocument/2006/relationships/image" Target="media/imgrId912467ced0e248b19.jpg"/><Relationship Id="rId710867ced0e257554" Type="http://schemas.openxmlformats.org/officeDocument/2006/relationships/image" Target="media/imgrId710867ced0e257554.jpg"/><Relationship Id="rId398367ced0e263277" Type="http://schemas.openxmlformats.org/officeDocument/2006/relationships/image" Target="media/imgrId398367ced0e263277.jpg"/><Relationship Id="rId865067ced0e26bfc8" Type="http://schemas.openxmlformats.org/officeDocument/2006/relationships/image" Target="media/imgrId865067ced0e26bfc8.jpg"/><Relationship Id="rId923767ced0e27aa04" Type="http://schemas.openxmlformats.org/officeDocument/2006/relationships/image" Target="media/imgrId923767ced0e27aa04.jpg"/><Relationship Id="rId773867ced0e285fc9" Type="http://schemas.openxmlformats.org/officeDocument/2006/relationships/image" Target="media/imgrId773867ced0e285fc9.jpg"/><Relationship Id="rId920067ced0e28d8fd" Type="http://schemas.openxmlformats.org/officeDocument/2006/relationships/image" Target="media/imgrId920067ced0e28d8fd.jpg"/><Relationship Id="rId133167ced0e299b09" Type="http://schemas.openxmlformats.org/officeDocument/2006/relationships/image" Target="media/imgrId133167ced0e299b09.jpg"/><Relationship Id="rId207767ced0e2a4dcc" Type="http://schemas.openxmlformats.org/officeDocument/2006/relationships/image" Target="media/imgrId207767ced0e2a4dcc.jpg"/><Relationship Id="rId339967ced0e2ab87c" Type="http://schemas.openxmlformats.org/officeDocument/2006/relationships/image" Target="media/imgrId339967ced0e2ab87c.jpg"/><Relationship Id="rId982167ced0e2b6ae2" Type="http://schemas.openxmlformats.org/officeDocument/2006/relationships/image" Target="media/imgrId982167ced0e2b6ae2.jpg"/><Relationship Id="rId697967ced0e2bdc60" Type="http://schemas.openxmlformats.org/officeDocument/2006/relationships/image" Target="media/imgrId697967ced0e2bdc60.jpg"/><Relationship Id="rId627667ced0e2c7eb1" Type="http://schemas.openxmlformats.org/officeDocument/2006/relationships/image" Target="media/imgrId627667ced0e2c7eb1.jpg"/><Relationship Id="rId687167ced0e2cd953" Type="http://schemas.openxmlformats.org/officeDocument/2006/relationships/image" Target="media/imgrId687167ced0e2cd953.jpg"/><Relationship Id="rId369467ced0e2d7a67" Type="http://schemas.openxmlformats.org/officeDocument/2006/relationships/image" Target="media/imgrId369467ced0e2d7a67.jpg"/><Relationship Id="rId766767ced0e2ddae8" Type="http://schemas.openxmlformats.org/officeDocument/2006/relationships/image" Target="media/imgrId766767ced0e2ddae8.jpg"/><Relationship Id="rId456367ced0e2ed479" Type="http://schemas.openxmlformats.org/officeDocument/2006/relationships/image" Target="media/imgrId456367ced0e2ed479.jpg"/><Relationship Id="rId415867ced0e302dee" Type="http://schemas.openxmlformats.org/officeDocument/2006/relationships/image" Target="media/imgrId415867ced0e302dee.jpg"/><Relationship Id="rId807667ced0e30eb25" Type="http://schemas.openxmlformats.org/officeDocument/2006/relationships/image" Target="media/imgrId807667ced0e30eb25.jpg"/><Relationship Id="rId949967ced0e31c10d" Type="http://schemas.openxmlformats.org/officeDocument/2006/relationships/image" Target="media/imgrId949967ced0e31c10d.jpg"/><Relationship Id="rId532467ced0e325257" Type="http://schemas.openxmlformats.org/officeDocument/2006/relationships/image" Target="media/imgrId532467ced0e325257.jpg"/><Relationship Id="rId794267ced0e33275e" Type="http://schemas.openxmlformats.org/officeDocument/2006/relationships/image" Target="media/imgrId794267ced0e33275e.jpg"/><Relationship Id="rId895767ced0e33cb0a" Type="http://schemas.openxmlformats.org/officeDocument/2006/relationships/image" Target="media/imgrId895767ced0e33cb0a.jpg"/><Relationship Id="rId988067ced0e34583d" Type="http://schemas.openxmlformats.org/officeDocument/2006/relationships/image" Target="media/imgrId988067ced0e34583d.jpg"/><Relationship Id="rId638967ced0e3540d6" Type="http://schemas.openxmlformats.org/officeDocument/2006/relationships/image" Target="media/imgrId638967ced0e3540d6.jpg"/><Relationship Id="rId465067ced0e35eb48" Type="http://schemas.openxmlformats.org/officeDocument/2006/relationships/image" Target="media/imgrId465067ced0e35eb48.jpg"/><Relationship Id="rId543967ced0e36b75b" Type="http://schemas.openxmlformats.org/officeDocument/2006/relationships/image" Target="media/imgrId543967ced0e36b75b.jpg"/><Relationship Id="rId615667ced0e3755c8" Type="http://schemas.openxmlformats.org/officeDocument/2006/relationships/image" Target="media/imgrId615667ced0e3755c8.jpg"/><Relationship Id="rId265967ced0e3803f6" Type="http://schemas.openxmlformats.org/officeDocument/2006/relationships/image" Target="media/imgrId265967ced0e3803f6.jpg"/><Relationship Id="rId695467ced0e386b12" Type="http://schemas.openxmlformats.org/officeDocument/2006/relationships/image" Target="media/imgrId695467ced0e386b12.gif"/><Relationship Id="rId971467ced0e39723a" Type="http://schemas.openxmlformats.org/officeDocument/2006/relationships/image" Target="media/imgrId971467ced0e39723a.jpg"/><Relationship Id="rId236967ced0e3a6bac" Type="http://schemas.openxmlformats.org/officeDocument/2006/relationships/image" Target="media/imgrId236967ced0e3a6bac.jpg"/><Relationship Id="rId396867ced0e3afa8a" Type="http://schemas.openxmlformats.org/officeDocument/2006/relationships/image" Target="media/imgrId396867ced0e3afa8a.jpg"/><Relationship Id="rId790467ced0e3c28d0" Type="http://schemas.openxmlformats.org/officeDocument/2006/relationships/image" Target="media/imgrId790467ced0e3c28d0.jpg"/><Relationship Id="rId533767ced0e3cc7ca" Type="http://schemas.openxmlformats.org/officeDocument/2006/relationships/image" Target="media/imgrId533767ced0e3cc7ca.jpg"/><Relationship Id="rId814967ced0e3d6551" Type="http://schemas.openxmlformats.org/officeDocument/2006/relationships/image" Target="media/imgrId814967ced0e3d6551.jpg"/><Relationship Id="rId878067ced0e3e40d7" Type="http://schemas.openxmlformats.org/officeDocument/2006/relationships/image" Target="media/imgrId878067ced0e3e40d7.jpg"/><Relationship Id="rId742767ced0e3ecb6c" Type="http://schemas.openxmlformats.org/officeDocument/2006/relationships/image" Target="media/imgrId742767ced0e3ecb6c.jpg"/><Relationship Id="rId846467ced0e401267" Type="http://schemas.openxmlformats.org/officeDocument/2006/relationships/image" Target="media/imgrId846467ced0e401267.jpg"/><Relationship Id="rId277567ced0e408e72" Type="http://schemas.openxmlformats.org/officeDocument/2006/relationships/image" Target="media/imgrId277567ced0e408e72.jpg"/><Relationship Id="rId816567ced0e4166f8" Type="http://schemas.openxmlformats.org/officeDocument/2006/relationships/image" Target="media/imgrId816567ced0e4166f8.jpg"/><Relationship Id="rId542067ced0e41ff60" Type="http://schemas.openxmlformats.org/officeDocument/2006/relationships/image" Target="media/imgrId542067ced0e41ff60.jpg"/><Relationship Id="rId180367ced0e429526" Type="http://schemas.openxmlformats.org/officeDocument/2006/relationships/image" Target="media/imgrId180367ced0e429526.jpg"/><Relationship Id="rId156267ced0e430238" Type="http://schemas.openxmlformats.org/officeDocument/2006/relationships/image" Target="media/imgrId156267ced0e430238.jpg"/><Relationship Id="rId672067ced0e43c7c1" Type="http://schemas.openxmlformats.org/officeDocument/2006/relationships/image" Target="media/imgrId672067ced0e43c7c1.jpg"/><Relationship Id="rId839867ced0e447b9f" Type="http://schemas.openxmlformats.org/officeDocument/2006/relationships/image" Target="media/imgrId839867ced0e447b9f.jpg"/><Relationship Id="rId742267ced0e453eed" Type="http://schemas.openxmlformats.org/officeDocument/2006/relationships/image" Target="media/imgrId742267ced0e453eed.jpg"/><Relationship Id="rId308967ced0e461712" Type="http://schemas.openxmlformats.org/officeDocument/2006/relationships/image" Target="media/imgrId308967ced0e461712.jpg"/><Relationship Id="rId167367ced0e468ce4" Type="http://schemas.openxmlformats.org/officeDocument/2006/relationships/image" Target="media/imgrId167367ced0e468ce4.jpg"/><Relationship Id="rId698567ced0e476a03" Type="http://schemas.openxmlformats.org/officeDocument/2006/relationships/image" Target="media/imgrId698567ced0e476a03.jpg"/><Relationship Id="rId202967ced0e4802a2" Type="http://schemas.openxmlformats.org/officeDocument/2006/relationships/image" Target="media/imgrId202967ced0e4802a2.jpg"/><Relationship Id="rId998667ced0e48b496" Type="http://schemas.openxmlformats.org/officeDocument/2006/relationships/image" Target="media/imgrId998667ced0e48b496.jpg"/><Relationship Id="rId369667ced0e49e4e3" Type="http://schemas.openxmlformats.org/officeDocument/2006/relationships/image" Target="media/imgrId369667ced0e49e4e3.jpg"/><Relationship Id="rId376567ced0e4ab5b8" Type="http://schemas.openxmlformats.org/officeDocument/2006/relationships/image" Target="media/imgrId376567ced0e4ab5b8.jpg"/><Relationship Id="rId366867ced0e4b2850" Type="http://schemas.openxmlformats.org/officeDocument/2006/relationships/image" Target="media/imgrId366867ced0e4b2850.jpg"/><Relationship Id="rId894367ced0e4bffab" Type="http://schemas.openxmlformats.org/officeDocument/2006/relationships/image" Target="media/imgrId894367ced0e4bffab.jpg"/><Relationship Id="rId413967ced0e4cbab2" Type="http://schemas.openxmlformats.org/officeDocument/2006/relationships/image" Target="media/imgrId413967ced0e4cbab2.jpg"/><Relationship Id="rId271067ced0e4d9521" Type="http://schemas.openxmlformats.org/officeDocument/2006/relationships/image" Target="media/imgrId271067ced0e4d9521.jpg"/><Relationship Id="rId951767ced0e4e35ac" Type="http://schemas.openxmlformats.org/officeDocument/2006/relationships/image" Target="media/imgrId951767ced0e4e35ac.jpg"/><Relationship Id="rId545667ced0e4eb39e" Type="http://schemas.openxmlformats.org/officeDocument/2006/relationships/image" Target="media/imgrId545667ced0e4eb39e.jpg"/><Relationship Id="rId770067ced0e507854" Type="http://schemas.openxmlformats.org/officeDocument/2006/relationships/image" Target="media/imgrId770067ced0e507854.jpg"/><Relationship Id="rId695067ced0e512bda" Type="http://schemas.openxmlformats.org/officeDocument/2006/relationships/image" Target="media/imgrId695067ced0e512bda.jpg"/><Relationship Id="rId447067ced0e51d81e" Type="http://schemas.openxmlformats.org/officeDocument/2006/relationships/image" Target="media/imgrId447067ced0e51d81e.jpg"/><Relationship Id="rId340267ced0e52902b" Type="http://schemas.openxmlformats.org/officeDocument/2006/relationships/image" Target="media/imgrId340267ced0e52902b.jpg"/><Relationship Id="rId950067ced0e534806" Type="http://schemas.openxmlformats.org/officeDocument/2006/relationships/image" Target="media/imgrId950067ced0e534806.jpg"/><Relationship Id="rId774667ced0e53ec65" Type="http://schemas.openxmlformats.org/officeDocument/2006/relationships/image" Target="media/imgrId774667ced0e53ec65.jpg"/><Relationship Id="rId503167ced0e54a3a5" Type="http://schemas.openxmlformats.org/officeDocument/2006/relationships/image" Target="media/imgrId503167ced0e54a3a5.jpg"/><Relationship Id="rId265667ced0e559432" Type="http://schemas.openxmlformats.org/officeDocument/2006/relationships/image" Target="media/imgrId265667ced0e559432.jpg"/><Relationship Id="rId572767ced0e560eac" Type="http://schemas.openxmlformats.org/officeDocument/2006/relationships/image" Target="media/imgrId572767ced0e560eac.jpg"/><Relationship Id="rId819667ced0e56ec71" Type="http://schemas.openxmlformats.org/officeDocument/2006/relationships/image" Target="media/imgrId819667ced0e56ec71.jpg"/><Relationship Id="rId360867ced0e575345" Type="http://schemas.openxmlformats.org/officeDocument/2006/relationships/image" Target="media/imgrId360867ced0e575345.jpg"/><Relationship Id="rId956767ced0e5810c9" Type="http://schemas.openxmlformats.org/officeDocument/2006/relationships/image" Target="media/imgrId956767ced0e5810c9.jpg"/><Relationship Id="rId123067ced0e58cde0" Type="http://schemas.openxmlformats.org/officeDocument/2006/relationships/image" Target="media/imgrId123067ced0e58cde0.jpg"/><Relationship Id="rId517067ced0e595778" Type="http://schemas.openxmlformats.org/officeDocument/2006/relationships/image" Target="media/imgrId517067ced0e595778.jpg"/><Relationship Id="rId773267ced0e5a662f" Type="http://schemas.openxmlformats.org/officeDocument/2006/relationships/image" Target="media/imgrId773267ced0e5a662f.jpg"/><Relationship Id="rId325167ced0e5b03c9" Type="http://schemas.openxmlformats.org/officeDocument/2006/relationships/image" Target="media/imgrId325167ced0e5b03c9.jpg"/><Relationship Id="rId578667ced0e5bbf98" Type="http://schemas.openxmlformats.org/officeDocument/2006/relationships/image" Target="media/imgrId578667ced0e5bbf98.jpg"/><Relationship Id="rId430367ced0e5c841f" Type="http://schemas.openxmlformats.org/officeDocument/2006/relationships/image" Target="media/imgrId430367ced0e5c841f.jpg"/><Relationship Id="rId987167ced0e5d67cd" Type="http://schemas.openxmlformats.org/officeDocument/2006/relationships/image" Target="media/imgrId987167ced0e5d67cd.jpg"/><Relationship Id="rId174967ced0e5e0a77" Type="http://schemas.openxmlformats.org/officeDocument/2006/relationships/image" Target="media/imgrId174967ced0e5e0a77.jpg"/><Relationship Id="rId101967ced0e5eabfb" Type="http://schemas.openxmlformats.org/officeDocument/2006/relationships/image" Target="media/imgrId101967ced0e5eabfb.jpg"/><Relationship Id="rId389067ced0e5f2b33" Type="http://schemas.openxmlformats.org/officeDocument/2006/relationships/image" Target="media/imgrId389067ced0e5f2b33.jpg"/><Relationship Id="rId550267ced0e60df53" Type="http://schemas.openxmlformats.org/officeDocument/2006/relationships/image" Target="media/imgrId550267ced0e60df53.jpg"/><Relationship Id="rId826867ced0e61e59a" Type="http://schemas.openxmlformats.org/officeDocument/2006/relationships/image" Target="media/imgrId826867ced0e61e59a.jpg"/><Relationship Id="rId909467ced0e6246b5" Type="http://schemas.openxmlformats.org/officeDocument/2006/relationships/image" Target="media/imgrId909467ced0e6246b5.jpg"/><Relationship Id="rId158167ced0e633530" Type="http://schemas.openxmlformats.org/officeDocument/2006/relationships/image" Target="media/imgrId158167ced0e633530.jpg"/><Relationship Id="rId734767ced0e63fd5e" Type="http://schemas.openxmlformats.org/officeDocument/2006/relationships/image" Target="media/imgrId734767ced0e63fd5e.jpg"/><Relationship Id="rId742267ced0e64765a" Type="http://schemas.openxmlformats.org/officeDocument/2006/relationships/image" Target="media/imgrId742267ced0e64765a.jpg"/><Relationship Id="rId739567ced0e6554ae" Type="http://schemas.openxmlformats.org/officeDocument/2006/relationships/image" Target="media/imgrId739567ced0e6554ae.jpg"/><Relationship Id="rId477667ced0e660e36" Type="http://schemas.openxmlformats.org/officeDocument/2006/relationships/image" Target="media/imgrId477667ced0e660e36.jpg"/><Relationship Id="rId520367ced0e670815" Type="http://schemas.openxmlformats.org/officeDocument/2006/relationships/image" Target="media/imgrId520367ced0e670815.jpg"/><Relationship Id="rId593267ced0e69736d" Type="http://schemas.openxmlformats.org/officeDocument/2006/relationships/image" Target="media/imgrId593267ced0e69736d.jpg"/><Relationship Id="rId830867ced0e6a5520" Type="http://schemas.openxmlformats.org/officeDocument/2006/relationships/image" Target="media/imgrId830867ced0e6a5520.jpg"/><Relationship Id="rId725667ced0e6aef49" Type="http://schemas.openxmlformats.org/officeDocument/2006/relationships/image" Target="media/imgrId725667ced0e6aef49.jpg"/><Relationship Id="rId399767ced0e6be041" Type="http://schemas.openxmlformats.org/officeDocument/2006/relationships/image" Target="media/imgrId399767ced0e6be041.jpg"/><Relationship Id="rId438767ced0e6c695f" Type="http://schemas.openxmlformats.org/officeDocument/2006/relationships/image" Target="media/imgrId438767ced0e6c695f.jpg"/><Relationship Id="rId501267ced0e6d12ae" Type="http://schemas.openxmlformats.org/officeDocument/2006/relationships/image" Target="media/imgrId501267ced0e6d12ae.jpg"/><Relationship Id="rId946767ced0e6deaa0" Type="http://schemas.openxmlformats.org/officeDocument/2006/relationships/image" Target="media/imgrId946767ced0e6deaa0.jpg"/><Relationship Id="rId270367ced0e6e86da" Type="http://schemas.openxmlformats.org/officeDocument/2006/relationships/image" Target="media/imgrId270367ced0e6e86da.jpg"/><Relationship Id="rId637467ced0e6f008b" Type="http://schemas.openxmlformats.org/officeDocument/2006/relationships/image" Target="media/imgrId637467ced0e6f008b.jpg"/><Relationship Id="rId221867ced0e70d120" Type="http://schemas.openxmlformats.org/officeDocument/2006/relationships/image" Target="media/imgrId221867ced0e70d120.jpg"/><Relationship Id="rId623567ced0e7179ce" Type="http://schemas.openxmlformats.org/officeDocument/2006/relationships/image" Target="media/imgrId623567ced0e7179ce.jpg"/><Relationship Id="rId857767ced0e72b0ee" Type="http://schemas.openxmlformats.org/officeDocument/2006/relationships/image" Target="media/imgrId857767ced0e72b0ee.jpg"/><Relationship Id="rId846467ced0e73a5b4" Type="http://schemas.openxmlformats.org/officeDocument/2006/relationships/image" Target="media/imgrId846467ced0e73a5b4.jpg"/><Relationship Id="rId407967ced0e7464c2" Type="http://schemas.openxmlformats.org/officeDocument/2006/relationships/image" Target="media/imgrId407967ced0e7464c2.jpg"/><Relationship Id="rId992267ced0e74fbe4" Type="http://schemas.openxmlformats.org/officeDocument/2006/relationships/image" Target="media/imgrId992267ced0e74fbe4.jpg"/><Relationship Id="rId949067ced0e75acdd" Type="http://schemas.openxmlformats.org/officeDocument/2006/relationships/image" Target="media/imgrId949067ced0e75acdd.jpg"/><Relationship Id="rId350367ced0e76b784" Type="http://schemas.openxmlformats.org/officeDocument/2006/relationships/image" Target="media/imgrId350367ced0e76b784.jpg"/><Relationship Id="rId242767ced0e779b7a" Type="http://schemas.openxmlformats.org/officeDocument/2006/relationships/image" Target="media/imgrId242767ced0e779b7a.jpg"/><Relationship Id="rId945967ced0e787096" Type="http://schemas.openxmlformats.org/officeDocument/2006/relationships/image" Target="media/imgrId945967ced0e787096.jpg"/><Relationship Id="rId262567ced0e78d5c8" Type="http://schemas.openxmlformats.org/officeDocument/2006/relationships/image" Target="media/imgrId262567ced0e78d5c8.jpg"/><Relationship Id="rId324967ced0e79815c" Type="http://schemas.openxmlformats.org/officeDocument/2006/relationships/image" Target="media/imgrId324967ced0e79815c.jpg"/><Relationship Id="rId750767ced0e7a4a4f" Type="http://schemas.openxmlformats.org/officeDocument/2006/relationships/image" Target="media/imgrId750767ced0e7a4a4f.jpg"/><Relationship Id="rId306367ced0e7b3c24" Type="http://schemas.openxmlformats.org/officeDocument/2006/relationships/image" Target="media/imgrId306367ced0e7b3c24.jpg"/><Relationship Id="rId469867ced0e7bb1f1" Type="http://schemas.openxmlformats.org/officeDocument/2006/relationships/image" Target="media/imgrId469867ced0e7bb1f1.jpg"/><Relationship Id="rId556067ced0e7d3c35" Type="http://schemas.openxmlformats.org/officeDocument/2006/relationships/image" Target="media/imgrId556067ced0e7d3c35.jpg"/><Relationship Id="rId525967ced0e7e6ec6" Type="http://schemas.openxmlformats.org/officeDocument/2006/relationships/image" Target="media/imgrId525967ced0e7e6ec6.jpg"/><Relationship Id="rId522267ced0e7f13bd" Type="http://schemas.openxmlformats.org/officeDocument/2006/relationships/image" Target="media/imgrId522267ced0e7f13bd.jpg"/><Relationship Id="rId478167ced0e810a27" Type="http://schemas.openxmlformats.org/officeDocument/2006/relationships/image" Target="media/imgrId478167ced0e810a27.jpg"/><Relationship Id="rId835967ced0e81ae8c" Type="http://schemas.openxmlformats.org/officeDocument/2006/relationships/image" Target="media/imgrId835967ced0e81ae8c.jpg"/><Relationship Id="rId435067ced0e825859" Type="http://schemas.openxmlformats.org/officeDocument/2006/relationships/image" Target="media/imgrId435067ced0e825859.jpg"/><Relationship Id="rId354067ced0e82fb12" Type="http://schemas.openxmlformats.org/officeDocument/2006/relationships/image" Target="media/imgrId354067ced0e82fb12.jpg"/><Relationship Id="rId234867ced0e842751" Type="http://schemas.openxmlformats.org/officeDocument/2006/relationships/image" Target="media/imgrId234867ced0e842751.jpg"/><Relationship Id="rId767367ced0e8504a0" Type="http://schemas.openxmlformats.org/officeDocument/2006/relationships/image" Target="media/imgrId767367ced0e8504a0.jpg"/><Relationship Id="rId796567ced0e85e072" Type="http://schemas.openxmlformats.org/officeDocument/2006/relationships/image" Target="media/imgrId796567ced0e85e072.jpg"/><Relationship Id="rId402367ced0e86a6e4" Type="http://schemas.openxmlformats.org/officeDocument/2006/relationships/image" Target="media/imgrId402367ced0e86a6e4.jpg"/><Relationship Id="rId806267ced0e87ad0e" Type="http://schemas.openxmlformats.org/officeDocument/2006/relationships/image" Target="media/imgrId806267ced0e87ad0e.jpg"/><Relationship Id="rId365167ced0e8891a9" Type="http://schemas.openxmlformats.org/officeDocument/2006/relationships/image" Target="media/imgrId365167ced0e8891a9.jpg"/><Relationship Id="rId766067ced0e894442" Type="http://schemas.openxmlformats.org/officeDocument/2006/relationships/image" Target="media/imgrId766067ced0e894442.jpg"/><Relationship Id="rId296367ced0e89f391" Type="http://schemas.openxmlformats.org/officeDocument/2006/relationships/image" Target="media/imgrId296367ced0e89f391.jpg"/><Relationship Id="rId893667ced0e8b5039" Type="http://schemas.openxmlformats.org/officeDocument/2006/relationships/image" Target="media/imgrId893667ced0e8b5039.jpg"/><Relationship Id="rId904367ced0e8be1d6" Type="http://schemas.openxmlformats.org/officeDocument/2006/relationships/image" Target="media/imgrId904367ced0e8be1d6.jpg"/><Relationship Id="rId424567ced0e8c95f0" Type="http://schemas.openxmlformats.org/officeDocument/2006/relationships/image" Target="media/imgrId424567ced0e8c95f0.jpg"/><Relationship Id="rId903967ced0e8d6ff8" Type="http://schemas.openxmlformats.org/officeDocument/2006/relationships/image" Target="media/imgrId903967ced0e8d6ff8.jpg"/><Relationship Id="rId708567ced0e8e5f31" Type="http://schemas.openxmlformats.org/officeDocument/2006/relationships/image" Target="media/imgrId708567ced0e8e5f31.jpg"/><Relationship Id="rId843767ced0e8ef020" Type="http://schemas.openxmlformats.org/officeDocument/2006/relationships/image" Target="media/imgrId843767ced0e8ef020.jpg"/><Relationship Id="rId633567ced0e9068eb" Type="http://schemas.openxmlformats.org/officeDocument/2006/relationships/image" Target="media/imgrId633567ced0e9068eb.jpg"/><Relationship Id="rId820867ced0e911f47" Type="http://schemas.openxmlformats.org/officeDocument/2006/relationships/image" Target="media/imgrId820867ced0e911f47.jpg"/><Relationship Id="rId852267ced0e91ded2" Type="http://schemas.openxmlformats.org/officeDocument/2006/relationships/image" Target="media/imgrId852267ced0e91ded2.jpg"/><Relationship Id="rId116967ced0e92f414" Type="http://schemas.openxmlformats.org/officeDocument/2006/relationships/image" Target="media/imgrId116967ced0e92f414.jpg"/><Relationship Id="rId562167ced0e93c34f" Type="http://schemas.openxmlformats.org/officeDocument/2006/relationships/image" Target="media/imgrId562167ced0e93c34f.jpg"/><Relationship Id="rId134667ced0e94ae35" Type="http://schemas.openxmlformats.org/officeDocument/2006/relationships/image" Target="media/imgrId134667ced0e94ae35.jpg"/><Relationship Id="rId464767ced0e9528cf" Type="http://schemas.openxmlformats.org/officeDocument/2006/relationships/image" Target="media/imgrId464767ced0e9528cf.jpg"/><Relationship Id="rId114467ced0e96178b" Type="http://schemas.openxmlformats.org/officeDocument/2006/relationships/image" Target="media/imgrId114467ced0e96178b.jpg"/><Relationship Id="rId449867ced0e96e8ed" Type="http://schemas.openxmlformats.org/officeDocument/2006/relationships/image" Target="media/imgrId449867ced0e96e8ed.jpg"/><Relationship Id="rId253267ced0e97bb54" Type="http://schemas.openxmlformats.org/officeDocument/2006/relationships/image" Target="media/imgrId253267ced0e97bb54.jpg"/><Relationship Id="rId924067ced0e989ce0" Type="http://schemas.openxmlformats.org/officeDocument/2006/relationships/image" Target="media/imgrId924067ced0e989ce0.jpg"/><Relationship Id="rId648567ced0e99874e" Type="http://schemas.openxmlformats.org/officeDocument/2006/relationships/image" Target="media/imgrId648567ced0e99874e.jpg"/><Relationship Id="rId753367ced0e9a842e" Type="http://schemas.openxmlformats.org/officeDocument/2006/relationships/image" Target="media/imgrId753367ced0e9a842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860479" Type="http://schemas.openxmlformats.org/officeDocument/2006/relationships/image" Target="media/imgrId4086047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860479" Type="http://schemas.openxmlformats.org/officeDocument/2006/relationships/image" Target="media/imgrId4086047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860479" Type="http://schemas.openxmlformats.org/officeDocument/2006/relationships/image" Target="media/imgrId4086047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860479" Type="http://schemas.openxmlformats.org/officeDocument/2006/relationships/image" Target="media/imgrId4086047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860479" Type="http://schemas.openxmlformats.org/officeDocument/2006/relationships/image" Target="media/imgrId4086047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860479" Type="http://schemas.openxmlformats.org/officeDocument/2006/relationships/image" Target="media/imgrId4086047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