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45296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427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040276" w:name="ctxt"/>
    <w:bookmarkEnd w:id="670402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1522129" name="name815067ced24f7d8d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85167ced24f7d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9471" name="name471167ced24f86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267ced24f8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4229785" name="name355467ced24f9694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29067ced24f96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5900273" name="name595267ced24fa10a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45267ced24fa1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1445298" name="name775267ced24fac37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03267ced24fac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9264" name="name379367ced24fb3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7ced24fb3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7509249" name="name748967ced24fc3de0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81267ced24fc3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8511511" name="name720367ced24fd65e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38467ced24fd6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5211" name="name950967ced24fdd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167ced24fdd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5754847" name="name414867ced24fe94b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63467ced24fe9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6635" name="name755167ced24ff0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7ced24ff0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771114" name="name933967ced2500e7c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55267ced2500e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1320" name="name608867ced25015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7ced2501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376472" name="name484667ced25021a0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75267ced25021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256580" name="name794067ced2502d8e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76567ced2502d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75479" name="name889467ced25034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367ced25034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7866" name="name218467ced250423b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83467ced25042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28667ced25043b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02267ced25043d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1629613" name="name943667ced25050b2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24167ced25050b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462" name="name304667ced25057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467ced25057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29667ced2505c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344" name="name689467ced250676ab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71567ced25067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4053" name="name671867ced2506f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7ced2506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8546" name="name517667ced25076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7ced25076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37067ced25077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48385" name="name467667ced25086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7ced25086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45067ced25087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8655160" name="name947267ced250917b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26967ced25091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34611" name="name267667ced2509d35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37067ced2509d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988798" name="name314467ced250a8fc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99167ced250a8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8955" name="name612767ced250b4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7ced250b4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61745" name="name232067ced250c01f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42367ced250c0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55682" name="name492067ced250cab3d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47667ced250c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866" name="name827367ced250d3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7ced250d3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5494" name="name693967ced250e1d6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76267ced250e1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17539" name="name484367ced250ed21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25967ced250e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3553" name="name407867ced250f2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367ced250f2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191031" name="name509967ced2510e3c3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68967ced2510e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5217" name="name152867ced25119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067ced25119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35067ced2511a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8958982" name="name849767ced2512503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41167ced25125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5470" name="name748767ced2512c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7ced2512c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34678" name="name421067ced25139d6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34367ced25139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602094" name="name392667ced251445d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81767ced25144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4598" name="name100567ced2514d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067ced2514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716810" name="name289767ced2515bfb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89467ced2515b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40502" name="name761567ced25165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7ced25165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4429490" name="name716267ced25171c5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59767ced2517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455776" name="name851467ced251814a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62367ced25181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847535" name="name720167ced2518cd5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85167ced2518c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16539" name="name852567ced251966e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79367ced25196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467ced25197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3093427" w:name="result_box"/>
            <w:bookmarkEnd w:id="5309342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5493" name="name970467ced2519e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7ced2519e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1632" name="name951067ced251a9cd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97567ced251a9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7435" name="name212467ced251b45f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31767ced251b4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0966662" w:name="result_box"/>
            <w:bookmarkEnd w:id="9096666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065" name="name445967ced251bb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7ced251bb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41567ced251bd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75180" name="name605667ced251c765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43967ced251c7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74331" name="name756467ced251d6d8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54067ced251d6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6016544" name="name153867ced251e5fa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04167ced251e5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94360" name="name985667ced251f2da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90467ced251f2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73">
    <w:multiLevelType w:val="hybridMultilevel"/>
    <w:lvl w:ilvl="0" w:tplc="78820378">
      <w:start w:val="1"/>
      <w:numFmt w:val="decimal"/>
      <w:lvlText w:val="%1."/>
      <w:lvlJc w:val="left"/>
      <w:pPr>
        <w:ind w:left="720" w:hanging="360"/>
      </w:pPr>
    </w:lvl>
    <w:lvl w:ilvl="1" w:tplc="78820378" w:tentative="1">
      <w:start w:val="1"/>
      <w:numFmt w:val="lowerLetter"/>
      <w:lvlText w:val="%2."/>
      <w:lvlJc w:val="left"/>
      <w:pPr>
        <w:ind w:left="1440" w:hanging="360"/>
      </w:pPr>
    </w:lvl>
    <w:lvl w:ilvl="2" w:tplc="78820378" w:tentative="1">
      <w:start w:val="1"/>
      <w:numFmt w:val="lowerRoman"/>
      <w:lvlText w:val="%3."/>
      <w:lvlJc w:val="right"/>
      <w:pPr>
        <w:ind w:left="2160" w:hanging="180"/>
      </w:pPr>
    </w:lvl>
    <w:lvl w:ilvl="3" w:tplc="78820378" w:tentative="1">
      <w:start w:val="1"/>
      <w:numFmt w:val="decimal"/>
      <w:lvlText w:val="%4."/>
      <w:lvlJc w:val="left"/>
      <w:pPr>
        <w:ind w:left="2880" w:hanging="360"/>
      </w:pPr>
    </w:lvl>
    <w:lvl w:ilvl="4" w:tplc="78820378" w:tentative="1">
      <w:start w:val="1"/>
      <w:numFmt w:val="lowerLetter"/>
      <w:lvlText w:val="%5."/>
      <w:lvlJc w:val="left"/>
      <w:pPr>
        <w:ind w:left="3600" w:hanging="360"/>
      </w:pPr>
    </w:lvl>
    <w:lvl w:ilvl="5" w:tplc="78820378" w:tentative="1">
      <w:start w:val="1"/>
      <w:numFmt w:val="lowerRoman"/>
      <w:lvlText w:val="%6."/>
      <w:lvlJc w:val="right"/>
      <w:pPr>
        <w:ind w:left="4320" w:hanging="180"/>
      </w:pPr>
    </w:lvl>
    <w:lvl w:ilvl="6" w:tplc="78820378" w:tentative="1">
      <w:start w:val="1"/>
      <w:numFmt w:val="decimal"/>
      <w:lvlText w:val="%7."/>
      <w:lvlJc w:val="left"/>
      <w:pPr>
        <w:ind w:left="5040" w:hanging="360"/>
      </w:pPr>
    </w:lvl>
    <w:lvl w:ilvl="7" w:tplc="78820378" w:tentative="1">
      <w:start w:val="1"/>
      <w:numFmt w:val="lowerLetter"/>
      <w:lvlText w:val="%8."/>
      <w:lvlJc w:val="left"/>
      <w:pPr>
        <w:ind w:left="5760" w:hanging="360"/>
      </w:pPr>
    </w:lvl>
    <w:lvl w:ilvl="8" w:tplc="7882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2">
    <w:multiLevelType w:val="hybridMultilevel"/>
    <w:lvl w:ilvl="0" w:tplc="129943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72">
    <w:abstractNumId w:val="6372"/>
  </w:num>
  <w:num w:numId="6373">
    <w:abstractNumId w:val="63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1832459" Type="http://schemas.openxmlformats.org/officeDocument/2006/relationships/comments" Target="comments.xml"/><Relationship Id="rId360215394" Type="http://schemas.microsoft.com/office/2011/relationships/commentsExtended" Target="commentsExtended.xml"/><Relationship Id="rId67427003" Type="http://schemas.openxmlformats.org/officeDocument/2006/relationships/image" Target="media/imgrId67427003.jpg"/><Relationship Id="rId328667ced25043b09" Type="http://schemas.openxmlformats.org/officeDocument/2006/relationships/hyperlink" Target="https://iservice.lombardini.it/jsp/Template2/manuale.jsp?id=160&amp;parent=1000" TargetMode="External"/><Relationship Id="rId802267ced25043d4e" Type="http://schemas.openxmlformats.org/officeDocument/2006/relationships/hyperlink" Target="https://iservice.lombardini.it/jsp/Template2/manuale.jsp?id=160&amp;parent=1000" TargetMode="External"/><Relationship Id="rId629667ced2505ce4e" Type="http://schemas.openxmlformats.org/officeDocument/2006/relationships/hyperlink" Target="https://iservice.lombardini.it/jsp/Template2/manuale.jsp?id=160&amp;parent=1000" TargetMode="External"/><Relationship Id="rId337067ced25077707" Type="http://schemas.openxmlformats.org/officeDocument/2006/relationships/hyperlink" Target="https://iservice.lombardini.it/jsp/Template2/manuale.jsp?id=160&amp;parent=1000" TargetMode="External"/><Relationship Id="rId245067ced25087031" Type="http://schemas.openxmlformats.org/officeDocument/2006/relationships/hyperlink" Target="https://iservice.lombardini.it/jsp/Template2/manuale.jsp?id=154&amp;parent=1000" TargetMode="External"/><Relationship Id="rId935067ced2511ab5a" Type="http://schemas.openxmlformats.org/officeDocument/2006/relationships/hyperlink" Target="https://iservice.lombardini.it/jsp/Template2/manuale.jsp?id=51&amp;parent=1000" TargetMode="External"/><Relationship Id="rId805467ced25197846" Type="http://schemas.openxmlformats.org/officeDocument/2006/relationships/hyperlink" Target="https://iservice.lombardini.it/jsp/Template2/manuale.jsp?id=141&amp;parent=1000" TargetMode="External"/><Relationship Id="rId941567ced251bd0ee" Type="http://schemas.openxmlformats.org/officeDocument/2006/relationships/hyperlink" Target="https://iservice.lombardini.it/jsp/Template2/manuale.jsp?id=167&amp;parent=1000" TargetMode="External"/><Relationship Id="rId385167ced24f7d8d7" Type="http://schemas.openxmlformats.org/officeDocument/2006/relationships/image" Target="media/imgrId385167ced24f7d8d7.jpg"/><Relationship Id="rId780267ced24f86048" Type="http://schemas.openxmlformats.org/officeDocument/2006/relationships/image" Target="media/imgrId780267ced24f86048.jpg"/><Relationship Id="rId229067ced24f96943" Type="http://schemas.openxmlformats.org/officeDocument/2006/relationships/image" Target="media/imgrId229067ced24f96943.jpg"/><Relationship Id="rId345267ced24fa10a2" Type="http://schemas.openxmlformats.org/officeDocument/2006/relationships/image" Target="media/imgrId345267ced24fa10a2.png"/><Relationship Id="rId803267ced24fac36f" Type="http://schemas.openxmlformats.org/officeDocument/2006/relationships/image" Target="media/imgrId803267ced24fac36f.png"/><Relationship Id="rId459467ced24fb3c29" Type="http://schemas.openxmlformats.org/officeDocument/2006/relationships/image" Target="media/imgrId459467ced24fb3c29.jpg"/><Relationship Id="rId981267ced24fc3ddb" Type="http://schemas.openxmlformats.org/officeDocument/2006/relationships/image" Target="media/imgrId981267ced24fc3ddb.jpg"/><Relationship Id="rId838467ced24fd65de" Type="http://schemas.openxmlformats.org/officeDocument/2006/relationships/image" Target="media/imgrId838467ced24fd65de.jpg"/><Relationship Id="rId239167ced24fddc06" Type="http://schemas.openxmlformats.org/officeDocument/2006/relationships/image" Target="media/imgrId239167ced24fddc06.jpg"/><Relationship Id="rId163467ced24fe94b7" Type="http://schemas.openxmlformats.org/officeDocument/2006/relationships/image" Target="media/imgrId163467ced24fe94b7.jpg"/><Relationship Id="rId231467ced24ff0ddd" Type="http://schemas.openxmlformats.org/officeDocument/2006/relationships/image" Target="media/imgrId231467ced24ff0ddd.jpg"/><Relationship Id="rId855267ced2500e7c0" Type="http://schemas.openxmlformats.org/officeDocument/2006/relationships/image" Target="media/imgrId855267ced2500e7c0.jpg"/><Relationship Id="rId638367ced250153bc" Type="http://schemas.openxmlformats.org/officeDocument/2006/relationships/image" Target="media/imgrId638367ced250153bc.jpg"/><Relationship Id="rId475267ced250219fe" Type="http://schemas.openxmlformats.org/officeDocument/2006/relationships/image" Target="media/imgrId475267ced250219fe.jpg"/><Relationship Id="rId276567ced2502d8e9" Type="http://schemas.openxmlformats.org/officeDocument/2006/relationships/image" Target="media/imgrId276567ced2502d8e9.jpg"/><Relationship Id="rId787367ced25034d7b" Type="http://schemas.openxmlformats.org/officeDocument/2006/relationships/image" Target="media/imgrId787367ced25034d7b.jpg"/><Relationship Id="rId983467ced250423ad" Type="http://schemas.openxmlformats.org/officeDocument/2006/relationships/image" Target="media/imgrId983467ced250423ad.jpg"/><Relationship Id="rId124167ced25050b1f" Type="http://schemas.openxmlformats.org/officeDocument/2006/relationships/image" Target="media/imgrId124167ced25050b1f.jpg"/><Relationship Id="rId511467ced250577cd" Type="http://schemas.openxmlformats.org/officeDocument/2006/relationships/image" Target="media/imgrId511467ced250577cd.jpg"/><Relationship Id="rId771567ced250676a7" Type="http://schemas.openxmlformats.org/officeDocument/2006/relationships/image" Target="media/imgrId771567ced250676a7.jpg"/><Relationship Id="rId301767ced2506f6fe" Type="http://schemas.openxmlformats.org/officeDocument/2006/relationships/image" Target="media/imgrId301767ced2506f6fe.jpg"/><Relationship Id="rId259867ced25076b1a" Type="http://schemas.openxmlformats.org/officeDocument/2006/relationships/image" Target="media/imgrId259867ced25076b1a.jpg"/><Relationship Id="rId819367ced25086045" Type="http://schemas.openxmlformats.org/officeDocument/2006/relationships/image" Target="media/imgrId819367ced25086045.jpg"/><Relationship Id="rId726967ced250917b3" Type="http://schemas.openxmlformats.org/officeDocument/2006/relationships/image" Target="media/imgrId726967ced250917b3.jpg"/><Relationship Id="rId437067ced2509d34f" Type="http://schemas.openxmlformats.org/officeDocument/2006/relationships/image" Target="media/imgrId437067ced2509d34f.jpg"/><Relationship Id="rId999167ced250a8fc8" Type="http://schemas.openxmlformats.org/officeDocument/2006/relationships/image" Target="media/imgrId999167ced250a8fc8.jpg"/><Relationship Id="rId342467ced250b4902" Type="http://schemas.openxmlformats.org/officeDocument/2006/relationships/image" Target="media/imgrId342467ced250b4902.jpg"/><Relationship Id="rId242367ced250c01f2" Type="http://schemas.openxmlformats.org/officeDocument/2006/relationships/image" Target="media/imgrId242367ced250c01f2.jpg"/><Relationship Id="rId347667ced250cab38" Type="http://schemas.openxmlformats.org/officeDocument/2006/relationships/image" Target="media/imgrId347667ced250cab38.jpg"/><Relationship Id="rId669767ced250d3859" Type="http://schemas.openxmlformats.org/officeDocument/2006/relationships/image" Target="media/imgrId669767ced250d3859.jpg"/><Relationship Id="rId276267ced250e1d5d" Type="http://schemas.openxmlformats.org/officeDocument/2006/relationships/image" Target="media/imgrId276267ced250e1d5d.jpg"/><Relationship Id="rId925967ced250ed21a" Type="http://schemas.openxmlformats.org/officeDocument/2006/relationships/image" Target="media/imgrId925967ced250ed21a.jpg"/><Relationship Id="rId352367ced250f2ec0" Type="http://schemas.openxmlformats.org/officeDocument/2006/relationships/image" Target="media/imgrId352367ced250f2ec0.jpg"/><Relationship Id="rId368967ced2510e3be" Type="http://schemas.openxmlformats.org/officeDocument/2006/relationships/image" Target="media/imgrId368967ced2510e3be.jpg"/><Relationship Id="rId663067ced25119b1d" Type="http://schemas.openxmlformats.org/officeDocument/2006/relationships/image" Target="media/imgrId663067ced25119b1d.jpg"/><Relationship Id="rId141167ced25125030" Type="http://schemas.openxmlformats.org/officeDocument/2006/relationships/image" Target="media/imgrId141167ced25125030.jpg"/><Relationship Id="rId490067ced2512cd69" Type="http://schemas.openxmlformats.org/officeDocument/2006/relationships/image" Target="media/imgrId490067ced2512cd69.jpg"/><Relationship Id="rId434367ced25139d68" Type="http://schemas.openxmlformats.org/officeDocument/2006/relationships/image" Target="media/imgrId434367ced25139d68.jpg"/><Relationship Id="rId781767ced251445d5" Type="http://schemas.openxmlformats.org/officeDocument/2006/relationships/image" Target="media/imgrId781767ced251445d5.jpg"/><Relationship Id="rId787067ced2514dc58" Type="http://schemas.openxmlformats.org/officeDocument/2006/relationships/image" Target="media/imgrId787067ced2514dc58.jpg"/><Relationship Id="rId389467ced2515bfb9" Type="http://schemas.openxmlformats.org/officeDocument/2006/relationships/image" Target="media/imgrId389467ced2515bfb9.jpg"/><Relationship Id="rId574567ced25165dc7" Type="http://schemas.openxmlformats.org/officeDocument/2006/relationships/image" Target="media/imgrId574567ced25165dc7.jpg"/><Relationship Id="rId859767ced25171c4b" Type="http://schemas.openxmlformats.org/officeDocument/2006/relationships/image" Target="media/imgrId859767ced25171c4b.jpg"/><Relationship Id="rId562367ced2518149c" Type="http://schemas.openxmlformats.org/officeDocument/2006/relationships/image" Target="media/imgrId562367ced2518149c.png"/><Relationship Id="rId185167ced2518cd51" Type="http://schemas.openxmlformats.org/officeDocument/2006/relationships/image" Target="media/imgrId185167ced2518cd51.png"/><Relationship Id="rId779367ced251966dd" Type="http://schemas.openxmlformats.org/officeDocument/2006/relationships/image" Target="media/imgrId779367ced251966dd.png"/><Relationship Id="rId633467ced2519ee4d" Type="http://schemas.openxmlformats.org/officeDocument/2006/relationships/image" Target="media/imgrId633467ced2519ee4d.jpg"/><Relationship Id="rId397567ced251a9ccc" Type="http://schemas.openxmlformats.org/officeDocument/2006/relationships/image" Target="media/imgrId397567ced251a9ccc.jpg"/><Relationship Id="rId331767ced251b45f9" Type="http://schemas.openxmlformats.org/officeDocument/2006/relationships/image" Target="media/imgrId331767ced251b45f9.jpg"/><Relationship Id="rId525267ced251bb091" Type="http://schemas.openxmlformats.org/officeDocument/2006/relationships/image" Target="media/imgrId525267ced251bb091.jpg"/><Relationship Id="rId543967ced251c7651" Type="http://schemas.openxmlformats.org/officeDocument/2006/relationships/image" Target="media/imgrId543967ced251c7651.jpg"/><Relationship Id="rId654067ced251d6d83" Type="http://schemas.openxmlformats.org/officeDocument/2006/relationships/image" Target="media/imgrId654067ced251d6d83.jpg"/><Relationship Id="rId504167ced251e5fa2" Type="http://schemas.openxmlformats.org/officeDocument/2006/relationships/image" Target="media/imgrId504167ced251e5fa2.png"/><Relationship Id="rId190467ced251f2da1" Type="http://schemas.openxmlformats.org/officeDocument/2006/relationships/image" Target="media/imgrId190467ced251f2da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27003" Type="http://schemas.openxmlformats.org/officeDocument/2006/relationships/image" Target="media/imgrId674270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