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74235" w:name="ctxt"/>
    <w:bookmarkEnd w:id="557423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2967cef4bc103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9867cef4bc10c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8667cef4bc115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6667cef4bc11e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467cef4bc1263a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7767cef4bc12e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767cef4bc136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0167cef4bc13e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2467cef4bc14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4567cef4bc14e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5067cef4bc156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6867cef4bc15e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8367cef4bc166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85">
    <w:multiLevelType w:val="hybridMultilevel"/>
    <w:lvl w:ilvl="0" w:tplc="16172041">
      <w:start w:val="1"/>
      <w:numFmt w:val="decimal"/>
      <w:lvlText w:val="%1."/>
      <w:lvlJc w:val="left"/>
      <w:pPr>
        <w:ind w:left="720" w:hanging="360"/>
      </w:pPr>
    </w:lvl>
    <w:lvl w:ilvl="1" w:tplc="16172041" w:tentative="1">
      <w:start w:val="1"/>
      <w:numFmt w:val="lowerLetter"/>
      <w:lvlText w:val="%2."/>
      <w:lvlJc w:val="left"/>
      <w:pPr>
        <w:ind w:left="1440" w:hanging="360"/>
      </w:pPr>
    </w:lvl>
    <w:lvl w:ilvl="2" w:tplc="16172041" w:tentative="1">
      <w:start w:val="1"/>
      <w:numFmt w:val="lowerRoman"/>
      <w:lvlText w:val="%3."/>
      <w:lvlJc w:val="right"/>
      <w:pPr>
        <w:ind w:left="2160" w:hanging="180"/>
      </w:pPr>
    </w:lvl>
    <w:lvl w:ilvl="3" w:tplc="16172041" w:tentative="1">
      <w:start w:val="1"/>
      <w:numFmt w:val="decimal"/>
      <w:lvlText w:val="%4."/>
      <w:lvlJc w:val="left"/>
      <w:pPr>
        <w:ind w:left="2880" w:hanging="360"/>
      </w:pPr>
    </w:lvl>
    <w:lvl w:ilvl="4" w:tplc="16172041" w:tentative="1">
      <w:start w:val="1"/>
      <w:numFmt w:val="lowerLetter"/>
      <w:lvlText w:val="%5."/>
      <w:lvlJc w:val="left"/>
      <w:pPr>
        <w:ind w:left="3600" w:hanging="360"/>
      </w:pPr>
    </w:lvl>
    <w:lvl w:ilvl="5" w:tplc="16172041" w:tentative="1">
      <w:start w:val="1"/>
      <w:numFmt w:val="lowerRoman"/>
      <w:lvlText w:val="%6."/>
      <w:lvlJc w:val="right"/>
      <w:pPr>
        <w:ind w:left="4320" w:hanging="180"/>
      </w:pPr>
    </w:lvl>
    <w:lvl w:ilvl="6" w:tplc="16172041" w:tentative="1">
      <w:start w:val="1"/>
      <w:numFmt w:val="decimal"/>
      <w:lvlText w:val="%7."/>
      <w:lvlJc w:val="left"/>
      <w:pPr>
        <w:ind w:left="5040" w:hanging="360"/>
      </w:pPr>
    </w:lvl>
    <w:lvl w:ilvl="7" w:tplc="16172041" w:tentative="1">
      <w:start w:val="1"/>
      <w:numFmt w:val="lowerLetter"/>
      <w:lvlText w:val="%8."/>
      <w:lvlJc w:val="left"/>
      <w:pPr>
        <w:ind w:left="5760" w:hanging="360"/>
      </w:pPr>
    </w:lvl>
    <w:lvl w:ilvl="8" w:tplc="16172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4">
    <w:multiLevelType w:val="hybridMultilevel"/>
    <w:lvl w:ilvl="0" w:tplc="96298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84">
    <w:abstractNumId w:val="2084"/>
  </w:num>
  <w:num w:numId="2085">
    <w:abstractNumId w:val="20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1186856" Type="http://schemas.openxmlformats.org/officeDocument/2006/relationships/comments" Target="comments.xml"/><Relationship Id="rId340664076" Type="http://schemas.microsoft.com/office/2011/relationships/commentsExtended" Target="commentsExtended.xml"/><Relationship Id="rId892967cef4bc10372" Type="http://schemas.openxmlformats.org/officeDocument/2006/relationships/hyperlink" Target="https://iservice.lombardini.it/documents/Manuals/8932/a_-_aspirazione_e_scarico.pdf" TargetMode="External"/><Relationship Id="rId519867cef4bc10ca5" Type="http://schemas.openxmlformats.org/officeDocument/2006/relationships/hyperlink" Target="https://iservice.lombardini.it/documents/Manuals/8933/b_-_bietta-pistone-cilindro.pdf" TargetMode="External"/><Relationship Id="rId738667cef4bc11597" Type="http://schemas.openxmlformats.org/officeDocument/2006/relationships/hyperlink" Target="https://iservice.lombardini.it/documents/Manuals/8934/c_-_albero_gom-supporto_lato_vol.pdf" TargetMode="External"/><Relationship Id="rId956667cef4bc11e79" Type="http://schemas.openxmlformats.org/officeDocument/2006/relationships/hyperlink" Target="https://iservice.lombardini.it/documents/Manuals/8922/d_-_distribuzione-regolatore_giri.pdf" TargetMode="External"/><Relationship Id="rId768467cef4bc1263a" Type="http://schemas.openxmlformats.org/officeDocument/2006/relationships/hyperlink" Target="https://iservice.lombardini.it/documents/Manuals/8923/e_-_basam-portina_di_distr-piedi.pdf" TargetMode="External"/><Relationship Id="rId277767cef4bc12e12" Type="http://schemas.openxmlformats.org/officeDocument/2006/relationships/hyperlink" Target="https://iservice.lombardini.it/documents/Manuals/8924/f_-_cirucuito_combustibile.pdf" TargetMode="External"/><Relationship Id="rId864767cef4bc13651" Type="http://schemas.openxmlformats.org/officeDocument/2006/relationships/hyperlink" Target="https://iservice.lombardini.it/documents/Manuals/8925/g_-_raffreddamento.pdf" TargetMode="External"/><Relationship Id="rId740167cef4bc13e53" Type="http://schemas.openxmlformats.org/officeDocument/2006/relationships/hyperlink" Target="https://iservice.lombardini.it/documents/Manuals/8926/h_-_circuito_di_lubrificazione.pdf" TargetMode="External"/><Relationship Id="rId102467cef4bc1463b" Type="http://schemas.openxmlformats.org/officeDocument/2006/relationships/hyperlink" Target="https://iservice.lombardini.it/documents/Manuals/8927/i_-_comandi.pdf" TargetMode="External"/><Relationship Id="rId234567cef4bc14e10" Type="http://schemas.openxmlformats.org/officeDocument/2006/relationships/hyperlink" Target="https://iservice.lombardini.it/documents/Manuals/8928/l_-_testa-capelli_bilanceri-valvole.pdf" TargetMode="External"/><Relationship Id="rId175067cef4bc15651" Type="http://schemas.openxmlformats.org/officeDocument/2006/relationships/hyperlink" Target="https://iservice.lombardini.it/documents/Manuals/8929/m_-_avviamento.pdf" TargetMode="External"/><Relationship Id="rId336867cef4bc15e4b" Type="http://schemas.openxmlformats.org/officeDocument/2006/relationships/hyperlink" Target="https://iservice.lombardini.it/documents/Manuals/8930/n_-_serie_guarnizioni-anelli.pdf" TargetMode="External"/><Relationship Id="rId478367cef4bc16644" Type="http://schemas.openxmlformats.org/officeDocument/2006/relationships/hyperlink" Target="https://iservice.lombardini.it/documents/Manuals/893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