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896112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0935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075433" w:name="ctxt"/>
    <w:bookmarkEnd w:id="53075433"/>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49251" name="name985167cef5c17a92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4767cef5c17a9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3222" name="name496367cef5c1863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867cef5c1863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34267cef5c186f2c" w:history="1">
              <w:r>
                <w:rPr>
                  <w:rStyle w:val="DefaultParagraphFontPHPDOCX"/>
                  <w:b/>
                  <w:bCs/>
                  <w:color w:val="0000FF"/>
                  <w:position w:val="-2"/>
                  <w:sz w:val="20"/>
                  <w:szCs w:val="20"/>
                  <w:u w:val="none"/>
                </w:rPr>
                <w:t xml:space="preserve">Par. 3.2.2</w:t>
              </w:r>
            </w:hyperlink>
          </w:p>
          <w:p>
            <w:pPr>
              <w:numPr>
                <w:ilvl w:val="0"/>
                <w:numId w:val="29285"/>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819467cef5c1877cc"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29287"/>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928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928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9287"/>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964567cef5c1892dd"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29287"/>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9287"/>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p>
            <w:pPr>
              <w:numPr>
                <w:ilvl w:val="0"/>
                <w:numId w:val="29287"/>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355367cef5c18a624"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point 2 to 5.</w:t>
            </w:r>
          </w:p>
          <w:p>
            <w:pPr>
              <w:numPr>
                <w:ilvl w:val="0"/>
                <w:numId w:val="29287"/>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294667cef5c18aad8"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127967cef5c18ad5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287"/>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88589" name="name442767cef5c1997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667cef5c1997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29288"/>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9288"/>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9288"/>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774675" name="name557267cef5c1ab885"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71867cef5c1ab8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87184716" name="name665167cef5c1b873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92367cef5c1b87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7141" name="name881767cef5c1cd2a9"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991967cef5c1cd2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581769" name="name573367cef5c1db98a"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979067cef5c1db9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2467cef5c1dc1e9" w:history="1">
              <w:r>
                <w:rPr>
                  <w:rStyle w:val="DefaultParagraphFontPHPDOCX"/>
                  <w:color w:val="0000FF"/>
                  <w:position w:val="0"/>
                  <w:sz w:val="20"/>
                  <w:szCs w:val="20"/>
                  <w:u w:val="single" w:color=""/>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92616" name="name791667cef5c1e4f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667cef5c1e4f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2567cef5c1e59e1"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45978" name="name721867cef5c1ee9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8667cef5c1ee9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996067cef5c1ef9a3" w:history="1">
              <w:r>
                <w:rPr>
                  <w:rStyle w:val="DefaultParagraphFontPHPDOCX"/>
                  <w:b/>
                  <w:bCs/>
                  <w:color w:val="0000FF"/>
                  <w:position w:val="-2"/>
                  <w:sz w:val="20"/>
                  <w:szCs w:val="20"/>
                  <w:u w:val="none"/>
                </w:rPr>
                <w:t xml:space="preserve">Par. 6.5 DISPOSAL and SCRAPPING</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89"/>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29290"/>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29290"/>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2373104" name="name663467cef5c20b68a"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39467cef5c20b6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9291"/>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004666" name="name999567cef5c21b83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00767cef5c21b8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9292"/>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584276" name="name521067cef5c227527"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97967cef5c2275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1543" name="name478267cef5c22eb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167cef5c22eb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2967cef5c22f578"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54970" name="name934367cef5c23566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9767cef5c2356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To replace the cartridge with  </w:t>
            </w:r>
            <w:r>
              <w:rPr>
                <w:b/>
                <w:bCs/>
                <w:color w:val="00274C"/>
                <w:position w:val="-2"/>
                <w:sz w:val="20"/>
                <w:szCs w:val="20"/>
                <w:u w:val="none"/>
              </w:rPr>
              <w:t xml:space="preserve">Option B</w:t>
            </w:r>
            <w:r>
              <w:rPr>
                <w:color w:val="00274C"/>
                <w:position w:val="-2"/>
                <w:sz w:val="20"/>
                <w:szCs w:val="20"/>
                <w:u w:val="none"/>
              </w:rPr>
              <w:t xml:space="preserve">  filter, it is necessary to use the  </w:t>
            </w:r>
            <w:r>
              <w:rPr>
                <w:b/>
                <w:bCs/>
                <w:color w:val="00274C"/>
                <w:position w:val="-2"/>
                <w:sz w:val="20"/>
                <w:szCs w:val="20"/>
                <w:u w:val="none"/>
              </w:rPr>
              <w:t xml:space="preserve">ST_55</w:t>
            </w:r>
            <w:r>
              <w:rPr>
                <w:color w:val="00274C"/>
                <w:position w:val="-2"/>
                <w:sz w:val="20"/>
                <w:szCs w:val="20"/>
                <w:u w:val="none"/>
              </w:rPr>
              <w:t xml:space="preserve">  tool cod.  </w:t>
            </w:r>
            <w:r>
              <w:rPr>
                <w:b/>
                <w:bCs/>
                <w:color w:val="00274C"/>
                <w:position w:val="-2"/>
                <w:sz w:val="20"/>
                <w:szCs w:val="20"/>
                <w:u w:val="none"/>
              </w:rPr>
              <w:t xml:space="preserve">ED0014604590-S</w:t>
            </w: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643467cef5c236a8d" w:history="1">
              <w:r>
                <w:rPr>
                  <w:rStyle w:val="DefaultParagraphFontPHPDOCX"/>
                  <w:b/>
                  <w:bCs/>
                  <w:color w:val="0000FF"/>
                  <w:position w:val="-2"/>
                  <w:sz w:val="20"/>
                  <w:szCs w:val="20"/>
                  <w:u w:val="none"/>
                </w:rPr>
                <w:t xml:space="preserve">Par. 6.5 DISPOSAL and SCRAPPING</w:t>
              </w:r>
            </w:hyperlink>
          </w:p>
          <w:p/>
          <w:p/>
          <w:p>
            <w:pPr>
              <w:numPr>
                <w:ilvl w:val="0"/>
                <w:numId w:val="29293"/>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9293"/>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w:t>
            </w:r>
            <w:r>
              <w:rPr>
                <w:color w:val="00274C"/>
                <w:position w:val="-2"/>
                <w:sz w:val="20"/>
                <w:szCs w:val="20"/>
                <w:u w:val="none"/>
              </w:rPr>
              <w:t xml:space="preserve"> to take it to the unlocked position and remove it.</w:t>
            </w:r>
          </w:p>
          <w:p>
            <w:pPr>
              <w:numPr>
                <w:ilvl w:val="0"/>
                <w:numId w:val="29293"/>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Assemble the filter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24516" name="name658967cef5c23e4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867cef5c23e4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9285"/>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A</w:t>
            </w:r>
            <w:r>
              <w:rPr>
                <w:color w:val="00274C"/>
                <w:position w:val="-2"/>
                <w:sz w:val="20"/>
                <w:szCs w:val="20"/>
                <w:u w:val="none"/>
              </w:rPr>
              <w:t xml:space="preserve"> with fuel.</w:t>
            </w:r>
          </w:p>
        </w:tc>
        <w:tc>
          <w:tcPr>
            <w:tcW w:w="0" w:type="auto"/>
            <w:tcMar>
              <w:top w:w="150" w:type="dxa"/>
              <w:left w:w="150" w:type="dxa"/>
              <w:bottom w:w="150" w:type="dxa"/>
              <w:right w:w="150" w:type="dxa"/>
            </w:tcMar>
            <w:vAlign w:val="top"/>
          </w:tcPr>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A</w:t>
            </w:r>
          </w:p>
          <w:p/>
          <w:p/>
          <w:p>
            <w:pPr>
              <w:numPr>
                <w:ilvl w:val="0"/>
                <w:numId w:val="29294"/>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 </w:t>
            </w:r>
            <w:r>
              <w:rPr>
                <w:color w:val="00274C"/>
                <w:position w:val="-2"/>
                <w:sz w:val="20"/>
                <w:szCs w:val="20"/>
                <w:u w:val="none"/>
              </w:rPr>
              <w:t xml:space="preserve"> to take it to the unlocked position and remove it.</w:t>
            </w:r>
          </w:p>
          <w:p>
            <w:pPr>
              <w:numPr>
                <w:ilvl w:val="0"/>
                <w:numId w:val="29294"/>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9294"/>
              </w:numPr>
              <w:spacing w:before="0" w:after="0" w:line="262" w:lineRule="auto"/>
              <w:jc w:val="left"/>
              <w:rPr>
                <w:color w:val="00274C"/>
                <w:sz w:val="20"/>
                <w:szCs w:val="20"/>
              </w:rPr>
            </w:pPr>
            <w:r>
              <w:rPr>
                <w:color w:val="00274C"/>
                <w:position w:val="-2"/>
                <w:sz w:val="20"/>
                <w:szCs w:val="20"/>
                <w:u w:val="none"/>
              </w:rPr>
              <w:t xml:space="preserve">Assemble the filter  </w:t>
            </w:r>
            <w:r>
              <w:rPr>
                <w:b/>
                <w:bCs/>
                <w:color w:val="00274C"/>
                <w:position w:val="-2"/>
                <w:sz w:val="20"/>
                <w:szCs w:val="20"/>
                <w:u w:val="none"/>
              </w:rPr>
              <w:t xml:space="preserve">A </w:t>
            </w:r>
            <w:r>
              <w:rPr>
                <w:color w:val="00274C"/>
                <w:position w:val="-2"/>
                <w:sz w:val="20"/>
                <w:szCs w:val="20"/>
                <w:u w:val="none"/>
              </w:rPr>
              <w:t xml:space="preserve"> on the support  </w:t>
            </w:r>
            <w:r>
              <w:rPr>
                <w:b/>
                <w:bCs/>
                <w:color w:val="00274C"/>
                <w:position w:val="-2"/>
                <w:sz w:val="20"/>
                <w:szCs w:val="20"/>
                <w:u w:val="none"/>
              </w:rPr>
              <w:t xml:space="preserve">B </w:t>
            </w:r>
            <w:r>
              <w:rPr>
                <w:color w:val="00274C"/>
                <w:position w:val="-2"/>
                <w:sz w:val="20"/>
                <w:szCs w:val="20"/>
                <w:u w:val="none"/>
              </w:rPr>
              <w:t xml:space="preserve"> and rotate it until reaches the lock position.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924446" name="name235467cef5c24d73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40967cef5c24d7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9295"/>
              </w:numPr>
              <w:spacing w:before="0" w:after="0" w:line="262" w:lineRule="auto"/>
              <w:jc w:val="left"/>
              <w:rPr>
                <w:color w:val="00274C"/>
                <w:sz w:val="20"/>
                <w:szCs w:val="20"/>
              </w:rPr>
            </w:pPr>
            <w:r>
              <w:rPr>
                <w:color w:val="00274C"/>
                <w:position w:val="-2"/>
                <w:sz w:val="20"/>
                <w:szCs w:val="20"/>
                <w:u w:val="none"/>
              </w:rPr>
              <w:t xml:space="preserve">Unscrew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and remove the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29295"/>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of the new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29295"/>
              </w:numPr>
              <w:spacing w:before="0" w:after="0" w:line="262" w:lineRule="auto"/>
              <w:jc w:val="left"/>
              <w:rPr>
                <w:color w:val="00274C"/>
                <w:sz w:val="20"/>
                <w:szCs w:val="20"/>
              </w:rPr>
            </w:pPr>
            <w:r>
              <w:rPr>
                <w:color w:val="00274C"/>
                <w:position w:val="-2"/>
                <w:sz w:val="20"/>
                <w:szCs w:val="20"/>
                <w:u w:val="none"/>
              </w:rPr>
              <w:t xml:space="preserve">Insert the ring nut  </w:t>
            </w:r>
            <w:r>
              <w:rPr>
                <w:b/>
                <w:bCs/>
                <w:color w:val="00274C"/>
                <w:position w:val="-2"/>
                <w:sz w:val="20"/>
                <w:szCs w:val="20"/>
                <w:u w:val="none"/>
              </w:rPr>
              <w:t xml:space="preserve">H</w:t>
            </w:r>
            <w:r>
              <w:rPr>
                <w:color w:val="00274C"/>
                <w:position w:val="-2"/>
                <w:sz w:val="20"/>
                <w:szCs w:val="20"/>
                <w:u w:val="none"/>
              </w:rPr>
              <w:t xml:space="preserve">  on the new cartridge  </w:t>
            </w:r>
            <w:r>
              <w:rPr>
                <w:b/>
                <w:bCs/>
                <w:color w:val="00274C"/>
                <w:position w:val="-2"/>
                <w:sz w:val="20"/>
                <w:szCs w:val="20"/>
                <w:u w:val="none"/>
              </w:rPr>
              <w:t xml:space="preserve">A</w:t>
            </w:r>
            <w:r>
              <w:rPr>
                <w:color w:val="00274C"/>
                <w:position w:val="-2"/>
                <w:sz w:val="20"/>
                <w:szCs w:val="20"/>
                <w:u w:val="none"/>
              </w:rPr>
              <w:t xml:space="preserve">  and mount the new cartridge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29295"/>
              </w:numPr>
              <w:spacing w:before="0" w:after="0" w:line="262" w:lineRule="auto"/>
              <w:jc w:val="left"/>
              <w:rPr>
                <w:color w:val="00274C"/>
                <w:sz w:val="20"/>
                <w:szCs w:val="20"/>
              </w:rPr>
            </w:pPr>
            <w:r>
              <w:rPr>
                <w:color w:val="00274C"/>
                <w:position w:val="-2"/>
                <w:sz w:val="20"/>
                <w:szCs w:val="20"/>
                <w:u w:val="none"/>
              </w:rPr>
              <w:t xml:space="preserve">Tighten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(tightening torque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45699947" name="name748367cef5c25c447" descr="Cap_6_P_4_Elof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1.png"/>
                          <pic:cNvPicPr/>
                        </pic:nvPicPr>
                        <pic:blipFill>
                          <a:blip r:embed="rId146967cef5c25c442"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6.8a</w:t>
            </w:r>
          </w:p>
          <w:p/>
          <w:p/>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12026907" name="name588667cef5c26ab4e" descr="Cap_6_P_4_Elof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2.png"/>
                          <pic:cNvPicPr/>
                        </pic:nvPicPr>
                        <pic:blipFill>
                          <a:blip r:embed="rId888267cef5c26ab49"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6.8b</w:t>
            </w:r>
          </w:p>
        </w:tc>
      </w:tr>
      <w:tr>
        <w:trPr>
          <w:trHeight w:val="0" w:hRule="atLeast"/>
        </w:trPr>
        <w:tc>
          <w:tcPr>
            <w:tcW w:w="0" w:type="auto"/>
            <w:tcMar>
              <w:top w:w="150" w:type="dxa"/>
              <w:left w:w="150" w:type="dxa"/>
              <w:bottom w:w="150" w:type="dxa"/>
              <w:right w:w="150" w:type="dxa"/>
            </w:tcMar>
            <w:vAlign w:val="center"/>
          </w:tcPr>
          <w:p>
            <w:pPr>
              <w:numPr>
                <w:ilvl w:val="0"/>
                <w:numId w:val="29285"/>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D</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and the screw </w:t>
            </w:r>
            <w:r>
              <w:rPr>
                <w:b/>
                <w:bCs/>
                <w:color w:val="00274C"/>
                <w:position w:val="-2"/>
                <w:sz w:val="20"/>
                <w:szCs w:val="20"/>
                <w:u w:val="none"/>
              </w:rPr>
              <w:t xml:space="preserve">E</w:t>
            </w:r>
            <w:r>
              <w:rPr>
                <w:color w:val="00274C"/>
                <w:position w:val="-2"/>
                <w:sz w:val="20"/>
                <w:szCs w:val="20"/>
                <w:u w:val="none"/>
              </w:rPr>
              <w:t xml:space="preserve"> on the injection pump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and </w:t>
            </w:r>
            <w:r>
              <w:rPr>
                <w:b/>
                <w:bCs/>
                <w:color w:val="00274C"/>
                <w:position w:val="-2"/>
                <w:sz w:val="20"/>
                <w:szCs w:val="20"/>
                <w:u w:val="none"/>
              </w:rPr>
              <w:t xml:space="preserve">E</w:t>
            </w:r>
            <w:r>
              <w:rPr>
                <w:color w:val="00274C"/>
                <w:position w:val="-2"/>
                <w:sz w:val="20"/>
                <w:szCs w:val="20"/>
                <w:u w:val="none"/>
              </w:rPr>
              <w:t xml:space="preserve"> .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and </w:t>
            </w:r>
            <w:r>
              <w:rPr>
                <w:b/>
                <w:bCs/>
                <w:color w:val="00274C"/>
                <w:position w:val="-2"/>
                <w:sz w:val="20"/>
                <w:szCs w:val="20"/>
                <w:u w:val="none"/>
              </w:rPr>
              <w:t xml:space="preserve">E</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bookmarkStart w:id="49303498" w:name="__mcenew"/>
          <w:bookmarkEnd w:id="49303498"/>
          <w:p>
            <w:r>
              <w:rPr>
                <w:position w:val="-194"/>
              </w:rPr>
              <w:drawing>
                <wp:inline distT="0" distB="0" distL="0" distR="0">
                  <wp:extent cx="2880000" cy="1288800"/>
                  <wp:effectExtent b="0" l="0" r="0" t="0"/>
                  <wp:docPr id="90964378" name="name684367cef5c277a14"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588667cef5c277a0f"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u w:val="none"/>
              </w:rPr>
              <w:br/>
              <w:t xml:space="preserve">Fig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73453" name="name259467cef5c27fc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867cef5c27fc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9667cef5c28061c"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96"/>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929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929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72155" name="name471067cef5c28f986"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457367cef5c28f98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85"/>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29285"/>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296">
    <w:multiLevelType w:val="hybridMultilevel"/>
    <w:lvl w:ilvl="0" w:tplc="49546730">
      <w:start w:val="1"/>
      <w:numFmt w:val="decimal"/>
      <w:lvlText w:val="%1."/>
      <w:lvlJc w:val="left"/>
      <w:pPr>
        <w:ind w:left="720" w:hanging="360"/>
      </w:pPr>
    </w:lvl>
    <w:lvl w:ilvl="1" w:tplc="49546730" w:tentative="1">
      <w:start w:val="1"/>
      <w:numFmt w:val="lowerLetter"/>
      <w:lvlText w:val="%2."/>
      <w:lvlJc w:val="left"/>
      <w:pPr>
        <w:ind w:left="1440" w:hanging="360"/>
      </w:pPr>
    </w:lvl>
    <w:lvl w:ilvl="2" w:tplc="49546730" w:tentative="1">
      <w:start w:val="1"/>
      <w:numFmt w:val="lowerRoman"/>
      <w:lvlText w:val="%3."/>
      <w:lvlJc w:val="right"/>
      <w:pPr>
        <w:ind w:left="2160" w:hanging="180"/>
      </w:pPr>
    </w:lvl>
    <w:lvl w:ilvl="3" w:tplc="49546730" w:tentative="1">
      <w:start w:val="1"/>
      <w:numFmt w:val="decimal"/>
      <w:lvlText w:val="%4."/>
      <w:lvlJc w:val="left"/>
      <w:pPr>
        <w:ind w:left="2880" w:hanging="360"/>
      </w:pPr>
    </w:lvl>
    <w:lvl w:ilvl="4" w:tplc="49546730" w:tentative="1">
      <w:start w:val="1"/>
      <w:numFmt w:val="lowerLetter"/>
      <w:lvlText w:val="%5."/>
      <w:lvlJc w:val="left"/>
      <w:pPr>
        <w:ind w:left="3600" w:hanging="360"/>
      </w:pPr>
    </w:lvl>
    <w:lvl w:ilvl="5" w:tplc="49546730" w:tentative="1">
      <w:start w:val="1"/>
      <w:numFmt w:val="lowerRoman"/>
      <w:lvlText w:val="%6."/>
      <w:lvlJc w:val="right"/>
      <w:pPr>
        <w:ind w:left="4320" w:hanging="180"/>
      </w:pPr>
    </w:lvl>
    <w:lvl w:ilvl="6" w:tplc="49546730" w:tentative="1">
      <w:start w:val="1"/>
      <w:numFmt w:val="decimal"/>
      <w:lvlText w:val="%7."/>
      <w:lvlJc w:val="left"/>
      <w:pPr>
        <w:ind w:left="5040" w:hanging="360"/>
      </w:pPr>
    </w:lvl>
    <w:lvl w:ilvl="7" w:tplc="49546730" w:tentative="1">
      <w:start w:val="1"/>
      <w:numFmt w:val="lowerLetter"/>
      <w:lvlText w:val="%8."/>
      <w:lvlJc w:val="left"/>
      <w:pPr>
        <w:ind w:left="5760" w:hanging="360"/>
      </w:pPr>
    </w:lvl>
    <w:lvl w:ilvl="8" w:tplc="49546730" w:tentative="1">
      <w:start w:val="1"/>
      <w:numFmt w:val="lowerRoman"/>
      <w:lvlText w:val="%9."/>
      <w:lvlJc w:val="right"/>
      <w:pPr>
        <w:ind w:left="6480" w:hanging="180"/>
      </w:pPr>
    </w:lvl>
  </w:abstractNum>
  <w:abstractNum w:abstractNumId="29295">
    <w:multiLevelType w:val="hybridMultilevel"/>
    <w:lvl w:ilvl="0" w:tplc="24760413">
      <w:start w:val="1"/>
      <w:numFmt w:val="decimal"/>
      <w:lvlText w:val="%1."/>
      <w:lvlJc w:val="left"/>
      <w:pPr>
        <w:ind w:left="720" w:hanging="360"/>
      </w:pPr>
    </w:lvl>
    <w:lvl w:ilvl="1" w:tplc="24760413" w:tentative="1">
      <w:start w:val="1"/>
      <w:numFmt w:val="lowerLetter"/>
      <w:lvlText w:val="%2."/>
      <w:lvlJc w:val="left"/>
      <w:pPr>
        <w:ind w:left="1440" w:hanging="360"/>
      </w:pPr>
    </w:lvl>
    <w:lvl w:ilvl="2" w:tplc="24760413" w:tentative="1">
      <w:start w:val="1"/>
      <w:numFmt w:val="lowerRoman"/>
      <w:lvlText w:val="%3."/>
      <w:lvlJc w:val="right"/>
      <w:pPr>
        <w:ind w:left="2160" w:hanging="180"/>
      </w:pPr>
    </w:lvl>
    <w:lvl w:ilvl="3" w:tplc="24760413" w:tentative="1">
      <w:start w:val="1"/>
      <w:numFmt w:val="decimal"/>
      <w:lvlText w:val="%4."/>
      <w:lvlJc w:val="left"/>
      <w:pPr>
        <w:ind w:left="2880" w:hanging="360"/>
      </w:pPr>
    </w:lvl>
    <w:lvl w:ilvl="4" w:tplc="24760413" w:tentative="1">
      <w:start w:val="1"/>
      <w:numFmt w:val="lowerLetter"/>
      <w:lvlText w:val="%5."/>
      <w:lvlJc w:val="left"/>
      <w:pPr>
        <w:ind w:left="3600" w:hanging="360"/>
      </w:pPr>
    </w:lvl>
    <w:lvl w:ilvl="5" w:tplc="24760413" w:tentative="1">
      <w:start w:val="1"/>
      <w:numFmt w:val="lowerRoman"/>
      <w:lvlText w:val="%6."/>
      <w:lvlJc w:val="right"/>
      <w:pPr>
        <w:ind w:left="4320" w:hanging="180"/>
      </w:pPr>
    </w:lvl>
    <w:lvl w:ilvl="6" w:tplc="24760413" w:tentative="1">
      <w:start w:val="1"/>
      <w:numFmt w:val="decimal"/>
      <w:lvlText w:val="%7."/>
      <w:lvlJc w:val="left"/>
      <w:pPr>
        <w:ind w:left="5040" w:hanging="360"/>
      </w:pPr>
    </w:lvl>
    <w:lvl w:ilvl="7" w:tplc="24760413" w:tentative="1">
      <w:start w:val="1"/>
      <w:numFmt w:val="lowerLetter"/>
      <w:lvlText w:val="%8."/>
      <w:lvlJc w:val="left"/>
      <w:pPr>
        <w:ind w:left="5760" w:hanging="360"/>
      </w:pPr>
    </w:lvl>
    <w:lvl w:ilvl="8" w:tplc="24760413" w:tentative="1">
      <w:start w:val="1"/>
      <w:numFmt w:val="lowerRoman"/>
      <w:lvlText w:val="%9."/>
      <w:lvlJc w:val="right"/>
      <w:pPr>
        <w:ind w:left="6480" w:hanging="180"/>
      </w:pPr>
    </w:lvl>
  </w:abstractNum>
  <w:abstractNum w:abstractNumId="29294">
    <w:multiLevelType w:val="hybridMultilevel"/>
    <w:lvl w:ilvl="0" w:tplc="97278789">
      <w:start w:val="1"/>
      <w:numFmt w:val="decimal"/>
      <w:lvlText w:val="%1."/>
      <w:lvlJc w:val="left"/>
      <w:pPr>
        <w:ind w:left="720" w:hanging="360"/>
      </w:pPr>
    </w:lvl>
    <w:lvl w:ilvl="1" w:tplc="97278789" w:tentative="1">
      <w:start w:val="1"/>
      <w:numFmt w:val="lowerLetter"/>
      <w:lvlText w:val="%2."/>
      <w:lvlJc w:val="left"/>
      <w:pPr>
        <w:ind w:left="1440" w:hanging="360"/>
      </w:pPr>
    </w:lvl>
    <w:lvl w:ilvl="2" w:tplc="97278789" w:tentative="1">
      <w:start w:val="1"/>
      <w:numFmt w:val="lowerRoman"/>
      <w:lvlText w:val="%3."/>
      <w:lvlJc w:val="right"/>
      <w:pPr>
        <w:ind w:left="2160" w:hanging="180"/>
      </w:pPr>
    </w:lvl>
    <w:lvl w:ilvl="3" w:tplc="97278789" w:tentative="1">
      <w:start w:val="1"/>
      <w:numFmt w:val="decimal"/>
      <w:lvlText w:val="%4."/>
      <w:lvlJc w:val="left"/>
      <w:pPr>
        <w:ind w:left="2880" w:hanging="360"/>
      </w:pPr>
    </w:lvl>
    <w:lvl w:ilvl="4" w:tplc="97278789" w:tentative="1">
      <w:start w:val="1"/>
      <w:numFmt w:val="lowerLetter"/>
      <w:lvlText w:val="%5."/>
      <w:lvlJc w:val="left"/>
      <w:pPr>
        <w:ind w:left="3600" w:hanging="360"/>
      </w:pPr>
    </w:lvl>
    <w:lvl w:ilvl="5" w:tplc="97278789" w:tentative="1">
      <w:start w:val="1"/>
      <w:numFmt w:val="lowerRoman"/>
      <w:lvlText w:val="%6."/>
      <w:lvlJc w:val="right"/>
      <w:pPr>
        <w:ind w:left="4320" w:hanging="180"/>
      </w:pPr>
    </w:lvl>
    <w:lvl w:ilvl="6" w:tplc="97278789" w:tentative="1">
      <w:start w:val="1"/>
      <w:numFmt w:val="decimal"/>
      <w:lvlText w:val="%7."/>
      <w:lvlJc w:val="left"/>
      <w:pPr>
        <w:ind w:left="5040" w:hanging="360"/>
      </w:pPr>
    </w:lvl>
    <w:lvl w:ilvl="7" w:tplc="97278789" w:tentative="1">
      <w:start w:val="1"/>
      <w:numFmt w:val="lowerLetter"/>
      <w:lvlText w:val="%8."/>
      <w:lvlJc w:val="left"/>
      <w:pPr>
        <w:ind w:left="5760" w:hanging="360"/>
      </w:pPr>
    </w:lvl>
    <w:lvl w:ilvl="8" w:tplc="97278789" w:tentative="1">
      <w:start w:val="1"/>
      <w:numFmt w:val="lowerRoman"/>
      <w:lvlText w:val="%9."/>
      <w:lvlJc w:val="right"/>
      <w:pPr>
        <w:ind w:left="6480" w:hanging="180"/>
      </w:pPr>
    </w:lvl>
  </w:abstractNum>
  <w:abstractNum w:abstractNumId="29293">
    <w:multiLevelType w:val="hybridMultilevel"/>
    <w:lvl w:ilvl="0" w:tplc="43268535">
      <w:start w:val="1"/>
      <w:numFmt w:val="decimal"/>
      <w:lvlText w:val="%1."/>
      <w:lvlJc w:val="left"/>
      <w:pPr>
        <w:ind w:left="720" w:hanging="360"/>
      </w:pPr>
    </w:lvl>
    <w:lvl w:ilvl="1" w:tplc="43268535" w:tentative="1">
      <w:start w:val="1"/>
      <w:numFmt w:val="lowerLetter"/>
      <w:lvlText w:val="%2."/>
      <w:lvlJc w:val="left"/>
      <w:pPr>
        <w:ind w:left="1440" w:hanging="360"/>
      </w:pPr>
    </w:lvl>
    <w:lvl w:ilvl="2" w:tplc="43268535" w:tentative="1">
      <w:start w:val="1"/>
      <w:numFmt w:val="lowerRoman"/>
      <w:lvlText w:val="%3."/>
      <w:lvlJc w:val="right"/>
      <w:pPr>
        <w:ind w:left="2160" w:hanging="180"/>
      </w:pPr>
    </w:lvl>
    <w:lvl w:ilvl="3" w:tplc="43268535" w:tentative="1">
      <w:start w:val="1"/>
      <w:numFmt w:val="decimal"/>
      <w:lvlText w:val="%4."/>
      <w:lvlJc w:val="left"/>
      <w:pPr>
        <w:ind w:left="2880" w:hanging="360"/>
      </w:pPr>
    </w:lvl>
    <w:lvl w:ilvl="4" w:tplc="43268535" w:tentative="1">
      <w:start w:val="1"/>
      <w:numFmt w:val="lowerLetter"/>
      <w:lvlText w:val="%5."/>
      <w:lvlJc w:val="left"/>
      <w:pPr>
        <w:ind w:left="3600" w:hanging="360"/>
      </w:pPr>
    </w:lvl>
    <w:lvl w:ilvl="5" w:tplc="43268535" w:tentative="1">
      <w:start w:val="1"/>
      <w:numFmt w:val="lowerRoman"/>
      <w:lvlText w:val="%6."/>
      <w:lvlJc w:val="right"/>
      <w:pPr>
        <w:ind w:left="4320" w:hanging="180"/>
      </w:pPr>
    </w:lvl>
    <w:lvl w:ilvl="6" w:tplc="43268535" w:tentative="1">
      <w:start w:val="1"/>
      <w:numFmt w:val="decimal"/>
      <w:lvlText w:val="%7."/>
      <w:lvlJc w:val="left"/>
      <w:pPr>
        <w:ind w:left="5040" w:hanging="360"/>
      </w:pPr>
    </w:lvl>
    <w:lvl w:ilvl="7" w:tplc="43268535" w:tentative="1">
      <w:start w:val="1"/>
      <w:numFmt w:val="lowerLetter"/>
      <w:lvlText w:val="%8."/>
      <w:lvlJc w:val="left"/>
      <w:pPr>
        <w:ind w:left="5760" w:hanging="360"/>
      </w:pPr>
    </w:lvl>
    <w:lvl w:ilvl="8" w:tplc="43268535" w:tentative="1">
      <w:start w:val="1"/>
      <w:numFmt w:val="lowerRoman"/>
      <w:lvlText w:val="%9."/>
      <w:lvlJc w:val="right"/>
      <w:pPr>
        <w:ind w:left="6480" w:hanging="180"/>
      </w:pPr>
    </w:lvl>
  </w:abstractNum>
  <w:abstractNum w:abstractNumId="29292">
    <w:multiLevelType w:val="hybridMultilevel"/>
    <w:lvl w:ilvl="0" w:tplc="56510590">
      <w:start w:val="1"/>
      <w:numFmt w:val="decimal"/>
      <w:lvlText w:val="%1."/>
      <w:lvlJc w:val="left"/>
      <w:pPr>
        <w:ind w:left="720" w:hanging="360"/>
      </w:pPr>
    </w:lvl>
    <w:lvl w:ilvl="1" w:tplc="56510590" w:tentative="1">
      <w:start w:val="1"/>
      <w:numFmt w:val="lowerLetter"/>
      <w:lvlText w:val="%2."/>
      <w:lvlJc w:val="left"/>
      <w:pPr>
        <w:ind w:left="1440" w:hanging="360"/>
      </w:pPr>
    </w:lvl>
    <w:lvl w:ilvl="2" w:tplc="56510590" w:tentative="1">
      <w:start w:val="1"/>
      <w:numFmt w:val="lowerRoman"/>
      <w:lvlText w:val="%3."/>
      <w:lvlJc w:val="right"/>
      <w:pPr>
        <w:ind w:left="2160" w:hanging="180"/>
      </w:pPr>
    </w:lvl>
    <w:lvl w:ilvl="3" w:tplc="56510590" w:tentative="1">
      <w:start w:val="1"/>
      <w:numFmt w:val="decimal"/>
      <w:lvlText w:val="%4."/>
      <w:lvlJc w:val="left"/>
      <w:pPr>
        <w:ind w:left="2880" w:hanging="360"/>
      </w:pPr>
    </w:lvl>
    <w:lvl w:ilvl="4" w:tplc="56510590" w:tentative="1">
      <w:start w:val="1"/>
      <w:numFmt w:val="lowerLetter"/>
      <w:lvlText w:val="%5."/>
      <w:lvlJc w:val="left"/>
      <w:pPr>
        <w:ind w:left="3600" w:hanging="360"/>
      </w:pPr>
    </w:lvl>
    <w:lvl w:ilvl="5" w:tplc="56510590" w:tentative="1">
      <w:start w:val="1"/>
      <w:numFmt w:val="lowerRoman"/>
      <w:lvlText w:val="%6."/>
      <w:lvlJc w:val="right"/>
      <w:pPr>
        <w:ind w:left="4320" w:hanging="180"/>
      </w:pPr>
    </w:lvl>
    <w:lvl w:ilvl="6" w:tplc="56510590" w:tentative="1">
      <w:start w:val="1"/>
      <w:numFmt w:val="decimal"/>
      <w:lvlText w:val="%7."/>
      <w:lvlJc w:val="left"/>
      <w:pPr>
        <w:ind w:left="5040" w:hanging="360"/>
      </w:pPr>
    </w:lvl>
    <w:lvl w:ilvl="7" w:tplc="56510590" w:tentative="1">
      <w:start w:val="1"/>
      <w:numFmt w:val="lowerLetter"/>
      <w:lvlText w:val="%8."/>
      <w:lvlJc w:val="left"/>
      <w:pPr>
        <w:ind w:left="5760" w:hanging="360"/>
      </w:pPr>
    </w:lvl>
    <w:lvl w:ilvl="8" w:tplc="56510590" w:tentative="1">
      <w:start w:val="1"/>
      <w:numFmt w:val="lowerRoman"/>
      <w:lvlText w:val="%9."/>
      <w:lvlJc w:val="right"/>
      <w:pPr>
        <w:ind w:left="6480" w:hanging="180"/>
      </w:pPr>
    </w:lvl>
  </w:abstractNum>
  <w:abstractNum w:abstractNumId="29291">
    <w:multiLevelType w:val="hybridMultilevel"/>
    <w:lvl w:ilvl="0" w:tplc="19800547">
      <w:start w:val="1"/>
      <w:numFmt w:val="decimal"/>
      <w:lvlText w:val="%1."/>
      <w:lvlJc w:val="left"/>
      <w:pPr>
        <w:ind w:left="720" w:hanging="360"/>
      </w:pPr>
    </w:lvl>
    <w:lvl w:ilvl="1" w:tplc="19800547" w:tentative="1">
      <w:start w:val="1"/>
      <w:numFmt w:val="lowerLetter"/>
      <w:lvlText w:val="%2."/>
      <w:lvlJc w:val="left"/>
      <w:pPr>
        <w:ind w:left="1440" w:hanging="360"/>
      </w:pPr>
    </w:lvl>
    <w:lvl w:ilvl="2" w:tplc="19800547" w:tentative="1">
      <w:start w:val="1"/>
      <w:numFmt w:val="lowerRoman"/>
      <w:lvlText w:val="%3."/>
      <w:lvlJc w:val="right"/>
      <w:pPr>
        <w:ind w:left="2160" w:hanging="180"/>
      </w:pPr>
    </w:lvl>
    <w:lvl w:ilvl="3" w:tplc="19800547" w:tentative="1">
      <w:start w:val="1"/>
      <w:numFmt w:val="decimal"/>
      <w:lvlText w:val="%4."/>
      <w:lvlJc w:val="left"/>
      <w:pPr>
        <w:ind w:left="2880" w:hanging="360"/>
      </w:pPr>
    </w:lvl>
    <w:lvl w:ilvl="4" w:tplc="19800547" w:tentative="1">
      <w:start w:val="1"/>
      <w:numFmt w:val="lowerLetter"/>
      <w:lvlText w:val="%5."/>
      <w:lvlJc w:val="left"/>
      <w:pPr>
        <w:ind w:left="3600" w:hanging="360"/>
      </w:pPr>
    </w:lvl>
    <w:lvl w:ilvl="5" w:tplc="19800547" w:tentative="1">
      <w:start w:val="1"/>
      <w:numFmt w:val="lowerRoman"/>
      <w:lvlText w:val="%6."/>
      <w:lvlJc w:val="right"/>
      <w:pPr>
        <w:ind w:left="4320" w:hanging="180"/>
      </w:pPr>
    </w:lvl>
    <w:lvl w:ilvl="6" w:tplc="19800547" w:tentative="1">
      <w:start w:val="1"/>
      <w:numFmt w:val="decimal"/>
      <w:lvlText w:val="%7."/>
      <w:lvlJc w:val="left"/>
      <w:pPr>
        <w:ind w:left="5040" w:hanging="360"/>
      </w:pPr>
    </w:lvl>
    <w:lvl w:ilvl="7" w:tplc="19800547" w:tentative="1">
      <w:start w:val="1"/>
      <w:numFmt w:val="lowerLetter"/>
      <w:lvlText w:val="%8."/>
      <w:lvlJc w:val="left"/>
      <w:pPr>
        <w:ind w:left="5760" w:hanging="360"/>
      </w:pPr>
    </w:lvl>
    <w:lvl w:ilvl="8" w:tplc="19800547" w:tentative="1">
      <w:start w:val="1"/>
      <w:numFmt w:val="lowerRoman"/>
      <w:lvlText w:val="%9."/>
      <w:lvlJc w:val="right"/>
      <w:pPr>
        <w:ind w:left="6480" w:hanging="180"/>
      </w:pPr>
    </w:lvl>
  </w:abstractNum>
  <w:abstractNum w:abstractNumId="29290">
    <w:multiLevelType w:val="hybridMultilevel"/>
    <w:lvl w:ilvl="0" w:tplc="26777293">
      <w:start w:val="1"/>
      <w:numFmt w:val="decimal"/>
      <w:lvlText w:val="%1."/>
      <w:lvlJc w:val="left"/>
      <w:pPr>
        <w:ind w:left="720" w:hanging="360"/>
      </w:pPr>
    </w:lvl>
    <w:lvl w:ilvl="1" w:tplc="26777293" w:tentative="1">
      <w:start w:val="1"/>
      <w:numFmt w:val="lowerLetter"/>
      <w:lvlText w:val="%2."/>
      <w:lvlJc w:val="left"/>
      <w:pPr>
        <w:ind w:left="1440" w:hanging="360"/>
      </w:pPr>
    </w:lvl>
    <w:lvl w:ilvl="2" w:tplc="26777293" w:tentative="1">
      <w:start w:val="1"/>
      <w:numFmt w:val="lowerRoman"/>
      <w:lvlText w:val="%3."/>
      <w:lvlJc w:val="right"/>
      <w:pPr>
        <w:ind w:left="2160" w:hanging="180"/>
      </w:pPr>
    </w:lvl>
    <w:lvl w:ilvl="3" w:tplc="26777293" w:tentative="1">
      <w:start w:val="1"/>
      <w:numFmt w:val="decimal"/>
      <w:lvlText w:val="%4."/>
      <w:lvlJc w:val="left"/>
      <w:pPr>
        <w:ind w:left="2880" w:hanging="360"/>
      </w:pPr>
    </w:lvl>
    <w:lvl w:ilvl="4" w:tplc="26777293" w:tentative="1">
      <w:start w:val="1"/>
      <w:numFmt w:val="lowerLetter"/>
      <w:lvlText w:val="%5."/>
      <w:lvlJc w:val="left"/>
      <w:pPr>
        <w:ind w:left="3600" w:hanging="360"/>
      </w:pPr>
    </w:lvl>
    <w:lvl w:ilvl="5" w:tplc="26777293" w:tentative="1">
      <w:start w:val="1"/>
      <w:numFmt w:val="lowerRoman"/>
      <w:lvlText w:val="%6."/>
      <w:lvlJc w:val="right"/>
      <w:pPr>
        <w:ind w:left="4320" w:hanging="180"/>
      </w:pPr>
    </w:lvl>
    <w:lvl w:ilvl="6" w:tplc="26777293" w:tentative="1">
      <w:start w:val="1"/>
      <w:numFmt w:val="decimal"/>
      <w:lvlText w:val="%7."/>
      <w:lvlJc w:val="left"/>
      <w:pPr>
        <w:ind w:left="5040" w:hanging="360"/>
      </w:pPr>
    </w:lvl>
    <w:lvl w:ilvl="7" w:tplc="26777293" w:tentative="1">
      <w:start w:val="1"/>
      <w:numFmt w:val="lowerLetter"/>
      <w:lvlText w:val="%8."/>
      <w:lvlJc w:val="left"/>
      <w:pPr>
        <w:ind w:left="5760" w:hanging="360"/>
      </w:pPr>
    </w:lvl>
    <w:lvl w:ilvl="8" w:tplc="26777293" w:tentative="1">
      <w:start w:val="1"/>
      <w:numFmt w:val="lowerRoman"/>
      <w:lvlText w:val="%9."/>
      <w:lvlJc w:val="right"/>
      <w:pPr>
        <w:ind w:left="6480" w:hanging="180"/>
      </w:pPr>
    </w:lvl>
  </w:abstractNum>
  <w:abstractNum w:abstractNumId="29289">
    <w:multiLevelType w:val="hybridMultilevel"/>
    <w:lvl w:ilvl="0" w:tplc="34149528">
      <w:start w:val="1"/>
      <w:numFmt w:val="decimal"/>
      <w:lvlText w:val="%1."/>
      <w:lvlJc w:val="left"/>
      <w:pPr>
        <w:ind w:left="720" w:hanging="360"/>
      </w:pPr>
    </w:lvl>
    <w:lvl w:ilvl="1" w:tplc="34149528" w:tentative="1">
      <w:start w:val="1"/>
      <w:numFmt w:val="lowerLetter"/>
      <w:lvlText w:val="%2."/>
      <w:lvlJc w:val="left"/>
      <w:pPr>
        <w:ind w:left="1440" w:hanging="360"/>
      </w:pPr>
    </w:lvl>
    <w:lvl w:ilvl="2" w:tplc="34149528" w:tentative="1">
      <w:start w:val="1"/>
      <w:numFmt w:val="lowerRoman"/>
      <w:lvlText w:val="%3."/>
      <w:lvlJc w:val="right"/>
      <w:pPr>
        <w:ind w:left="2160" w:hanging="180"/>
      </w:pPr>
    </w:lvl>
    <w:lvl w:ilvl="3" w:tplc="34149528" w:tentative="1">
      <w:start w:val="1"/>
      <w:numFmt w:val="decimal"/>
      <w:lvlText w:val="%4."/>
      <w:lvlJc w:val="left"/>
      <w:pPr>
        <w:ind w:left="2880" w:hanging="360"/>
      </w:pPr>
    </w:lvl>
    <w:lvl w:ilvl="4" w:tplc="34149528" w:tentative="1">
      <w:start w:val="1"/>
      <w:numFmt w:val="lowerLetter"/>
      <w:lvlText w:val="%5."/>
      <w:lvlJc w:val="left"/>
      <w:pPr>
        <w:ind w:left="3600" w:hanging="360"/>
      </w:pPr>
    </w:lvl>
    <w:lvl w:ilvl="5" w:tplc="34149528" w:tentative="1">
      <w:start w:val="1"/>
      <w:numFmt w:val="lowerRoman"/>
      <w:lvlText w:val="%6."/>
      <w:lvlJc w:val="right"/>
      <w:pPr>
        <w:ind w:left="4320" w:hanging="180"/>
      </w:pPr>
    </w:lvl>
    <w:lvl w:ilvl="6" w:tplc="34149528" w:tentative="1">
      <w:start w:val="1"/>
      <w:numFmt w:val="decimal"/>
      <w:lvlText w:val="%7."/>
      <w:lvlJc w:val="left"/>
      <w:pPr>
        <w:ind w:left="5040" w:hanging="360"/>
      </w:pPr>
    </w:lvl>
    <w:lvl w:ilvl="7" w:tplc="34149528" w:tentative="1">
      <w:start w:val="1"/>
      <w:numFmt w:val="lowerLetter"/>
      <w:lvlText w:val="%8."/>
      <w:lvlJc w:val="left"/>
      <w:pPr>
        <w:ind w:left="5760" w:hanging="360"/>
      </w:pPr>
    </w:lvl>
    <w:lvl w:ilvl="8" w:tplc="34149528" w:tentative="1">
      <w:start w:val="1"/>
      <w:numFmt w:val="lowerRoman"/>
      <w:lvlText w:val="%9."/>
      <w:lvlJc w:val="right"/>
      <w:pPr>
        <w:ind w:left="6480" w:hanging="180"/>
      </w:pPr>
    </w:lvl>
  </w:abstractNum>
  <w:abstractNum w:abstractNumId="29288">
    <w:multiLevelType w:val="hybridMultilevel"/>
    <w:lvl w:ilvl="0" w:tplc="32225968">
      <w:start w:val="1"/>
      <w:numFmt w:val="decimal"/>
      <w:lvlText w:val="%1."/>
      <w:lvlJc w:val="left"/>
      <w:pPr>
        <w:ind w:left="720" w:hanging="360"/>
      </w:pPr>
    </w:lvl>
    <w:lvl w:ilvl="1" w:tplc="32225968" w:tentative="1">
      <w:start w:val="1"/>
      <w:numFmt w:val="lowerLetter"/>
      <w:lvlText w:val="%2."/>
      <w:lvlJc w:val="left"/>
      <w:pPr>
        <w:ind w:left="1440" w:hanging="360"/>
      </w:pPr>
    </w:lvl>
    <w:lvl w:ilvl="2" w:tplc="32225968" w:tentative="1">
      <w:start w:val="1"/>
      <w:numFmt w:val="lowerRoman"/>
      <w:lvlText w:val="%3."/>
      <w:lvlJc w:val="right"/>
      <w:pPr>
        <w:ind w:left="2160" w:hanging="180"/>
      </w:pPr>
    </w:lvl>
    <w:lvl w:ilvl="3" w:tplc="32225968" w:tentative="1">
      <w:start w:val="1"/>
      <w:numFmt w:val="decimal"/>
      <w:lvlText w:val="%4."/>
      <w:lvlJc w:val="left"/>
      <w:pPr>
        <w:ind w:left="2880" w:hanging="360"/>
      </w:pPr>
    </w:lvl>
    <w:lvl w:ilvl="4" w:tplc="32225968" w:tentative="1">
      <w:start w:val="1"/>
      <w:numFmt w:val="lowerLetter"/>
      <w:lvlText w:val="%5."/>
      <w:lvlJc w:val="left"/>
      <w:pPr>
        <w:ind w:left="3600" w:hanging="360"/>
      </w:pPr>
    </w:lvl>
    <w:lvl w:ilvl="5" w:tplc="32225968" w:tentative="1">
      <w:start w:val="1"/>
      <w:numFmt w:val="lowerRoman"/>
      <w:lvlText w:val="%6."/>
      <w:lvlJc w:val="right"/>
      <w:pPr>
        <w:ind w:left="4320" w:hanging="180"/>
      </w:pPr>
    </w:lvl>
    <w:lvl w:ilvl="6" w:tplc="32225968" w:tentative="1">
      <w:start w:val="1"/>
      <w:numFmt w:val="decimal"/>
      <w:lvlText w:val="%7."/>
      <w:lvlJc w:val="left"/>
      <w:pPr>
        <w:ind w:left="5040" w:hanging="360"/>
      </w:pPr>
    </w:lvl>
    <w:lvl w:ilvl="7" w:tplc="32225968" w:tentative="1">
      <w:start w:val="1"/>
      <w:numFmt w:val="lowerLetter"/>
      <w:lvlText w:val="%8."/>
      <w:lvlJc w:val="left"/>
      <w:pPr>
        <w:ind w:left="5760" w:hanging="360"/>
      </w:pPr>
    </w:lvl>
    <w:lvl w:ilvl="8" w:tplc="32225968" w:tentative="1">
      <w:start w:val="1"/>
      <w:numFmt w:val="lowerRoman"/>
      <w:lvlText w:val="%9."/>
      <w:lvlJc w:val="right"/>
      <w:pPr>
        <w:ind w:left="6480" w:hanging="180"/>
      </w:pPr>
    </w:lvl>
  </w:abstractNum>
  <w:abstractNum w:abstractNumId="29287">
    <w:multiLevelType w:val="hybridMultilevel"/>
    <w:lvl w:ilvl="0" w:tplc="91726969">
      <w:start w:val="1"/>
      <w:numFmt w:val="decimal"/>
      <w:lvlText w:val="%1."/>
      <w:lvlJc w:val="left"/>
      <w:pPr>
        <w:ind w:left="720" w:hanging="360"/>
      </w:pPr>
    </w:lvl>
    <w:lvl w:ilvl="1" w:tplc="91726969" w:tentative="1">
      <w:start w:val="1"/>
      <w:numFmt w:val="lowerLetter"/>
      <w:lvlText w:val="%2."/>
      <w:lvlJc w:val="left"/>
      <w:pPr>
        <w:ind w:left="1440" w:hanging="360"/>
      </w:pPr>
    </w:lvl>
    <w:lvl w:ilvl="2" w:tplc="91726969" w:tentative="1">
      <w:start w:val="1"/>
      <w:numFmt w:val="lowerRoman"/>
      <w:lvlText w:val="%3."/>
      <w:lvlJc w:val="right"/>
      <w:pPr>
        <w:ind w:left="2160" w:hanging="180"/>
      </w:pPr>
    </w:lvl>
    <w:lvl w:ilvl="3" w:tplc="91726969" w:tentative="1">
      <w:start w:val="1"/>
      <w:numFmt w:val="decimal"/>
      <w:lvlText w:val="%4."/>
      <w:lvlJc w:val="left"/>
      <w:pPr>
        <w:ind w:left="2880" w:hanging="360"/>
      </w:pPr>
    </w:lvl>
    <w:lvl w:ilvl="4" w:tplc="91726969" w:tentative="1">
      <w:start w:val="1"/>
      <w:numFmt w:val="lowerLetter"/>
      <w:lvlText w:val="%5."/>
      <w:lvlJc w:val="left"/>
      <w:pPr>
        <w:ind w:left="3600" w:hanging="360"/>
      </w:pPr>
    </w:lvl>
    <w:lvl w:ilvl="5" w:tplc="91726969" w:tentative="1">
      <w:start w:val="1"/>
      <w:numFmt w:val="lowerRoman"/>
      <w:lvlText w:val="%6."/>
      <w:lvlJc w:val="right"/>
      <w:pPr>
        <w:ind w:left="4320" w:hanging="180"/>
      </w:pPr>
    </w:lvl>
    <w:lvl w:ilvl="6" w:tplc="91726969" w:tentative="1">
      <w:start w:val="1"/>
      <w:numFmt w:val="decimal"/>
      <w:lvlText w:val="%7."/>
      <w:lvlJc w:val="left"/>
      <w:pPr>
        <w:ind w:left="5040" w:hanging="360"/>
      </w:pPr>
    </w:lvl>
    <w:lvl w:ilvl="7" w:tplc="91726969" w:tentative="1">
      <w:start w:val="1"/>
      <w:numFmt w:val="lowerLetter"/>
      <w:lvlText w:val="%8."/>
      <w:lvlJc w:val="left"/>
      <w:pPr>
        <w:ind w:left="5760" w:hanging="360"/>
      </w:pPr>
    </w:lvl>
    <w:lvl w:ilvl="8" w:tplc="91726969" w:tentative="1">
      <w:start w:val="1"/>
      <w:numFmt w:val="lowerRoman"/>
      <w:lvlText w:val="%9."/>
      <w:lvlJc w:val="right"/>
      <w:pPr>
        <w:ind w:left="6480" w:hanging="180"/>
      </w:pPr>
    </w:lvl>
  </w:abstractNum>
  <w:abstractNum w:abstractNumId="29286">
    <w:multiLevelType w:val="hybridMultilevel"/>
    <w:lvl w:ilvl="0" w:tplc="91077349">
      <w:start w:val="1"/>
      <w:numFmt w:val="decimal"/>
      <w:lvlText w:val="%1."/>
      <w:lvlJc w:val="left"/>
      <w:pPr>
        <w:ind w:left="720" w:hanging="360"/>
      </w:pPr>
    </w:lvl>
    <w:lvl w:ilvl="1" w:tplc="91077349" w:tentative="1">
      <w:start w:val="1"/>
      <w:numFmt w:val="lowerLetter"/>
      <w:lvlText w:val="%2."/>
      <w:lvlJc w:val="left"/>
      <w:pPr>
        <w:ind w:left="1440" w:hanging="360"/>
      </w:pPr>
    </w:lvl>
    <w:lvl w:ilvl="2" w:tplc="91077349" w:tentative="1">
      <w:start w:val="1"/>
      <w:numFmt w:val="lowerRoman"/>
      <w:lvlText w:val="%3."/>
      <w:lvlJc w:val="right"/>
      <w:pPr>
        <w:ind w:left="2160" w:hanging="180"/>
      </w:pPr>
    </w:lvl>
    <w:lvl w:ilvl="3" w:tplc="91077349" w:tentative="1">
      <w:start w:val="1"/>
      <w:numFmt w:val="decimal"/>
      <w:lvlText w:val="%4."/>
      <w:lvlJc w:val="left"/>
      <w:pPr>
        <w:ind w:left="2880" w:hanging="360"/>
      </w:pPr>
    </w:lvl>
    <w:lvl w:ilvl="4" w:tplc="91077349" w:tentative="1">
      <w:start w:val="1"/>
      <w:numFmt w:val="lowerLetter"/>
      <w:lvlText w:val="%5."/>
      <w:lvlJc w:val="left"/>
      <w:pPr>
        <w:ind w:left="3600" w:hanging="360"/>
      </w:pPr>
    </w:lvl>
    <w:lvl w:ilvl="5" w:tplc="91077349" w:tentative="1">
      <w:start w:val="1"/>
      <w:numFmt w:val="lowerRoman"/>
      <w:lvlText w:val="%6."/>
      <w:lvlJc w:val="right"/>
      <w:pPr>
        <w:ind w:left="4320" w:hanging="180"/>
      </w:pPr>
    </w:lvl>
    <w:lvl w:ilvl="6" w:tplc="91077349" w:tentative="1">
      <w:start w:val="1"/>
      <w:numFmt w:val="decimal"/>
      <w:lvlText w:val="%7."/>
      <w:lvlJc w:val="left"/>
      <w:pPr>
        <w:ind w:left="5040" w:hanging="360"/>
      </w:pPr>
    </w:lvl>
    <w:lvl w:ilvl="7" w:tplc="91077349" w:tentative="1">
      <w:start w:val="1"/>
      <w:numFmt w:val="lowerLetter"/>
      <w:lvlText w:val="%8."/>
      <w:lvlJc w:val="left"/>
      <w:pPr>
        <w:ind w:left="5760" w:hanging="360"/>
      </w:pPr>
    </w:lvl>
    <w:lvl w:ilvl="8" w:tplc="91077349" w:tentative="1">
      <w:start w:val="1"/>
      <w:numFmt w:val="lowerRoman"/>
      <w:lvlText w:val="%9."/>
      <w:lvlJc w:val="right"/>
      <w:pPr>
        <w:ind w:left="6480" w:hanging="180"/>
      </w:pPr>
    </w:lvl>
  </w:abstractNum>
  <w:abstractNum w:abstractNumId="29285">
    <w:multiLevelType w:val="hybridMultilevel"/>
    <w:lvl w:ilvl="0" w:tplc="477042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85">
    <w:abstractNumId w:val="29285"/>
  </w:num>
  <w:num w:numId="29286">
    <w:abstractNumId w:val="29286"/>
  </w:num>
  <w:num w:numId="29287">
    <w:abstractNumId w:val="29287"/>
  </w:num>
  <w:num w:numId="29288">
    <w:abstractNumId w:val="29288"/>
  </w:num>
  <w:num w:numId="29289">
    <w:abstractNumId w:val="29289"/>
  </w:num>
  <w:num w:numId="29290">
    <w:abstractNumId w:val="29290"/>
  </w:num>
  <w:num w:numId="29291">
    <w:abstractNumId w:val="29291"/>
  </w:num>
  <w:num w:numId="29292">
    <w:abstractNumId w:val="29292"/>
  </w:num>
  <w:num w:numId="29293">
    <w:abstractNumId w:val="29293"/>
  </w:num>
  <w:num w:numId="29294">
    <w:abstractNumId w:val="29294"/>
  </w:num>
  <w:num w:numId="29295">
    <w:abstractNumId w:val="29295"/>
  </w:num>
  <w:num w:numId="29296">
    <w:abstractNumId w:val="292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8075576" Type="http://schemas.openxmlformats.org/officeDocument/2006/relationships/comments" Target="comments.xml"/><Relationship Id="rId291518069" Type="http://schemas.microsoft.com/office/2011/relationships/commentsExtended" Target="commentsExtended.xml"/><Relationship Id="rId56093519" Type="http://schemas.openxmlformats.org/officeDocument/2006/relationships/image" Target="media/imgrId56093519.jpg"/><Relationship Id="rId734267cef5c186f2c" Type="http://schemas.openxmlformats.org/officeDocument/2006/relationships/hyperlink" Target="https://iservice.lombardini.it/jsp/Template2/manuale.jsp?id=437&amp;parent=1433" TargetMode="External"/><Relationship Id="rId819467cef5c1877cc" Type="http://schemas.openxmlformats.org/officeDocument/2006/relationships/hyperlink" Target="https://iservice.lombardini.it/jsp/Template2/manuale.jsp?id=431&amp;parent=1433" TargetMode="External"/><Relationship Id="rId964567cef5c1892dd" Type="http://schemas.openxmlformats.org/officeDocument/2006/relationships/hyperlink" Target="https://iservice.lombardini.it/jsp/Template2/manuale.jsp?id=88&amp;parent=1433" TargetMode="External"/><Relationship Id="rId355367cef5c18a624" Type="http://schemas.openxmlformats.org/officeDocument/2006/relationships/hyperlink" Target="https://iservice.lombardini.it/jsp/Template2/manuale.jsp?id=431&amp;parent=1433" TargetMode="External"/><Relationship Id="rId294667cef5c18aad8" Type="http://schemas.openxmlformats.org/officeDocument/2006/relationships/hyperlink" Target="https://iservice.lombardini.it/jsp/Template2/manuale.jsp?id=540&amp;parent=1433" TargetMode="External"/><Relationship Id="rId127967cef5c18ad59" Type="http://schemas.openxmlformats.org/officeDocument/2006/relationships/hyperlink" Target="https://iservice.lombardini.it/jsp/Template2/manuale.jsp?id=213&amp;parent=1433" TargetMode="External"/><Relationship Id="rId372467cef5c1dc1e9" Type="http://schemas.openxmlformats.org/officeDocument/2006/relationships/hyperlink" Target="https://www.youtube.com/embed/upyRxW9KPPQ?rel=0" TargetMode="External"/><Relationship Id="rId622567cef5c1e59e1" Type="http://schemas.openxmlformats.org/officeDocument/2006/relationships/hyperlink" Target="https://iservice.lombardini.it/jsp/Template2/manuale.jsp?id=437&amp;parent=1433" TargetMode="External"/><Relationship Id="rId996067cef5c1ef9a3" Type="http://schemas.openxmlformats.org/officeDocument/2006/relationships/hyperlink" Target="https://iservice.lombardini.it/jsp/Template2/manuale.jsp?id=88&amp;parent=1433" TargetMode="External"/><Relationship Id="rId442967cef5c22f578" Type="http://schemas.openxmlformats.org/officeDocument/2006/relationships/hyperlink" Target="https://iservice.lombardini.it/jsp/Template2/manuale.jsp?id=437&amp;parent=1433" TargetMode="External"/><Relationship Id="rId643467cef5c236a8d" Type="http://schemas.openxmlformats.org/officeDocument/2006/relationships/hyperlink" Target="https://iservice.lombardini.it/jsp/Template2/manuale.jsp?id=88&amp;parent=1433" TargetMode="External"/><Relationship Id="rId959667cef5c28061c" Type="http://schemas.openxmlformats.org/officeDocument/2006/relationships/hyperlink" Target="https://iservice.lombardini.it/jsp/Template2/manuale.jsp?id=437&amp;parent=1433" TargetMode="External"/><Relationship Id="rId554767cef5c17a922" Type="http://schemas.openxmlformats.org/officeDocument/2006/relationships/image" Target="media/imgrId554767cef5c17a922.jpg"/><Relationship Id="rId179867cef5c186330" Type="http://schemas.openxmlformats.org/officeDocument/2006/relationships/image" Target="media/imgrId179867cef5c186330.jpg"/><Relationship Id="rId629667cef5c1997bb" Type="http://schemas.openxmlformats.org/officeDocument/2006/relationships/image" Target="media/imgrId629667cef5c1997bb.jpg"/><Relationship Id="rId571867cef5c1ab881" Type="http://schemas.openxmlformats.org/officeDocument/2006/relationships/image" Target="media/imgrId571867cef5c1ab881.jpg"/><Relationship Id="rId592367cef5c1b872f" Type="http://schemas.openxmlformats.org/officeDocument/2006/relationships/image" Target="media/imgrId592367cef5c1b872f.jpg"/><Relationship Id="rId991967cef5c1cd2a5" Type="http://schemas.openxmlformats.org/officeDocument/2006/relationships/image" Target="media/imgrId991967cef5c1cd2a5.jpg"/><Relationship Id="rId979067cef5c1db984" Type="http://schemas.openxmlformats.org/officeDocument/2006/relationships/image" Target="media/imgrId979067cef5c1db984.jpg"/><Relationship Id="rId151667cef5c1e4f80" Type="http://schemas.openxmlformats.org/officeDocument/2006/relationships/image" Target="media/imgrId151667cef5c1e4f80.jpg"/><Relationship Id="rId848667cef5c1ee942" Type="http://schemas.openxmlformats.org/officeDocument/2006/relationships/image" Target="media/imgrId848667cef5c1ee942.jpg"/><Relationship Id="rId139467cef5c20b683" Type="http://schemas.openxmlformats.org/officeDocument/2006/relationships/image" Target="media/imgrId139467cef5c20b683.jpg"/><Relationship Id="rId700767cef5c21b82e" Type="http://schemas.openxmlformats.org/officeDocument/2006/relationships/image" Target="media/imgrId700767cef5c21b82e.jpg"/><Relationship Id="rId997967cef5c227522" Type="http://schemas.openxmlformats.org/officeDocument/2006/relationships/image" Target="media/imgrId997967cef5c227522.jpg"/><Relationship Id="rId560167cef5c22eb93" Type="http://schemas.openxmlformats.org/officeDocument/2006/relationships/image" Target="media/imgrId560167cef5c22eb93.jpg"/><Relationship Id="rId869767cef5c23565d" Type="http://schemas.openxmlformats.org/officeDocument/2006/relationships/image" Target="media/imgrId869767cef5c23565d.jpg"/><Relationship Id="rId203867cef5c23e454" Type="http://schemas.openxmlformats.org/officeDocument/2006/relationships/image" Target="media/imgrId203867cef5c23e454.jpg"/><Relationship Id="rId440967cef5c24d734" Type="http://schemas.openxmlformats.org/officeDocument/2006/relationships/image" Target="media/imgrId440967cef5c24d734.jpg"/><Relationship Id="rId146967cef5c25c442" Type="http://schemas.openxmlformats.org/officeDocument/2006/relationships/image" Target="media/imgrId146967cef5c25c442.png"/><Relationship Id="rId888267cef5c26ab49" Type="http://schemas.openxmlformats.org/officeDocument/2006/relationships/image" Target="media/imgrId888267cef5c26ab49.png"/><Relationship Id="rId588667cef5c277a0f" Type="http://schemas.openxmlformats.org/officeDocument/2006/relationships/image" Target="media/imgrId588667cef5c277a0f.jpg"/><Relationship Id="rId419867cef5c27fca5" Type="http://schemas.openxmlformats.org/officeDocument/2006/relationships/image" Target="media/imgrId419867cef5c27fca5.jpg"/><Relationship Id="rId457367cef5c28f982" Type="http://schemas.openxmlformats.org/officeDocument/2006/relationships/image" Target="media/imgrId457367cef5c28f98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093519" Type="http://schemas.openxmlformats.org/officeDocument/2006/relationships/image" Target="media/imgrId560935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093519" Type="http://schemas.openxmlformats.org/officeDocument/2006/relationships/image" Target="media/imgrId560935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093519" Type="http://schemas.openxmlformats.org/officeDocument/2006/relationships/image" Target="media/imgrId560935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093519" Type="http://schemas.openxmlformats.org/officeDocument/2006/relationships/image" Target="media/imgrId560935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093519" Type="http://schemas.openxmlformats.org/officeDocument/2006/relationships/image" Target="media/imgrId560935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093519" Type="http://schemas.openxmlformats.org/officeDocument/2006/relationships/image" Target="media/imgrId560935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