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59739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02114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8199692" w:name="ctxt"/>
    <w:bookmarkEnd w:id="98199692"/>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520173"/>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38520173"/>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38520173"/>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38520173"/>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38520173"/>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385201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38520173"/>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38520173"/>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38520173"/>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520173"/>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538060a4d400b01bd" w:history="1">
              <w:r>
                <w:rPr>
                  <w:b/>
                  <w:bCs/>
                  <w:color w:val="0000FF"/>
                  <w:position w:val="-2"/>
                  <w:sz w:val="20"/>
                  <w:szCs w:val="20"/>
                  <w:u w:val="single"/>
                </w:rPr>
                <w:t xml:space="preserve">www. kohlerengines.com</w:t>
              </w:r>
            </w:hyperlink>
            <w:r>
              <w:rPr>
                <w:color w:val="00274C"/>
                <w:position w:val="-2"/>
                <w:sz w:val="20"/>
                <w:szCs w:val="20"/>
              </w:rPr>
              <w:t xml:space="preserve"> &amp; </w:t>
            </w:r>
            <w:hyperlink r:id="rId514060a4d400b01d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876060a4d400b0216"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21244658" name="name983160a4d400e94e2"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902160a4d400e94d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47737934" name="name958360a4d40110e8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79560a4d40110e8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38520173"/>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38520173"/>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38520173"/>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84565519" name="name629360a4d40128e87"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328060a4d40128e7f"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18909562" name="name562360a4d40141105"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762060a4d40141100"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53942708" name="name964360a4d4015cbf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95760a4d4015cbf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63150998" name="name146260a4d401784b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41660a4d401784a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49699372" name="name579060a4d4018feb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78360a4d4018feb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5137719" name="name178660a4d401df78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37360a4d401df78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0587337" name="name581760a4d4020635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43160a4d4020634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92906726" name="name943560a4d4022344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41860a4d4022343c"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53155" name="name347060a4d402325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860a4d402325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38520173"/>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38520173"/>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38520173"/>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38520173"/>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14078" name="name782760a4d402407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8860a4d402407e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520173"/>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38520173"/>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38520173"/>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38520173"/>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38520173"/>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38520173"/>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38520173"/>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38520173"/>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73343" name="name722560a4d40250c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5060a4d40250c6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520173"/>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38520173"/>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49931" name="name908960a4d4026184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860a4d402618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520173"/>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38520173"/>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38520173"/>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38520173"/>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38520173"/>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38520173"/>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38520173"/>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38520173"/>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38520173"/>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38520173"/>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38520173"/>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43174800" name="name232760a4d40277d7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1660a4d40277d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520173"/>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38520173"/>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98225623" name="name107460a4d4028da4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59560a4d4028da3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520173"/>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38520173"/>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385201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38520173"/>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385201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385201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38520173"/>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38520173"/>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3852017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38520173"/>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38520173"/>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38520173"/>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38520173"/>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38520173"/>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38520173"/>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38520173"/>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38520173"/>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38520173"/>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38520173"/>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38520173"/>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38520173"/>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38520173"/>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38520173"/>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38520173"/>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38520173"/>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38520173"/>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38520173"/>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38520173"/>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38520173"/>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38520173"/>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38520173"/>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38520173"/>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38520173"/>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38520173"/>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38520173"/>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38520173"/>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38520173"/>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23966" name="name864060a4d402a02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460a4d402a02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520173"/>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38520173"/>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38520173"/>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38520173"/>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72391940" name="name343360a4d402b4b2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28960a4d402b4b2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8520173"/>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38520173"/>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38520173"/>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38520173"/>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7053230" name="name302060a4d402c532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14860a4d402c531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6159750" name="name920960a4d402d82a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89760a4d402d82a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9312216" name="name407560a4d402e96b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12260a4d402e96b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9463292" name="name318960a4d403085e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67360a4d403085d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7674279" name="name907460a4d4031a94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00060a4d4031a93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1335358" name="name281560a4d40328d1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7860a4d40328d0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5598467" name="name832460a4d4033b3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2160a4d4033b3e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1460744" name="name240860a4d4034fec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1660a4d4034fec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1082746" name="name125760a4d4036253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28760a4d4036253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7706166" name="name175160a4d4037372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72260a4d4037372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2286467" name="name677060a4d4038289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31560a4d4038289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41183" name="name765160a4d403915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460a4d403915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389636" name="name945160a4d403a20d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85360a4d403a20d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1727185" name="name450360a4d403b4d2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97960a4d403b4d2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4368236" name="name302960a4d403c1ee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31560a4d403c1ee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279" name="name783160a4d403d25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560a4d403d25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185198" name="name243760a4d403e2c1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09460a4d403e2c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74153" name="name958660a4d404017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1860a4d404017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945632" name="name901860a4d4041047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15460a4d4041047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20719" name="name381560a4d40421e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660a4d40421e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201061" name="name628260a4d40430e4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50560a4d40430e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73825" name="name765360a4d40443d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460a4d40443d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239842" name="name312560a4d4045586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60660a4d4045586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24574" name="name845260a4d40467fb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9560a4d40467f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253595" name="name737060a4d40476fb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16860a4d40476fb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79735" name="name678160a4d40484e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6960a4d40484e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897951" name="name949160a4d404954e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6660a4d404954d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17042" name="name281560a4d404a73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7660a4d404a73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399018" name="name500060a4d404b5be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11760a4d404b5be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05590" name="name215960a4d404c4d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160a4d404c4d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99713846" name="name200660a4d404dd38d"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146260a4d404dd388"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38520173"/>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38907" name="name428460a4d404ed3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960a4d404ed3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520173"/>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38520173"/>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38520175"/>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392160a4d404ee461" w:history="1">
              <w:r>
                <w:rPr>
                  <w:b/>
                  <w:bCs/>
                  <w:color w:val="0000FF"/>
                  <w:position w:val="-2"/>
                  <w:sz w:val="20"/>
                  <w:szCs w:val="20"/>
                  <w:u w:val="single"/>
                </w:rPr>
                <w:t xml:space="preserve">Par. 4.5</w:t>
              </w:r>
            </w:hyperlink>
            <w:r>
              <w:rPr>
                <w:color w:val="00274C"/>
                <w:position w:val="-2"/>
                <w:sz w:val="20"/>
                <w:szCs w:val="20"/>
              </w:rPr>
              <w:t xml:space="preserve"> et </w:t>
            </w:r>
            <w:hyperlink r:id="rId128360a4d404ee497"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38520175"/>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38520175"/>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38520175"/>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76645" name="name304760a4d40506b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060a4d40506b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574660a4d40507478" w:history="1">
              <w:r>
                <w:rPr>
                  <w:b/>
                  <w:bCs/>
                  <w:color w:val="0000FF"/>
                  <w:position w:val="-2"/>
                  <w:sz w:val="20"/>
                  <w:szCs w:val="20"/>
                </w:rPr>
                <w:t xml:space="preserve">(Par. 6.4 point 8)</w:t>
              </w:r>
            </w:hyperlink>
          </w:p>
          <w:p>
            <w:pPr>
              <w:numPr>
                <w:ilvl w:val="0"/>
                <w:numId w:val="38520173"/>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38520173"/>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933760a4d40507509"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01470" name="name406660a4d405181a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1660a4d405181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38520173"/>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38520176"/>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38520176"/>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38520176"/>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76871" name="name573760a4d4052af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260a4d4052af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Avant de procéder à cette opération, lire le  </w:t>
      </w:r>
      <w:hyperlink r:id="rId971560a4d4052b5a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72993" name="name252760a4d40538d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2760a4d40538dd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520173"/>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38520173"/>
        </w:numPr>
        <w:spacing w:before="0" w:after="0" w:line="240" w:lineRule="auto"/>
        <w:jc w:val="left"/>
        <w:rPr>
          <w:color w:val="00274C"/>
          <w:sz w:val="20"/>
          <w:szCs w:val="20"/>
        </w:rPr>
      </w:pPr>
      <w:r>
        <w:rPr>
          <w:color w:val="00274C"/>
          <w:sz w:val="20"/>
          <w:szCs w:val="20"/>
        </w:rPr>
        <w:t xml:space="preserve">Les seuls carburants admis sont ceux indiqués dans le </w:t>
      </w:r>
      <w:hyperlink r:id="rId533560a4d40539a11" w:history="1">
        <w:r>
          <w:rPr>
            <w:b/>
            <w:bCs/>
            <w:color w:val="0000FF"/>
            <w:sz w:val="20"/>
            <w:szCs w:val="20"/>
            <w:u w:val="single"/>
          </w:rPr>
          <w:t xml:space="preserve">Tab. 2.3</w:t>
        </w:r>
      </w:hyperlink>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38520173"/>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38520173"/>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38520173"/>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38520173"/>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38520173"/>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802860a4d40539d19"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45067" name="name806960a4d40545b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8260a4d40545b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10660a4d405464e0" w:history="1">
              <w:r>
                <w:rPr>
                  <w:b/>
                  <w:bCs/>
                  <w:color w:val="0000FF"/>
                  <w:position w:val="-2"/>
                  <w:sz w:val="20"/>
                  <w:szCs w:val="20"/>
                </w:rPr>
                <w:t xml:space="preserve">Par. 2.4</w:t>
              </w:r>
            </w:hyperlink>
            <w:r>
              <w:rPr>
                <w:b/>
                <w:bCs/>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23560a4d4054655d"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3852017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38520177"/>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352660a4d40546b48" w:history="1">
              <w:r>
                <w:rPr>
                  <w:b/>
                  <w:bCs/>
                  <w:color w:val="0000FF"/>
                  <w:position w:val="-2"/>
                  <w:sz w:val="20"/>
                  <w:szCs w:val="20"/>
                  <w:u w:val="single"/>
                </w:rPr>
                <w:t xml:space="preserve">Tab. 2.1</w:t>
              </w:r>
            </w:hyperlink>
            <w:r>
              <w:rPr>
                <w:color w:val="00274C"/>
                <w:position w:val="-2"/>
                <w:sz w:val="20"/>
                <w:szCs w:val="20"/>
              </w:rPr>
              <w:t xml:space="preserve"> et </w:t>
            </w:r>
            <w:hyperlink r:id="rId127760a4d40546b7b"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2878885" name="name825560a4d40558d14"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75160a4d40558d0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8520178"/>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38520178"/>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38520178"/>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8520178"/>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95488041" name="name277660a4d4056d09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93660a4d4056d098"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52660a4d4056d80a"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32463" name="name938060a4d405791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260a4d405791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Avant de procéder à cette opération, lire le  </w:t>
      </w:r>
      <w:hyperlink r:id="rId900360a4d4057964f"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92776" name="name273560a4d405861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7260a4d405861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520173"/>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38520173"/>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38520173"/>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38520173"/>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68199" name="name947860a4d4059646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0960a4d405964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9"/>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95512361" w:name="result_box"/>
            <w:bookmarkEnd w:id="95512361"/>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38520179"/>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38520179"/>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38520179"/>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38520179"/>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38520179"/>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7560736" name="name599260a4d405ad7b3"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47360a4d405ad7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1367591" name="name501660a4d405c63c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37060a4d405c63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75963724" name="name100560a4d405dd3e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70660a4d405dd3e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61060a4d405de2b8"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932460a4d405de888"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0676607" name="name989960a4d405f17b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94260a4d405f17a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765455" name="name162160a4d4060c8f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27260a4d4060c8f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2649574" name="name453660a4d4061b0f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26060a4d4061b0f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44815" name="name421660a4d4062a0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7260a4d4062a0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38520173"/>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38520173"/>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38520173"/>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38520173"/>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38520173"/>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38520173"/>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38520173"/>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38520173"/>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38520173"/>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38520173"/>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700460a4d4062afd1" w:history="1">
        <w:r>
          <w:rPr>
            <w:b/>
            <w:bCs/>
            <w:color w:val="0000FF"/>
            <w:sz w:val="20"/>
            <w:szCs w:val="20"/>
            <w:u w:val="single"/>
          </w:rPr>
          <w:t xml:space="preserve">Tab. 5.1 et Tab. 5.2</w:t>
        </w:r>
      </w:hyperlink>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38520173"/>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38520173"/>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79864" name="name792860a4d406399f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7660a4d406399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520173"/>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38520173"/>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38520173"/>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7479" name="name968860a4d40649e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660a4d40649e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Avant de procéder à cette opération, lire le  </w:t>
      </w:r>
      <w:hyperlink r:id="rId465060a4d4064a420"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63808" name="name336160a4d4065c8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1360a4d4065c8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520173"/>
        </w:numPr>
        <w:spacing w:before="0" w:after="0" w:line="240" w:lineRule="auto"/>
        <w:jc w:val="left"/>
        <w:rPr>
          <w:color w:val="00274C"/>
          <w:sz w:val="20"/>
          <w:szCs w:val="20"/>
        </w:rPr>
      </w:pPr>
      <w:r>
        <w:rPr>
          <w:color w:val="00274C"/>
          <w:sz w:val="20"/>
          <w:szCs w:val="20"/>
        </w:rPr>
        <w:t xml:space="preserve">Pour les mises en garde de sécurité, voir le </w:t>
      </w:r>
      <w:hyperlink r:id="rId235960a4d4065ce43"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8760a4d4065d5bc"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8360a4d4065d782"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8260a4d4065d93d"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2660a4d4065daf0"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2160a4d4065dce8"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9560a4d4066d47d"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8860a4d4066d698"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7760a4d4066e55f"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0760a4d4066f3fe"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461960a4d4066fb15"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11760a4d4066fb3a"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13760a4d4066fb5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812760a4d4067086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840760a4d406712bd"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07908" name="name972860a4d4067f9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160a4d4067f9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62760a4d4067ff3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38520173"/>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38520173"/>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3852018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38520180"/>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8520180"/>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8520180"/>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3704913" name="name779560a4d406965d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54560a4d406965d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52223742" name="name914360a4d406a97b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41960a4d406a97a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0291" name="name364260a4d406bdd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460a4d406bdd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Avant de procéder à cette opération, lire le  </w:t>
      </w:r>
      <w:hyperlink r:id="rId662960a4d406be3de"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3231595" name="name749460a4d406d3ee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52760a4d406d3ed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99120" name="name343960a4d406e71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160a4d406e71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48760a4d406e770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38520181"/>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38520181"/>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38520181"/>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38520181"/>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38520181"/>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5824547" name="name791660a4d4070b1e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41360a4d4070b1d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15539" name="name725160a4d4071a0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260a4d4071a0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32660a4d4071ac4c"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69580" name="name200560a4d40726c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860a4d40726c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34460a4d407272b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38520173"/>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38520182"/>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38520182"/>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66383416" name="name713160a4d4073a32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83460a4d4073a3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69202" name="name485260a4d4074b9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0260a4d4074b9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76260a4d4074c58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9615" name="name387260a4d4075d4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760a4d4075d4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12060a4d4075dee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87533735" name="name706860a4d4077109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30360a4d4077109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74676502" name="name579660a4d40785ad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41160a4d40785ad7"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11941" name="name175260a4d407962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960a4d407962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54860a4d40796e2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5249" name="name812760a4d407a3a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2460a4d407a3a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28860a4d407a4598"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47913" name="name683360a4d407b4d8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3660a4d407b4d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83"/>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38520183"/>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38520183"/>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38520183"/>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38520183"/>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38520183"/>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38449521" w:name="result_box"/>
            <w:bookmarkEnd w:id="38449521"/>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857160a4d407b55c7"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56547" name="name270960a4d407c415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3460a4d407c41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99487854" name="name931160a4d407d608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10360a4d407d60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56295663" name="name894960a4d407e978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76960a4d407e9778"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2614" name="name685060a4d408060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5160a4d408060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31360a4d408067d9"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38520184"/>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38520184"/>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38520185"/>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38520185"/>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38520185"/>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38520185"/>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38520185"/>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87093249" name="name221760a4d4081791a"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82360a4d4081791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67437639" name="name195460a4d40829f86"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58060a4d40829f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5302900" name="name922360a4d4083c82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918760a4d4083c8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03829" name="name223460a4d4084ae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860a4d4084ae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29660a4d4084b92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71236" name="name485760a4d4085b8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5260a4d4085b8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45560a4d4085bde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38520186"/>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86"/>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4998870" name="name932260a4d408745e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21760a4d408745db"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59888201" name="name992960a4d4088a3a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45360a4d4088a39a"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73604" name="name587160a4d408990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660a4d408990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56560a4d408995c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55340" name="name172360a4d408a89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3760a4d408a89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58660a4d408a93a3"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38520187"/>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38520187"/>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38520187"/>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60241565" name="name393860a4d408b8ef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23560a4d408b8ee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48095" name="name399260a4d408c9f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860a4d408c9f3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520173"/>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849060a4d408cab81"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899560a4d408cac15"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38520173"/>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38520173"/>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38520173"/>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38520188"/>
        </w:numPr>
        <w:spacing w:before="0" w:after="0" w:line="240" w:lineRule="auto"/>
        <w:jc w:val="left"/>
        <w:rPr>
          <w:color w:val="00274C"/>
          <w:sz w:val="20"/>
          <w:szCs w:val="20"/>
        </w:rPr>
      </w:pPr>
      <w:r>
        <w:rPr>
          <w:color w:val="00274C"/>
          <w:sz w:val="20"/>
          <w:szCs w:val="20"/>
        </w:rPr>
        <w:t xml:space="preserve">Changer l'huile moteur </w:t>
      </w:r>
      <w:hyperlink r:id="rId907160a4d408cbfcc" w:history="1">
        <w:r>
          <w:rPr>
            <w:b/>
            <w:bCs/>
            <w:color w:val="0000FF"/>
            <w:sz w:val="20"/>
            <w:szCs w:val="20"/>
            <w:u w:val="single"/>
          </w:rPr>
          <w:t xml:space="preserve">(Par. 6.1)</w:t>
        </w:r>
      </w:hyperlink>
      <w:r>
        <w:rPr>
          <w:color w:val="00274C"/>
          <w:sz w:val="20"/>
          <w:szCs w:val="20"/>
        </w:rPr>
        <w:t xml:space="preserve"> .</w:t>
      </w:r>
    </w:p>
    <w:p>
      <w:pPr>
        <w:numPr>
          <w:ilvl w:val="0"/>
          <w:numId w:val="38520188"/>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8520188"/>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38520188"/>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38520188"/>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38520188"/>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38520188"/>
        </w:numPr>
        <w:spacing w:before="0" w:after="0" w:line="240" w:lineRule="auto"/>
        <w:jc w:val="left"/>
        <w:rPr>
          <w:color w:val="00274C"/>
          <w:sz w:val="20"/>
          <w:szCs w:val="20"/>
        </w:rPr>
      </w:pPr>
      <w:r>
        <w:rPr>
          <w:color w:val="00274C"/>
          <w:sz w:val="20"/>
          <w:szCs w:val="20"/>
        </w:rPr>
        <w:t xml:space="preserve">Arrêter le moteur.</w:t>
      </w:r>
    </w:p>
    <w:p>
      <w:pPr>
        <w:numPr>
          <w:ilvl w:val="0"/>
          <w:numId w:val="38520188"/>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38520188"/>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38520188"/>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38520188"/>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38520188"/>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38520189"/>
        </w:numPr>
        <w:spacing w:before="0" w:after="0" w:line="240" w:lineRule="auto"/>
        <w:jc w:val="left"/>
        <w:rPr>
          <w:color w:val="00274C"/>
          <w:sz w:val="20"/>
          <w:szCs w:val="20"/>
        </w:rPr>
      </w:pPr>
      <w:r>
        <w:rPr>
          <w:color w:val="00274C"/>
          <w:sz w:val="20"/>
          <w:szCs w:val="20"/>
        </w:rPr>
        <w:t xml:space="preserve">Enlever la toile de protection.</w:t>
      </w:r>
    </w:p>
    <w:p>
      <w:pPr>
        <w:numPr>
          <w:ilvl w:val="0"/>
          <w:numId w:val="38520189"/>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38520189"/>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38520189"/>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38520189"/>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38520189"/>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38520189"/>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38520189"/>
        </w:numPr>
        <w:spacing w:before="0" w:after="0" w:line="240" w:lineRule="auto"/>
        <w:jc w:val="left"/>
        <w:rPr>
          <w:color w:val="00274C"/>
          <w:sz w:val="20"/>
          <w:szCs w:val="20"/>
        </w:rPr>
      </w:pPr>
      <w:r>
        <w:rPr>
          <w:color w:val="00274C"/>
          <w:sz w:val="20"/>
          <w:szCs w:val="20"/>
        </w:rPr>
        <w:t xml:space="preserve">Arrêter le moteur avec l'huile encore chaude </w:t>
      </w:r>
      <w:hyperlink r:id="rId217860a4d408cc683"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5611" name="name286860a4d408da8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1460a4d408da8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234160a4d408db515" w:history="1">
        <w:r>
          <w:rPr>
            <w:b/>
            <w:bCs/>
            <w:color w:val="0000FF"/>
            <w:sz w:val="20"/>
            <w:szCs w:val="20"/>
            <w:u w:val="single"/>
          </w:rPr>
          <w:t xml:space="preserve">Par. 5.2</w:t>
        </w:r>
      </w:hyperlink>
      <w:r>
        <w:rPr>
          <w:color w:val="00274C"/>
          <w:sz w:val="20"/>
          <w:szCs w:val="20"/>
        </w:rPr>
        <w:t xml:space="preserve"> .</w:t>
      </w:r>
    </w:p>
    <w:p>
      <w:pPr>
        <w:numPr>
          <w:ilvl w:val="0"/>
          <w:numId w:val="38520189"/>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38520189"/>
        </w:numPr>
        <w:spacing w:before="0" w:after="0" w:line="240" w:lineRule="auto"/>
        <w:jc w:val="left"/>
        <w:rPr>
          <w:color w:val="00274C"/>
          <w:sz w:val="20"/>
          <w:szCs w:val="20"/>
        </w:rPr>
      </w:pPr>
      <w:r>
        <w:rPr>
          <w:color w:val="00274C"/>
          <w:sz w:val="20"/>
          <w:szCs w:val="20"/>
        </w:rPr>
        <w:t xml:space="preserve">Introduire de l'huile neuve </w:t>
      </w:r>
      <w:hyperlink r:id="rId845560a4d408db5be"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38520189"/>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18958363" w:name="result_box"/>
      <w:bookmarkEnd w:id="18958363"/>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493260a4d408db671"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385201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21024" name="name301560a4d408ece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160a4d408ece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32222" name="name591160a4d409093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560a4d409093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16260a4d40909d7b" w:history="1">
              <w:r>
                <w:rPr>
                  <w:b/>
                  <w:bCs/>
                  <w:color w:val="0000FF"/>
                  <w:position w:val="-2"/>
                  <w:sz w:val="20"/>
                  <w:szCs w:val="20"/>
                  <w:u w:val="single"/>
                </w:rPr>
                <w:t xml:space="preserve">Par. 3.2.2.</w:t>
              </w:r>
            </w:hyperlink>
          </w:p>
          <w:p>
            <w:pPr>
              <w:numPr>
                <w:ilvl w:val="0"/>
                <w:numId w:val="38520173"/>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866960a4d40909e05"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9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38520190"/>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38520190"/>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38520190"/>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741760a4d40909fff"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38520190"/>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38520190"/>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38520190"/>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228960a4d4090a1a9"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38520190"/>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657660a4d4090a222" w:history="1">
              <w:r>
                <w:rPr>
                  <w:b/>
                  <w:bCs/>
                  <w:color w:val="0000FF"/>
                  <w:position w:val="-2"/>
                  <w:sz w:val="20"/>
                  <w:szCs w:val="20"/>
                </w:rPr>
                <w:t xml:space="preserve">Tab. 2.1</w:t>
              </w:r>
            </w:hyperlink>
            <w:r>
              <w:rPr>
                <w:color w:val="00274C"/>
                <w:position w:val="-2"/>
                <w:sz w:val="20"/>
                <w:szCs w:val="20"/>
              </w:rPr>
              <w:t xml:space="preserve"> et </w:t>
            </w:r>
            <w:hyperlink r:id="rId119860a4d4090a266" w:history="1">
              <w:r>
                <w:rPr>
                  <w:b/>
                  <w:bCs/>
                  <w:color w:val="0000FF"/>
                  <w:position w:val="-2"/>
                  <w:sz w:val="20"/>
                  <w:szCs w:val="20"/>
                </w:rPr>
                <w:t xml:space="preserve">Tab. 2.2</w:t>
              </w:r>
            </w:hyperlink>
            <w:r>
              <w:rPr>
                <w:color w:val="00274C"/>
                <w:position w:val="-2"/>
                <w:sz w:val="20"/>
                <w:szCs w:val="20"/>
              </w:rPr>
              <w:t xml:space="preserve"> ).</w:t>
            </w:r>
          </w:p>
          <w:p>
            <w:pPr>
              <w:numPr>
                <w:ilvl w:val="0"/>
                <w:numId w:val="38520190"/>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45328" name="name634660a4d4091bc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060a4d4091bc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38520191"/>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8520191"/>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8520191"/>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46404563" name="name986460a4d4092dd0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78960a4d4092dd0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13937305" name="name783660a4d409424f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08560a4d409424f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60343164" name="name815160a4d40953ce7"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47360a4d40953c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37014473" name="name541360a4d4096915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08860a4d4096915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04560a4d40969e81"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67070" name="name187060a4d4097b9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260a4d4097b9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94860a4d4097bec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35230" name="name929260a4d409896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1960a4d409896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3852017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852017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657760a4d40989c32" w:history="1">
              <w:r>
                <w:rPr>
                  <w:b/>
                  <w:bCs/>
                  <w:color w:val="0000FF"/>
                  <w:position w:val="-2"/>
                  <w:sz w:val="20"/>
                  <w:szCs w:val="20"/>
                  <w:u w:val="single"/>
                </w:rPr>
                <w:t xml:space="preserve">Par. 6.6 DÉMANTÈLEMENT ET DESTRUCTION.</w:t>
              </w:r>
            </w:hyperlink>
          </w:p>
          <w:p/>
          <w:p/>
          <w:p>
            <w:pPr>
              <w:numPr>
                <w:ilvl w:val="0"/>
                <w:numId w:val="38520192"/>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38520193"/>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38520193"/>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72598432" name="name987760a4d40998f91"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17060a4d40998f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8520194"/>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25229618" name="name880760a4d409a9feb"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48660a4d409a9f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8520195"/>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8097701" name="name491460a4d409b99af"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88160a4d409b99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03960a4d409ba1da"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76785" name="name700560a4d409cca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060a4d409cca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31660a4d409cced9" w:history="1">
              <w:r>
                <w:rPr>
                  <w:b/>
                  <w:bCs/>
                  <w:color w:val="0000FF"/>
                  <w:position w:val="-2"/>
                  <w:sz w:val="20"/>
                  <w:szCs w:val="20"/>
                  <w:u w:val="single"/>
                </w:rPr>
                <w:t xml:space="preserve">Par. 3.2.2.</w:t>
              </w:r>
            </w:hyperlink>
          </w:p>
          <w:p>
            <w:pPr>
              <w:numPr>
                <w:ilvl w:val="0"/>
                <w:numId w:val="38520196"/>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38520196"/>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42781539" name="name935560a4d409da0f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99660a4d409da0f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42687" name="name816160a4d409e90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160a4d409e90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56260a4d409e967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21073" name="name924860a4d40a08f1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3760a4d40a08f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852017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976360a4d40a09549" w:history="1">
              <w:r>
                <w:rPr>
                  <w:b/>
                  <w:bCs/>
                  <w:color w:val="0000FF"/>
                  <w:position w:val="-2"/>
                  <w:sz w:val="20"/>
                  <w:szCs w:val="20"/>
                  <w:u w:val="single"/>
                </w:rPr>
                <w:t xml:space="preserve">Par. 6.6 DÉMANTÈLEMENT ET DESTRUCTION.</w:t>
              </w:r>
            </w:hyperlink>
          </w:p>
          <w:p>
            <w:pPr>
              <w:numPr>
                <w:ilvl w:val="0"/>
                <w:numId w:val="38520197"/>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38520197"/>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38520197"/>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38520197"/>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34280" name="name478360a4d40a1b8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660a4d40a1b8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97"/>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38520197"/>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38520197"/>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38520197"/>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75592436" name="name353060a4d40a2cbbb"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47760a4d40a2cb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4819946" name="name154160a4d40a3d7f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13260a4d40a3d7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81660a4d40a3e94c"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89094" name="name176460a4d40a4ce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160a4d40a4ce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45060a4d40a4d37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98"/>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38520198"/>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38520198"/>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34185" name="name472360a4d40a6166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43360a4d40a6165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520173"/>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38520173"/>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38520173"/>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38520173"/>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38520173"/>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38520173"/>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38520173"/>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5260a4d40a669d3"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9960a4d40a66e7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1660a4d40a6730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8660a4d40a68ea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9360a4d40a69376"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0560a4d40a695f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7960a4d40a69ac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4360a4d40a6a438"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7383210" w:name="result_box"/>
            <w:bookmarkEnd w:id="7383210"/>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69820711" w:name="result_box"/>
            <w:bookmarkEnd w:id="69820711"/>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8560a4d40a6a95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520173"/>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38520173"/>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38520173"/>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38520173"/>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38520173"/>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38520173"/>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38520173"/>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08560a4d40a6d79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98160a4d40a6d7e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50260a4d40a6d82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78560a4d40a6d86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38520199"/>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38520199"/>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38520199"/>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38520199"/>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3710684" name="name315960a4d40a9507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65960a4d40a9507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0553984" name="name660160a4d40aa3a1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92360a4d40aa3a1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8520199">
    <w:multiLevelType w:val="hybridMultilevel"/>
    <w:lvl w:ilvl="0" w:tplc="54727891">
      <w:start w:val="1"/>
      <w:numFmt w:val="decimal"/>
      <w:lvlText w:val="%1."/>
      <w:lvlJc w:val="left"/>
      <w:pPr>
        <w:ind w:left="720" w:hanging="360"/>
      </w:pPr>
    </w:lvl>
    <w:lvl w:ilvl="1" w:tplc="54727891" w:tentative="1">
      <w:start w:val="1"/>
      <w:numFmt w:val="lowerLetter"/>
      <w:lvlText w:val="%2."/>
      <w:lvlJc w:val="left"/>
      <w:pPr>
        <w:ind w:left="1440" w:hanging="360"/>
      </w:pPr>
    </w:lvl>
    <w:lvl w:ilvl="2" w:tplc="54727891" w:tentative="1">
      <w:start w:val="1"/>
      <w:numFmt w:val="lowerRoman"/>
      <w:lvlText w:val="%3."/>
      <w:lvlJc w:val="right"/>
      <w:pPr>
        <w:ind w:left="2160" w:hanging="180"/>
      </w:pPr>
    </w:lvl>
    <w:lvl w:ilvl="3" w:tplc="54727891" w:tentative="1">
      <w:start w:val="1"/>
      <w:numFmt w:val="decimal"/>
      <w:lvlText w:val="%4."/>
      <w:lvlJc w:val="left"/>
      <w:pPr>
        <w:ind w:left="2880" w:hanging="360"/>
      </w:pPr>
    </w:lvl>
    <w:lvl w:ilvl="4" w:tplc="54727891" w:tentative="1">
      <w:start w:val="1"/>
      <w:numFmt w:val="lowerLetter"/>
      <w:lvlText w:val="%5."/>
      <w:lvlJc w:val="left"/>
      <w:pPr>
        <w:ind w:left="3600" w:hanging="360"/>
      </w:pPr>
    </w:lvl>
    <w:lvl w:ilvl="5" w:tplc="54727891" w:tentative="1">
      <w:start w:val="1"/>
      <w:numFmt w:val="lowerRoman"/>
      <w:lvlText w:val="%6."/>
      <w:lvlJc w:val="right"/>
      <w:pPr>
        <w:ind w:left="4320" w:hanging="180"/>
      </w:pPr>
    </w:lvl>
    <w:lvl w:ilvl="6" w:tplc="54727891" w:tentative="1">
      <w:start w:val="1"/>
      <w:numFmt w:val="decimal"/>
      <w:lvlText w:val="%7."/>
      <w:lvlJc w:val="left"/>
      <w:pPr>
        <w:ind w:left="5040" w:hanging="360"/>
      </w:pPr>
    </w:lvl>
    <w:lvl w:ilvl="7" w:tplc="54727891" w:tentative="1">
      <w:start w:val="1"/>
      <w:numFmt w:val="lowerLetter"/>
      <w:lvlText w:val="%8."/>
      <w:lvlJc w:val="left"/>
      <w:pPr>
        <w:ind w:left="5760" w:hanging="360"/>
      </w:pPr>
    </w:lvl>
    <w:lvl w:ilvl="8" w:tplc="54727891" w:tentative="1">
      <w:start w:val="1"/>
      <w:numFmt w:val="lowerRoman"/>
      <w:lvlText w:val="%9."/>
      <w:lvlJc w:val="right"/>
      <w:pPr>
        <w:ind w:left="6480" w:hanging="180"/>
      </w:pPr>
    </w:lvl>
  </w:abstractNum>
  <w:abstractNum w:abstractNumId="38520198">
    <w:multiLevelType w:val="hybridMultilevel"/>
    <w:lvl w:ilvl="0" w:tplc="21611828">
      <w:start w:val="1"/>
      <w:numFmt w:val="decimal"/>
      <w:lvlText w:val="%1."/>
      <w:lvlJc w:val="left"/>
      <w:pPr>
        <w:ind w:left="720" w:hanging="360"/>
      </w:pPr>
    </w:lvl>
    <w:lvl w:ilvl="1" w:tplc="21611828" w:tentative="1">
      <w:start w:val="1"/>
      <w:numFmt w:val="lowerLetter"/>
      <w:lvlText w:val="%2."/>
      <w:lvlJc w:val="left"/>
      <w:pPr>
        <w:ind w:left="1440" w:hanging="360"/>
      </w:pPr>
    </w:lvl>
    <w:lvl w:ilvl="2" w:tplc="21611828" w:tentative="1">
      <w:start w:val="1"/>
      <w:numFmt w:val="lowerRoman"/>
      <w:lvlText w:val="%3."/>
      <w:lvlJc w:val="right"/>
      <w:pPr>
        <w:ind w:left="2160" w:hanging="180"/>
      </w:pPr>
    </w:lvl>
    <w:lvl w:ilvl="3" w:tplc="21611828" w:tentative="1">
      <w:start w:val="1"/>
      <w:numFmt w:val="decimal"/>
      <w:lvlText w:val="%4."/>
      <w:lvlJc w:val="left"/>
      <w:pPr>
        <w:ind w:left="2880" w:hanging="360"/>
      </w:pPr>
    </w:lvl>
    <w:lvl w:ilvl="4" w:tplc="21611828" w:tentative="1">
      <w:start w:val="1"/>
      <w:numFmt w:val="lowerLetter"/>
      <w:lvlText w:val="%5."/>
      <w:lvlJc w:val="left"/>
      <w:pPr>
        <w:ind w:left="3600" w:hanging="360"/>
      </w:pPr>
    </w:lvl>
    <w:lvl w:ilvl="5" w:tplc="21611828" w:tentative="1">
      <w:start w:val="1"/>
      <w:numFmt w:val="lowerRoman"/>
      <w:lvlText w:val="%6."/>
      <w:lvlJc w:val="right"/>
      <w:pPr>
        <w:ind w:left="4320" w:hanging="180"/>
      </w:pPr>
    </w:lvl>
    <w:lvl w:ilvl="6" w:tplc="21611828" w:tentative="1">
      <w:start w:val="1"/>
      <w:numFmt w:val="decimal"/>
      <w:lvlText w:val="%7."/>
      <w:lvlJc w:val="left"/>
      <w:pPr>
        <w:ind w:left="5040" w:hanging="360"/>
      </w:pPr>
    </w:lvl>
    <w:lvl w:ilvl="7" w:tplc="21611828" w:tentative="1">
      <w:start w:val="1"/>
      <w:numFmt w:val="lowerLetter"/>
      <w:lvlText w:val="%8."/>
      <w:lvlJc w:val="left"/>
      <w:pPr>
        <w:ind w:left="5760" w:hanging="360"/>
      </w:pPr>
    </w:lvl>
    <w:lvl w:ilvl="8" w:tplc="21611828" w:tentative="1">
      <w:start w:val="1"/>
      <w:numFmt w:val="lowerRoman"/>
      <w:lvlText w:val="%9."/>
      <w:lvlJc w:val="right"/>
      <w:pPr>
        <w:ind w:left="6480" w:hanging="180"/>
      </w:pPr>
    </w:lvl>
  </w:abstractNum>
  <w:abstractNum w:abstractNumId="38520197">
    <w:multiLevelType w:val="hybridMultilevel"/>
    <w:lvl w:ilvl="0" w:tplc="28590999">
      <w:start w:val="1"/>
      <w:numFmt w:val="decimal"/>
      <w:lvlText w:val="%1."/>
      <w:lvlJc w:val="left"/>
      <w:pPr>
        <w:ind w:left="720" w:hanging="360"/>
      </w:pPr>
    </w:lvl>
    <w:lvl w:ilvl="1" w:tplc="28590999" w:tentative="1">
      <w:start w:val="1"/>
      <w:numFmt w:val="lowerLetter"/>
      <w:lvlText w:val="%2."/>
      <w:lvlJc w:val="left"/>
      <w:pPr>
        <w:ind w:left="1440" w:hanging="360"/>
      </w:pPr>
    </w:lvl>
    <w:lvl w:ilvl="2" w:tplc="28590999" w:tentative="1">
      <w:start w:val="1"/>
      <w:numFmt w:val="lowerRoman"/>
      <w:lvlText w:val="%3."/>
      <w:lvlJc w:val="right"/>
      <w:pPr>
        <w:ind w:left="2160" w:hanging="180"/>
      </w:pPr>
    </w:lvl>
    <w:lvl w:ilvl="3" w:tplc="28590999" w:tentative="1">
      <w:start w:val="1"/>
      <w:numFmt w:val="decimal"/>
      <w:lvlText w:val="%4."/>
      <w:lvlJc w:val="left"/>
      <w:pPr>
        <w:ind w:left="2880" w:hanging="360"/>
      </w:pPr>
    </w:lvl>
    <w:lvl w:ilvl="4" w:tplc="28590999" w:tentative="1">
      <w:start w:val="1"/>
      <w:numFmt w:val="lowerLetter"/>
      <w:lvlText w:val="%5."/>
      <w:lvlJc w:val="left"/>
      <w:pPr>
        <w:ind w:left="3600" w:hanging="360"/>
      </w:pPr>
    </w:lvl>
    <w:lvl w:ilvl="5" w:tplc="28590999" w:tentative="1">
      <w:start w:val="1"/>
      <w:numFmt w:val="lowerRoman"/>
      <w:lvlText w:val="%6."/>
      <w:lvlJc w:val="right"/>
      <w:pPr>
        <w:ind w:left="4320" w:hanging="180"/>
      </w:pPr>
    </w:lvl>
    <w:lvl w:ilvl="6" w:tplc="28590999" w:tentative="1">
      <w:start w:val="1"/>
      <w:numFmt w:val="decimal"/>
      <w:lvlText w:val="%7."/>
      <w:lvlJc w:val="left"/>
      <w:pPr>
        <w:ind w:left="5040" w:hanging="360"/>
      </w:pPr>
    </w:lvl>
    <w:lvl w:ilvl="7" w:tplc="28590999" w:tentative="1">
      <w:start w:val="1"/>
      <w:numFmt w:val="lowerLetter"/>
      <w:lvlText w:val="%8."/>
      <w:lvlJc w:val="left"/>
      <w:pPr>
        <w:ind w:left="5760" w:hanging="360"/>
      </w:pPr>
    </w:lvl>
    <w:lvl w:ilvl="8" w:tplc="28590999" w:tentative="1">
      <w:start w:val="1"/>
      <w:numFmt w:val="lowerRoman"/>
      <w:lvlText w:val="%9."/>
      <w:lvlJc w:val="right"/>
      <w:pPr>
        <w:ind w:left="6480" w:hanging="180"/>
      </w:pPr>
    </w:lvl>
  </w:abstractNum>
  <w:abstractNum w:abstractNumId="38520196">
    <w:multiLevelType w:val="hybridMultilevel"/>
    <w:lvl w:ilvl="0" w:tplc="28690113">
      <w:start w:val="1"/>
      <w:numFmt w:val="decimal"/>
      <w:lvlText w:val="%1."/>
      <w:lvlJc w:val="left"/>
      <w:pPr>
        <w:ind w:left="720" w:hanging="360"/>
      </w:pPr>
    </w:lvl>
    <w:lvl w:ilvl="1" w:tplc="28690113" w:tentative="1">
      <w:start w:val="1"/>
      <w:numFmt w:val="lowerLetter"/>
      <w:lvlText w:val="%2."/>
      <w:lvlJc w:val="left"/>
      <w:pPr>
        <w:ind w:left="1440" w:hanging="360"/>
      </w:pPr>
    </w:lvl>
    <w:lvl w:ilvl="2" w:tplc="28690113" w:tentative="1">
      <w:start w:val="1"/>
      <w:numFmt w:val="lowerRoman"/>
      <w:lvlText w:val="%3."/>
      <w:lvlJc w:val="right"/>
      <w:pPr>
        <w:ind w:left="2160" w:hanging="180"/>
      </w:pPr>
    </w:lvl>
    <w:lvl w:ilvl="3" w:tplc="28690113" w:tentative="1">
      <w:start w:val="1"/>
      <w:numFmt w:val="decimal"/>
      <w:lvlText w:val="%4."/>
      <w:lvlJc w:val="left"/>
      <w:pPr>
        <w:ind w:left="2880" w:hanging="360"/>
      </w:pPr>
    </w:lvl>
    <w:lvl w:ilvl="4" w:tplc="28690113" w:tentative="1">
      <w:start w:val="1"/>
      <w:numFmt w:val="lowerLetter"/>
      <w:lvlText w:val="%5."/>
      <w:lvlJc w:val="left"/>
      <w:pPr>
        <w:ind w:left="3600" w:hanging="360"/>
      </w:pPr>
    </w:lvl>
    <w:lvl w:ilvl="5" w:tplc="28690113" w:tentative="1">
      <w:start w:val="1"/>
      <w:numFmt w:val="lowerRoman"/>
      <w:lvlText w:val="%6."/>
      <w:lvlJc w:val="right"/>
      <w:pPr>
        <w:ind w:left="4320" w:hanging="180"/>
      </w:pPr>
    </w:lvl>
    <w:lvl w:ilvl="6" w:tplc="28690113" w:tentative="1">
      <w:start w:val="1"/>
      <w:numFmt w:val="decimal"/>
      <w:lvlText w:val="%7."/>
      <w:lvlJc w:val="left"/>
      <w:pPr>
        <w:ind w:left="5040" w:hanging="360"/>
      </w:pPr>
    </w:lvl>
    <w:lvl w:ilvl="7" w:tplc="28690113" w:tentative="1">
      <w:start w:val="1"/>
      <w:numFmt w:val="lowerLetter"/>
      <w:lvlText w:val="%8."/>
      <w:lvlJc w:val="left"/>
      <w:pPr>
        <w:ind w:left="5760" w:hanging="360"/>
      </w:pPr>
    </w:lvl>
    <w:lvl w:ilvl="8" w:tplc="28690113" w:tentative="1">
      <w:start w:val="1"/>
      <w:numFmt w:val="lowerRoman"/>
      <w:lvlText w:val="%9."/>
      <w:lvlJc w:val="right"/>
      <w:pPr>
        <w:ind w:left="6480" w:hanging="180"/>
      </w:pPr>
    </w:lvl>
  </w:abstractNum>
  <w:abstractNum w:abstractNumId="38520195">
    <w:multiLevelType w:val="hybridMultilevel"/>
    <w:lvl w:ilvl="0" w:tplc="27855312">
      <w:start w:val="1"/>
      <w:numFmt w:val="decimal"/>
      <w:lvlText w:val="%1."/>
      <w:lvlJc w:val="left"/>
      <w:pPr>
        <w:ind w:left="720" w:hanging="360"/>
      </w:pPr>
    </w:lvl>
    <w:lvl w:ilvl="1" w:tplc="27855312" w:tentative="1">
      <w:start w:val="1"/>
      <w:numFmt w:val="lowerLetter"/>
      <w:lvlText w:val="%2."/>
      <w:lvlJc w:val="left"/>
      <w:pPr>
        <w:ind w:left="1440" w:hanging="360"/>
      </w:pPr>
    </w:lvl>
    <w:lvl w:ilvl="2" w:tplc="27855312" w:tentative="1">
      <w:start w:val="1"/>
      <w:numFmt w:val="lowerRoman"/>
      <w:lvlText w:val="%3."/>
      <w:lvlJc w:val="right"/>
      <w:pPr>
        <w:ind w:left="2160" w:hanging="180"/>
      </w:pPr>
    </w:lvl>
    <w:lvl w:ilvl="3" w:tplc="27855312" w:tentative="1">
      <w:start w:val="1"/>
      <w:numFmt w:val="decimal"/>
      <w:lvlText w:val="%4."/>
      <w:lvlJc w:val="left"/>
      <w:pPr>
        <w:ind w:left="2880" w:hanging="360"/>
      </w:pPr>
    </w:lvl>
    <w:lvl w:ilvl="4" w:tplc="27855312" w:tentative="1">
      <w:start w:val="1"/>
      <w:numFmt w:val="lowerLetter"/>
      <w:lvlText w:val="%5."/>
      <w:lvlJc w:val="left"/>
      <w:pPr>
        <w:ind w:left="3600" w:hanging="360"/>
      </w:pPr>
    </w:lvl>
    <w:lvl w:ilvl="5" w:tplc="27855312" w:tentative="1">
      <w:start w:val="1"/>
      <w:numFmt w:val="lowerRoman"/>
      <w:lvlText w:val="%6."/>
      <w:lvlJc w:val="right"/>
      <w:pPr>
        <w:ind w:left="4320" w:hanging="180"/>
      </w:pPr>
    </w:lvl>
    <w:lvl w:ilvl="6" w:tplc="27855312" w:tentative="1">
      <w:start w:val="1"/>
      <w:numFmt w:val="decimal"/>
      <w:lvlText w:val="%7."/>
      <w:lvlJc w:val="left"/>
      <w:pPr>
        <w:ind w:left="5040" w:hanging="360"/>
      </w:pPr>
    </w:lvl>
    <w:lvl w:ilvl="7" w:tplc="27855312" w:tentative="1">
      <w:start w:val="1"/>
      <w:numFmt w:val="lowerLetter"/>
      <w:lvlText w:val="%8."/>
      <w:lvlJc w:val="left"/>
      <w:pPr>
        <w:ind w:left="5760" w:hanging="360"/>
      </w:pPr>
    </w:lvl>
    <w:lvl w:ilvl="8" w:tplc="27855312" w:tentative="1">
      <w:start w:val="1"/>
      <w:numFmt w:val="lowerRoman"/>
      <w:lvlText w:val="%9."/>
      <w:lvlJc w:val="right"/>
      <w:pPr>
        <w:ind w:left="6480" w:hanging="180"/>
      </w:pPr>
    </w:lvl>
  </w:abstractNum>
  <w:abstractNum w:abstractNumId="38520194">
    <w:multiLevelType w:val="hybridMultilevel"/>
    <w:lvl w:ilvl="0" w:tplc="87798470">
      <w:start w:val="1"/>
      <w:numFmt w:val="decimal"/>
      <w:lvlText w:val="%1."/>
      <w:lvlJc w:val="left"/>
      <w:pPr>
        <w:ind w:left="720" w:hanging="360"/>
      </w:pPr>
    </w:lvl>
    <w:lvl w:ilvl="1" w:tplc="87798470" w:tentative="1">
      <w:start w:val="1"/>
      <w:numFmt w:val="lowerLetter"/>
      <w:lvlText w:val="%2."/>
      <w:lvlJc w:val="left"/>
      <w:pPr>
        <w:ind w:left="1440" w:hanging="360"/>
      </w:pPr>
    </w:lvl>
    <w:lvl w:ilvl="2" w:tplc="87798470" w:tentative="1">
      <w:start w:val="1"/>
      <w:numFmt w:val="lowerRoman"/>
      <w:lvlText w:val="%3."/>
      <w:lvlJc w:val="right"/>
      <w:pPr>
        <w:ind w:left="2160" w:hanging="180"/>
      </w:pPr>
    </w:lvl>
    <w:lvl w:ilvl="3" w:tplc="87798470" w:tentative="1">
      <w:start w:val="1"/>
      <w:numFmt w:val="decimal"/>
      <w:lvlText w:val="%4."/>
      <w:lvlJc w:val="left"/>
      <w:pPr>
        <w:ind w:left="2880" w:hanging="360"/>
      </w:pPr>
    </w:lvl>
    <w:lvl w:ilvl="4" w:tplc="87798470" w:tentative="1">
      <w:start w:val="1"/>
      <w:numFmt w:val="lowerLetter"/>
      <w:lvlText w:val="%5."/>
      <w:lvlJc w:val="left"/>
      <w:pPr>
        <w:ind w:left="3600" w:hanging="360"/>
      </w:pPr>
    </w:lvl>
    <w:lvl w:ilvl="5" w:tplc="87798470" w:tentative="1">
      <w:start w:val="1"/>
      <w:numFmt w:val="lowerRoman"/>
      <w:lvlText w:val="%6."/>
      <w:lvlJc w:val="right"/>
      <w:pPr>
        <w:ind w:left="4320" w:hanging="180"/>
      </w:pPr>
    </w:lvl>
    <w:lvl w:ilvl="6" w:tplc="87798470" w:tentative="1">
      <w:start w:val="1"/>
      <w:numFmt w:val="decimal"/>
      <w:lvlText w:val="%7."/>
      <w:lvlJc w:val="left"/>
      <w:pPr>
        <w:ind w:left="5040" w:hanging="360"/>
      </w:pPr>
    </w:lvl>
    <w:lvl w:ilvl="7" w:tplc="87798470" w:tentative="1">
      <w:start w:val="1"/>
      <w:numFmt w:val="lowerLetter"/>
      <w:lvlText w:val="%8."/>
      <w:lvlJc w:val="left"/>
      <w:pPr>
        <w:ind w:left="5760" w:hanging="360"/>
      </w:pPr>
    </w:lvl>
    <w:lvl w:ilvl="8" w:tplc="87798470" w:tentative="1">
      <w:start w:val="1"/>
      <w:numFmt w:val="lowerRoman"/>
      <w:lvlText w:val="%9."/>
      <w:lvlJc w:val="right"/>
      <w:pPr>
        <w:ind w:left="6480" w:hanging="180"/>
      </w:pPr>
    </w:lvl>
  </w:abstractNum>
  <w:abstractNum w:abstractNumId="38520193">
    <w:multiLevelType w:val="hybridMultilevel"/>
    <w:lvl w:ilvl="0" w:tplc="82452711">
      <w:start w:val="1"/>
      <w:numFmt w:val="decimal"/>
      <w:lvlText w:val="%1."/>
      <w:lvlJc w:val="left"/>
      <w:pPr>
        <w:ind w:left="720" w:hanging="360"/>
      </w:pPr>
    </w:lvl>
    <w:lvl w:ilvl="1" w:tplc="82452711" w:tentative="1">
      <w:start w:val="1"/>
      <w:numFmt w:val="lowerLetter"/>
      <w:lvlText w:val="%2."/>
      <w:lvlJc w:val="left"/>
      <w:pPr>
        <w:ind w:left="1440" w:hanging="360"/>
      </w:pPr>
    </w:lvl>
    <w:lvl w:ilvl="2" w:tplc="82452711" w:tentative="1">
      <w:start w:val="1"/>
      <w:numFmt w:val="lowerRoman"/>
      <w:lvlText w:val="%3."/>
      <w:lvlJc w:val="right"/>
      <w:pPr>
        <w:ind w:left="2160" w:hanging="180"/>
      </w:pPr>
    </w:lvl>
    <w:lvl w:ilvl="3" w:tplc="82452711" w:tentative="1">
      <w:start w:val="1"/>
      <w:numFmt w:val="decimal"/>
      <w:lvlText w:val="%4."/>
      <w:lvlJc w:val="left"/>
      <w:pPr>
        <w:ind w:left="2880" w:hanging="360"/>
      </w:pPr>
    </w:lvl>
    <w:lvl w:ilvl="4" w:tplc="82452711" w:tentative="1">
      <w:start w:val="1"/>
      <w:numFmt w:val="lowerLetter"/>
      <w:lvlText w:val="%5."/>
      <w:lvlJc w:val="left"/>
      <w:pPr>
        <w:ind w:left="3600" w:hanging="360"/>
      </w:pPr>
    </w:lvl>
    <w:lvl w:ilvl="5" w:tplc="82452711" w:tentative="1">
      <w:start w:val="1"/>
      <w:numFmt w:val="lowerRoman"/>
      <w:lvlText w:val="%6."/>
      <w:lvlJc w:val="right"/>
      <w:pPr>
        <w:ind w:left="4320" w:hanging="180"/>
      </w:pPr>
    </w:lvl>
    <w:lvl w:ilvl="6" w:tplc="82452711" w:tentative="1">
      <w:start w:val="1"/>
      <w:numFmt w:val="decimal"/>
      <w:lvlText w:val="%7."/>
      <w:lvlJc w:val="left"/>
      <w:pPr>
        <w:ind w:left="5040" w:hanging="360"/>
      </w:pPr>
    </w:lvl>
    <w:lvl w:ilvl="7" w:tplc="82452711" w:tentative="1">
      <w:start w:val="1"/>
      <w:numFmt w:val="lowerLetter"/>
      <w:lvlText w:val="%8."/>
      <w:lvlJc w:val="left"/>
      <w:pPr>
        <w:ind w:left="5760" w:hanging="360"/>
      </w:pPr>
    </w:lvl>
    <w:lvl w:ilvl="8" w:tplc="82452711" w:tentative="1">
      <w:start w:val="1"/>
      <w:numFmt w:val="lowerRoman"/>
      <w:lvlText w:val="%9."/>
      <w:lvlJc w:val="right"/>
      <w:pPr>
        <w:ind w:left="6480" w:hanging="180"/>
      </w:pPr>
    </w:lvl>
  </w:abstractNum>
  <w:abstractNum w:abstractNumId="38520192">
    <w:multiLevelType w:val="hybridMultilevel"/>
    <w:lvl w:ilvl="0" w:tplc="77605540">
      <w:start w:val="1"/>
      <w:numFmt w:val="decimal"/>
      <w:lvlText w:val="%1."/>
      <w:lvlJc w:val="left"/>
      <w:pPr>
        <w:ind w:left="720" w:hanging="360"/>
      </w:pPr>
    </w:lvl>
    <w:lvl w:ilvl="1" w:tplc="77605540" w:tentative="1">
      <w:start w:val="1"/>
      <w:numFmt w:val="lowerLetter"/>
      <w:lvlText w:val="%2."/>
      <w:lvlJc w:val="left"/>
      <w:pPr>
        <w:ind w:left="1440" w:hanging="360"/>
      </w:pPr>
    </w:lvl>
    <w:lvl w:ilvl="2" w:tplc="77605540" w:tentative="1">
      <w:start w:val="1"/>
      <w:numFmt w:val="lowerRoman"/>
      <w:lvlText w:val="%3."/>
      <w:lvlJc w:val="right"/>
      <w:pPr>
        <w:ind w:left="2160" w:hanging="180"/>
      </w:pPr>
    </w:lvl>
    <w:lvl w:ilvl="3" w:tplc="77605540" w:tentative="1">
      <w:start w:val="1"/>
      <w:numFmt w:val="decimal"/>
      <w:lvlText w:val="%4."/>
      <w:lvlJc w:val="left"/>
      <w:pPr>
        <w:ind w:left="2880" w:hanging="360"/>
      </w:pPr>
    </w:lvl>
    <w:lvl w:ilvl="4" w:tplc="77605540" w:tentative="1">
      <w:start w:val="1"/>
      <w:numFmt w:val="lowerLetter"/>
      <w:lvlText w:val="%5."/>
      <w:lvlJc w:val="left"/>
      <w:pPr>
        <w:ind w:left="3600" w:hanging="360"/>
      </w:pPr>
    </w:lvl>
    <w:lvl w:ilvl="5" w:tplc="77605540" w:tentative="1">
      <w:start w:val="1"/>
      <w:numFmt w:val="lowerRoman"/>
      <w:lvlText w:val="%6."/>
      <w:lvlJc w:val="right"/>
      <w:pPr>
        <w:ind w:left="4320" w:hanging="180"/>
      </w:pPr>
    </w:lvl>
    <w:lvl w:ilvl="6" w:tplc="77605540" w:tentative="1">
      <w:start w:val="1"/>
      <w:numFmt w:val="decimal"/>
      <w:lvlText w:val="%7."/>
      <w:lvlJc w:val="left"/>
      <w:pPr>
        <w:ind w:left="5040" w:hanging="360"/>
      </w:pPr>
    </w:lvl>
    <w:lvl w:ilvl="7" w:tplc="77605540" w:tentative="1">
      <w:start w:val="1"/>
      <w:numFmt w:val="lowerLetter"/>
      <w:lvlText w:val="%8."/>
      <w:lvlJc w:val="left"/>
      <w:pPr>
        <w:ind w:left="5760" w:hanging="360"/>
      </w:pPr>
    </w:lvl>
    <w:lvl w:ilvl="8" w:tplc="77605540" w:tentative="1">
      <w:start w:val="1"/>
      <w:numFmt w:val="lowerRoman"/>
      <w:lvlText w:val="%9."/>
      <w:lvlJc w:val="right"/>
      <w:pPr>
        <w:ind w:left="6480" w:hanging="180"/>
      </w:pPr>
    </w:lvl>
  </w:abstractNum>
  <w:abstractNum w:abstractNumId="38520191">
    <w:multiLevelType w:val="hybridMultilevel"/>
    <w:lvl w:ilvl="0" w:tplc="83372415">
      <w:start w:val="1"/>
      <w:numFmt w:val="decimal"/>
      <w:lvlText w:val="%1."/>
      <w:lvlJc w:val="left"/>
      <w:pPr>
        <w:ind w:left="720" w:hanging="360"/>
      </w:pPr>
    </w:lvl>
    <w:lvl w:ilvl="1" w:tplc="83372415" w:tentative="1">
      <w:start w:val="1"/>
      <w:numFmt w:val="lowerLetter"/>
      <w:lvlText w:val="%2."/>
      <w:lvlJc w:val="left"/>
      <w:pPr>
        <w:ind w:left="1440" w:hanging="360"/>
      </w:pPr>
    </w:lvl>
    <w:lvl w:ilvl="2" w:tplc="83372415" w:tentative="1">
      <w:start w:val="1"/>
      <w:numFmt w:val="lowerRoman"/>
      <w:lvlText w:val="%3."/>
      <w:lvlJc w:val="right"/>
      <w:pPr>
        <w:ind w:left="2160" w:hanging="180"/>
      </w:pPr>
    </w:lvl>
    <w:lvl w:ilvl="3" w:tplc="83372415" w:tentative="1">
      <w:start w:val="1"/>
      <w:numFmt w:val="decimal"/>
      <w:lvlText w:val="%4."/>
      <w:lvlJc w:val="left"/>
      <w:pPr>
        <w:ind w:left="2880" w:hanging="360"/>
      </w:pPr>
    </w:lvl>
    <w:lvl w:ilvl="4" w:tplc="83372415" w:tentative="1">
      <w:start w:val="1"/>
      <w:numFmt w:val="lowerLetter"/>
      <w:lvlText w:val="%5."/>
      <w:lvlJc w:val="left"/>
      <w:pPr>
        <w:ind w:left="3600" w:hanging="360"/>
      </w:pPr>
    </w:lvl>
    <w:lvl w:ilvl="5" w:tplc="83372415" w:tentative="1">
      <w:start w:val="1"/>
      <w:numFmt w:val="lowerRoman"/>
      <w:lvlText w:val="%6."/>
      <w:lvlJc w:val="right"/>
      <w:pPr>
        <w:ind w:left="4320" w:hanging="180"/>
      </w:pPr>
    </w:lvl>
    <w:lvl w:ilvl="6" w:tplc="83372415" w:tentative="1">
      <w:start w:val="1"/>
      <w:numFmt w:val="decimal"/>
      <w:lvlText w:val="%7."/>
      <w:lvlJc w:val="left"/>
      <w:pPr>
        <w:ind w:left="5040" w:hanging="360"/>
      </w:pPr>
    </w:lvl>
    <w:lvl w:ilvl="7" w:tplc="83372415" w:tentative="1">
      <w:start w:val="1"/>
      <w:numFmt w:val="lowerLetter"/>
      <w:lvlText w:val="%8."/>
      <w:lvlJc w:val="left"/>
      <w:pPr>
        <w:ind w:left="5760" w:hanging="360"/>
      </w:pPr>
    </w:lvl>
    <w:lvl w:ilvl="8" w:tplc="83372415" w:tentative="1">
      <w:start w:val="1"/>
      <w:numFmt w:val="lowerRoman"/>
      <w:lvlText w:val="%9."/>
      <w:lvlJc w:val="right"/>
      <w:pPr>
        <w:ind w:left="6480" w:hanging="180"/>
      </w:pPr>
    </w:lvl>
  </w:abstractNum>
  <w:abstractNum w:abstractNumId="38520190">
    <w:multiLevelType w:val="hybridMultilevel"/>
    <w:lvl w:ilvl="0" w:tplc="12806029">
      <w:start w:val="1"/>
      <w:numFmt w:val="decimal"/>
      <w:lvlText w:val="%1."/>
      <w:lvlJc w:val="left"/>
      <w:pPr>
        <w:ind w:left="720" w:hanging="360"/>
      </w:pPr>
    </w:lvl>
    <w:lvl w:ilvl="1" w:tplc="12806029" w:tentative="1">
      <w:start w:val="1"/>
      <w:numFmt w:val="lowerLetter"/>
      <w:lvlText w:val="%2."/>
      <w:lvlJc w:val="left"/>
      <w:pPr>
        <w:ind w:left="1440" w:hanging="360"/>
      </w:pPr>
    </w:lvl>
    <w:lvl w:ilvl="2" w:tplc="12806029" w:tentative="1">
      <w:start w:val="1"/>
      <w:numFmt w:val="lowerRoman"/>
      <w:lvlText w:val="%3."/>
      <w:lvlJc w:val="right"/>
      <w:pPr>
        <w:ind w:left="2160" w:hanging="180"/>
      </w:pPr>
    </w:lvl>
    <w:lvl w:ilvl="3" w:tplc="12806029" w:tentative="1">
      <w:start w:val="1"/>
      <w:numFmt w:val="decimal"/>
      <w:lvlText w:val="%4."/>
      <w:lvlJc w:val="left"/>
      <w:pPr>
        <w:ind w:left="2880" w:hanging="360"/>
      </w:pPr>
    </w:lvl>
    <w:lvl w:ilvl="4" w:tplc="12806029" w:tentative="1">
      <w:start w:val="1"/>
      <w:numFmt w:val="lowerLetter"/>
      <w:lvlText w:val="%5."/>
      <w:lvlJc w:val="left"/>
      <w:pPr>
        <w:ind w:left="3600" w:hanging="360"/>
      </w:pPr>
    </w:lvl>
    <w:lvl w:ilvl="5" w:tplc="12806029" w:tentative="1">
      <w:start w:val="1"/>
      <w:numFmt w:val="lowerRoman"/>
      <w:lvlText w:val="%6."/>
      <w:lvlJc w:val="right"/>
      <w:pPr>
        <w:ind w:left="4320" w:hanging="180"/>
      </w:pPr>
    </w:lvl>
    <w:lvl w:ilvl="6" w:tplc="12806029" w:tentative="1">
      <w:start w:val="1"/>
      <w:numFmt w:val="decimal"/>
      <w:lvlText w:val="%7."/>
      <w:lvlJc w:val="left"/>
      <w:pPr>
        <w:ind w:left="5040" w:hanging="360"/>
      </w:pPr>
    </w:lvl>
    <w:lvl w:ilvl="7" w:tplc="12806029" w:tentative="1">
      <w:start w:val="1"/>
      <w:numFmt w:val="lowerLetter"/>
      <w:lvlText w:val="%8."/>
      <w:lvlJc w:val="left"/>
      <w:pPr>
        <w:ind w:left="5760" w:hanging="360"/>
      </w:pPr>
    </w:lvl>
    <w:lvl w:ilvl="8" w:tplc="12806029" w:tentative="1">
      <w:start w:val="1"/>
      <w:numFmt w:val="lowerRoman"/>
      <w:lvlText w:val="%9."/>
      <w:lvlJc w:val="right"/>
      <w:pPr>
        <w:ind w:left="6480" w:hanging="180"/>
      </w:pPr>
    </w:lvl>
  </w:abstractNum>
  <w:abstractNum w:abstractNumId="38520189">
    <w:multiLevelType w:val="hybridMultilevel"/>
    <w:lvl w:ilvl="0" w:tplc="26441362">
      <w:start w:val="1"/>
      <w:numFmt w:val="decimal"/>
      <w:lvlText w:val="%1."/>
      <w:lvlJc w:val="left"/>
      <w:pPr>
        <w:ind w:left="720" w:hanging="360"/>
      </w:pPr>
    </w:lvl>
    <w:lvl w:ilvl="1" w:tplc="26441362" w:tentative="1">
      <w:start w:val="1"/>
      <w:numFmt w:val="lowerLetter"/>
      <w:lvlText w:val="%2."/>
      <w:lvlJc w:val="left"/>
      <w:pPr>
        <w:ind w:left="1440" w:hanging="360"/>
      </w:pPr>
    </w:lvl>
    <w:lvl w:ilvl="2" w:tplc="26441362" w:tentative="1">
      <w:start w:val="1"/>
      <w:numFmt w:val="lowerRoman"/>
      <w:lvlText w:val="%3."/>
      <w:lvlJc w:val="right"/>
      <w:pPr>
        <w:ind w:left="2160" w:hanging="180"/>
      </w:pPr>
    </w:lvl>
    <w:lvl w:ilvl="3" w:tplc="26441362" w:tentative="1">
      <w:start w:val="1"/>
      <w:numFmt w:val="decimal"/>
      <w:lvlText w:val="%4."/>
      <w:lvlJc w:val="left"/>
      <w:pPr>
        <w:ind w:left="2880" w:hanging="360"/>
      </w:pPr>
    </w:lvl>
    <w:lvl w:ilvl="4" w:tplc="26441362" w:tentative="1">
      <w:start w:val="1"/>
      <w:numFmt w:val="lowerLetter"/>
      <w:lvlText w:val="%5."/>
      <w:lvlJc w:val="left"/>
      <w:pPr>
        <w:ind w:left="3600" w:hanging="360"/>
      </w:pPr>
    </w:lvl>
    <w:lvl w:ilvl="5" w:tplc="26441362" w:tentative="1">
      <w:start w:val="1"/>
      <w:numFmt w:val="lowerRoman"/>
      <w:lvlText w:val="%6."/>
      <w:lvlJc w:val="right"/>
      <w:pPr>
        <w:ind w:left="4320" w:hanging="180"/>
      </w:pPr>
    </w:lvl>
    <w:lvl w:ilvl="6" w:tplc="26441362" w:tentative="1">
      <w:start w:val="1"/>
      <w:numFmt w:val="decimal"/>
      <w:lvlText w:val="%7."/>
      <w:lvlJc w:val="left"/>
      <w:pPr>
        <w:ind w:left="5040" w:hanging="360"/>
      </w:pPr>
    </w:lvl>
    <w:lvl w:ilvl="7" w:tplc="26441362" w:tentative="1">
      <w:start w:val="1"/>
      <w:numFmt w:val="lowerLetter"/>
      <w:lvlText w:val="%8."/>
      <w:lvlJc w:val="left"/>
      <w:pPr>
        <w:ind w:left="5760" w:hanging="360"/>
      </w:pPr>
    </w:lvl>
    <w:lvl w:ilvl="8" w:tplc="26441362" w:tentative="1">
      <w:start w:val="1"/>
      <w:numFmt w:val="lowerRoman"/>
      <w:lvlText w:val="%9."/>
      <w:lvlJc w:val="right"/>
      <w:pPr>
        <w:ind w:left="6480" w:hanging="180"/>
      </w:pPr>
    </w:lvl>
  </w:abstractNum>
  <w:abstractNum w:abstractNumId="38520188">
    <w:multiLevelType w:val="hybridMultilevel"/>
    <w:lvl w:ilvl="0" w:tplc="11644192">
      <w:start w:val="1"/>
      <w:numFmt w:val="decimal"/>
      <w:lvlText w:val="%1."/>
      <w:lvlJc w:val="left"/>
      <w:pPr>
        <w:ind w:left="720" w:hanging="360"/>
      </w:pPr>
    </w:lvl>
    <w:lvl w:ilvl="1" w:tplc="11644192" w:tentative="1">
      <w:start w:val="1"/>
      <w:numFmt w:val="lowerLetter"/>
      <w:lvlText w:val="%2."/>
      <w:lvlJc w:val="left"/>
      <w:pPr>
        <w:ind w:left="1440" w:hanging="360"/>
      </w:pPr>
    </w:lvl>
    <w:lvl w:ilvl="2" w:tplc="11644192" w:tentative="1">
      <w:start w:val="1"/>
      <w:numFmt w:val="lowerRoman"/>
      <w:lvlText w:val="%3."/>
      <w:lvlJc w:val="right"/>
      <w:pPr>
        <w:ind w:left="2160" w:hanging="180"/>
      </w:pPr>
    </w:lvl>
    <w:lvl w:ilvl="3" w:tplc="11644192" w:tentative="1">
      <w:start w:val="1"/>
      <w:numFmt w:val="decimal"/>
      <w:lvlText w:val="%4."/>
      <w:lvlJc w:val="left"/>
      <w:pPr>
        <w:ind w:left="2880" w:hanging="360"/>
      </w:pPr>
    </w:lvl>
    <w:lvl w:ilvl="4" w:tplc="11644192" w:tentative="1">
      <w:start w:val="1"/>
      <w:numFmt w:val="lowerLetter"/>
      <w:lvlText w:val="%5."/>
      <w:lvlJc w:val="left"/>
      <w:pPr>
        <w:ind w:left="3600" w:hanging="360"/>
      </w:pPr>
    </w:lvl>
    <w:lvl w:ilvl="5" w:tplc="11644192" w:tentative="1">
      <w:start w:val="1"/>
      <w:numFmt w:val="lowerRoman"/>
      <w:lvlText w:val="%6."/>
      <w:lvlJc w:val="right"/>
      <w:pPr>
        <w:ind w:left="4320" w:hanging="180"/>
      </w:pPr>
    </w:lvl>
    <w:lvl w:ilvl="6" w:tplc="11644192" w:tentative="1">
      <w:start w:val="1"/>
      <w:numFmt w:val="decimal"/>
      <w:lvlText w:val="%7."/>
      <w:lvlJc w:val="left"/>
      <w:pPr>
        <w:ind w:left="5040" w:hanging="360"/>
      </w:pPr>
    </w:lvl>
    <w:lvl w:ilvl="7" w:tplc="11644192" w:tentative="1">
      <w:start w:val="1"/>
      <w:numFmt w:val="lowerLetter"/>
      <w:lvlText w:val="%8."/>
      <w:lvlJc w:val="left"/>
      <w:pPr>
        <w:ind w:left="5760" w:hanging="360"/>
      </w:pPr>
    </w:lvl>
    <w:lvl w:ilvl="8" w:tplc="11644192" w:tentative="1">
      <w:start w:val="1"/>
      <w:numFmt w:val="lowerRoman"/>
      <w:lvlText w:val="%9."/>
      <w:lvlJc w:val="right"/>
      <w:pPr>
        <w:ind w:left="6480" w:hanging="180"/>
      </w:pPr>
    </w:lvl>
  </w:abstractNum>
  <w:abstractNum w:abstractNumId="38520187">
    <w:multiLevelType w:val="hybridMultilevel"/>
    <w:lvl w:ilvl="0" w:tplc="11014419">
      <w:start w:val="1"/>
      <w:numFmt w:val="decimal"/>
      <w:lvlText w:val="%1."/>
      <w:lvlJc w:val="left"/>
      <w:pPr>
        <w:ind w:left="720" w:hanging="360"/>
      </w:pPr>
    </w:lvl>
    <w:lvl w:ilvl="1" w:tplc="11014419" w:tentative="1">
      <w:start w:val="1"/>
      <w:numFmt w:val="lowerLetter"/>
      <w:lvlText w:val="%2."/>
      <w:lvlJc w:val="left"/>
      <w:pPr>
        <w:ind w:left="1440" w:hanging="360"/>
      </w:pPr>
    </w:lvl>
    <w:lvl w:ilvl="2" w:tplc="11014419" w:tentative="1">
      <w:start w:val="1"/>
      <w:numFmt w:val="lowerRoman"/>
      <w:lvlText w:val="%3."/>
      <w:lvlJc w:val="right"/>
      <w:pPr>
        <w:ind w:left="2160" w:hanging="180"/>
      </w:pPr>
    </w:lvl>
    <w:lvl w:ilvl="3" w:tplc="11014419" w:tentative="1">
      <w:start w:val="1"/>
      <w:numFmt w:val="decimal"/>
      <w:lvlText w:val="%4."/>
      <w:lvlJc w:val="left"/>
      <w:pPr>
        <w:ind w:left="2880" w:hanging="360"/>
      </w:pPr>
    </w:lvl>
    <w:lvl w:ilvl="4" w:tplc="11014419" w:tentative="1">
      <w:start w:val="1"/>
      <w:numFmt w:val="lowerLetter"/>
      <w:lvlText w:val="%5."/>
      <w:lvlJc w:val="left"/>
      <w:pPr>
        <w:ind w:left="3600" w:hanging="360"/>
      </w:pPr>
    </w:lvl>
    <w:lvl w:ilvl="5" w:tplc="11014419" w:tentative="1">
      <w:start w:val="1"/>
      <w:numFmt w:val="lowerRoman"/>
      <w:lvlText w:val="%6."/>
      <w:lvlJc w:val="right"/>
      <w:pPr>
        <w:ind w:left="4320" w:hanging="180"/>
      </w:pPr>
    </w:lvl>
    <w:lvl w:ilvl="6" w:tplc="11014419" w:tentative="1">
      <w:start w:val="1"/>
      <w:numFmt w:val="decimal"/>
      <w:lvlText w:val="%7."/>
      <w:lvlJc w:val="left"/>
      <w:pPr>
        <w:ind w:left="5040" w:hanging="360"/>
      </w:pPr>
    </w:lvl>
    <w:lvl w:ilvl="7" w:tplc="11014419" w:tentative="1">
      <w:start w:val="1"/>
      <w:numFmt w:val="lowerLetter"/>
      <w:lvlText w:val="%8."/>
      <w:lvlJc w:val="left"/>
      <w:pPr>
        <w:ind w:left="5760" w:hanging="360"/>
      </w:pPr>
    </w:lvl>
    <w:lvl w:ilvl="8" w:tplc="11014419" w:tentative="1">
      <w:start w:val="1"/>
      <w:numFmt w:val="lowerRoman"/>
      <w:lvlText w:val="%9."/>
      <w:lvlJc w:val="right"/>
      <w:pPr>
        <w:ind w:left="6480" w:hanging="180"/>
      </w:pPr>
    </w:lvl>
  </w:abstractNum>
  <w:abstractNum w:abstractNumId="38520186">
    <w:multiLevelType w:val="hybridMultilevel"/>
    <w:lvl w:ilvl="0" w:tplc="51640316">
      <w:start w:val="1"/>
      <w:numFmt w:val="decimal"/>
      <w:lvlText w:val="%1."/>
      <w:lvlJc w:val="left"/>
      <w:pPr>
        <w:ind w:left="720" w:hanging="360"/>
      </w:pPr>
    </w:lvl>
    <w:lvl w:ilvl="1" w:tplc="51640316" w:tentative="1">
      <w:start w:val="1"/>
      <w:numFmt w:val="lowerLetter"/>
      <w:lvlText w:val="%2."/>
      <w:lvlJc w:val="left"/>
      <w:pPr>
        <w:ind w:left="1440" w:hanging="360"/>
      </w:pPr>
    </w:lvl>
    <w:lvl w:ilvl="2" w:tplc="51640316" w:tentative="1">
      <w:start w:val="1"/>
      <w:numFmt w:val="lowerRoman"/>
      <w:lvlText w:val="%3."/>
      <w:lvlJc w:val="right"/>
      <w:pPr>
        <w:ind w:left="2160" w:hanging="180"/>
      </w:pPr>
    </w:lvl>
    <w:lvl w:ilvl="3" w:tplc="51640316" w:tentative="1">
      <w:start w:val="1"/>
      <w:numFmt w:val="decimal"/>
      <w:lvlText w:val="%4."/>
      <w:lvlJc w:val="left"/>
      <w:pPr>
        <w:ind w:left="2880" w:hanging="360"/>
      </w:pPr>
    </w:lvl>
    <w:lvl w:ilvl="4" w:tplc="51640316" w:tentative="1">
      <w:start w:val="1"/>
      <w:numFmt w:val="lowerLetter"/>
      <w:lvlText w:val="%5."/>
      <w:lvlJc w:val="left"/>
      <w:pPr>
        <w:ind w:left="3600" w:hanging="360"/>
      </w:pPr>
    </w:lvl>
    <w:lvl w:ilvl="5" w:tplc="51640316" w:tentative="1">
      <w:start w:val="1"/>
      <w:numFmt w:val="lowerRoman"/>
      <w:lvlText w:val="%6."/>
      <w:lvlJc w:val="right"/>
      <w:pPr>
        <w:ind w:left="4320" w:hanging="180"/>
      </w:pPr>
    </w:lvl>
    <w:lvl w:ilvl="6" w:tplc="51640316" w:tentative="1">
      <w:start w:val="1"/>
      <w:numFmt w:val="decimal"/>
      <w:lvlText w:val="%7."/>
      <w:lvlJc w:val="left"/>
      <w:pPr>
        <w:ind w:left="5040" w:hanging="360"/>
      </w:pPr>
    </w:lvl>
    <w:lvl w:ilvl="7" w:tplc="51640316" w:tentative="1">
      <w:start w:val="1"/>
      <w:numFmt w:val="lowerLetter"/>
      <w:lvlText w:val="%8."/>
      <w:lvlJc w:val="left"/>
      <w:pPr>
        <w:ind w:left="5760" w:hanging="360"/>
      </w:pPr>
    </w:lvl>
    <w:lvl w:ilvl="8" w:tplc="51640316" w:tentative="1">
      <w:start w:val="1"/>
      <w:numFmt w:val="lowerRoman"/>
      <w:lvlText w:val="%9."/>
      <w:lvlJc w:val="right"/>
      <w:pPr>
        <w:ind w:left="6480" w:hanging="180"/>
      </w:pPr>
    </w:lvl>
  </w:abstractNum>
  <w:abstractNum w:abstractNumId="38520185">
    <w:multiLevelType w:val="hybridMultilevel"/>
    <w:lvl w:ilvl="0" w:tplc="69810014">
      <w:start w:val="1"/>
      <w:numFmt w:val="decimal"/>
      <w:lvlText w:val="%1."/>
      <w:lvlJc w:val="left"/>
      <w:pPr>
        <w:ind w:left="720" w:hanging="360"/>
      </w:pPr>
    </w:lvl>
    <w:lvl w:ilvl="1" w:tplc="69810014" w:tentative="1">
      <w:start w:val="1"/>
      <w:numFmt w:val="lowerLetter"/>
      <w:lvlText w:val="%2."/>
      <w:lvlJc w:val="left"/>
      <w:pPr>
        <w:ind w:left="1440" w:hanging="360"/>
      </w:pPr>
    </w:lvl>
    <w:lvl w:ilvl="2" w:tplc="69810014" w:tentative="1">
      <w:start w:val="1"/>
      <w:numFmt w:val="lowerRoman"/>
      <w:lvlText w:val="%3."/>
      <w:lvlJc w:val="right"/>
      <w:pPr>
        <w:ind w:left="2160" w:hanging="180"/>
      </w:pPr>
    </w:lvl>
    <w:lvl w:ilvl="3" w:tplc="69810014" w:tentative="1">
      <w:start w:val="1"/>
      <w:numFmt w:val="decimal"/>
      <w:lvlText w:val="%4."/>
      <w:lvlJc w:val="left"/>
      <w:pPr>
        <w:ind w:left="2880" w:hanging="360"/>
      </w:pPr>
    </w:lvl>
    <w:lvl w:ilvl="4" w:tplc="69810014" w:tentative="1">
      <w:start w:val="1"/>
      <w:numFmt w:val="lowerLetter"/>
      <w:lvlText w:val="%5."/>
      <w:lvlJc w:val="left"/>
      <w:pPr>
        <w:ind w:left="3600" w:hanging="360"/>
      </w:pPr>
    </w:lvl>
    <w:lvl w:ilvl="5" w:tplc="69810014" w:tentative="1">
      <w:start w:val="1"/>
      <w:numFmt w:val="lowerRoman"/>
      <w:lvlText w:val="%6."/>
      <w:lvlJc w:val="right"/>
      <w:pPr>
        <w:ind w:left="4320" w:hanging="180"/>
      </w:pPr>
    </w:lvl>
    <w:lvl w:ilvl="6" w:tplc="69810014" w:tentative="1">
      <w:start w:val="1"/>
      <w:numFmt w:val="decimal"/>
      <w:lvlText w:val="%7."/>
      <w:lvlJc w:val="left"/>
      <w:pPr>
        <w:ind w:left="5040" w:hanging="360"/>
      </w:pPr>
    </w:lvl>
    <w:lvl w:ilvl="7" w:tplc="69810014" w:tentative="1">
      <w:start w:val="1"/>
      <w:numFmt w:val="lowerLetter"/>
      <w:lvlText w:val="%8."/>
      <w:lvlJc w:val="left"/>
      <w:pPr>
        <w:ind w:left="5760" w:hanging="360"/>
      </w:pPr>
    </w:lvl>
    <w:lvl w:ilvl="8" w:tplc="69810014" w:tentative="1">
      <w:start w:val="1"/>
      <w:numFmt w:val="lowerRoman"/>
      <w:lvlText w:val="%9."/>
      <w:lvlJc w:val="right"/>
      <w:pPr>
        <w:ind w:left="6480" w:hanging="180"/>
      </w:pPr>
    </w:lvl>
  </w:abstractNum>
  <w:abstractNum w:abstractNumId="38520184">
    <w:multiLevelType w:val="hybridMultilevel"/>
    <w:lvl w:ilvl="0" w:tplc="34003050">
      <w:start w:val="1"/>
      <w:numFmt w:val="decimal"/>
      <w:lvlText w:val="%1."/>
      <w:lvlJc w:val="left"/>
      <w:pPr>
        <w:ind w:left="720" w:hanging="360"/>
      </w:pPr>
    </w:lvl>
    <w:lvl w:ilvl="1" w:tplc="34003050" w:tentative="1">
      <w:start w:val="1"/>
      <w:numFmt w:val="lowerLetter"/>
      <w:lvlText w:val="%2."/>
      <w:lvlJc w:val="left"/>
      <w:pPr>
        <w:ind w:left="1440" w:hanging="360"/>
      </w:pPr>
    </w:lvl>
    <w:lvl w:ilvl="2" w:tplc="34003050" w:tentative="1">
      <w:start w:val="1"/>
      <w:numFmt w:val="lowerRoman"/>
      <w:lvlText w:val="%3."/>
      <w:lvlJc w:val="right"/>
      <w:pPr>
        <w:ind w:left="2160" w:hanging="180"/>
      </w:pPr>
    </w:lvl>
    <w:lvl w:ilvl="3" w:tplc="34003050" w:tentative="1">
      <w:start w:val="1"/>
      <w:numFmt w:val="decimal"/>
      <w:lvlText w:val="%4."/>
      <w:lvlJc w:val="left"/>
      <w:pPr>
        <w:ind w:left="2880" w:hanging="360"/>
      </w:pPr>
    </w:lvl>
    <w:lvl w:ilvl="4" w:tplc="34003050" w:tentative="1">
      <w:start w:val="1"/>
      <w:numFmt w:val="lowerLetter"/>
      <w:lvlText w:val="%5."/>
      <w:lvlJc w:val="left"/>
      <w:pPr>
        <w:ind w:left="3600" w:hanging="360"/>
      </w:pPr>
    </w:lvl>
    <w:lvl w:ilvl="5" w:tplc="34003050" w:tentative="1">
      <w:start w:val="1"/>
      <w:numFmt w:val="lowerRoman"/>
      <w:lvlText w:val="%6."/>
      <w:lvlJc w:val="right"/>
      <w:pPr>
        <w:ind w:left="4320" w:hanging="180"/>
      </w:pPr>
    </w:lvl>
    <w:lvl w:ilvl="6" w:tplc="34003050" w:tentative="1">
      <w:start w:val="1"/>
      <w:numFmt w:val="decimal"/>
      <w:lvlText w:val="%7."/>
      <w:lvlJc w:val="left"/>
      <w:pPr>
        <w:ind w:left="5040" w:hanging="360"/>
      </w:pPr>
    </w:lvl>
    <w:lvl w:ilvl="7" w:tplc="34003050" w:tentative="1">
      <w:start w:val="1"/>
      <w:numFmt w:val="lowerLetter"/>
      <w:lvlText w:val="%8."/>
      <w:lvlJc w:val="left"/>
      <w:pPr>
        <w:ind w:left="5760" w:hanging="360"/>
      </w:pPr>
    </w:lvl>
    <w:lvl w:ilvl="8" w:tplc="34003050" w:tentative="1">
      <w:start w:val="1"/>
      <w:numFmt w:val="lowerRoman"/>
      <w:lvlText w:val="%9."/>
      <w:lvlJc w:val="right"/>
      <w:pPr>
        <w:ind w:left="6480" w:hanging="180"/>
      </w:pPr>
    </w:lvl>
  </w:abstractNum>
  <w:abstractNum w:abstractNumId="38520183">
    <w:multiLevelType w:val="hybridMultilevel"/>
    <w:lvl w:ilvl="0" w:tplc="55036572">
      <w:start w:val="1"/>
      <w:numFmt w:val="decimal"/>
      <w:lvlText w:val="%1."/>
      <w:lvlJc w:val="left"/>
      <w:pPr>
        <w:ind w:left="720" w:hanging="360"/>
      </w:pPr>
    </w:lvl>
    <w:lvl w:ilvl="1" w:tplc="55036572" w:tentative="1">
      <w:start w:val="1"/>
      <w:numFmt w:val="lowerLetter"/>
      <w:lvlText w:val="%2."/>
      <w:lvlJc w:val="left"/>
      <w:pPr>
        <w:ind w:left="1440" w:hanging="360"/>
      </w:pPr>
    </w:lvl>
    <w:lvl w:ilvl="2" w:tplc="55036572" w:tentative="1">
      <w:start w:val="1"/>
      <w:numFmt w:val="lowerRoman"/>
      <w:lvlText w:val="%3."/>
      <w:lvlJc w:val="right"/>
      <w:pPr>
        <w:ind w:left="2160" w:hanging="180"/>
      </w:pPr>
    </w:lvl>
    <w:lvl w:ilvl="3" w:tplc="55036572" w:tentative="1">
      <w:start w:val="1"/>
      <w:numFmt w:val="decimal"/>
      <w:lvlText w:val="%4."/>
      <w:lvlJc w:val="left"/>
      <w:pPr>
        <w:ind w:left="2880" w:hanging="360"/>
      </w:pPr>
    </w:lvl>
    <w:lvl w:ilvl="4" w:tplc="55036572" w:tentative="1">
      <w:start w:val="1"/>
      <w:numFmt w:val="lowerLetter"/>
      <w:lvlText w:val="%5."/>
      <w:lvlJc w:val="left"/>
      <w:pPr>
        <w:ind w:left="3600" w:hanging="360"/>
      </w:pPr>
    </w:lvl>
    <w:lvl w:ilvl="5" w:tplc="55036572" w:tentative="1">
      <w:start w:val="1"/>
      <w:numFmt w:val="lowerRoman"/>
      <w:lvlText w:val="%6."/>
      <w:lvlJc w:val="right"/>
      <w:pPr>
        <w:ind w:left="4320" w:hanging="180"/>
      </w:pPr>
    </w:lvl>
    <w:lvl w:ilvl="6" w:tplc="55036572" w:tentative="1">
      <w:start w:val="1"/>
      <w:numFmt w:val="decimal"/>
      <w:lvlText w:val="%7."/>
      <w:lvlJc w:val="left"/>
      <w:pPr>
        <w:ind w:left="5040" w:hanging="360"/>
      </w:pPr>
    </w:lvl>
    <w:lvl w:ilvl="7" w:tplc="55036572" w:tentative="1">
      <w:start w:val="1"/>
      <w:numFmt w:val="lowerLetter"/>
      <w:lvlText w:val="%8."/>
      <w:lvlJc w:val="left"/>
      <w:pPr>
        <w:ind w:left="5760" w:hanging="360"/>
      </w:pPr>
    </w:lvl>
    <w:lvl w:ilvl="8" w:tplc="55036572" w:tentative="1">
      <w:start w:val="1"/>
      <w:numFmt w:val="lowerRoman"/>
      <w:lvlText w:val="%9."/>
      <w:lvlJc w:val="right"/>
      <w:pPr>
        <w:ind w:left="6480" w:hanging="180"/>
      </w:pPr>
    </w:lvl>
  </w:abstractNum>
  <w:abstractNum w:abstractNumId="38520182">
    <w:multiLevelType w:val="hybridMultilevel"/>
    <w:lvl w:ilvl="0" w:tplc="29728398">
      <w:start w:val="1"/>
      <w:numFmt w:val="decimal"/>
      <w:lvlText w:val="%1."/>
      <w:lvlJc w:val="left"/>
      <w:pPr>
        <w:ind w:left="720" w:hanging="360"/>
      </w:pPr>
    </w:lvl>
    <w:lvl w:ilvl="1" w:tplc="29728398" w:tentative="1">
      <w:start w:val="1"/>
      <w:numFmt w:val="lowerLetter"/>
      <w:lvlText w:val="%2."/>
      <w:lvlJc w:val="left"/>
      <w:pPr>
        <w:ind w:left="1440" w:hanging="360"/>
      </w:pPr>
    </w:lvl>
    <w:lvl w:ilvl="2" w:tplc="29728398" w:tentative="1">
      <w:start w:val="1"/>
      <w:numFmt w:val="lowerRoman"/>
      <w:lvlText w:val="%3."/>
      <w:lvlJc w:val="right"/>
      <w:pPr>
        <w:ind w:left="2160" w:hanging="180"/>
      </w:pPr>
    </w:lvl>
    <w:lvl w:ilvl="3" w:tplc="29728398" w:tentative="1">
      <w:start w:val="1"/>
      <w:numFmt w:val="decimal"/>
      <w:lvlText w:val="%4."/>
      <w:lvlJc w:val="left"/>
      <w:pPr>
        <w:ind w:left="2880" w:hanging="360"/>
      </w:pPr>
    </w:lvl>
    <w:lvl w:ilvl="4" w:tplc="29728398" w:tentative="1">
      <w:start w:val="1"/>
      <w:numFmt w:val="lowerLetter"/>
      <w:lvlText w:val="%5."/>
      <w:lvlJc w:val="left"/>
      <w:pPr>
        <w:ind w:left="3600" w:hanging="360"/>
      </w:pPr>
    </w:lvl>
    <w:lvl w:ilvl="5" w:tplc="29728398" w:tentative="1">
      <w:start w:val="1"/>
      <w:numFmt w:val="lowerRoman"/>
      <w:lvlText w:val="%6."/>
      <w:lvlJc w:val="right"/>
      <w:pPr>
        <w:ind w:left="4320" w:hanging="180"/>
      </w:pPr>
    </w:lvl>
    <w:lvl w:ilvl="6" w:tplc="29728398" w:tentative="1">
      <w:start w:val="1"/>
      <w:numFmt w:val="decimal"/>
      <w:lvlText w:val="%7."/>
      <w:lvlJc w:val="left"/>
      <w:pPr>
        <w:ind w:left="5040" w:hanging="360"/>
      </w:pPr>
    </w:lvl>
    <w:lvl w:ilvl="7" w:tplc="29728398" w:tentative="1">
      <w:start w:val="1"/>
      <w:numFmt w:val="lowerLetter"/>
      <w:lvlText w:val="%8."/>
      <w:lvlJc w:val="left"/>
      <w:pPr>
        <w:ind w:left="5760" w:hanging="360"/>
      </w:pPr>
    </w:lvl>
    <w:lvl w:ilvl="8" w:tplc="29728398" w:tentative="1">
      <w:start w:val="1"/>
      <w:numFmt w:val="lowerRoman"/>
      <w:lvlText w:val="%9."/>
      <w:lvlJc w:val="right"/>
      <w:pPr>
        <w:ind w:left="6480" w:hanging="180"/>
      </w:pPr>
    </w:lvl>
  </w:abstractNum>
  <w:abstractNum w:abstractNumId="38520181">
    <w:multiLevelType w:val="hybridMultilevel"/>
    <w:lvl w:ilvl="0" w:tplc="40590770">
      <w:start w:val="1"/>
      <w:numFmt w:val="decimal"/>
      <w:lvlText w:val="%1."/>
      <w:lvlJc w:val="left"/>
      <w:pPr>
        <w:ind w:left="720" w:hanging="360"/>
      </w:pPr>
    </w:lvl>
    <w:lvl w:ilvl="1" w:tplc="40590770" w:tentative="1">
      <w:start w:val="1"/>
      <w:numFmt w:val="lowerLetter"/>
      <w:lvlText w:val="%2."/>
      <w:lvlJc w:val="left"/>
      <w:pPr>
        <w:ind w:left="1440" w:hanging="360"/>
      </w:pPr>
    </w:lvl>
    <w:lvl w:ilvl="2" w:tplc="40590770" w:tentative="1">
      <w:start w:val="1"/>
      <w:numFmt w:val="lowerRoman"/>
      <w:lvlText w:val="%3."/>
      <w:lvlJc w:val="right"/>
      <w:pPr>
        <w:ind w:left="2160" w:hanging="180"/>
      </w:pPr>
    </w:lvl>
    <w:lvl w:ilvl="3" w:tplc="40590770" w:tentative="1">
      <w:start w:val="1"/>
      <w:numFmt w:val="decimal"/>
      <w:lvlText w:val="%4."/>
      <w:lvlJc w:val="left"/>
      <w:pPr>
        <w:ind w:left="2880" w:hanging="360"/>
      </w:pPr>
    </w:lvl>
    <w:lvl w:ilvl="4" w:tplc="40590770" w:tentative="1">
      <w:start w:val="1"/>
      <w:numFmt w:val="lowerLetter"/>
      <w:lvlText w:val="%5."/>
      <w:lvlJc w:val="left"/>
      <w:pPr>
        <w:ind w:left="3600" w:hanging="360"/>
      </w:pPr>
    </w:lvl>
    <w:lvl w:ilvl="5" w:tplc="40590770" w:tentative="1">
      <w:start w:val="1"/>
      <w:numFmt w:val="lowerRoman"/>
      <w:lvlText w:val="%6."/>
      <w:lvlJc w:val="right"/>
      <w:pPr>
        <w:ind w:left="4320" w:hanging="180"/>
      </w:pPr>
    </w:lvl>
    <w:lvl w:ilvl="6" w:tplc="40590770" w:tentative="1">
      <w:start w:val="1"/>
      <w:numFmt w:val="decimal"/>
      <w:lvlText w:val="%7."/>
      <w:lvlJc w:val="left"/>
      <w:pPr>
        <w:ind w:left="5040" w:hanging="360"/>
      </w:pPr>
    </w:lvl>
    <w:lvl w:ilvl="7" w:tplc="40590770" w:tentative="1">
      <w:start w:val="1"/>
      <w:numFmt w:val="lowerLetter"/>
      <w:lvlText w:val="%8."/>
      <w:lvlJc w:val="left"/>
      <w:pPr>
        <w:ind w:left="5760" w:hanging="360"/>
      </w:pPr>
    </w:lvl>
    <w:lvl w:ilvl="8" w:tplc="40590770" w:tentative="1">
      <w:start w:val="1"/>
      <w:numFmt w:val="lowerRoman"/>
      <w:lvlText w:val="%9."/>
      <w:lvlJc w:val="right"/>
      <w:pPr>
        <w:ind w:left="6480" w:hanging="180"/>
      </w:pPr>
    </w:lvl>
  </w:abstractNum>
  <w:abstractNum w:abstractNumId="38520180">
    <w:multiLevelType w:val="hybridMultilevel"/>
    <w:lvl w:ilvl="0" w:tplc="44486747">
      <w:start w:val="1"/>
      <w:numFmt w:val="decimal"/>
      <w:lvlText w:val="%1."/>
      <w:lvlJc w:val="left"/>
      <w:pPr>
        <w:ind w:left="720" w:hanging="360"/>
      </w:pPr>
    </w:lvl>
    <w:lvl w:ilvl="1" w:tplc="44486747" w:tentative="1">
      <w:start w:val="1"/>
      <w:numFmt w:val="lowerLetter"/>
      <w:lvlText w:val="%2."/>
      <w:lvlJc w:val="left"/>
      <w:pPr>
        <w:ind w:left="1440" w:hanging="360"/>
      </w:pPr>
    </w:lvl>
    <w:lvl w:ilvl="2" w:tplc="44486747" w:tentative="1">
      <w:start w:val="1"/>
      <w:numFmt w:val="lowerRoman"/>
      <w:lvlText w:val="%3."/>
      <w:lvlJc w:val="right"/>
      <w:pPr>
        <w:ind w:left="2160" w:hanging="180"/>
      </w:pPr>
    </w:lvl>
    <w:lvl w:ilvl="3" w:tplc="44486747" w:tentative="1">
      <w:start w:val="1"/>
      <w:numFmt w:val="decimal"/>
      <w:lvlText w:val="%4."/>
      <w:lvlJc w:val="left"/>
      <w:pPr>
        <w:ind w:left="2880" w:hanging="360"/>
      </w:pPr>
    </w:lvl>
    <w:lvl w:ilvl="4" w:tplc="44486747" w:tentative="1">
      <w:start w:val="1"/>
      <w:numFmt w:val="lowerLetter"/>
      <w:lvlText w:val="%5."/>
      <w:lvlJc w:val="left"/>
      <w:pPr>
        <w:ind w:left="3600" w:hanging="360"/>
      </w:pPr>
    </w:lvl>
    <w:lvl w:ilvl="5" w:tplc="44486747" w:tentative="1">
      <w:start w:val="1"/>
      <w:numFmt w:val="lowerRoman"/>
      <w:lvlText w:val="%6."/>
      <w:lvlJc w:val="right"/>
      <w:pPr>
        <w:ind w:left="4320" w:hanging="180"/>
      </w:pPr>
    </w:lvl>
    <w:lvl w:ilvl="6" w:tplc="44486747" w:tentative="1">
      <w:start w:val="1"/>
      <w:numFmt w:val="decimal"/>
      <w:lvlText w:val="%7."/>
      <w:lvlJc w:val="left"/>
      <w:pPr>
        <w:ind w:left="5040" w:hanging="360"/>
      </w:pPr>
    </w:lvl>
    <w:lvl w:ilvl="7" w:tplc="44486747" w:tentative="1">
      <w:start w:val="1"/>
      <w:numFmt w:val="lowerLetter"/>
      <w:lvlText w:val="%8."/>
      <w:lvlJc w:val="left"/>
      <w:pPr>
        <w:ind w:left="5760" w:hanging="360"/>
      </w:pPr>
    </w:lvl>
    <w:lvl w:ilvl="8" w:tplc="44486747" w:tentative="1">
      <w:start w:val="1"/>
      <w:numFmt w:val="lowerRoman"/>
      <w:lvlText w:val="%9."/>
      <w:lvlJc w:val="right"/>
      <w:pPr>
        <w:ind w:left="6480" w:hanging="180"/>
      </w:pPr>
    </w:lvl>
  </w:abstractNum>
  <w:abstractNum w:abstractNumId="38520179">
    <w:multiLevelType w:val="hybridMultilevel"/>
    <w:lvl w:ilvl="0" w:tplc="59703539">
      <w:start w:val="1"/>
      <w:numFmt w:val="decimal"/>
      <w:lvlText w:val="%1."/>
      <w:lvlJc w:val="left"/>
      <w:pPr>
        <w:ind w:left="720" w:hanging="360"/>
      </w:pPr>
    </w:lvl>
    <w:lvl w:ilvl="1" w:tplc="59703539" w:tentative="1">
      <w:start w:val="1"/>
      <w:numFmt w:val="lowerLetter"/>
      <w:lvlText w:val="%2."/>
      <w:lvlJc w:val="left"/>
      <w:pPr>
        <w:ind w:left="1440" w:hanging="360"/>
      </w:pPr>
    </w:lvl>
    <w:lvl w:ilvl="2" w:tplc="59703539" w:tentative="1">
      <w:start w:val="1"/>
      <w:numFmt w:val="lowerRoman"/>
      <w:lvlText w:val="%3."/>
      <w:lvlJc w:val="right"/>
      <w:pPr>
        <w:ind w:left="2160" w:hanging="180"/>
      </w:pPr>
    </w:lvl>
    <w:lvl w:ilvl="3" w:tplc="59703539" w:tentative="1">
      <w:start w:val="1"/>
      <w:numFmt w:val="decimal"/>
      <w:lvlText w:val="%4."/>
      <w:lvlJc w:val="left"/>
      <w:pPr>
        <w:ind w:left="2880" w:hanging="360"/>
      </w:pPr>
    </w:lvl>
    <w:lvl w:ilvl="4" w:tplc="59703539" w:tentative="1">
      <w:start w:val="1"/>
      <w:numFmt w:val="lowerLetter"/>
      <w:lvlText w:val="%5."/>
      <w:lvlJc w:val="left"/>
      <w:pPr>
        <w:ind w:left="3600" w:hanging="360"/>
      </w:pPr>
    </w:lvl>
    <w:lvl w:ilvl="5" w:tplc="59703539" w:tentative="1">
      <w:start w:val="1"/>
      <w:numFmt w:val="lowerRoman"/>
      <w:lvlText w:val="%6."/>
      <w:lvlJc w:val="right"/>
      <w:pPr>
        <w:ind w:left="4320" w:hanging="180"/>
      </w:pPr>
    </w:lvl>
    <w:lvl w:ilvl="6" w:tplc="59703539" w:tentative="1">
      <w:start w:val="1"/>
      <w:numFmt w:val="decimal"/>
      <w:lvlText w:val="%7."/>
      <w:lvlJc w:val="left"/>
      <w:pPr>
        <w:ind w:left="5040" w:hanging="360"/>
      </w:pPr>
    </w:lvl>
    <w:lvl w:ilvl="7" w:tplc="59703539" w:tentative="1">
      <w:start w:val="1"/>
      <w:numFmt w:val="lowerLetter"/>
      <w:lvlText w:val="%8."/>
      <w:lvlJc w:val="left"/>
      <w:pPr>
        <w:ind w:left="5760" w:hanging="360"/>
      </w:pPr>
    </w:lvl>
    <w:lvl w:ilvl="8" w:tplc="59703539" w:tentative="1">
      <w:start w:val="1"/>
      <w:numFmt w:val="lowerRoman"/>
      <w:lvlText w:val="%9."/>
      <w:lvlJc w:val="right"/>
      <w:pPr>
        <w:ind w:left="6480" w:hanging="180"/>
      </w:pPr>
    </w:lvl>
  </w:abstractNum>
  <w:abstractNum w:abstractNumId="38520178">
    <w:multiLevelType w:val="hybridMultilevel"/>
    <w:lvl w:ilvl="0" w:tplc="58397541">
      <w:start w:val="1"/>
      <w:numFmt w:val="decimal"/>
      <w:lvlText w:val="%1."/>
      <w:lvlJc w:val="left"/>
      <w:pPr>
        <w:ind w:left="720" w:hanging="360"/>
      </w:pPr>
    </w:lvl>
    <w:lvl w:ilvl="1" w:tplc="58397541" w:tentative="1">
      <w:start w:val="1"/>
      <w:numFmt w:val="lowerLetter"/>
      <w:lvlText w:val="%2."/>
      <w:lvlJc w:val="left"/>
      <w:pPr>
        <w:ind w:left="1440" w:hanging="360"/>
      </w:pPr>
    </w:lvl>
    <w:lvl w:ilvl="2" w:tplc="58397541" w:tentative="1">
      <w:start w:val="1"/>
      <w:numFmt w:val="lowerRoman"/>
      <w:lvlText w:val="%3."/>
      <w:lvlJc w:val="right"/>
      <w:pPr>
        <w:ind w:left="2160" w:hanging="180"/>
      </w:pPr>
    </w:lvl>
    <w:lvl w:ilvl="3" w:tplc="58397541" w:tentative="1">
      <w:start w:val="1"/>
      <w:numFmt w:val="decimal"/>
      <w:lvlText w:val="%4."/>
      <w:lvlJc w:val="left"/>
      <w:pPr>
        <w:ind w:left="2880" w:hanging="360"/>
      </w:pPr>
    </w:lvl>
    <w:lvl w:ilvl="4" w:tplc="58397541" w:tentative="1">
      <w:start w:val="1"/>
      <w:numFmt w:val="lowerLetter"/>
      <w:lvlText w:val="%5."/>
      <w:lvlJc w:val="left"/>
      <w:pPr>
        <w:ind w:left="3600" w:hanging="360"/>
      </w:pPr>
    </w:lvl>
    <w:lvl w:ilvl="5" w:tplc="58397541" w:tentative="1">
      <w:start w:val="1"/>
      <w:numFmt w:val="lowerRoman"/>
      <w:lvlText w:val="%6."/>
      <w:lvlJc w:val="right"/>
      <w:pPr>
        <w:ind w:left="4320" w:hanging="180"/>
      </w:pPr>
    </w:lvl>
    <w:lvl w:ilvl="6" w:tplc="58397541" w:tentative="1">
      <w:start w:val="1"/>
      <w:numFmt w:val="decimal"/>
      <w:lvlText w:val="%7."/>
      <w:lvlJc w:val="left"/>
      <w:pPr>
        <w:ind w:left="5040" w:hanging="360"/>
      </w:pPr>
    </w:lvl>
    <w:lvl w:ilvl="7" w:tplc="58397541" w:tentative="1">
      <w:start w:val="1"/>
      <w:numFmt w:val="lowerLetter"/>
      <w:lvlText w:val="%8."/>
      <w:lvlJc w:val="left"/>
      <w:pPr>
        <w:ind w:left="5760" w:hanging="360"/>
      </w:pPr>
    </w:lvl>
    <w:lvl w:ilvl="8" w:tplc="58397541" w:tentative="1">
      <w:start w:val="1"/>
      <w:numFmt w:val="lowerRoman"/>
      <w:lvlText w:val="%9."/>
      <w:lvlJc w:val="right"/>
      <w:pPr>
        <w:ind w:left="6480" w:hanging="180"/>
      </w:pPr>
    </w:lvl>
  </w:abstractNum>
  <w:abstractNum w:abstractNumId="38520177">
    <w:multiLevelType w:val="hybridMultilevel"/>
    <w:lvl w:ilvl="0" w:tplc="91744815">
      <w:start w:val="1"/>
      <w:numFmt w:val="decimal"/>
      <w:lvlText w:val="%1."/>
      <w:lvlJc w:val="left"/>
      <w:pPr>
        <w:ind w:left="720" w:hanging="360"/>
      </w:pPr>
    </w:lvl>
    <w:lvl w:ilvl="1" w:tplc="91744815" w:tentative="1">
      <w:start w:val="1"/>
      <w:numFmt w:val="lowerLetter"/>
      <w:lvlText w:val="%2."/>
      <w:lvlJc w:val="left"/>
      <w:pPr>
        <w:ind w:left="1440" w:hanging="360"/>
      </w:pPr>
    </w:lvl>
    <w:lvl w:ilvl="2" w:tplc="91744815" w:tentative="1">
      <w:start w:val="1"/>
      <w:numFmt w:val="lowerRoman"/>
      <w:lvlText w:val="%3."/>
      <w:lvlJc w:val="right"/>
      <w:pPr>
        <w:ind w:left="2160" w:hanging="180"/>
      </w:pPr>
    </w:lvl>
    <w:lvl w:ilvl="3" w:tplc="91744815" w:tentative="1">
      <w:start w:val="1"/>
      <w:numFmt w:val="decimal"/>
      <w:lvlText w:val="%4."/>
      <w:lvlJc w:val="left"/>
      <w:pPr>
        <w:ind w:left="2880" w:hanging="360"/>
      </w:pPr>
    </w:lvl>
    <w:lvl w:ilvl="4" w:tplc="91744815" w:tentative="1">
      <w:start w:val="1"/>
      <w:numFmt w:val="lowerLetter"/>
      <w:lvlText w:val="%5."/>
      <w:lvlJc w:val="left"/>
      <w:pPr>
        <w:ind w:left="3600" w:hanging="360"/>
      </w:pPr>
    </w:lvl>
    <w:lvl w:ilvl="5" w:tplc="91744815" w:tentative="1">
      <w:start w:val="1"/>
      <w:numFmt w:val="lowerRoman"/>
      <w:lvlText w:val="%6."/>
      <w:lvlJc w:val="right"/>
      <w:pPr>
        <w:ind w:left="4320" w:hanging="180"/>
      </w:pPr>
    </w:lvl>
    <w:lvl w:ilvl="6" w:tplc="91744815" w:tentative="1">
      <w:start w:val="1"/>
      <w:numFmt w:val="decimal"/>
      <w:lvlText w:val="%7."/>
      <w:lvlJc w:val="left"/>
      <w:pPr>
        <w:ind w:left="5040" w:hanging="360"/>
      </w:pPr>
    </w:lvl>
    <w:lvl w:ilvl="7" w:tplc="91744815" w:tentative="1">
      <w:start w:val="1"/>
      <w:numFmt w:val="lowerLetter"/>
      <w:lvlText w:val="%8."/>
      <w:lvlJc w:val="left"/>
      <w:pPr>
        <w:ind w:left="5760" w:hanging="360"/>
      </w:pPr>
    </w:lvl>
    <w:lvl w:ilvl="8" w:tplc="91744815" w:tentative="1">
      <w:start w:val="1"/>
      <w:numFmt w:val="lowerRoman"/>
      <w:lvlText w:val="%9."/>
      <w:lvlJc w:val="right"/>
      <w:pPr>
        <w:ind w:left="6480" w:hanging="180"/>
      </w:pPr>
    </w:lvl>
  </w:abstractNum>
  <w:abstractNum w:abstractNumId="38520176">
    <w:multiLevelType w:val="hybridMultilevel"/>
    <w:lvl w:ilvl="0" w:tplc="81245069">
      <w:start w:val="1"/>
      <w:numFmt w:val="decimal"/>
      <w:lvlText w:val="%1."/>
      <w:lvlJc w:val="left"/>
      <w:pPr>
        <w:ind w:left="720" w:hanging="360"/>
      </w:pPr>
    </w:lvl>
    <w:lvl w:ilvl="1" w:tplc="81245069" w:tentative="1">
      <w:start w:val="1"/>
      <w:numFmt w:val="lowerLetter"/>
      <w:lvlText w:val="%2."/>
      <w:lvlJc w:val="left"/>
      <w:pPr>
        <w:ind w:left="1440" w:hanging="360"/>
      </w:pPr>
    </w:lvl>
    <w:lvl w:ilvl="2" w:tplc="81245069" w:tentative="1">
      <w:start w:val="1"/>
      <w:numFmt w:val="lowerRoman"/>
      <w:lvlText w:val="%3."/>
      <w:lvlJc w:val="right"/>
      <w:pPr>
        <w:ind w:left="2160" w:hanging="180"/>
      </w:pPr>
    </w:lvl>
    <w:lvl w:ilvl="3" w:tplc="81245069" w:tentative="1">
      <w:start w:val="1"/>
      <w:numFmt w:val="decimal"/>
      <w:lvlText w:val="%4."/>
      <w:lvlJc w:val="left"/>
      <w:pPr>
        <w:ind w:left="2880" w:hanging="360"/>
      </w:pPr>
    </w:lvl>
    <w:lvl w:ilvl="4" w:tplc="81245069" w:tentative="1">
      <w:start w:val="1"/>
      <w:numFmt w:val="lowerLetter"/>
      <w:lvlText w:val="%5."/>
      <w:lvlJc w:val="left"/>
      <w:pPr>
        <w:ind w:left="3600" w:hanging="360"/>
      </w:pPr>
    </w:lvl>
    <w:lvl w:ilvl="5" w:tplc="81245069" w:tentative="1">
      <w:start w:val="1"/>
      <w:numFmt w:val="lowerRoman"/>
      <w:lvlText w:val="%6."/>
      <w:lvlJc w:val="right"/>
      <w:pPr>
        <w:ind w:left="4320" w:hanging="180"/>
      </w:pPr>
    </w:lvl>
    <w:lvl w:ilvl="6" w:tplc="81245069" w:tentative="1">
      <w:start w:val="1"/>
      <w:numFmt w:val="decimal"/>
      <w:lvlText w:val="%7."/>
      <w:lvlJc w:val="left"/>
      <w:pPr>
        <w:ind w:left="5040" w:hanging="360"/>
      </w:pPr>
    </w:lvl>
    <w:lvl w:ilvl="7" w:tplc="81245069" w:tentative="1">
      <w:start w:val="1"/>
      <w:numFmt w:val="lowerLetter"/>
      <w:lvlText w:val="%8."/>
      <w:lvlJc w:val="left"/>
      <w:pPr>
        <w:ind w:left="5760" w:hanging="360"/>
      </w:pPr>
    </w:lvl>
    <w:lvl w:ilvl="8" w:tplc="81245069" w:tentative="1">
      <w:start w:val="1"/>
      <w:numFmt w:val="lowerRoman"/>
      <w:lvlText w:val="%9."/>
      <w:lvlJc w:val="right"/>
      <w:pPr>
        <w:ind w:left="6480" w:hanging="180"/>
      </w:pPr>
    </w:lvl>
  </w:abstractNum>
  <w:abstractNum w:abstractNumId="38520175">
    <w:multiLevelType w:val="hybridMultilevel"/>
    <w:lvl w:ilvl="0" w:tplc="55614722">
      <w:start w:val="1"/>
      <w:numFmt w:val="decimal"/>
      <w:lvlText w:val="%1."/>
      <w:lvlJc w:val="left"/>
      <w:pPr>
        <w:ind w:left="720" w:hanging="360"/>
      </w:pPr>
    </w:lvl>
    <w:lvl w:ilvl="1" w:tplc="55614722" w:tentative="1">
      <w:start w:val="1"/>
      <w:numFmt w:val="lowerLetter"/>
      <w:lvlText w:val="%2."/>
      <w:lvlJc w:val="left"/>
      <w:pPr>
        <w:ind w:left="1440" w:hanging="360"/>
      </w:pPr>
    </w:lvl>
    <w:lvl w:ilvl="2" w:tplc="55614722" w:tentative="1">
      <w:start w:val="1"/>
      <w:numFmt w:val="lowerRoman"/>
      <w:lvlText w:val="%3."/>
      <w:lvlJc w:val="right"/>
      <w:pPr>
        <w:ind w:left="2160" w:hanging="180"/>
      </w:pPr>
    </w:lvl>
    <w:lvl w:ilvl="3" w:tplc="55614722" w:tentative="1">
      <w:start w:val="1"/>
      <w:numFmt w:val="decimal"/>
      <w:lvlText w:val="%4."/>
      <w:lvlJc w:val="left"/>
      <w:pPr>
        <w:ind w:left="2880" w:hanging="360"/>
      </w:pPr>
    </w:lvl>
    <w:lvl w:ilvl="4" w:tplc="55614722" w:tentative="1">
      <w:start w:val="1"/>
      <w:numFmt w:val="lowerLetter"/>
      <w:lvlText w:val="%5."/>
      <w:lvlJc w:val="left"/>
      <w:pPr>
        <w:ind w:left="3600" w:hanging="360"/>
      </w:pPr>
    </w:lvl>
    <w:lvl w:ilvl="5" w:tplc="55614722" w:tentative="1">
      <w:start w:val="1"/>
      <w:numFmt w:val="lowerRoman"/>
      <w:lvlText w:val="%6."/>
      <w:lvlJc w:val="right"/>
      <w:pPr>
        <w:ind w:left="4320" w:hanging="180"/>
      </w:pPr>
    </w:lvl>
    <w:lvl w:ilvl="6" w:tplc="55614722" w:tentative="1">
      <w:start w:val="1"/>
      <w:numFmt w:val="decimal"/>
      <w:lvlText w:val="%7."/>
      <w:lvlJc w:val="left"/>
      <w:pPr>
        <w:ind w:left="5040" w:hanging="360"/>
      </w:pPr>
    </w:lvl>
    <w:lvl w:ilvl="7" w:tplc="55614722" w:tentative="1">
      <w:start w:val="1"/>
      <w:numFmt w:val="lowerLetter"/>
      <w:lvlText w:val="%8."/>
      <w:lvlJc w:val="left"/>
      <w:pPr>
        <w:ind w:left="5760" w:hanging="360"/>
      </w:pPr>
    </w:lvl>
    <w:lvl w:ilvl="8" w:tplc="55614722" w:tentative="1">
      <w:start w:val="1"/>
      <w:numFmt w:val="lowerRoman"/>
      <w:lvlText w:val="%9."/>
      <w:lvlJc w:val="right"/>
      <w:pPr>
        <w:ind w:left="6480" w:hanging="180"/>
      </w:pPr>
    </w:lvl>
  </w:abstractNum>
  <w:abstractNum w:abstractNumId="38520174">
    <w:multiLevelType w:val="hybridMultilevel"/>
    <w:lvl w:ilvl="0" w:tplc="31719364">
      <w:start w:val="1"/>
      <w:numFmt w:val="decimal"/>
      <w:lvlText w:val="%1."/>
      <w:lvlJc w:val="left"/>
      <w:pPr>
        <w:ind w:left="720" w:hanging="360"/>
      </w:pPr>
    </w:lvl>
    <w:lvl w:ilvl="1" w:tplc="31719364" w:tentative="1">
      <w:start w:val="1"/>
      <w:numFmt w:val="lowerLetter"/>
      <w:lvlText w:val="%2."/>
      <w:lvlJc w:val="left"/>
      <w:pPr>
        <w:ind w:left="1440" w:hanging="360"/>
      </w:pPr>
    </w:lvl>
    <w:lvl w:ilvl="2" w:tplc="31719364" w:tentative="1">
      <w:start w:val="1"/>
      <w:numFmt w:val="lowerRoman"/>
      <w:lvlText w:val="%3."/>
      <w:lvlJc w:val="right"/>
      <w:pPr>
        <w:ind w:left="2160" w:hanging="180"/>
      </w:pPr>
    </w:lvl>
    <w:lvl w:ilvl="3" w:tplc="31719364" w:tentative="1">
      <w:start w:val="1"/>
      <w:numFmt w:val="decimal"/>
      <w:lvlText w:val="%4."/>
      <w:lvlJc w:val="left"/>
      <w:pPr>
        <w:ind w:left="2880" w:hanging="360"/>
      </w:pPr>
    </w:lvl>
    <w:lvl w:ilvl="4" w:tplc="31719364" w:tentative="1">
      <w:start w:val="1"/>
      <w:numFmt w:val="lowerLetter"/>
      <w:lvlText w:val="%5."/>
      <w:lvlJc w:val="left"/>
      <w:pPr>
        <w:ind w:left="3600" w:hanging="360"/>
      </w:pPr>
    </w:lvl>
    <w:lvl w:ilvl="5" w:tplc="31719364" w:tentative="1">
      <w:start w:val="1"/>
      <w:numFmt w:val="lowerRoman"/>
      <w:lvlText w:val="%6."/>
      <w:lvlJc w:val="right"/>
      <w:pPr>
        <w:ind w:left="4320" w:hanging="180"/>
      </w:pPr>
    </w:lvl>
    <w:lvl w:ilvl="6" w:tplc="31719364" w:tentative="1">
      <w:start w:val="1"/>
      <w:numFmt w:val="decimal"/>
      <w:lvlText w:val="%7."/>
      <w:lvlJc w:val="left"/>
      <w:pPr>
        <w:ind w:left="5040" w:hanging="360"/>
      </w:pPr>
    </w:lvl>
    <w:lvl w:ilvl="7" w:tplc="31719364" w:tentative="1">
      <w:start w:val="1"/>
      <w:numFmt w:val="lowerLetter"/>
      <w:lvlText w:val="%8."/>
      <w:lvlJc w:val="left"/>
      <w:pPr>
        <w:ind w:left="5760" w:hanging="360"/>
      </w:pPr>
    </w:lvl>
    <w:lvl w:ilvl="8" w:tplc="31719364" w:tentative="1">
      <w:start w:val="1"/>
      <w:numFmt w:val="lowerRoman"/>
      <w:lvlText w:val="%9."/>
      <w:lvlJc w:val="right"/>
      <w:pPr>
        <w:ind w:left="6480" w:hanging="180"/>
      </w:pPr>
    </w:lvl>
  </w:abstractNum>
  <w:abstractNum w:abstractNumId="38520173">
    <w:multiLevelType w:val="hybridMultilevel"/>
    <w:lvl w:ilvl="0" w:tplc="962278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8520173">
    <w:abstractNumId w:val="38520173"/>
  </w:num>
  <w:num w:numId="38520174">
    <w:abstractNumId w:val="38520174"/>
  </w:num>
  <w:num w:numId="38520175">
    <w:abstractNumId w:val="38520175"/>
  </w:num>
  <w:num w:numId="38520176">
    <w:abstractNumId w:val="38520176"/>
  </w:num>
  <w:num w:numId="38520177">
    <w:abstractNumId w:val="38520177"/>
  </w:num>
  <w:num w:numId="38520178">
    <w:abstractNumId w:val="38520178"/>
  </w:num>
  <w:num w:numId="38520179">
    <w:abstractNumId w:val="38520179"/>
  </w:num>
  <w:num w:numId="38520180">
    <w:abstractNumId w:val="38520180"/>
  </w:num>
  <w:num w:numId="38520181">
    <w:abstractNumId w:val="38520181"/>
  </w:num>
  <w:num w:numId="38520182">
    <w:abstractNumId w:val="38520182"/>
  </w:num>
  <w:num w:numId="38520183">
    <w:abstractNumId w:val="38520183"/>
  </w:num>
  <w:num w:numId="38520184">
    <w:abstractNumId w:val="38520184"/>
  </w:num>
  <w:num w:numId="38520185">
    <w:abstractNumId w:val="38520185"/>
  </w:num>
  <w:num w:numId="38520186">
    <w:abstractNumId w:val="38520186"/>
  </w:num>
  <w:num w:numId="38520187">
    <w:abstractNumId w:val="38520187"/>
  </w:num>
  <w:num w:numId="38520188">
    <w:abstractNumId w:val="38520188"/>
  </w:num>
  <w:num w:numId="38520189">
    <w:abstractNumId w:val="38520189"/>
  </w:num>
  <w:num w:numId="38520190">
    <w:abstractNumId w:val="38520190"/>
  </w:num>
  <w:num w:numId="38520191">
    <w:abstractNumId w:val="38520191"/>
  </w:num>
  <w:num w:numId="38520192">
    <w:abstractNumId w:val="38520192"/>
  </w:num>
  <w:num w:numId="38520193">
    <w:abstractNumId w:val="38520193"/>
  </w:num>
  <w:num w:numId="38520194">
    <w:abstractNumId w:val="38520194"/>
  </w:num>
  <w:num w:numId="38520195">
    <w:abstractNumId w:val="38520195"/>
  </w:num>
  <w:num w:numId="38520196">
    <w:abstractNumId w:val="38520196"/>
  </w:num>
  <w:num w:numId="38520197">
    <w:abstractNumId w:val="38520197"/>
  </w:num>
  <w:num w:numId="38520198">
    <w:abstractNumId w:val="38520198"/>
  </w:num>
  <w:num w:numId="38520199">
    <w:abstractNumId w:val="385201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3118369" Type="http://schemas.openxmlformats.org/officeDocument/2006/relationships/comments" Target="comments.xml"/><Relationship Id="rId77021147" Type="http://schemas.openxmlformats.org/officeDocument/2006/relationships/image" Target="media/imgrId77021147.jpg"/><Relationship Id="rId538060a4d400b01bd" Type="http://schemas.openxmlformats.org/officeDocument/2006/relationships/hyperlink" Target="http://www.kohlerengines.com/home.htm" TargetMode="External"/><Relationship Id="rId514060a4d400b01dd" Type="http://schemas.openxmlformats.org/officeDocument/2006/relationships/hyperlink" Target="http://dealers.kohlerpower.it/" TargetMode="External"/><Relationship Id="rId876060a4d400b0216" Type="http://schemas.openxmlformats.org/officeDocument/2006/relationships/hyperlink" Target="http://www.kohlerengines.com/home.htm" TargetMode="External"/><Relationship Id="rId392160a4d404ee461" Type="http://schemas.openxmlformats.org/officeDocument/2006/relationships/hyperlink" Target="https://iservice.lombardini.it/jsp/Template2/manuale.jsp?id=71&amp;parent=962" TargetMode="External"/><Relationship Id="rId128360a4d404ee497" Type="http://schemas.openxmlformats.org/officeDocument/2006/relationships/hyperlink" Target="https://iservice.lombardini.it/jsp/Template2/manuale.jsp?id=70&amp;parent=962" TargetMode="External"/><Relationship Id="rId574660a4d40507478" Type="http://schemas.openxmlformats.org/officeDocument/2006/relationships/hyperlink" Target="https://iservice.lombardini.it/jsp/Template2/manuale.jsp?id=86&amp;parent=962" TargetMode="External"/><Relationship Id="rId933760a4d40507509" Type="http://schemas.openxmlformats.org/officeDocument/2006/relationships/hyperlink" Target="https://iservice.lombardini.it/jsp/Template2/manuale.jsp?id=89&amp;parent=962" TargetMode="External"/><Relationship Id="rId971560a4d4052b5ad" Type="http://schemas.openxmlformats.org/officeDocument/2006/relationships/hyperlink" Target="https://iservice.lombardini.it/jsp/Template2/manuale.jsp?id=60&amp;parent=962" TargetMode="External"/><Relationship Id="rId533560a4d40539a11" Type="http://schemas.openxmlformats.org/officeDocument/2006/relationships/hyperlink" Target="https://iservice.lombardini.it/jsp/Template2/manuale.jsp?id=56&amp;parent=962" TargetMode="External"/><Relationship Id="rId802860a4d40539d19" Type="http://schemas.openxmlformats.org/officeDocument/2006/relationships/hyperlink" Target="https://iservice.lombardini.it/jsp/Template2/manuale.jsp?id=86&amp;parent=1034" TargetMode="External"/><Relationship Id="rId910660a4d405464e0" Type="http://schemas.openxmlformats.org/officeDocument/2006/relationships/hyperlink" Target="https://iservice.lombardini.it/jsp/Template2/manuale.jsp?id=55&amp;parent=962" TargetMode="External"/><Relationship Id="rId523560a4d4054655d" Type="http://schemas.openxmlformats.org/officeDocument/2006/relationships/hyperlink" Target="https://iservice.lombardini.it/jsp/Template2/manuale.jsp?id=60&amp;parent=962" TargetMode="External"/><Relationship Id="rId352660a4d40546b48" Type="http://schemas.openxmlformats.org/officeDocument/2006/relationships/hyperlink" Target="https://iservice.lombardini.it/jsp/Template2/manuale.jsp?id=53&amp;parent=962" TargetMode="External"/><Relationship Id="rId127760a4d40546b7b" Type="http://schemas.openxmlformats.org/officeDocument/2006/relationships/hyperlink" Target="https://iservice.lombardini.it/jsp/Template2/manuale.jsp?id=55&amp;parent=962" TargetMode="External"/><Relationship Id="rId252660a4d4056d80a" Type="http://schemas.openxmlformats.org/officeDocument/2006/relationships/hyperlink" Target="https://www.youtube.com/embed/cVpoy_m253A?rel=0" TargetMode="External"/><Relationship Id="rId900360a4d4057964f" Type="http://schemas.openxmlformats.org/officeDocument/2006/relationships/hyperlink" Target="https://iservice.lombardini.it/jsp/Template2/manuale.jsp?id=60&amp;parent=962" TargetMode="External"/><Relationship Id="rId661060a4d405de2b8" Type="http://schemas.openxmlformats.org/officeDocument/2006/relationships/hyperlink" Target="https://www.youtube.com/embed/S79xPhTZMps?rel=0" TargetMode="External"/><Relationship Id="rId932460a4d405de888" Type="http://schemas.openxmlformats.org/officeDocument/2006/relationships/hyperlink" Target="https://iservice.lombardini.it/jsp/Template4/manuale.jsp?id=2664&amp;parent=962" TargetMode="External"/><Relationship Id="rId700460a4d4062afd1" Type="http://schemas.openxmlformats.org/officeDocument/2006/relationships/hyperlink" Target="https://iservice.lombardini.it/jsp/Template2/manuale.jsp?id=41&amp;parent=962" TargetMode="External"/><Relationship Id="rId465060a4d4064a420" Type="http://schemas.openxmlformats.org/officeDocument/2006/relationships/hyperlink" Target="https://iservice.lombardini.it/jsp/Template2/manuale.jsp?id=60&amp;parent=962" TargetMode="External"/><Relationship Id="rId235960a4d4065ce43" Type="http://schemas.openxmlformats.org/officeDocument/2006/relationships/hyperlink" Target="https://iservice.lombardini.it/jsp/Template2/manuale.jsp?id=59&amp;parent=962" TargetMode="External"/><Relationship Id="rId228760a4d4065d5bc" Type="http://schemas.openxmlformats.org/officeDocument/2006/relationships/hyperlink" Target="https://iservice.lombardini.it/jsp/Template2/manuale.jsp?id=42&amp;parent=962" TargetMode="External"/><Relationship Id="rId828360a4d4065d782" Type="http://schemas.openxmlformats.org/officeDocument/2006/relationships/hyperlink" Target="https://iservice.lombardini.it/jsp/Template2/manuale.jsp?id=75&amp;parent=962" TargetMode="External"/><Relationship Id="rId178260a4d4065d93d" Type="http://schemas.openxmlformats.org/officeDocument/2006/relationships/hyperlink" Target="https://iservice.lombardini.it/jsp/Template2/manuale.jsp?id=44&amp;parent=962" TargetMode="External"/><Relationship Id="rId422660a4d4065daf0" Type="http://schemas.openxmlformats.org/officeDocument/2006/relationships/hyperlink" Target="https://iservice.lombardini.it/jsp/Template2/manuale.jsp?id=73&amp;parent=962" TargetMode="External"/><Relationship Id="rId742160a4d4065dce8" Type="http://schemas.openxmlformats.org/officeDocument/2006/relationships/hyperlink" Target="https://iservice.lombardini.it/jsp/Template2/manuale.jsp?id=76&amp;parent=962" TargetMode="External"/><Relationship Id="rId179560a4d4066d47d" Type="http://schemas.openxmlformats.org/officeDocument/2006/relationships/hyperlink" Target="https://iservice.lombardini.it/jsp/Template2/manuale.jsp?id=77&amp;parent=962" TargetMode="External"/><Relationship Id="rId518860a4d4066d698" Type="http://schemas.openxmlformats.org/officeDocument/2006/relationships/hyperlink" Target="https://iservice.lombardini.it/jsp/Template2/manuale.jsp?id=74&amp;parent=962" TargetMode="External"/><Relationship Id="rId857760a4d4066e55f" Type="http://schemas.openxmlformats.org/officeDocument/2006/relationships/hyperlink" Target="https://iservice.lombardini.it/jsp/Template2/manuale.jsp?id=87&amp;parent=962" TargetMode="External"/><Relationship Id="rId590760a4d4066f3fe" Type="http://schemas.openxmlformats.org/officeDocument/2006/relationships/hyperlink" Target="https://iservice.lombardini.it/jsp/Template4/manuale.jsp?id=2669&amp;parent=1034" TargetMode="External"/><Relationship Id="rId461960a4d4066fb15" Type="http://schemas.openxmlformats.org/officeDocument/2006/relationships/hyperlink" Target="https://iservice.lombardini.it/jsp/Template2/manuale.jsp?id=83&amp;parent=962" TargetMode="External"/><Relationship Id="rId311760a4d4066fb3a" Type="http://schemas.openxmlformats.org/officeDocument/2006/relationships/hyperlink" Target="https://iservice.lombardini.it/jsp/Template2/manuale.jsp?id=84&amp;parent=962" TargetMode="External"/><Relationship Id="rId613760a4d4066fb56" Type="http://schemas.openxmlformats.org/officeDocument/2006/relationships/hyperlink" Target="https://iservice.lombardini.it/jsp/Template2/manuale.jsp?id=85&amp;parent=962" TargetMode="External"/><Relationship Id="rId812760a4d4067086e" Type="http://schemas.openxmlformats.org/officeDocument/2006/relationships/hyperlink" Target="https://iservice.lombardini.it/jsp/Template2/manuale.jsp?id=86&amp;parent=962" TargetMode="External"/><Relationship Id="rId840760a4d406712bd" Type="http://schemas.openxmlformats.org/officeDocument/2006/relationships/hyperlink" Target="https://iservice.lombardini.it/jsp/Template4/manuale.jsp?id=2664&amp;parent=1034" TargetMode="External"/><Relationship Id="rId262760a4d4067ff37" Type="http://schemas.openxmlformats.org/officeDocument/2006/relationships/hyperlink" Target="https://iservice.lombardini.it/jsp/Template2/manuale.jsp?id=60&amp;parent=962" TargetMode="External"/><Relationship Id="rId662960a4d406be3de" Type="http://schemas.openxmlformats.org/officeDocument/2006/relationships/hyperlink" Target="https://iservice.lombardini.it/jsp/Template2/manuale.jsp?id=60&amp;parent=962" TargetMode="External"/><Relationship Id="rId848760a4d406e7703" Type="http://schemas.openxmlformats.org/officeDocument/2006/relationships/hyperlink" Target="https://iservice.lombardini.it/jsp/Template2/manuale.jsp?id=60&amp;parent=962" TargetMode="External"/><Relationship Id="rId632660a4d4071ac4c" Type="http://schemas.openxmlformats.org/officeDocument/2006/relationships/hyperlink" Target="https://iservice.lombardini.it/jsp/Template2/manuale.jsp?id=59&amp;parent=962" TargetMode="External"/><Relationship Id="rId534460a4d407272b1" Type="http://schemas.openxmlformats.org/officeDocument/2006/relationships/hyperlink" Target="https://iservice.lombardini.it/jsp/Template2/manuale.jsp?id=60&amp;parent=962" TargetMode="External"/><Relationship Id="rId776260a4d4074c585" Type="http://schemas.openxmlformats.org/officeDocument/2006/relationships/hyperlink" Target="https://iservice.lombardini.it/jsp/Template2/manuale.jsp?id=59&amp;parent=962" TargetMode="External"/><Relationship Id="rId812060a4d4075dee3" Type="http://schemas.openxmlformats.org/officeDocument/2006/relationships/hyperlink" Target="https://iservice.lombardini.it/jsp/Template2/manuale.jsp?id=60&amp;parent=962" TargetMode="External"/><Relationship Id="rId954860a4d40796e2f" Type="http://schemas.openxmlformats.org/officeDocument/2006/relationships/hyperlink" Target="https://iservice.lombardini.it/jsp/Template2/manuale.jsp?id=60&amp;parent=962" TargetMode="External"/><Relationship Id="rId628860a4d407a4598" Type="http://schemas.openxmlformats.org/officeDocument/2006/relationships/hyperlink" Target="https://iservice.lombardini.it/jsp/Template2/manuale.jsp?id=59&amp;parent=962" TargetMode="External"/><Relationship Id="rId857160a4d407b55c7" Type="http://schemas.openxmlformats.org/officeDocument/2006/relationships/hyperlink" Target="https://iservice.lombardini.it/jsp/Template2/manuale.jsp?id=70&amp;parent=962" TargetMode="External"/><Relationship Id="rId631360a4d408067d9" Type="http://schemas.openxmlformats.org/officeDocument/2006/relationships/hyperlink" Target="https://iservice.lombardini.it/jsp/Template2/manuale.jsp?id=59&amp;parent=962" TargetMode="External"/><Relationship Id="rId429660a4d4084b926" Type="http://schemas.openxmlformats.org/officeDocument/2006/relationships/hyperlink" Target="https://iservice.lombardini.it/jsp/Template2/manuale.jsp?id=60&amp;parent=962" TargetMode="External"/><Relationship Id="rId945560a4d4085bde1" Type="http://schemas.openxmlformats.org/officeDocument/2006/relationships/hyperlink" Target="https://iservice.lombardini.it/jsp/Template2/manuale.jsp?id=59&amp;parent=962" TargetMode="External"/><Relationship Id="rId956560a4d408995cd" Type="http://schemas.openxmlformats.org/officeDocument/2006/relationships/hyperlink" Target="https://iservice.lombardini.it/jsp/Template2/manuale.jsp?id=60&amp;parent=962" TargetMode="External"/><Relationship Id="rId158660a4d408a93a3" Type="http://schemas.openxmlformats.org/officeDocument/2006/relationships/hyperlink" Target="https://iservice.lombardini.it/jsp/Template2/manuale.jsp?id=59&amp;parent=962" TargetMode="External"/><Relationship Id="rId849060a4d408cab81" Type="http://schemas.openxmlformats.org/officeDocument/2006/relationships/hyperlink" Target="https://iservice.lombardini.it/jsp/Template2/manuale.jsp?id=80&amp;parent=962" TargetMode="External"/><Relationship Id="rId899560a4d408cac15" Type="http://schemas.openxmlformats.org/officeDocument/2006/relationships/hyperlink" Target="https://iservice.lombardini.it/jsp/Template2/manuale.jsp?id=81&amp;parent=962" TargetMode="External"/><Relationship Id="rId907160a4d408cbfcc" Type="http://schemas.openxmlformats.org/officeDocument/2006/relationships/hyperlink" Target="https://iservice.lombardini.it/jsp/Template2/manuale.jsp?id=83&amp;parent=962" TargetMode="External"/><Relationship Id="rId217860a4d408cc683" Type="http://schemas.openxmlformats.org/officeDocument/2006/relationships/hyperlink" Target="https://iservice.lombardini.it/jsp/Template2/manuale.jsp?id=83&amp;parent=962" TargetMode="External"/><Relationship Id="rId234160a4d408db515" Type="http://schemas.openxmlformats.org/officeDocument/2006/relationships/hyperlink" Target="https://iservice.lombardini.it/jsp/Template2/manuale.jsp?id=41&amp;parent=962" TargetMode="External"/><Relationship Id="rId845560a4d408db5be" Type="http://schemas.openxmlformats.org/officeDocument/2006/relationships/hyperlink" Target="https://iservice.lombardini.it/jsp/Template2/manuale.jsp?id=71&amp;parent=962" TargetMode="External"/><Relationship Id="rId493260a4d408db671" Type="http://schemas.openxmlformats.org/officeDocument/2006/relationships/hyperlink" Target="https://iservice.lombardini.it/jsp/Template2/manuale.jsp?id=70&amp;parent=962" TargetMode="External"/><Relationship Id="rId416260a4d40909d7b" Type="http://schemas.openxmlformats.org/officeDocument/2006/relationships/hyperlink" Target="https://iservice.lombardini.it/jsp/Template2/manuale.jsp?id=60&amp;parent=962" TargetMode="External"/><Relationship Id="rId866960a4d40909e05" Type="http://schemas.openxmlformats.org/officeDocument/2006/relationships/hyperlink" Target="https://iservice.lombardini.it/jsp/Template2/manuale.jsp?id=84&amp;parent=962" TargetMode="External"/><Relationship Id="rId741760a4d40909fff" Type="http://schemas.openxmlformats.org/officeDocument/2006/relationships/hyperlink" Target="https://iservice.lombardini.it/jsp/Template2/manuale.jsp?id=88&amp;parent=962" TargetMode="External"/><Relationship Id="rId228960a4d4090a1a9" Type="http://schemas.openxmlformats.org/officeDocument/2006/relationships/hyperlink" Target="https://iservice.lombardini.it/jsp/Template2/manuale.jsp?id=84&amp;parent=962" TargetMode="External"/><Relationship Id="rId657660a4d4090a222" Type="http://schemas.openxmlformats.org/officeDocument/2006/relationships/hyperlink" Target="https://iservice.lombardini.it/jsp/Template2/manuale.jsp?id=53&amp;parent=962" TargetMode="External"/><Relationship Id="rId119860a4d4090a266" Type="http://schemas.openxmlformats.org/officeDocument/2006/relationships/hyperlink" Target="https://iservice.lombardini.it/jsp/Template2/manuale.jsp?id=55&amp;parent=962" TargetMode="External"/><Relationship Id="rId504560a4d40969e81" Type="http://schemas.openxmlformats.org/officeDocument/2006/relationships/hyperlink" Target="https://www.youtube.com/embed/IBL-IEYm16U?rel=0" TargetMode="External"/><Relationship Id="rId694860a4d4097bec9" Type="http://schemas.openxmlformats.org/officeDocument/2006/relationships/hyperlink" Target="https://iservice.lombardini.it/jsp/Template2/manuale.jsp?id=60&amp;parent=962" TargetMode="External"/><Relationship Id="rId657760a4d40989c32" Type="http://schemas.openxmlformats.org/officeDocument/2006/relationships/hyperlink" Target="https://iservice.lombardini.it/jsp/Template2/manuale.jsp?id=88&amp;parent=962" TargetMode="External"/><Relationship Id="rId203960a4d409ba1da" Type="http://schemas.openxmlformats.org/officeDocument/2006/relationships/hyperlink" Target="https://www.youtube.com/embed/jr0sXe8Cdro?rel=0" TargetMode="External"/><Relationship Id="rId931660a4d409cced9" Type="http://schemas.openxmlformats.org/officeDocument/2006/relationships/hyperlink" Target="https://iservice.lombardini.it/jsp/Template2/manuale.jsp?id=60&amp;parent=962" TargetMode="External"/><Relationship Id="rId156260a4d409e9670" Type="http://schemas.openxmlformats.org/officeDocument/2006/relationships/hyperlink" Target="https://iservice.lombardini.it/jsp/Template2/manuale.jsp?id=60&amp;parent=962" TargetMode="External"/><Relationship Id="rId976360a4d40a09549" Type="http://schemas.openxmlformats.org/officeDocument/2006/relationships/hyperlink" Target="https://iservice.lombardini.it/jsp/Template2/manuale.jsp?id=88&amp;parent=962" TargetMode="External"/><Relationship Id="rId181660a4d40a3e94c" Type="http://schemas.openxmlformats.org/officeDocument/2006/relationships/hyperlink" Target="https://www.youtube.com/embed/MXs9IUimUi4?rel=0" TargetMode="External"/><Relationship Id="rId445060a4d40a4d378" Type="http://schemas.openxmlformats.org/officeDocument/2006/relationships/hyperlink" Target="https://iservice.lombardini.it/jsp/Template2/manuale.jsp?id=60&amp;parent=962" TargetMode="External"/><Relationship Id="rId895260a4d40a669d3" Type="http://schemas.openxmlformats.org/officeDocument/2006/relationships/hyperlink" Target="https://iservice.lombardini.it/jsp/Template2/manuale.jsp?id=69&amp;parent=962" TargetMode="External"/><Relationship Id="rId539960a4d40a66e7a" Type="http://schemas.openxmlformats.org/officeDocument/2006/relationships/hyperlink" Target="https://iservice.lombardini.it/jsp/Template2/manuale.jsp?id=86&amp;parent=962" TargetMode="External"/><Relationship Id="rId711660a4d40a67302" Type="http://schemas.openxmlformats.org/officeDocument/2006/relationships/hyperlink" Target="https://iservice.lombardini.it/jsp/Template2/manuale.jsp?id=87&amp;parent=962" TargetMode="External"/><Relationship Id="rId498660a4d40a68ea7" Type="http://schemas.openxmlformats.org/officeDocument/2006/relationships/hyperlink" Target="https://iservice.lombardini.it/jsp/Template2/manuale.jsp?id=56&amp;parent=962" TargetMode="External"/><Relationship Id="rId299360a4d40a69376" Type="http://schemas.openxmlformats.org/officeDocument/2006/relationships/hyperlink" Target="https://iservice.lombardini.it/jsp/Template2/manuale.jsp?id=87&amp;parent=962" TargetMode="External"/><Relationship Id="rId600560a4d40a695f6" Type="http://schemas.openxmlformats.org/officeDocument/2006/relationships/hyperlink" Target="https://iservice.lombardini.it/jsp/Template2/manuale.jsp?id=87&amp;parent=962" TargetMode="External"/><Relationship Id="rId837960a4d40a69ac1" Type="http://schemas.openxmlformats.org/officeDocument/2006/relationships/hyperlink" Target="https://iservice.lombardini.it/jsp/Template2/manuale.jsp?id=87&amp;parent=962" TargetMode="External"/><Relationship Id="rId414360a4d40a6a438" Type="http://schemas.openxmlformats.org/officeDocument/2006/relationships/hyperlink" Target="https://iservice.lombardini.it/jsp/Template2/manuale.jsp?id=86&amp;parent=962" TargetMode="External"/><Relationship Id="rId258560a4d40a6a955" Type="http://schemas.openxmlformats.org/officeDocument/2006/relationships/hyperlink" Target="https://iservice.lombardini.it/jsp/Template2/manuale.jsp?id=70&amp;parent=962" TargetMode="External"/><Relationship Id="rId408560a4d40a6d796" Type="http://schemas.openxmlformats.org/officeDocument/2006/relationships/hyperlink" Target="http://dealers.kohlerpower.it/" TargetMode="External"/><Relationship Id="rId698160a4d40a6d7e7" Type="http://schemas.openxmlformats.org/officeDocument/2006/relationships/hyperlink" Target="http://dealers.kohlerpower.it/" TargetMode="External"/><Relationship Id="rId250260a4d40a6d82e" Type="http://schemas.openxmlformats.org/officeDocument/2006/relationships/hyperlink" Target="http://dealers.kohlerpower.it/" TargetMode="External"/><Relationship Id="rId478560a4d40a6d86d" Type="http://schemas.openxmlformats.org/officeDocument/2006/relationships/hyperlink" Target="http://dealers.kohlerpower.it/" TargetMode="External"/><Relationship Id="rId902160a4d400e94dd" Type="http://schemas.openxmlformats.org/officeDocument/2006/relationships/image" Target="media/imgrId902160a4d400e94dd.jpg"/><Relationship Id="rId279560a4d40110e86" Type="http://schemas.openxmlformats.org/officeDocument/2006/relationships/image" Target="media/imgrId279560a4d40110e86.jpg"/><Relationship Id="rId328060a4d40128e7f" Type="http://schemas.openxmlformats.org/officeDocument/2006/relationships/image" Target="media/imgrId328060a4d40128e7f.jpg"/><Relationship Id="rId762060a4d40141100" Type="http://schemas.openxmlformats.org/officeDocument/2006/relationships/image" Target="media/imgrId762060a4d40141100.jpg"/><Relationship Id="rId295760a4d4015cbf1" Type="http://schemas.openxmlformats.org/officeDocument/2006/relationships/image" Target="media/imgrId295760a4d4015cbf1.jpg"/><Relationship Id="rId641660a4d401784ad" Type="http://schemas.openxmlformats.org/officeDocument/2006/relationships/image" Target="media/imgrId641660a4d401784ad.jpg"/><Relationship Id="rId278360a4d4018feb6" Type="http://schemas.openxmlformats.org/officeDocument/2006/relationships/image" Target="media/imgrId278360a4d4018feb6.jpg"/><Relationship Id="rId537360a4d401df783" Type="http://schemas.openxmlformats.org/officeDocument/2006/relationships/image" Target="media/imgrId537360a4d401df783.jpg"/><Relationship Id="rId143160a4d4020634c" Type="http://schemas.openxmlformats.org/officeDocument/2006/relationships/image" Target="media/imgrId143160a4d4020634c.jpg"/><Relationship Id="rId241860a4d4022343c" Type="http://schemas.openxmlformats.org/officeDocument/2006/relationships/image" Target="media/imgrId241860a4d4022343c.jpg"/><Relationship Id="rId500860a4d402325a2" Type="http://schemas.openxmlformats.org/officeDocument/2006/relationships/image" Target="media/imgrId500860a4d402325a2.jpg"/><Relationship Id="rId648860a4d402407e1" Type="http://schemas.openxmlformats.org/officeDocument/2006/relationships/image" Target="media/imgrId648860a4d402407e1.jpg"/><Relationship Id="rId355060a4d40250c68" Type="http://schemas.openxmlformats.org/officeDocument/2006/relationships/image" Target="media/imgrId355060a4d40250c68.jpg"/><Relationship Id="rId663860a4d4026183b" Type="http://schemas.openxmlformats.org/officeDocument/2006/relationships/image" Target="media/imgrId663860a4d4026183b.jpg"/><Relationship Id="rId501660a4d40277d6c" Type="http://schemas.openxmlformats.org/officeDocument/2006/relationships/image" Target="media/imgrId501660a4d40277d6c.png"/><Relationship Id="rId459560a4d4028da3a" Type="http://schemas.openxmlformats.org/officeDocument/2006/relationships/image" Target="media/imgrId459560a4d4028da3a.jpg"/><Relationship Id="rId363460a4d402a022d" Type="http://schemas.openxmlformats.org/officeDocument/2006/relationships/image" Target="media/imgrId363460a4d402a022d.jpg"/><Relationship Id="rId428960a4d402b4b24" Type="http://schemas.openxmlformats.org/officeDocument/2006/relationships/image" Target="media/imgrId428960a4d402b4b24.jpg"/><Relationship Id="rId314860a4d402c531f" Type="http://schemas.openxmlformats.org/officeDocument/2006/relationships/image" Target="media/imgrId314860a4d402c531f.jpg"/><Relationship Id="rId989760a4d402d82a6" Type="http://schemas.openxmlformats.org/officeDocument/2006/relationships/image" Target="media/imgrId989760a4d402d82a6.jpg"/><Relationship Id="rId212260a4d402e96b9" Type="http://schemas.openxmlformats.org/officeDocument/2006/relationships/image" Target="media/imgrId212260a4d402e96b9.jpg"/><Relationship Id="rId167360a4d403085dc" Type="http://schemas.openxmlformats.org/officeDocument/2006/relationships/image" Target="media/imgrId167360a4d403085dc.jpg"/><Relationship Id="rId400060a4d4031a93a" Type="http://schemas.openxmlformats.org/officeDocument/2006/relationships/image" Target="media/imgrId400060a4d4031a93a.jpg"/><Relationship Id="rId917860a4d40328d08" Type="http://schemas.openxmlformats.org/officeDocument/2006/relationships/image" Target="media/imgrId917860a4d40328d08.png"/><Relationship Id="rId942160a4d4033b3e2" Type="http://schemas.openxmlformats.org/officeDocument/2006/relationships/image" Target="media/imgrId942160a4d4033b3e2.png"/><Relationship Id="rId251660a4d4034feca" Type="http://schemas.openxmlformats.org/officeDocument/2006/relationships/image" Target="media/imgrId251660a4d4034feca.png"/><Relationship Id="rId328760a4d40362533" Type="http://schemas.openxmlformats.org/officeDocument/2006/relationships/image" Target="media/imgrId328760a4d40362533.jpg"/><Relationship Id="rId572260a4d40373723" Type="http://schemas.openxmlformats.org/officeDocument/2006/relationships/image" Target="media/imgrId572260a4d40373723.jpg"/><Relationship Id="rId631560a4d40382898" Type="http://schemas.openxmlformats.org/officeDocument/2006/relationships/image" Target="media/imgrId631560a4d40382898.jpg"/><Relationship Id="rId742460a4d40391509" Type="http://schemas.openxmlformats.org/officeDocument/2006/relationships/image" Target="media/imgrId742460a4d40391509.jpg"/><Relationship Id="rId185360a4d403a20d2" Type="http://schemas.openxmlformats.org/officeDocument/2006/relationships/image" Target="media/imgrId185360a4d403a20d2.jpg"/><Relationship Id="rId797960a4d403b4d27" Type="http://schemas.openxmlformats.org/officeDocument/2006/relationships/image" Target="media/imgrId797960a4d403b4d27.jpg"/><Relationship Id="rId231560a4d403c1ee9" Type="http://schemas.openxmlformats.org/officeDocument/2006/relationships/image" Target="media/imgrId231560a4d403c1ee9.jpg"/><Relationship Id="rId110560a4d403d2506" Type="http://schemas.openxmlformats.org/officeDocument/2006/relationships/image" Target="media/imgrId110560a4d403d2506.jpg"/><Relationship Id="rId609460a4d403e2c11" Type="http://schemas.openxmlformats.org/officeDocument/2006/relationships/image" Target="media/imgrId609460a4d403e2c11.jpg"/><Relationship Id="rId101860a4d40401733" Type="http://schemas.openxmlformats.org/officeDocument/2006/relationships/image" Target="media/imgrId101860a4d40401733.jpg"/><Relationship Id="rId715460a4d40410476" Type="http://schemas.openxmlformats.org/officeDocument/2006/relationships/image" Target="media/imgrId715460a4d40410476.jpg"/><Relationship Id="rId162660a4d40421ed4" Type="http://schemas.openxmlformats.org/officeDocument/2006/relationships/image" Target="media/imgrId162660a4d40421ed4.jpg"/><Relationship Id="rId750560a4d40430e1a" Type="http://schemas.openxmlformats.org/officeDocument/2006/relationships/image" Target="media/imgrId750560a4d40430e1a.jpg"/><Relationship Id="rId962460a4d40443deb" Type="http://schemas.openxmlformats.org/officeDocument/2006/relationships/image" Target="media/imgrId962460a4d40443deb.jpg"/><Relationship Id="rId660660a4d40455868" Type="http://schemas.openxmlformats.org/officeDocument/2006/relationships/image" Target="media/imgrId660660a4d40455868.jpg"/><Relationship Id="rId279560a4d40467fb7" Type="http://schemas.openxmlformats.org/officeDocument/2006/relationships/image" Target="media/imgrId279560a4d40467fb7.jpg"/><Relationship Id="rId716860a4d40476fb7" Type="http://schemas.openxmlformats.org/officeDocument/2006/relationships/image" Target="media/imgrId716860a4d40476fb7.jpg"/><Relationship Id="rId356960a4d40484ed5" Type="http://schemas.openxmlformats.org/officeDocument/2006/relationships/image" Target="media/imgrId356960a4d40484ed5.jpg"/><Relationship Id="rId376660a4d404954df" Type="http://schemas.openxmlformats.org/officeDocument/2006/relationships/image" Target="media/imgrId376660a4d404954df.jpg"/><Relationship Id="rId477660a4d404a73b1" Type="http://schemas.openxmlformats.org/officeDocument/2006/relationships/image" Target="media/imgrId477660a4d404a73b1.jpg"/><Relationship Id="rId611760a4d404b5be6" Type="http://schemas.openxmlformats.org/officeDocument/2006/relationships/image" Target="media/imgrId611760a4d404b5be6.jpg"/><Relationship Id="rId335160a4d404c4d51" Type="http://schemas.openxmlformats.org/officeDocument/2006/relationships/image" Target="media/imgrId335160a4d404c4d51.jpg"/><Relationship Id="rId146260a4d404dd388" Type="http://schemas.openxmlformats.org/officeDocument/2006/relationships/image" Target="media/imgrId146260a4d404dd388.jpg"/><Relationship Id="rId428960a4d404ed394" Type="http://schemas.openxmlformats.org/officeDocument/2006/relationships/image" Target="media/imgrId428960a4d404ed394.jpg"/><Relationship Id="rId514060a4d40506b24" Type="http://schemas.openxmlformats.org/officeDocument/2006/relationships/image" Target="media/imgrId514060a4d40506b24.jpg"/><Relationship Id="rId541660a4d40518197" Type="http://schemas.openxmlformats.org/officeDocument/2006/relationships/image" Target="media/imgrId541660a4d40518197.jpg"/><Relationship Id="rId425260a4d4052affa" Type="http://schemas.openxmlformats.org/officeDocument/2006/relationships/image" Target="media/imgrId425260a4d4052affa.jpg"/><Relationship Id="rId392760a4d40538dd8" Type="http://schemas.openxmlformats.org/officeDocument/2006/relationships/image" Target="media/imgrId392760a4d40538dd8.jpg"/><Relationship Id="rId358260a4d40545b0f" Type="http://schemas.openxmlformats.org/officeDocument/2006/relationships/image" Target="media/imgrId358260a4d40545b0f.jpg"/><Relationship Id="rId575160a4d40558d0c" Type="http://schemas.openxmlformats.org/officeDocument/2006/relationships/image" Target="media/imgrId575160a4d40558d0c.jpg"/><Relationship Id="rId693660a4d4056d098" Type="http://schemas.openxmlformats.org/officeDocument/2006/relationships/image" Target="media/imgrId693660a4d4056d098.jpg"/><Relationship Id="rId626260a4d40579146" Type="http://schemas.openxmlformats.org/officeDocument/2006/relationships/image" Target="media/imgrId626260a4d40579146.jpg"/><Relationship Id="rId377260a4d4058612c" Type="http://schemas.openxmlformats.org/officeDocument/2006/relationships/image" Target="media/imgrId377260a4d4058612c.jpg"/><Relationship Id="rId930960a4d40596459" Type="http://schemas.openxmlformats.org/officeDocument/2006/relationships/image" Target="media/imgrId930960a4d40596459.jpg"/><Relationship Id="rId247360a4d405ad7ab" Type="http://schemas.openxmlformats.org/officeDocument/2006/relationships/image" Target="media/imgrId247360a4d405ad7ab.jpg"/><Relationship Id="rId937060a4d405c63bc" Type="http://schemas.openxmlformats.org/officeDocument/2006/relationships/image" Target="media/imgrId937060a4d405c63bc.jpg"/><Relationship Id="rId170660a4d405dd3e3" Type="http://schemas.openxmlformats.org/officeDocument/2006/relationships/image" Target="media/imgrId170660a4d405dd3e3.jpg"/><Relationship Id="rId694260a4d405f17ac" Type="http://schemas.openxmlformats.org/officeDocument/2006/relationships/image" Target="media/imgrId694260a4d405f17ac.png"/><Relationship Id="rId127260a4d4060c8fb" Type="http://schemas.openxmlformats.org/officeDocument/2006/relationships/image" Target="media/imgrId127260a4d4060c8fb.png"/><Relationship Id="rId826060a4d4061b0f8" Type="http://schemas.openxmlformats.org/officeDocument/2006/relationships/image" Target="media/imgrId826060a4d4061b0f8.png"/><Relationship Id="rId797260a4d4062a04a" Type="http://schemas.openxmlformats.org/officeDocument/2006/relationships/image" Target="media/imgrId797260a4d4062a04a.jpg"/><Relationship Id="rId697660a4d406399f9" Type="http://schemas.openxmlformats.org/officeDocument/2006/relationships/image" Target="media/imgrId697660a4d406399f9.jpg"/><Relationship Id="rId835660a4d40649e6d" Type="http://schemas.openxmlformats.org/officeDocument/2006/relationships/image" Target="media/imgrId835660a4d40649e6d.jpg"/><Relationship Id="rId931360a4d4065c8f8" Type="http://schemas.openxmlformats.org/officeDocument/2006/relationships/image" Target="media/imgrId931360a4d4065c8f8.jpg"/><Relationship Id="rId505160a4d4067f96f" Type="http://schemas.openxmlformats.org/officeDocument/2006/relationships/image" Target="media/imgrId505160a4d4067f96f.jpg"/><Relationship Id="rId654560a4d406965d8" Type="http://schemas.openxmlformats.org/officeDocument/2006/relationships/image" Target="media/imgrId654560a4d406965d8.jpg"/><Relationship Id="rId241960a4d406a97ae" Type="http://schemas.openxmlformats.org/officeDocument/2006/relationships/image" Target="media/imgrId241960a4d406a97ae.jpg"/><Relationship Id="rId716460a4d406bddd5" Type="http://schemas.openxmlformats.org/officeDocument/2006/relationships/image" Target="media/imgrId716460a4d406bddd5.jpg"/><Relationship Id="rId352760a4d406d3ed9" Type="http://schemas.openxmlformats.org/officeDocument/2006/relationships/image" Target="media/imgrId352760a4d406d3ed9.jpg"/><Relationship Id="rId530160a4d406e71d9" Type="http://schemas.openxmlformats.org/officeDocument/2006/relationships/image" Target="media/imgrId530160a4d406e71d9.jpg"/><Relationship Id="rId441360a4d4070b1de" Type="http://schemas.openxmlformats.org/officeDocument/2006/relationships/image" Target="media/imgrId441360a4d4070b1de.jpg"/><Relationship Id="rId670260a4d4071a070" Type="http://schemas.openxmlformats.org/officeDocument/2006/relationships/image" Target="media/imgrId670260a4d4071a070.jpg"/><Relationship Id="rId210860a4d40726c6e" Type="http://schemas.openxmlformats.org/officeDocument/2006/relationships/image" Target="media/imgrId210860a4d40726c6e.jpg"/><Relationship Id="rId683460a4d4073a319" Type="http://schemas.openxmlformats.org/officeDocument/2006/relationships/image" Target="media/imgrId683460a4d4073a319.jpg"/><Relationship Id="rId400260a4d4074b97c" Type="http://schemas.openxmlformats.org/officeDocument/2006/relationships/image" Target="media/imgrId400260a4d4074b97c.jpg"/><Relationship Id="rId195760a4d4075d465" Type="http://schemas.openxmlformats.org/officeDocument/2006/relationships/image" Target="media/imgrId195760a4d4075d465.jpg"/><Relationship Id="rId730360a4d40771096" Type="http://schemas.openxmlformats.org/officeDocument/2006/relationships/image" Target="media/imgrId730360a4d40771096.jpg"/><Relationship Id="rId241160a4d40785ad7" Type="http://schemas.openxmlformats.org/officeDocument/2006/relationships/image" Target="media/imgrId241160a4d40785ad7.jpg"/><Relationship Id="rId378960a4d40796241" Type="http://schemas.openxmlformats.org/officeDocument/2006/relationships/image" Target="media/imgrId378960a4d40796241.jpg"/><Relationship Id="rId412460a4d407a3a7f" Type="http://schemas.openxmlformats.org/officeDocument/2006/relationships/image" Target="media/imgrId412460a4d407a3a7f.jpg"/><Relationship Id="rId693660a4d407b4d7f" Type="http://schemas.openxmlformats.org/officeDocument/2006/relationships/image" Target="media/imgrId693660a4d407b4d7f.jpg"/><Relationship Id="rId263460a4d407c4153" Type="http://schemas.openxmlformats.org/officeDocument/2006/relationships/image" Target="media/imgrId263460a4d407c4153.jpg"/><Relationship Id="rId510360a4d407d6080" Type="http://schemas.openxmlformats.org/officeDocument/2006/relationships/image" Target="media/imgrId510360a4d407d6080.jpg"/><Relationship Id="rId176960a4d407e9778" Type="http://schemas.openxmlformats.org/officeDocument/2006/relationships/image" Target="media/imgrId176960a4d407e9778.jpg"/><Relationship Id="rId285160a4d40806027" Type="http://schemas.openxmlformats.org/officeDocument/2006/relationships/image" Target="media/imgrId285160a4d40806027.jpg"/><Relationship Id="rId882360a4d40817916" Type="http://schemas.openxmlformats.org/officeDocument/2006/relationships/image" Target="media/imgrId882360a4d40817916.jpg"/><Relationship Id="rId258060a4d40829f7e" Type="http://schemas.openxmlformats.org/officeDocument/2006/relationships/image" Target="media/imgrId258060a4d40829f7e.jpg"/><Relationship Id="rId918760a4d4083c828" Type="http://schemas.openxmlformats.org/officeDocument/2006/relationships/image" Target="media/imgrId918760a4d4083c828.jpg"/><Relationship Id="rId597860a4d4084aec5" Type="http://schemas.openxmlformats.org/officeDocument/2006/relationships/image" Target="media/imgrId597860a4d4084aec5.jpg"/><Relationship Id="rId245260a4d4085b8f9" Type="http://schemas.openxmlformats.org/officeDocument/2006/relationships/image" Target="media/imgrId245260a4d4085b8f9.jpg"/><Relationship Id="rId321760a4d408745db" Type="http://schemas.openxmlformats.org/officeDocument/2006/relationships/image" Target="media/imgrId321760a4d408745db.png"/><Relationship Id="rId545360a4d4088a39a" Type="http://schemas.openxmlformats.org/officeDocument/2006/relationships/image" Target="media/imgrId545360a4d4088a39a.jpg"/><Relationship Id="rId260660a4d40899084" Type="http://schemas.openxmlformats.org/officeDocument/2006/relationships/image" Target="media/imgrId260660a4d40899084.jpg"/><Relationship Id="rId273760a4d408a8910" Type="http://schemas.openxmlformats.org/officeDocument/2006/relationships/image" Target="media/imgrId273760a4d408a8910.jpg"/><Relationship Id="rId123560a4d408b8eec" Type="http://schemas.openxmlformats.org/officeDocument/2006/relationships/image" Target="media/imgrId123560a4d408b8eec.jpg"/><Relationship Id="rId878860a4d408c9f36" Type="http://schemas.openxmlformats.org/officeDocument/2006/relationships/image" Target="media/imgrId878860a4d408c9f36.jpg"/><Relationship Id="rId591460a4d408da830" Type="http://schemas.openxmlformats.org/officeDocument/2006/relationships/image" Target="media/imgrId591460a4d408da830.jpg"/><Relationship Id="rId472160a4d408ece8b" Type="http://schemas.openxmlformats.org/officeDocument/2006/relationships/image" Target="media/imgrId472160a4d408ece8b.jpg"/><Relationship Id="rId455560a4d4090931e" Type="http://schemas.openxmlformats.org/officeDocument/2006/relationships/image" Target="media/imgrId455560a4d4090931e.jpg"/><Relationship Id="rId668060a4d4091bc3e" Type="http://schemas.openxmlformats.org/officeDocument/2006/relationships/image" Target="media/imgrId668060a4d4091bc3e.jpg"/><Relationship Id="rId478960a4d4092dd03" Type="http://schemas.openxmlformats.org/officeDocument/2006/relationships/image" Target="media/imgrId478960a4d4092dd03.jpg"/><Relationship Id="rId608560a4d409424f5" Type="http://schemas.openxmlformats.org/officeDocument/2006/relationships/image" Target="media/imgrId608560a4d409424f5.jpg"/><Relationship Id="rId247360a4d40953ce0" Type="http://schemas.openxmlformats.org/officeDocument/2006/relationships/image" Target="media/imgrId247360a4d40953ce0.jpg"/><Relationship Id="rId408860a4d40969150" Type="http://schemas.openxmlformats.org/officeDocument/2006/relationships/image" Target="media/imgrId408860a4d40969150.jpg"/><Relationship Id="rId103260a4d4097b9d5" Type="http://schemas.openxmlformats.org/officeDocument/2006/relationships/image" Target="media/imgrId103260a4d4097b9d5.jpg"/><Relationship Id="rId411960a4d409896a0" Type="http://schemas.openxmlformats.org/officeDocument/2006/relationships/image" Target="media/imgrId411960a4d409896a0.jpg"/><Relationship Id="rId317060a4d40998f8b" Type="http://schemas.openxmlformats.org/officeDocument/2006/relationships/image" Target="media/imgrId317060a4d40998f8b.jpg"/><Relationship Id="rId848660a4d409a9fe3" Type="http://schemas.openxmlformats.org/officeDocument/2006/relationships/image" Target="media/imgrId848660a4d409a9fe3.jpg"/><Relationship Id="rId488160a4d409b99aa" Type="http://schemas.openxmlformats.org/officeDocument/2006/relationships/image" Target="media/imgrId488160a4d409b99aa.jpg"/><Relationship Id="rId566060a4d409cca65" Type="http://schemas.openxmlformats.org/officeDocument/2006/relationships/image" Target="media/imgrId566060a4d409cca65.jpg"/><Relationship Id="rId999660a4d409da0fa" Type="http://schemas.openxmlformats.org/officeDocument/2006/relationships/image" Target="media/imgrId999660a4d409da0fa.jpg"/><Relationship Id="rId244160a4d409e9074" Type="http://schemas.openxmlformats.org/officeDocument/2006/relationships/image" Target="media/imgrId244160a4d409e9074.jpg"/><Relationship Id="rId183760a4d40a08f13" Type="http://schemas.openxmlformats.org/officeDocument/2006/relationships/image" Target="media/imgrId183760a4d40a08f13.jpg"/><Relationship Id="rId649660a4d40a1b820" Type="http://schemas.openxmlformats.org/officeDocument/2006/relationships/image" Target="media/imgrId649660a4d40a1b820.jpg"/><Relationship Id="rId947760a4d40a2cbb7" Type="http://schemas.openxmlformats.org/officeDocument/2006/relationships/image" Target="media/imgrId947760a4d40a2cbb7.jpg"/><Relationship Id="rId413260a4d40a3d7f6" Type="http://schemas.openxmlformats.org/officeDocument/2006/relationships/image" Target="media/imgrId413260a4d40a3d7f6.jpg"/><Relationship Id="rId637160a4d40a4ce34" Type="http://schemas.openxmlformats.org/officeDocument/2006/relationships/image" Target="media/imgrId637160a4d40a4ce34.jpg"/><Relationship Id="rId343360a4d40a6165b" Type="http://schemas.openxmlformats.org/officeDocument/2006/relationships/image" Target="media/imgrId343360a4d40a6165b.png"/><Relationship Id="rId865960a4d40a95079" Type="http://schemas.openxmlformats.org/officeDocument/2006/relationships/image" Target="media/imgrId865960a4d40a95079.png"/><Relationship Id="rId192360a4d40aa3a15" Type="http://schemas.openxmlformats.org/officeDocument/2006/relationships/image" Target="media/imgrId192360a4d40aa3a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021147" Type="http://schemas.openxmlformats.org/officeDocument/2006/relationships/image" Target="media/imgrId770211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021147" Type="http://schemas.openxmlformats.org/officeDocument/2006/relationships/image" Target="media/imgrId770211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021147" Type="http://schemas.openxmlformats.org/officeDocument/2006/relationships/image" Target="media/imgrId770211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021147" Type="http://schemas.openxmlformats.org/officeDocument/2006/relationships/image" Target="media/imgrId770211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021147" Type="http://schemas.openxmlformats.org/officeDocument/2006/relationships/image" Target="media/imgrId770211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021147" Type="http://schemas.openxmlformats.org/officeDocument/2006/relationships/image" Target="media/imgrId770211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