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99358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1174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076400" w:name="ctxt"/>
    <w:bookmarkEnd w:id="2307640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1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18"/>
        </w:numPr>
        <w:spacing w:before="0" w:after="0" w:line="240" w:lineRule="auto"/>
        <w:jc w:val="left"/>
        <w:rPr>
          <w:color w:val="00274C"/>
          <w:sz w:val="20"/>
          <w:szCs w:val="20"/>
        </w:rPr>
      </w:pPr>
      <w:bookmarkStart w:id="20520559" w:name="result_box"/>
      <w:bookmarkEnd w:id="2052055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90167cf2edc2910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55567cf2edc2934d"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51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1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1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51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1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27267cf2edc2beb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88167cf2edc2c0c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1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1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51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51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6365790" name="name871967cf2edc355d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95467cf2edc355d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51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1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9953240" w:name="result_box"/>
      <w:bookmarkEnd w:id="3995324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048675" w:name="result_box"/>
      <w:bookmarkEnd w:id="704867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0485113" w:name="result_box"/>
      <w:bookmarkEnd w:id="4048511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18"/>
        </w:numPr>
        <w:spacing w:before="0" w:after="0" w:line="240" w:lineRule="auto"/>
        <w:jc w:val="left"/>
        <w:rPr>
          <w:color w:val="00274C"/>
          <w:sz w:val="20"/>
          <w:szCs w:val="20"/>
        </w:rPr>
      </w:pPr>
      <w:bookmarkStart w:id="70510450" w:name="result_box"/>
      <w:bookmarkEnd w:id="7051045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32767cf2edc37fa5"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8260870" w:name="result_box"/>
      <w:bookmarkEnd w:id="9826087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5308550" name="name551467cf2edc47acb"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86067cf2edc47ac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4737594" name="name849267cf2edc5676b"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68167cf2edc56766"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570222" name="name713667cf2edc658e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00967cf2edc658e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540834" name="name282667cf2edc779d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54167cf2edc779c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6661131" name="name130467cf2edc8a80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84467cf2edc8a80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5084130" name="name389067cf2edc9972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50767cf2edc9972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2823265" name="name279567cf2edca2d3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6167cf2edca2d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2515232" name="name823867cf2edca8f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9467cf2edca8f1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5522722" name="name821967cf2edcae96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5167cf2edcae96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0179964" name="name603867cf2edcb42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3867cf2edcb42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7501879" name="name393067cf2edcc5b4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45767cf2edcc5b4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198478" name="name120767cf2edcd45b1"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91367cf2edcd45a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3782625" name="name383267cf2edce133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57267cf2edce133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11367cf2edce1f3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7370155" name="name757467cf2edd08f8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39767cf2edd08f7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99413193" name="name198667cf2edd1547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71167cf2edd15477"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1787493" name="name951467cf2edd260b4"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42567cf2edd260a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19">
    <w:multiLevelType w:val="hybridMultilevel"/>
    <w:lvl w:ilvl="0" w:tplc="81682777">
      <w:start w:val="1"/>
      <w:numFmt w:val="decimal"/>
      <w:lvlText w:val="%1."/>
      <w:lvlJc w:val="left"/>
      <w:pPr>
        <w:ind w:left="720" w:hanging="360"/>
      </w:pPr>
    </w:lvl>
    <w:lvl w:ilvl="1" w:tplc="81682777" w:tentative="1">
      <w:start w:val="1"/>
      <w:numFmt w:val="lowerLetter"/>
      <w:lvlText w:val="%2."/>
      <w:lvlJc w:val="left"/>
      <w:pPr>
        <w:ind w:left="1440" w:hanging="360"/>
      </w:pPr>
    </w:lvl>
    <w:lvl w:ilvl="2" w:tplc="81682777" w:tentative="1">
      <w:start w:val="1"/>
      <w:numFmt w:val="lowerRoman"/>
      <w:lvlText w:val="%3."/>
      <w:lvlJc w:val="right"/>
      <w:pPr>
        <w:ind w:left="2160" w:hanging="180"/>
      </w:pPr>
    </w:lvl>
    <w:lvl w:ilvl="3" w:tplc="81682777" w:tentative="1">
      <w:start w:val="1"/>
      <w:numFmt w:val="decimal"/>
      <w:lvlText w:val="%4."/>
      <w:lvlJc w:val="left"/>
      <w:pPr>
        <w:ind w:left="2880" w:hanging="360"/>
      </w:pPr>
    </w:lvl>
    <w:lvl w:ilvl="4" w:tplc="81682777" w:tentative="1">
      <w:start w:val="1"/>
      <w:numFmt w:val="lowerLetter"/>
      <w:lvlText w:val="%5."/>
      <w:lvlJc w:val="left"/>
      <w:pPr>
        <w:ind w:left="3600" w:hanging="360"/>
      </w:pPr>
    </w:lvl>
    <w:lvl w:ilvl="5" w:tplc="81682777" w:tentative="1">
      <w:start w:val="1"/>
      <w:numFmt w:val="lowerRoman"/>
      <w:lvlText w:val="%6."/>
      <w:lvlJc w:val="right"/>
      <w:pPr>
        <w:ind w:left="4320" w:hanging="180"/>
      </w:pPr>
    </w:lvl>
    <w:lvl w:ilvl="6" w:tplc="81682777" w:tentative="1">
      <w:start w:val="1"/>
      <w:numFmt w:val="decimal"/>
      <w:lvlText w:val="%7."/>
      <w:lvlJc w:val="left"/>
      <w:pPr>
        <w:ind w:left="5040" w:hanging="360"/>
      </w:pPr>
    </w:lvl>
    <w:lvl w:ilvl="7" w:tplc="81682777" w:tentative="1">
      <w:start w:val="1"/>
      <w:numFmt w:val="lowerLetter"/>
      <w:lvlText w:val="%8."/>
      <w:lvlJc w:val="left"/>
      <w:pPr>
        <w:ind w:left="5760" w:hanging="360"/>
      </w:pPr>
    </w:lvl>
    <w:lvl w:ilvl="8" w:tplc="81682777" w:tentative="1">
      <w:start w:val="1"/>
      <w:numFmt w:val="lowerRoman"/>
      <w:lvlText w:val="%9."/>
      <w:lvlJc w:val="right"/>
      <w:pPr>
        <w:ind w:left="6480" w:hanging="180"/>
      </w:pPr>
    </w:lvl>
  </w:abstractNum>
  <w:abstractNum w:abstractNumId="2518">
    <w:multiLevelType w:val="hybridMultilevel"/>
    <w:lvl w:ilvl="0" w:tplc="441037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18">
    <w:abstractNumId w:val="2518"/>
  </w:num>
  <w:num w:numId="2519">
    <w:abstractNumId w:val="25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3507993" Type="http://schemas.openxmlformats.org/officeDocument/2006/relationships/comments" Target="comments.xml"/><Relationship Id="rId533293431" Type="http://schemas.microsoft.com/office/2011/relationships/commentsExtended" Target="commentsExtended.xml"/><Relationship Id="rId30117410" Type="http://schemas.openxmlformats.org/officeDocument/2006/relationships/image" Target="media/imgrId30117410.jpg"/><Relationship Id="rId390167cf2edc29107" Type="http://schemas.openxmlformats.org/officeDocument/2006/relationships/hyperlink" Target="https://iservice.lombardini.it/jsp/Template2/manuale.jsp?id=547&amp;parent=1273" TargetMode="External"/><Relationship Id="rId355567cf2edc2934d" Type="http://schemas.openxmlformats.org/officeDocument/2006/relationships/hyperlink" Target="https://iservice.lombardini.it/jsp/Template2/manuale.jsp?id=548&amp;parent=1273" TargetMode="External"/><Relationship Id="rId427267cf2edc2bebd" Type="http://schemas.openxmlformats.org/officeDocument/2006/relationships/hyperlink" Target="https://iservice.lombardini.it/jsp/Template2/manuale.jsp?id=193&amp;parent=1273" TargetMode="External"/><Relationship Id="rId388167cf2edc2c0c8" Type="http://schemas.openxmlformats.org/officeDocument/2006/relationships/hyperlink" Target="https://iservice.lombardini.it/jsp/Template2/manuale.jsp?id=193&amp;parent=1273" TargetMode="External"/><Relationship Id="rId332767cf2edc37fa5" Type="http://schemas.openxmlformats.org/officeDocument/2006/relationships/hyperlink" Target="https://iservice.lombardini.it/jsp/Template2/manuale.jsp?id=114&amp;parent=1273" TargetMode="External"/><Relationship Id="rId911367cf2edce1f36" Type="http://schemas.openxmlformats.org/officeDocument/2006/relationships/hyperlink" Target="https://iservice.lombardini.it/jsp/Template2/manuale.jsp?id=624&amp;parent=1273" TargetMode="External"/><Relationship Id="rId195467cf2edc355db" Type="http://schemas.openxmlformats.org/officeDocument/2006/relationships/image" Target="media/imgrId195467cf2edc355db.gif"/><Relationship Id="rId986067cf2edc47ac5" Type="http://schemas.openxmlformats.org/officeDocument/2006/relationships/image" Target="media/imgrId986067cf2edc47ac5.png"/><Relationship Id="rId868167cf2edc56766" Type="http://schemas.openxmlformats.org/officeDocument/2006/relationships/image" Target="media/imgrId868167cf2edc56766.png"/><Relationship Id="rId200967cf2edc658e5" Type="http://schemas.openxmlformats.org/officeDocument/2006/relationships/image" Target="media/imgrId200967cf2edc658e5.jpg"/><Relationship Id="rId754167cf2edc779cd" Type="http://schemas.openxmlformats.org/officeDocument/2006/relationships/image" Target="media/imgrId754167cf2edc779cd.jpg"/><Relationship Id="rId384467cf2edc8a805" Type="http://schemas.openxmlformats.org/officeDocument/2006/relationships/image" Target="media/imgrId384467cf2edc8a805.jpg"/><Relationship Id="rId550767cf2edc99722" Type="http://schemas.openxmlformats.org/officeDocument/2006/relationships/image" Target="media/imgrId550767cf2edc99722.png"/><Relationship Id="rId516167cf2edca2d37" Type="http://schemas.openxmlformats.org/officeDocument/2006/relationships/image" Target="media/imgrId516167cf2edca2d37.gif"/><Relationship Id="rId889467cf2edca8f16" Type="http://schemas.openxmlformats.org/officeDocument/2006/relationships/image" Target="media/imgrId889467cf2edca8f16.gif"/><Relationship Id="rId595167cf2edcae966" Type="http://schemas.openxmlformats.org/officeDocument/2006/relationships/image" Target="media/imgrId595167cf2edcae966.gif"/><Relationship Id="rId193867cf2edcb427b" Type="http://schemas.openxmlformats.org/officeDocument/2006/relationships/image" Target="media/imgrId193867cf2edcb427b.gif"/><Relationship Id="rId845767cf2edcc5b41" Type="http://schemas.openxmlformats.org/officeDocument/2006/relationships/image" Target="media/imgrId845767cf2edcc5b41.png"/><Relationship Id="rId991367cf2edcd45ab" Type="http://schemas.openxmlformats.org/officeDocument/2006/relationships/image" Target="media/imgrId991367cf2edcd45ab.png"/><Relationship Id="rId757267cf2edce1330" Type="http://schemas.openxmlformats.org/officeDocument/2006/relationships/image" Target="media/imgrId757267cf2edce1330.png"/><Relationship Id="rId639767cf2edd08f7b" Type="http://schemas.openxmlformats.org/officeDocument/2006/relationships/image" Target="media/imgrId639767cf2edd08f7b.png"/><Relationship Id="rId371167cf2edd15477" Type="http://schemas.openxmlformats.org/officeDocument/2006/relationships/image" Target="media/imgrId371167cf2edd15477.jpg"/><Relationship Id="rId542567cf2edd260af" Type="http://schemas.openxmlformats.org/officeDocument/2006/relationships/image" Target="media/imgrId542567cf2edd260a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117410" Type="http://schemas.openxmlformats.org/officeDocument/2006/relationships/image" Target="media/imgrId301174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117410" Type="http://schemas.openxmlformats.org/officeDocument/2006/relationships/image" Target="media/imgrId301174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117410" Type="http://schemas.openxmlformats.org/officeDocument/2006/relationships/image" Target="media/imgrId301174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117410" Type="http://schemas.openxmlformats.org/officeDocument/2006/relationships/image" Target="media/imgrId301174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117410" Type="http://schemas.openxmlformats.org/officeDocument/2006/relationships/image" Target="media/imgrId301174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117410" Type="http://schemas.openxmlformats.org/officeDocument/2006/relationships/image" Target="media/imgrId301174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