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2588258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21210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370968" w:name="ctxt"/>
    <w:bookmarkEnd w:id="353709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18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53666066" name="name535667cf73147988e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604267cf7314798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62160" name="name563167cf7314821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9567cf7314821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31665611" name="name674867cf73149482c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788467cf731494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7476667" name="name654967cf73149ee68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226267cf73149ee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4004816" name="name960167cf7314a9eec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927467cf7314a9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52633676" name="name730567cf7314b6010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415267cf7314b6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92907" name="name282767cf7314bdc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667cf7314bd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12873196" name="name459067cf7314cbc4a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163467cf7314cb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87093" name="name204067cf7314d25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4267cf7314d2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73703892" name="name169167cf7314e08a2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188067cf7314e0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879815" name="name973967cf7314e86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9667cf7314e8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69067585" name="name357867cf73150224c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765167cf731502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21861" name="name625567cf73150ba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667cf73150b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39389675" name="name263267cf7315165dc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228267cf731516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7496088" name="name737967cf731522374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946567cf731522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94934" name="name456767cf731528e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867cf731528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29221" name="name415567cf73153485c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724067cf731534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758267cf7315360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413767cf73153631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8133447" name="name477067cf73154377f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242067cf73154377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42224" name="name187067cf7315495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7367cf7315495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740067cf73154e7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58465" name="name153767cf73155859e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890367cf731558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70517" name="name467767cf73155e1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967cf73155e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54149" name="name383567cf7315648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167cf731564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388067cf7315653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09717" name="name940967cf7315704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667cf7315704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476267cf7315714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43958392" name="name711067cf73157effe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119767cf73157e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81507" name="name837567cf731589eef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370467cf731589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422225" name="name131967cf731596163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574967cf731596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58721" name="name167267cf73159e4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1467cf73159e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07360" name="name931567cf7315a98a0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187567cf7315a9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76202" name="name235867cf7315b4951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700967cf7315b4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0645" name="name937767cf7315bd4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667cf7315bd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94507" name="name145567cf7315cc1c5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451067cf7315cc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03957" name="name728967cf7315d7860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641467cf7315d7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83392" name="name103767cf7315dd0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767cf7315dd0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7420886" name="name428267cf7315e86ca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349867cf7315e86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27860" name="name286667cf7315efd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467cf7315ef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64619800" name="name678467cf731605bc6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349967cf731605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99061" name="name951567cf73160cf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267cf73160cf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092917" name="name662167cf73161a106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344367cf73161a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671671" name="name240867cf7316254ed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927967cf731625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37835" name="name554667cf73162d7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867cf73162d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6232038" name="name691267cf73163d10e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433267cf73163d1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315799" name="name425667cf7316487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167cf731648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94976254" name="name395767cf731654326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178767cf731654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4913781" name="name784167cf7316630db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822767cf731663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117323" name="name570067cf73166ee16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444967cf73166e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736540" name="name894767cf7316797f5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265967cf7316797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62467cf73167ac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3822485" w:name="result_box"/>
            <w:bookmarkEnd w:id="53822485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49179" name="name893467cf731684b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667cf731684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60709" name="name742567cf73168dd53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956867cf73168d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680769" name="name337767cf731694f79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535467cf731694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75754913" w:name="result_box"/>
            <w:bookmarkEnd w:id="75754913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67376" name="name577067cf73169b3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467cf73169b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180467cf73169d1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292419" name="name376067cf7316a7232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952667cf7316a7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869379" name="name950667cf7316b3236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534967cf7316b3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92964634" name="name102767cf7316c259f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627067cf7316c2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0035941" name="name202967cf7316cf3dc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882267cf7316cf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50">
    <w:multiLevelType w:val="hybridMultilevel"/>
    <w:lvl w:ilvl="0" w:tplc="34895525">
      <w:start w:val="1"/>
      <w:numFmt w:val="decimal"/>
      <w:lvlText w:val="%1."/>
      <w:lvlJc w:val="left"/>
      <w:pPr>
        <w:ind w:left="720" w:hanging="360"/>
      </w:pPr>
    </w:lvl>
    <w:lvl w:ilvl="1" w:tplc="34895525" w:tentative="1">
      <w:start w:val="1"/>
      <w:numFmt w:val="lowerLetter"/>
      <w:lvlText w:val="%2."/>
      <w:lvlJc w:val="left"/>
      <w:pPr>
        <w:ind w:left="1440" w:hanging="360"/>
      </w:pPr>
    </w:lvl>
    <w:lvl w:ilvl="2" w:tplc="34895525" w:tentative="1">
      <w:start w:val="1"/>
      <w:numFmt w:val="lowerRoman"/>
      <w:lvlText w:val="%3."/>
      <w:lvlJc w:val="right"/>
      <w:pPr>
        <w:ind w:left="2160" w:hanging="180"/>
      </w:pPr>
    </w:lvl>
    <w:lvl w:ilvl="3" w:tplc="34895525" w:tentative="1">
      <w:start w:val="1"/>
      <w:numFmt w:val="decimal"/>
      <w:lvlText w:val="%4."/>
      <w:lvlJc w:val="left"/>
      <w:pPr>
        <w:ind w:left="2880" w:hanging="360"/>
      </w:pPr>
    </w:lvl>
    <w:lvl w:ilvl="4" w:tplc="34895525" w:tentative="1">
      <w:start w:val="1"/>
      <w:numFmt w:val="lowerLetter"/>
      <w:lvlText w:val="%5."/>
      <w:lvlJc w:val="left"/>
      <w:pPr>
        <w:ind w:left="3600" w:hanging="360"/>
      </w:pPr>
    </w:lvl>
    <w:lvl w:ilvl="5" w:tplc="34895525" w:tentative="1">
      <w:start w:val="1"/>
      <w:numFmt w:val="lowerRoman"/>
      <w:lvlText w:val="%6."/>
      <w:lvlJc w:val="right"/>
      <w:pPr>
        <w:ind w:left="4320" w:hanging="180"/>
      </w:pPr>
    </w:lvl>
    <w:lvl w:ilvl="6" w:tplc="34895525" w:tentative="1">
      <w:start w:val="1"/>
      <w:numFmt w:val="decimal"/>
      <w:lvlText w:val="%7."/>
      <w:lvlJc w:val="left"/>
      <w:pPr>
        <w:ind w:left="5040" w:hanging="360"/>
      </w:pPr>
    </w:lvl>
    <w:lvl w:ilvl="7" w:tplc="34895525" w:tentative="1">
      <w:start w:val="1"/>
      <w:numFmt w:val="lowerLetter"/>
      <w:lvlText w:val="%8."/>
      <w:lvlJc w:val="left"/>
      <w:pPr>
        <w:ind w:left="5760" w:hanging="360"/>
      </w:pPr>
    </w:lvl>
    <w:lvl w:ilvl="8" w:tplc="34895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9">
    <w:multiLevelType w:val="hybridMultilevel"/>
    <w:lvl w:ilvl="0" w:tplc="408189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49">
    <w:abstractNumId w:val="1849"/>
  </w:num>
  <w:num w:numId="1850">
    <w:abstractNumId w:val="18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66483353" Type="http://schemas.openxmlformats.org/officeDocument/2006/relationships/comments" Target="comments.xml"/><Relationship Id="rId251074462" Type="http://schemas.microsoft.com/office/2011/relationships/commentsExtended" Target="commentsExtended.xml"/><Relationship Id="rId92121048" Type="http://schemas.openxmlformats.org/officeDocument/2006/relationships/image" Target="media/imgrId92121048.jpg"/><Relationship Id="rId758267cf7315360e1" Type="http://schemas.openxmlformats.org/officeDocument/2006/relationships/hyperlink" Target="https://iservice.lombardini.it/jsp/Template2/manuale.jsp?id=320&amp;parent=1136" TargetMode="External"/><Relationship Id="rId413767cf731536319" Type="http://schemas.openxmlformats.org/officeDocument/2006/relationships/hyperlink" Target="https://iservice.lombardini.it/jsp/Template2/manuale.jsp?id=320&amp;parent=1136" TargetMode="External"/><Relationship Id="rId740067cf73154e76a" Type="http://schemas.openxmlformats.org/officeDocument/2006/relationships/hyperlink" Target="https://iservice.lombardini.it/jsp/Template2/manuale.jsp?id=320&amp;parent=1136" TargetMode="External"/><Relationship Id="rId388067cf731565312" Type="http://schemas.openxmlformats.org/officeDocument/2006/relationships/hyperlink" Target="https://iservice.lombardini.it/jsp/Template2/manuale.jsp?id=320&amp;parent=1136" TargetMode="External"/><Relationship Id="rId476267cf731571438" Type="http://schemas.openxmlformats.org/officeDocument/2006/relationships/hyperlink" Target="https://iservice.lombardini.it/jsp/Template2/manuale.jsp?id=314&amp;parent=1136" TargetMode="External"/><Relationship Id="rId762467cf73167acba" Type="http://schemas.openxmlformats.org/officeDocument/2006/relationships/hyperlink" Target="https://iservice.lombardini.it/jsp/Template2/manuale.jsp?id=304&amp;parent=1136" TargetMode="External"/><Relationship Id="rId180467cf73169d194" Type="http://schemas.openxmlformats.org/officeDocument/2006/relationships/hyperlink" Target="https://iservice.lombardini.it/jsp/Template2/manuale.jsp?id=328&amp;parent=1136" TargetMode="External"/><Relationship Id="rId604267cf731479889" Type="http://schemas.openxmlformats.org/officeDocument/2006/relationships/image" Target="media/imgrId604267cf731479889.jpg"/><Relationship Id="rId199567cf7314821e7" Type="http://schemas.openxmlformats.org/officeDocument/2006/relationships/image" Target="media/imgrId199567cf7314821e7.jpg"/><Relationship Id="rId788467cf731494828" Type="http://schemas.openxmlformats.org/officeDocument/2006/relationships/image" Target="media/imgrId788467cf731494828.jpg"/><Relationship Id="rId226267cf73149ee63" Type="http://schemas.openxmlformats.org/officeDocument/2006/relationships/image" Target="media/imgrId226267cf73149ee63.png"/><Relationship Id="rId927467cf7314a9ee8" Type="http://schemas.openxmlformats.org/officeDocument/2006/relationships/image" Target="media/imgrId927467cf7314a9ee8.png"/><Relationship Id="rId415267cf7314b600c" Type="http://schemas.openxmlformats.org/officeDocument/2006/relationships/image" Target="media/imgrId415267cf7314b600c.jpg"/><Relationship Id="rId364667cf7314bdcd8" Type="http://schemas.openxmlformats.org/officeDocument/2006/relationships/image" Target="media/imgrId364667cf7314bdcd8.jpg"/><Relationship Id="rId163467cf7314cbc45" Type="http://schemas.openxmlformats.org/officeDocument/2006/relationships/image" Target="media/imgrId163467cf7314cbc45.jpg"/><Relationship Id="rId504267cf7314d2588" Type="http://schemas.openxmlformats.org/officeDocument/2006/relationships/image" Target="media/imgrId504267cf7314d2588.jpg"/><Relationship Id="rId188067cf7314e089d" Type="http://schemas.openxmlformats.org/officeDocument/2006/relationships/image" Target="media/imgrId188067cf7314e089d.jpg"/><Relationship Id="rId739667cf7314e86ba" Type="http://schemas.openxmlformats.org/officeDocument/2006/relationships/image" Target="media/imgrId739667cf7314e86ba.jpg"/><Relationship Id="rId765167cf731502247" Type="http://schemas.openxmlformats.org/officeDocument/2006/relationships/image" Target="media/imgrId765167cf731502247.jpg"/><Relationship Id="rId957667cf73150ba73" Type="http://schemas.openxmlformats.org/officeDocument/2006/relationships/image" Target="media/imgrId957667cf73150ba73.jpg"/><Relationship Id="rId228267cf7315165c8" Type="http://schemas.openxmlformats.org/officeDocument/2006/relationships/image" Target="media/imgrId228267cf7315165c8.jpg"/><Relationship Id="rId946567cf731522370" Type="http://schemas.openxmlformats.org/officeDocument/2006/relationships/image" Target="media/imgrId946567cf731522370.jpg"/><Relationship Id="rId780867cf731528e83" Type="http://schemas.openxmlformats.org/officeDocument/2006/relationships/image" Target="media/imgrId780867cf731528e83.jpg"/><Relationship Id="rId724067cf731534858" Type="http://schemas.openxmlformats.org/officeDocument/2006/relationships/image" Target="media/imgrId724067cf731534858.jpg"/><Relationship Id="rId242067cf73154377a" Type="http://schemas.openxmlformats.org/officeDocument/2006/relationships/image" Target="media/imgrId242067cf73154377a.jpg"/><Relationship Id="rId627367cf7315495d8" Type="http://schemas.openxmlformats.org/officeDocument/2006/relationships/image" Target="media/imgrId627367cf7315495d8.jpg"/><Relationship Id="rId890367cf731558599" Type="http://schemas.openxmlformats.org/officeDocument/2006/relationships/image" Target="media/imgrId890367cf731558599.jpg"/><Relationship Id="rId414967cf73155e18c" Type="http://schemas.openxmlformats.org/officeDocument/2006/relationships/image" Target="media/imgrId414967cf73155e18c.jpg"/><Relationship Id="rId280167cf731564897" Type="http://schemas.openxmlformats.org/officeDocument/2006/relationships/image" Target="media/imgrId280167cf731564897.jpg"/><Relationship Id="rId116667cf73157048d" Type="http://schemas.openxmlformats.org/officeDocument/2006/relationships/image" Target="media/imgrId116667cf73157048d.jpg"/><Relationship Id="rId119767cf73157eff9" Type="http://schemas.openxmlformats.org/officeDocument/2006/relationships/image" Target="media/imgrId119767cf73157eff9.jpg"/><Relationship Id="rId370467cf731589ee8" Type="http://schemas.openxmlformats.org/officeDocument/2006/relationships/image" Target="media/imgrId370467cf731589ee8.jpg"/><Relationship Id="rId574967cf73159615f" Type="http://schemas.openxmlformats.org/officeDocument/2006/relationships/image" Target="media/imgrId574967cf73159615f.jpg"/><Relationship Id="rId981467cf73159e477" Type="http://schemas.openxmlformats.org/officeDocument/2006/relationships/image" Target="media/imgrId981467cf73159e477.jpg"/><Relationship Id="rId187567cf7315a989b" Type="http://schemas.openxmlformats.org/officeDocument/2006/relationships/image" Target="media/imgrId187567cf7315a989b.jpg"/><Relationship Id="rId700967cf7315b494d" Type="http://schemas.openxmlformats.org/officeDocument/2006/relationships/image" Target="media/imgrId700967cf7315b494d.jpg"/><Relationship Id="rId216667cf7315bd4a0" Type="http://schemas.openxmlformats.org/officeDocument/2006/relationships/image" Target="media/imgrId216667cf7315bd4a0.jpg"/><Relationship Id="rId451067cf7315cc1c0" Type="http://schemas.openxmlformats.org/officeDocument/2006/relationships/image" Target="media/imgrId451067cf7315cc1c0.jpg"/><Relationship Id="rId641467cf7315d785c" Type="http://schemas.openxmlformats.org/officeDocument/2006/relationships/image" Target="media/imgrId641467cf7315d785c.jpg"/><Relationship Id="rId706767cf7315dd01e" Type="http://schemas.openxmlformats.org/officeDocument/2006/relationships/image" Target="media/imgrId706767cf7315dd01e.jpg"/><Relationship Id="rId349867cf7315e86c6" Type="http://schemas.openxmlformats.org/officeDocument/2006/relationships/image" Target="media/imgrId349867cf7315e86c6.jpg"/><Relationship Id="rId687467cf7315efd1c" Type="http://schemas.openxmlformats.org/officeDocument/2006/relationships/image" Target="media/imgrId687467cf7315efd1c.jpg"/><Relationship Id="rId349967cf731605bc2" Type="http://schemas.openxmlformats.org/officeDocument/2006/relationships/image" Target="media/imgrId349967cf731605bc2.jpg"/><Relationship Id="rId968267cf73160cfa6" Type="http://schemas.openxmlformats.org/officeDocument/2006/relationships/image" Target="media/imgrId968267cf73160cfa6.jpg"/><Relationship Id="rId344367cf73161a102" Type="http://schemas.openxmlformats.org/officeDocument/2006/relationships/image" Target="media/imgrId344367cf73161a102.jpg"/><Relationship Id="rId927967cf7316254e8" Type="http://schemas.openxmlformats.org/officeDocument/2006/relationships/image" Target="media/imgrId927967cf7316254e8.jpg"/><Relationship Id="rId170867cf73162d7b0" Type="http://schemas.openxmlformats.org/officeDocument/2006/relationships/image" Target="media/imgrId170867cf73162d7b0.jpg"/><Relationship Id="rId433267cf73163d10a" Type="http://schemas.openxmlformats.org/officeDocument/2006/relationships/image" Target="media/imgrId433267cf73163d10a.jpg"/><Relationship Id="rId769167cf731648766" Type="http://schemas.openxmlformats.org/officeDocument/2006/relationships/image" Target="media/imgrId769167cf731648766.jpg"/><Relationship Id="rId178767cf731654321" Type="http://schemas.openxmlformats.org/officeDocument/2006/relationships/image" Target="media/imgrId178767cf731654321.jpg"/><Relationship Id="rId822767cf7316630d6" Type="http://schemas.openxmlformats.org/officeDocument/2006/relationships/image" Target="media/imgrId822767cf7316630d6.png"/><Relationship Id="rId444967cf73166ee12" Type="http://schemas.openxmlformats.org/officeDocument/2006/relationships/image" Target="media/imgrId444967cf73166ee12.png"/><Relationship Id="rId265967cf7316797f0" Type="http://schemas.openxmlformats.org/officeDocument/2006/relationships/image" Target="media/imgrId265967cf7316797f0.png"/><Relationship Id="rId873667cf731684b4c" Type="http://schemas.openxmlformats.org/officeDocument/2006/relationships/image" Target="media/imgrId873667cf731684b4c.jpg"/><Relationship Id="rId956867cf73168dd4f" Type="http://schemas.openxmlformats.org/officeDocument/2006/relationships/image" Target="media/imgrId956867cf73168dd4f.jpg"/><Relationship Id="rId535467cf731694f75" Type="http://schemas.openxmlformats.org/officeDocument/2006/relationships/image" Target="media/imgrId535467cf731694f75.jpg"/><Relationship Id="rId361467cf73169b33c" Type="http://schemas.openxmlformats.org/officeDocument/2006/relationships/image" Target="media/imgrId361467cf73169b33c.jpg"/><Relationship Id="rId952667cf7316a722e" Type="http://schemas.openxmlformats.org/officeDocument/2006/relationships/image" Target="media/imgrId952667cf7316a722e.jpg"/><Relationship Id="rId534967cf7316b3231" Type="http://schemas.openxmlformats.org/officeDocument/2006/relationships/image" Target="media/imgrId534967cf7316b3231.jpg"/><Relationship Id="rId627067cf7316c259a" Type="http://schemas.openxmlformats.org/officeDocument/2006/relationships/image" Target="media/imgrId627067cf7316c259a.png"/><Relationship Id="rId882267cf7316cf3d8" Type="http://schemas.openxmlformats.org/officeDocument/2006/relationships/image" Target="media/imgrId882267cf7316cf3d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21048" Type="http://schemas.openxmlformats.org/officeDocument/2006/relationships/image" Target="media/imgrId921210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21048" Type="http://schemas.openxmlformats.org/officeDocument/2006/relationships/image" Target="media/imgrId921210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21048" Type="http://schemas.openxmlformats.org/officeDocument/2006/relationships/image" Target="media/imgrId921210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21048" Type="http://schemas.openxmlformats.org/officeDocument/2006/relationships/image" Target="media/imgrId921210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21048" Type="http://schemas.openxmlformats.org/officeDocument/2006/relationships/image" Target="media/imgrId921210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21048" Type="http://schemas.openxmlformats.org/officeDocument/2006/relationships/image" Target="media/imgrId921210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