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06711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650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296733" w:name="ctxt"/>
    <w:bookmarkEnd w:id="462967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82965" name="name939667cffb7f29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167cffb7f29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0667cffb7f2a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36114" name="name592467cffb7f4bbc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08967cffb7f4b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6720" name="name579167cffb7f636c1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19467cffb7f63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8592" name="name956567cffb7f75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267cffb7f75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5393" name="name614167cffb7f9007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25467cffb7f90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58277" name="name893167cffb7fa7fa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55067cffb7fa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49764" name="name827767cffb7fbe3b4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39167cffb7fbe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2275" name="name418167cffb7fdb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467cffb7fdb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5067cffb7fdc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06757" name="name275767cffb801adaf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96467cffb801a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7098" name="name188567cffb8037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167cffb8037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7440147" name="name979767cffb807056f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58367cffb8070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55348" name="name190367cffb8083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7cffb8083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841085" name="name324967cffb809e2a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40367cffb809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55715" name="name672567cffb80b083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60367cffb80b0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60894" name="name778067cffb80bede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48167cffb80be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076265" name="name271867cffb80cf0e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86067cffb80cf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41892" name="name580167cffb80d8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967cffb80d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147406" name="name762567cffb80e540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86267cffb80e5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49337" name="name843567cffb80ef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567cffb80e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1167cffb80ef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883267cffb80f0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83267cffb80f0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671064" name="name297267cffb810c6b1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85567cffb810c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45952" name="name337367cffb811d0a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65267cffb811d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395484" name="name210367cffb81342e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10867cffb8134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96763" name="name924167cffb8153f4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70767cffb8153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00846" name="name939767cffb816d0d5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28367cffb816d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95578" name="name394267cffb81842a5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79567cffb8184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07750" name="name353067cffb81993b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98567cffb8199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9367cffb819d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659867cffb819e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9379594" name="name188067cffb81b45e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12967cffb81b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33534" name="name513967cffb81c1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667cffb81c1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1267cffb81c2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0582" name="name595967cffb81e67d6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36567cffb81e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0808" name="name989567cffb8214e6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89467cffb8214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3975" name="name789067cffb823b1e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26467cffb823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3484" name="name331667cffb8254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067cffb8254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125314" name="name324967cffb827fbb3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76567cffb827f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3191172" name="name462267cffb82a723e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976067cffb82a7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14695" name="name441367cffb82bf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567cffb82bf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8667cffb82bf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5984" name="name671267cffb82cb2a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23167cffb82cb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0772" name="name978367cffb82d9430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450767cffb82d9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39169" name="name676767cffb82e61d3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40367cffb82e6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1238" name="name470567cffb830336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92867cffb8303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4496" name="name565167cffb8310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567cffb8310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1651" name="name492367cffb831e9c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77067cffb831e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14610" name="name319867cffb832ac3a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522167cffb832a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9119" name="name121167cffb8344e35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540667cffb834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3535" name="name469867cffb8362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7cffb8362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365087" name="name660667cffb8396009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545367cffb8396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1904691" name="name907967cffb83baa00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24867cffb83ba9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13566" name="name348367cffb83db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367cffb83db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4567cffb83db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735357" name="name746167cffb840439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24967cffb840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64992" name="name332867cffb8414f4c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223267cffb8414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3981" name="name943167cffb8425b48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199467cffb8425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563" name="name629567cffb843bf17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624967cffb843b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33415" name="name923767cffb845b99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25667cffb845b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8228" name="name690367cffb847a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667cffb847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148568" name="name571767cffb84945b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94467cffb849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7886" name="name433967cffb84a9715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124767cffb84a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4963" name="name780767cffb84bb7d8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767367cffb84b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8269" name="name458367cffb84c7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767cffb84c7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6619" name="name181067cffb84e5755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927567cffb84e5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8394" name="name311767cffb84ef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667cffb84ef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13467cffb84f0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98219" name="name456467cffb850a931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752067cffb850a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607" name="name760467cffb8514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767cffb8514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4739" name="name302167cffb852ca4b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350367cffb852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1044749" name="name388167cffb85546cf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67667cffb85546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4800" name="name537067cffb8564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467cffb8564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06667cffb8564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00367cffb8565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57067cffb8565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821817" name="name839267cffb857874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47967cffb8578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69589" name="name142967cffb8582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7cffb858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0767cffb8583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81867cffb8583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22094" name="name464367cffb8592c4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09967cffb859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46985" name="name918567cffb859ddf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65367cffb859d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9329" name="name228067cffb85ac9af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03667cffb85ac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0341" name="name753867cffb85baaf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77167cffb85ba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18648" name="name392767cffb85c5c5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79367cffb85c5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2898" name="name814967cffb85d4aca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12367cffb85d4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89236" name="name117667cffb85df8e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38167cffb85df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38" name="name905067cffb85ed4b4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48967cffb85ed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410867cffb85ed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612767cffb85ee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16787" name="name943867cffb8605cc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92967cffb8605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144967cffb8606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80483" name="name820067cffb861357b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91367cffb8613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192767cffb8615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70393" name="name692967cffb862575d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93867cffb8625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29100" name="name786767cffb862c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867cffb862c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131067cffb862d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236067cffb862f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31813" name="name799967cffb863a8fa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53867cffb863a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5761" name="name596267cffb8644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667cffb8644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2167cffb8645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74968" name="name696067cffb86520a8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11267cffb8652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1713" name="name339367cffb865a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767cffb865a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14067cffb865b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2953" name="name366367cffb8661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867cffb866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9667cffb8662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8718" name="name703267cffb8673788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65567cffb867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91176" name="name850567cffb867f90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35767cffb867f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226964" name="name406267cffb868e36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90467cffb868e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735" name="name437267cffb869c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7cffb869c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3834" name="name385467cffb86b7c5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75367cffb86b7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69296" name="name603367cffb86cec34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661167cffb86ce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98906" name="name397467cffb86d4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7cffb86d4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032608" name="name342067cffb86e3356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21867cffb86e3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30659" name="name160767cffb86f0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467cffb86f0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97048" name="name283967cffb8709622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16167cffb8709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6567cffb870a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427367cffb870a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1519" name="name233867cffb8715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7cffb8715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98767cffb8716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827877" name="name107067cffb8727a5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76567cffb8727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86618" name="name785067cffb873832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04767cffb8738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688108" name="name564267cffb874418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08967cffb874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5902" name="name497767cffb874e9ef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00067cffb874e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65555" name="name641467cffb875ecf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54667cffb875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43162" name="name370867cffb876ce52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56367cffb876c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2716" name="name663067cffb877a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367cffb877a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387136" name="name669167cffb8787fc7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881267cffb8787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470938" name="name392967cffb879568f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37767cffb8795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8986" name="name178867cffb87a4b45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6367cffb87a4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743190" name="name159767cffb87b38d4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53067cffb87b3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31100" name="name436467cffb87c2a8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23167cffb87c2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774867cffb87c5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235167cffb87c56c9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851220" name="name585867cffb87cee3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41067cffb87ce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535457" name="name687567cffb87dc60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71567cffb87dc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14767cffb87dd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1267cffb87de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267280" name="name647167cffb87ebd9b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72567cffb87eb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50367cffb87ec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34853" name="name769167cffb8809fb6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72567cffb8809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854167cffb880d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78537" name="name574867cffb881c6f9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396267cffb881c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6988459" name="name914467cffb882b67a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35767cffb882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2019238" name="name212167cffb883985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67267cffb8839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2435204" name="name877467cffb8846929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43767cffb8846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6116884" name="name508667cffb88582f6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956767cffb8858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9909947" name="name517367cffb887200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43567cffb887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5047956" name="name424767cffb88836e6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25867cffb8883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9467cffb8886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4283550" name="name715267cffb88973f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91867cffb8897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6176" name="name520167cffb88a1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7cffb88a1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65092" name="name547367cffb88af0f3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01067cffb88af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82055" name="name485767cffb88bee4b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61167cffb88b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50595" name="name284567cffb88c8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367cffb88c8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62006" name="name781767cffb88d4b3e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34367cffb88d4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04288" name="name477567cffb88e1f7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23367cffb88e1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4437" name="name197467cffb88e9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467cffb88e9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324962" name="name924067cffb8904ac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08667cffb8904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95726" name="name556167cffb89135a2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09667cffb8913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7704936" name="name533467cffb8920c0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52967cffb892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4898" name="name193867cffb8928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967cffb8928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700035.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81792" name="name151367cffb893aaf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136767cffb893a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50528" name="name178167cffb89476d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51167cffb8947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44877" name="name844867cffb8955d2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96567cffb8955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7037" name="name610567cffb896104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92967cffb896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72910" name="name988367cffb896f967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22267cffb896f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83900" name="name584667cffb897c6b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01267cffb897c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66442" name="name126067cffb898a227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43367cffb898a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3536" name="name360567cffb8993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7cffb899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116449" name="name445767cffb899f09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04567cffb899f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78240" name="name853067cffb89adbb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07567cffb89ad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70462" name="name285167cffb89b7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667cffb89b7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02069" name="name365767cffb89c9702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60567cffb89c9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1377" name="name327367cffb89d5d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7cffb89d5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4060" name="name767867cffb89e5d9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42467cffb89e5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99053" name="name514767cffb8a03e2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50967cffb8a03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55499" name="name316867cffb8a0f8b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99367cffb8a0f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14593" name="name757067cffb8a1e93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32867cffb8a1e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79678" name="name142667cffb8a2eb3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11167cffb8a2e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1292" name="name233767cffb8a37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7cffb8a37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2567cffb8a38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78706" name="name336667cffb8a45905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33867cffb8a45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265614" name="name306467cffb8a4f480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287667cffb8a4f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044998" name="name480767cffb8a5abfc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25567cffb8a5a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59613" name="name897867cffb8a67781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202167cffb8a67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262094" name="name272767cffb8a7138f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942167cffb8a7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23642" name="name867167cffb8a7a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267cffb8a7a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645800" name="name996167cffb8a867a9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912367cffb8a86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705074" name="name397567cffb8a911d5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87567cffb8a91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02398" name="name993067cffb8a9c9fb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78567cffb8a9c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860832" name="name235467cffb8aa6b3a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580367cffb8aa6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004112" name="name185967cffb8ab32a1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22167cffb8ab3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55223" name="name193267cffb8abf53a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953667cffb8ab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1988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7067cffb8ac1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96061" name="name136667cffb8accde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2567cffb8acc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883814" name="name283567cffb8adc0a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24967cffb8adc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600218" name="name217967cffb8aeab3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195267cffb8aea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558267cffb8aec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902756" name="name548967cffb8b03d2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2667cffb8b03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446279" name="name497067cffb8b1404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40867cffb8b14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82">
    <w:multiLevelType w:val="hybridMultilevel"/>
    <w:lvl w:ilvl="0" w:tplc="95084948">
      <w:start w:val="1"/>
      <w:numFmt w:val="decimal"/>
      <w:lvlText w:val="%1."/>
      <w:lvlJc w:val="left"/>
      <w:pPr>
        <w:ind w:left="720" w:hanging="360"/>
      </w:pPr>
    </w:lvl>
    <w:lvl w:ilvl="1" w:tplc="95084948" w:tentative="1">
      <w:start w:val="1"/>
      <w:numFmt w:val="decimal"/>
      <w:lvlText w:val="%2."/>
      <w:lvlJc w:val="left"/>
      <w:pPr>
        <w:ind w:left="1440" w:hanging="360"/>
      </w:pPr>
    </w:lvl>
    <w:lvl w:ilvl="2" w:tplc="95084948" w:tentative="1">
      <w:start w:val="1"/>
      <w:numFmt w:val="lowerRoman"/>
      <w:lvlText w:val="%3."/>
      <w:lvlJc w:val="right"/>
      <w:pPr>
        <w:ind w:left="2160" w:hanging="180"/>
      </w:pPr>
    </w:lvl>
    <w:lvl w:ilvl="3" w:tplc="95084948" w:tentative="1">
      <w:start w:val="1"/>
      <w:numFmt w:val="decimal"/>
      <w:lvlText w:val="%4."/>
      <w:lvlJc w:val="left"/>
      <w:pPr>
        <w:ind w:left="2880" w:hanging="360"/>
      </w:pPr>
    </w:lvl>
    <w:lvl w:ilvl="4" w:tplc="95084948" w:tentative="1">
      <w:start w:val="1"/>
      <w:numFmt w:val="lowerLetter"/>
      <w:lvlText w:val="%5."/>
      <w:lvlJc w:val="left"/>
      <w:pPr>
        <w:ind w:left="3600" w:hanging="360"/>
      </w:pPr>
    </w:lvl>
    <w:lvl w:ilvl="5" w:tplc="95084948" w:tentative="1">
      <w:start w:val="1"/>
      <w:numFmt w:val="lowerRoman"/>
      <w:lvlText w:val="%6."/>
      <w:lvlJc w:val="right"/>
      <w:pPr>
        <w:ind w:left="4320" w:hanging="180"/>
      </w:pPr>
    </w:lvl>
    <w:lvl w:ilvl="6" w:tplc="95084948" w:tentative="1">
      <w:start w:val="1"/>
      <w:numFmt w:val="decimal"/>
      <w:lvlText w:val="%7."/>
      <w:lvlJc w:val="left"/>
      <w:pPr>
        <w:ind w:left="5040" w:hanging="360"/>
      </w:pPr>
    </w:lvl>
    <w:lvl w:ilvl="7" w:tplc="95084948" w:tentative="1">
      <w:start w:val="1"/>
      <w:numFmt w:val="lowerLetter"/>
      <w:lvlText w:val="%8."/>
      <w:lvlJc w:val="left"/>
      <w:pPr>
        <w:ind w:left="5760" w:hanging="360"/>
      </w:pPr>
    </w:lvl>
    <w:lvl w:ilvl="8" w:tplc="9508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1">
    <w:multiLevelType w:val="hybridMultilevel"/>
    <w:lvl w:ilvl="0" w:tplc="20409279">
      <w:start w:val="1"/>
      <w:numFmt w:val="decimal"/>
      <w:lvlText w:val="%1."/>
      <w:lvlJc w:val="left"/>
      <w:pPr>
        <w:ind w:left="720" w:hanging="360"/>
      </w:pPr>
    </w:lvl>
    <w:lvl w:ilvl="1" w:tplc="20409279" w:tentative="1">
      <w:start w:val="1"/>
      <w:numFmt w:val="lowerLetter"/>
      <w:lvlText w:val="%2."/>
      <w:lvlJc w:val="left"/>
      <w:pPr>
        <w:ind w:left="1440" w:hanging="360"/>
      </w:pPr>
    </w:lvl>
    <w:lvl w:ilvl="2" w:tplc="20409279" w:tentative="1">
      <w:start w:val="1"/>
      <w:numFmt w:val="lowerRoman"/>
      <w:lvlText w:val="%3."/>
      <w:lvlJc w:val="right"/>
      <w:pPr>
        <w:ind w:left="2160" w:hanging="180"/>
      </w:pPr>
    </w:lvl>
    <w:lvl w:ilvl="3" w:tplc="20409279" w:tentative="1">
      <w:start w:val="1"/>
      <w:numFmt w:val="decimal"/>
      <w:lvlText w:val="%4."/>
      <w:lvlJc w:val="left"/>
      <w:pPr>
        <w:ind w:left="2880" w:hanging="360"/>
      </w:pPr>
    </w:lvl>
    <w:lvl w:ilvl="4" w:tplc="20409279" w:tentative="1">
      <w:start w:val="1"/>
      <w:numFmt w:val="lowerLetter"/>
      <w:lvlText w:val="%5."/>
      <w:lvlJc w:val="left"/>
      <w:pPr>
        <w:ind w:left="3600" w:hanging="360"/>
      </w:pPr>
    </w:lvl>
    <w:lvl w:ilvl="5" w:tplc="20409279" w:tentative="1">
      <w:start w:val="1"/>
      <w:numFmt w:val="lowerRoman"/>
      <w:lvlText w:val="%6."/>
      <w:lvlJc w:val="right"/>
      <w:pPr>
        <w:ind w:left="4320" w:hanging="180"/>
      </w:pPr>
    </w:lvl>
    <w:lvl w:ilvl="6" w:tplc="20409279" w:tentative="1">
      <w:start w:val="1"/>
      <w:numFmt w:val="decimal"/>
      <w:lvlText w:val="%7."/>
      <w:lvlJc w:val="left"/>
      <w:pPr>
        <w:ind w:left="5040" w:hanging="360"/>
      </w:pPr>
    </w:lvl>
    <w:lvl w:ilvl="7" w:tplc="20409279" w:tentative="1">
      <w:start w:val="1"/>
      <w:numFmt w:val="lowerLetter"/>
      <w:lvlText w:val="%8."/>
      <w:lvlJc w:val="left"/>
      <w:pPr>
        <w:ind w:left="5760" w:hanging="360"/>
      </w:pPr>
    </w:lvl>
    <w:lvl w:ilvl="8" w:tplc="2040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0">
    <w:multiLevelType w:val="hybridMultilevel"/>
    <w:lvl w:ilvl="0" w:tplc="21673068">
      <w:start w:val="1"/>
      <w:numFmt w:val="decimal"/>
      <w:lvlText w:val="%1."/>
      <w:lvlJc w:val="left"/>
      <w:pPr>
        <w:ind w:left="720" w:hanging="360"/>
      </w:pPr>
    </w:lvl>
    <w:lvl w:ilvl="1" w:tplc="21673068" w:tentative="1">
      <w:start w:val="1"/>
      <w:numFmt w:val="lowerLetter"/>
      <w:lvlText w:val="%2."/>
      <w:lvlJc w:val="left"/>
      <w:pPr>
        <w:ind w:left="1440" w:hanging="360"/>
      </w:pPr>
    </w:lvl>
    <w:lvl w:ilvl="2" w:tplc="21673068" w:tentative="1">
      <w:start w:val="1"/>
      <w:numFmt w:val="lowerRoman"/>
      <w:lvlText w:val="%3."/>
      <w:lvlJc w:val="right"/>
      <w:pPr>
        <w:ind w:left="2160" w:hanging="180"/>
      </w:pPr>
    </w:lvl>
    <w:lvl w:ilvl="3" w:tplc="21673068" w:tentative="1">
      <w:start w:val="1"/>
      <w:numFmt w:val="decimal"/>
      <w:lvlText w:val="%4."/>
      <w:lvlJc w:val="left"/>
      <w:pPr>
        <w:ind w:left="2880" w:hanging="360"/>
      </w:pPr>
    </w:lvl>
    <w:lvl w:ilvl="4" w:tplc="21673068" w:tentative="1">
      <w:start w:val="1"/>
      <w:numFmt w:val="lowerLetter"/>
      <w:lvlText w:val="%5."/>
      <w:lvlJc w:val="left"/>
      <w:pPr>
        <w:ind w:left="3600" w:hanging="360"/>
      </w:pPr>
    </w:lvl>
    <w:lvl w:ilvl="5" w:tplc="21673068" w:tentative="1">
      <w:start w:val="1"/>
      <w:numFmt w:val="lowerRoman"/>
      <w:lvlText w:val="%6."/>
      <w:lvlJc w:val="right"/>
      <w:pPr>
        <w:ind w:left="4320" w:hanging="180"/>
      </w:pPr>
    </w:lvl>
    <w:lvl w:ilvl="6" w:tplc="21673068" w:tentative="1">
      <w:start w:val="1"/>
      <w:numFmt w:val="decimal"/>
      <w:lvlText w:val="%7."/>
      <w:lvlJc w:val="left"/>
      <w:pPr>
        <w:ind w:left="5040" w:hanging="360"/>
      </w:pPr>
    </w:lvl>
    <w:lvl w:ilvl="7" w:tplc="21673068" w:tentative="1">
      <w:start w:val="1"/>
      <w:numFmt w:val="lowerLetter"/>
      <w:lvlText w:val="%8."/>
      <w:lvlJc w:val="left"/>
      <w:pPr>
        <w:ind w:left="5760" w:hanging="360"/>
      </w:pPr>
    </w:lvl>
    <w:lvl w:ilvl="8" w:tplc="2167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9">
    <w:multiLevelType w:val="hybridMultilevel"/>
    <w:lvl w:ilvl="0" w:tplc="51462381">
      <w:start w:val="1"/>
      <w:numFmt w:val="decimal"/>
      <w:lvlText w:val="%1."/>
      <w:lvlJc w:val="left"/>
      <w:pPr>
        <w:ind w:left="720" w:hanging="360"/>
      </w:pPr>
    </w:lvl>
    <w:lvl w:ilvl="1" w:tplc="51462381" w:tentative="1">
      <w:start w:val="1"/>
      <w:numFmt w:val="lowerLetter"/>
      <w:lvlText w:val="%2."/>
      <w:lvlJc w:val="left"/>
      <w:pPr>
        <w:ind w:left="1440" w:hanging="360"/>
      </w:pPr>
    </w:lvl>
    <w:lvl w:ilvl="2" w:tplc="51462381" w:tentative="1">
      <w:start w:val="1"/>
      <w:numFmt w:val="lowerRoman"/>
      <w:lvlText w:val="%3."/>
      <w:lvlJc w:val="right"/>
      <w:pPr>
        <w:ind w:left="2160" w:hanging="180"/>
      </w:pPr>
    </w:lvl>
    <w:lvl w:ilvl="3" w:tplc="51462381" w:tentative="1">
      <w:start w:val="1"/>
      <w:numFmt w:val="decimal"/>
      <w:lvlText w:val="%4."/>
      <w:lvlJc w:val="left"/>
      <w:pPr>
        <w:ind w:left="2880" w:hanging="360"/>
      </w:pPr>
    </w:lvl>
    <w:lvl w:ilvl="4" w:tplc="51462381" w:tentative="1">
      <w:start w:val="1"/>
      <w:numFmt w:val="lowerLetter"/>
      <w:lvlText w:val="%5."/>
      <w:lvlJc w:val="left"/>
      <w:pPr>
        <w:ind w:left="3600" w:hanging="360"/>
      </w:pPr>
    </w:lvl>
    <w:lvl w:ilvl="5" w:tplc="51462381" w:tentative="1">
      <w:start w:val="1"/>
      <w:numFmt w:val="lowerRoman"/>
      <w:lvlText w:val="%6."/>
      <w:lvlJc w:val="right"/>
      <w:pPr>
        <w:ind w:left="4320" w:hanging="180"/>
      </w:pPr>
    </w:lvl>
    <w:lvl w:ilvl="6" w:tplc="51462381" w:tentative="1">
      <w:start w:val="1"/>
      <w:numFmt w:val="decimal"/>
      <w:lvlText w:val="%7."/>
      <w:lvlJc w:val="left"/>
      <w:pPr>
        <w:ind w:left="5040" w:hanging="360"/>
      </w:pPr>
    </w:lvl>
    <w:lvl w:ilvl="7" w:tplc="51462381" w:tentative="1">
      <w:start w:val="1"/>
      <w:numFmt w:val="lowerLetter"/>
      <w:lvlText w:val="%8."/>
      <w:lvlJc w:val="left"/>
      <w:pPr>
        <w:ind w:left="5760" w:hanging="360"/>
      </w:pPr>
    </w:lvl>
    <w:lvl w:ilvl="8" w:tplc="5146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8">
    <w:multiLevelType w:val="hybridMultilevel"/>
    <w:lvl w:ilvl="0" w:tplc="99668804">
      <w:start w:val="1"/>
      <w:numFmt w:val="decimal"/>
      <w:lvlText w:val="%1."/>
      <w:lvlJc w:val="left"/>
      <w:pPr>
        <w:ind w:left="720" w:hanging="360"/>
      </w:pPr>
    </w:lvl>
    <w:lvl w:ilvl="1" w:tplc="99668804" w:tentative="1">
      <w:start w:val="1"/>
      <w:numFmt w:val="lowerLetter"/>
      <w:lvlText w:val="%2."/>
      <w:lvlJc w:val="left"/>
      <w:pPr>
        <w:ind w:left="1440" w:hanging="360"/>
      </w:pPr>
    </w:lvl>
    <w:lvl w:ilvl="2" w:tplc="99668804" w:tentative="1">
      <w:start w:val="1"/>
      <w:numFmt w:val="lowerRoman"/>
      <w:lvlText w:val="%3."/>
      <w:lvlJc w:val="right"/>
      <w:pPr>
        <w:ind w:left="2160" w:hanging="180"/>
      </w:pPr>
    </w:lvl>
    <w:lvl w:ilvl="3" w:tplc="99668804" w:tentative="1">
      <w:start w:val="1"/>
      <w:numFmt w:val="decimal"/>
      <w:lvlText w:val="%4."/>
      <w:lvlJc w:val="left"/>
      <w:pPr>
        <w:ind w:left="2880" w:hanging="360"/>
      </w:pPr>
    </w:lvl>
    <w:lvl w:ilvl="4" w:tplc="99668804" w:tentative="1">
      <w:start w:val="1"/>
      <w:numFmt w:val="lowerLetter"/>
      <w:lvlText w:val="%5."/>
      <w:lvlJc w:val="left"/>
      <w:pPr>
        <w:ind w:left="3600" w:hanging="360"/>
      </w:pPr>
    </w:lvl>
    <w:lvl w:ilvl="5" w:tplc="99668804" w:tentative="1">
      <w:start w:val="1"/>
      <w:numFmt w:val="lowerRoman"/>
      <w:lvlText w:val="%6."/>
      <w:lvlJc w:val="right"/>
      <w:pPr>
        <w:ind w:left="4320" w:hanging="180"/>
      </w:pPr>
    </w:lvl>
    <w:lvl w:ilvl="6" w:tplc="99668804" w:tentative="1">
      <w:start w:val="1"/>
      <w:numFmt w:val="decimal"/>
      <w:lvlText w:val="%7."/>
      <w:lvlJc w:val="left"/>
      <w:pPr>
        <w:ind w:left="5040" w:hanging="360"/>
      </w:pPr>
    </w:lvl>
    <w:lvl w:ilvl="7" w:tplc="99668804" w:tentative="1">
      <w:start w:val="1"/>
      <w:numFmt w:val="lowerLetter"/>
      <w:lvlText w:val="%8."/>
      <w:lvlJc w:val="left"/>
      <w:pPr>
        <w:ind w:left="5760" w:hanging="360"/>
      </w:pPr>
    </w:lvl>
    <w:lvl w:ilvl="8" w:tplc="9966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7">
    <w:multiLevelType w:val="hybridMultilevel"/>
    <w:lvl w:ilvl="0" w:tplc="59016188">
      <w:start w:val="1"/>
      <w:numFmt w:val="decimal"/>
      <w:lvlText w:val="%1."/>
      <w:lvlJc w:val="left"/>
      <w:pPr>
        <w:ind w:left="720" w:hanging="360"/>
      </w:pPr>
    </w:lvl>
    <w:lvl w:ilvl="1" w:tplc="59016188" w:tentative="1">
      <w:start w:val="1"/>
      <w:numFmt w:val="lowerLetter"/>
      <w:lvlText w:val="%2."/>
      <w:lvlJc w:val="left"/>
      <w:pPr>
        <w:ind w:left="1440" w:hanging="360"/>
      </w:pPr>
    </w:lvl>
    <w:lvl w:ilvl="2" w:tplc="59016188" w:tentative="1">
      <w:start w:val="1"/>
      <w:numFmt w:val="lowerRoman"/>
      <w:lvlText w:val="%3."/>
      <w:lvlJc w:val="right"/>
      <w:pPr>
        <w:ind w:left="2160" w:hanging="180"/>
      </w:pPr>
    </w:lvl>
    <w:lvl w:ilvl="3" w:tplc="59016188" w:tentative="1">
      <w:start w:val="1"/>
      <w:numFmt w:val="decimal"/>
      <w:lvlText w:val="%4."/>
      <w:lvlJc w:val="left"/>
      <w:pPr>
        <w:ind w:left="2880" w:hanging="360"/>
      </w:pPr>
    </w:lvl>
    <w:lvl w:ilvl="4" w:tplc="59016188" w:tentative="1">
      <w:start w:val="1"/>
      <w:numFmt w:val="lowerLetter"/>
      <w:lvlText w:val="%5."/>
      <w:lvlJc w:val="left"/>
      <w:pPr>
        <w:ind w:left="3600" w:hanging="360"/>
      </w:pPr>
    </w:lvl>
    <w:lvl w:ilvl="5" w:tplc="59016188" w:tentative="1">
      <w:start w:val="1"/>
      <w:numFmt w:val="lowerRoman"/>
      <w:lvlText w:val="%6."/>
      <w:lvlJc w:val="right"/>
      <w:pPr>
        <w:ind w:left="4320" w:hanging="180"/>
      </w:pPr>
    </w:lvl>
    <w:lvl w:ilvl="6" w:tplc="59016188" w:tentative="1">
      <w:start w:val="1"/>
      <w:numFmt w:val="decimal"/>
      <w:lvlText w:val="%7."/>
      <w:lvlJc w:val="left"/>
      <w:pPr>
        <w:ind w:left="5040" w:hanging="360"/>
      </w:pPr>
    </w:lvl>
    <w:lvl w:ilvl="7" w:tplc="59016188" w:tentative="1">
      <w:start w:val="1"/>
      <w:numFmt w:val="lowerLetter"/>
      <w:lvlText w:val="%8."/>
      <w:lvlJc w:val="left"/>
      <w:pPr>
        <w:ind w:left="5760" w:hanging="360"/>
      </w:pPr>
    </w:lvl>
    <w:lvl w:ilvl="8" w:tplc="5901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6">
    <w:multiLevelType w:val="hybridMultilevel"/>
    <w:lvl w:ilvl="0" w:tplc="61788068">
      <w:start w:val="1"/>
      <w:numFmt w:val="decimal"/>
      <w:lvlText w:val="%1."/>
      <w:lvlJc w:val="left"/>
      <w:pPr>
        <w:ind w:left="720" w:hanging="360"/>
      </w:pPr>
    </w:lvl>
    <w:lvl w:ilvl="1" w:tplc="61788068" w:tentative="1">
      <w:start w:val="1"/>
      <w:numFmt w:val="lowerLetter"/>
      <w:lvlText w:val="%2."/>
      <w:lvlJc w:val="left"/>
      <w:pPr>
        <w:ind w:left="1440" w:hanging="360"/>
      </w:pPr>
    </w:lvl>
    <w:lvl w:ilvl="2" w:tplc="61788068" w:tentative="1">
      <w:start w:val="1"/>
      <w:numFmt w:val="lowerRoman"/>
      <w:lvlText w:val="%3."/>
      <w:lvlJc w:val="right"/>
      <w:pPr>
        <w:ind w:left="2160" w:hanging="180"/>
      </w:pPr>
    </w:lvl>
    <w:lvl w:ilvl="3" w:tplc="61788068" w:tentative="1">
      <w:start w:val="1"/>
      <w:numFmt w:val="decimal"/>
      <w:lvlText w:val="%4."/>
      <w:lvlJc w:val="left"/>
      <w:pPr>
        <w:ind w:left="2880" w:hanging="360"/>
      </w:pPr>
    </w:lvl>
    <w:lvl w:ilvl="4" w:tplc="61788068" w:tentative="1">
      <w:start w:val="1"/>
      <w:numFmt w:val="lowerLetter"/>
      <w:lvlText w:val="%5."/>
      <w:lvlJc w:val="left"/>
      <w:pPr>
        <w:ind w:left="3600" w:hanging="360"/>
      </w:pPr>
    </w:lvl>
    <w:lvl w:ilvl="5" w:tplc="61788068" w:tentative="1">
      <w:start w:val="1"/>
      <w:numFmt w:val="lowerRoman"/>
      <w:lvlText w:val="%6."/>
      <w:lvlJc w:val="right"/>
      <w:pPr>
        <w:ind w:left="4320" w:hanging="180"/>
      </w:pPr>
    </w:lvl>
    <w:lvl w:ilvl="6" w:tplc="61788068" w:tentative="1">
      <w:start w:val="1"/>
      <w:numFmt w:val="decimal"/>
      <w:lvlText w:val="%7."/>
      <w:lvlJc w:val="left"/>
      <w:pPr>
        <w:ind w:left="5040" w:hanging="360"/>
      </w:pPr>
    </w:lvl>
    <w:lvl w:ilvl="7" w:tplc="61788068" w:tentative="1">
      <w:start w:val="1"/>
      <w:numFmt w:val="lowerLetter"/>
      <w:lvlText w:val="%8."/>
      <w:lvlJc w:val="left"/>
      <w:pPr>
        <w:ind w:left="5760" w:hanging="360"/>
      </w:pPr>
    </w:lvl>
    <w:lvl w:ilvl="8" w:tplc="6178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5">
    <w:multiLevelType w:val="hybridMultilevel"/>
    <w:lvl w:ilvl="0" w:tplc="33805585">
      <w:start w:val="1"/>
      <w:numFmt w:val="decimal"/>
      <w:lvlText w:val="%1."/>
      <w:lvlJc w:val="left"/>
      <w:pPr>
        <w:ind w:left="720" w:hanging="360"/>
      </w:pPr>
    </w:lvl>
    <w:lvl w:ilvl="1" w:tplc="33805585" w:tentative="1">
      <w:start w:val="1"/>
      <w:numFmt w:val="lowerLetter"/>
      <w:lvlText w:val="%2."/>
      <w:lvlJc w:val="left"/>
      <w:pPr>
        <w:ind w:left="1440" w:hanging="360"/>
      </w:pPr>
    </w:lvl>
    <w:lvl w:ilvl="2" w:tplc="33805585" w:tentative="1">
      <w:start w:val="1"/>
      <w:numFmt w:val="lowerRoman"/>
      <w:lvlText w:val="%3."/>
      <w:lvlJc w:val="right"/>
      <w:pPr>
        <w:ind w:left="2160" w:hanging="180"/>
      </w:pPr>
    </w:lvl>
    <w:lvl w:ilvl="3" w:tplc="33805585" w:tentative="1">
      <w:start w:val="1"/>
      <w:numFmt w:val="decimal"/>
      <w:lvlText w:val="%4."/>
      <w:lvlJc w:val="left"/>
      <w:pPr>
        <w:ind w:left="2880" w:hanging="360"/>
      </w:pPr>
    </w:lvl>
    <w:lvl w:ilvl="4" w:tplc="33805585" w:tentative="1">
      <w:start w:val="1"/>
      <w:numFmt w:val="lowerLetter"/>
      <w:lvlText w:val="%5."/>
      <w:lvlJc w:val="left"/>
      <w:pPr>
        <w:ind w:left="3600" w:hanging="360"/>
      </w:pPr>
    </w:lvl>
    <w:lvl w:ilvl="5" w:tplc="33805585" w:tentative="1">
      <w:start w:val="1"/>
      <w:numFmt w:val="lowerRoman"/>
      <w:lvlText w:val="%6."/>
      <w:lvlJc w:val="right"/>
      <w:pPr>
        <w:ind w:left="4320" w:hanging="180"/>
      </w:pPr>
    </w:lvl>
    <w:lvl w:ilvl="6" w:tplc="33805585" w:tentative="1">
      <w:start w:val="1"/>
      <w:numFmt w:val="decimal"/>
      <w:lvlText w:val="%7."/>
      <w:lvlJc w:val="left"/>
      <w:pPr>
        <w:ind w:left="5040" w:hanging="360"/>
      </w:pPr>
    </w:lvl>
    <w:lvl w:ilvl="7" w:tplc="33805585" w:tentative="1">
      <w:start w:val="1"/>
      <w:numFmt w:val="lowerLetter"/>
      <w:lvlText w:val="%8."/>
      <w:lvlJc w:val="left"/>
      <w:pPr>
        <w:ind w:left="5760" w:hanging="360"/>
      </w:pPr>
    </w:lvl>
    <w:lvl w:ilvl="8" w:tplc="3380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4">
    <w:multiLevelType w:val="hybridMultilevel"/>
    <w:lvl w:ilvl="0" w:tplc="25064179">
      <w:start w:val="1"/>
      <w:numFmt w:val="decimal"/>
      <w:lvlText w:val="%1."/>
      <w:lvlJc w:val="left"/>
      <w:pPr>
        <w:ind w:left="720" w:hanging="360"/>
      </w:pPr>
    </w:lvl>
    <w:lvl w:ilvl="1" w:tplc="25064179" w:tentative="1">
      <w:start w:val="1"/>
      <w:numFmt w:val="lowerLetter"/>
      <w:lvlText w:val="%2."/>
      <w:lvlJc w:val="left"/>
      <w:pPr>
        <w:ind w:left="1440" w:hanging="360"/>
      </w:pPr>
    </w:lvl>
    <w:lvl w:ilvl="2" w:tplc="25064179" w:tentative="1">
      <w:start w:val="1"/>
      <w:numFmt w:val="lowerRoman"/>
      <w:lvlText w:val="%3."/>
      <w:lvlJc w:val="right"/>
      <w:pPr>
        <w:ind w:left="2160" w:hanging="180"/>
      </w:pPr>
    </w:lvl>
    <w:lvl w:ilvl="3" w:tplc="25064179" w:tentative="1">
      <w:start w:val="1"/>
      <w:numFmt w:val="decimal"/>
      <w:lvlText w:val="%4."/>
      <w:lvlJc w:val="left"/>
      <w:pPr>
        <w:ind w:left="2880" w:hanging="360"/>
      </w:pPr>
    </w:lvl>
    <w:lvl w:ilvl="4" w:tplc="25064179" w:tentative="1">
      <w:start w:val="1"/>
      <w:numFmt w:val="lowerLetter"/>
      <w:lvlText w:val="%5."/>
      <w:lvlJc w:val="left"/>
      <w:pPr>
        <w:ind w:left="3600" w:hanging="360"/>
      </w:pPr>
    </w:lvl>
    <w:lvl w:ilvl="5" w:tplc="25064179" w:tentative="1">
      <w:start w:val="1"/>
      <w:numFmt w:val="lowerRoman"/>
      <w:lvlText w:val="%6."/>
      <w:lvlJc w:val="right"/>
      <w:pPr>
        <w:ind w:left="4320" w:hanging="180"/>
      </w:pPr>
    </w:lvl>
    <w:lvl w:ilvl="6" w:tplc="25064179" w:tentative="1">
      <w:start w:val="1"/>
      <w:numFmt w:val="decimal"/>
      <w:lvlText w:val="%7."/>
      <w:lvlJc w:val="left"/>
      <w:pPr>
        <w:ind w:left="5040" w:hanging="360"/>
      </w:pPr>
    </w:lvl>
    <w:lvl w:ilvl="7" w:tplc="25064179" w:tentative="1">
      <w:start w:val="1"/>
      <w:numFmt w:val="lowerLetter"/>
      <w:lvlText w:val="%8."/>
      <w:lvlJc w:val="left"/>
      <w:pPr>
        <w:ind w:left="5760" w:hanging="360"/>
      </w:pPr>
    </w:lvl>
    <w:lvl w:ilvl="8" w:tplc="2506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3">
    <w:multiLevelType w:val="hybridMultilevel"/>
    <w:lvl w:ilvl="0" w:tplc="59459424">
      <w:start w:val="1"/>
      <w:numFmt w:val="decimal"/>
      <w:lvlText w:val="%1."/>
      <w:lvlJc w:val="left"/>
      <w:pPr>
        <w:ind w:left="720" w:hanging="360"/>
      </w:pPr>
    </w:lvl>
    <w:lvl w:ilvl="1" w:tplc="59459424" w:tentative="1">
      <w:start w:val="1"/>
      <w:numFmt w:val="lowerLetter"/>
      <w:lvlText w:val="%2."/>
      <w:lvlJc w:val="left"/>
      <w:pPr>
        <w:ind w:left="1440" w:hanging="360"/>
      </w:pPr>
    </w:lvl>
    <w:lvl w:ilvl="2" w:tplc="59459424" w:tentative="1">
      <w:start w:val="1"/>
      <w:numFmt w:val="lowerRoman"/>
      <w:lvlText w:val="%3."/>
      <w:lvlJc w:val="right"/>
      <w:pPr>
        <w:ind w:left="2160" w:hanging="180"/>
      </w:pPr>
    </w:lvl>
    <w:lvl w:ilvl="3" w:tplc="59459424" w:tentative="1">
      <w:start w:val="1"/>
      <w:numFmt w:val="decimal"/>
      <w:lvlText w:val="%4."/>
      <w:lvlJc w:val="left"/>
      <w:pPr>
        <w:ind w:left="2880" w:hanging="360"/>
      </w:pPr>
    </w:lvl>
    <w:lvl w:ilvl="4" w:tplc="59459424" w:tentative="1">
      <w:start w:val="1"/>
      <w:numFmt w:val="lowerLetter"/>
      <w:lvlText w:val="%5."/>
      <w:lvlJc w:val="left"/>
      <w:pPr>
        <w:ind w:left="3600" w:hanging="360"/>
      </w:pPr>
    </w:lvl>
    <w:lvl w:ilvl="5" w:tplc="59459424" w:tentative="1">
      <w:start w:val="1"/>
      <w:numFmt w:val="lowerRoman"/>
      <w:lvlText w:val="%6."/>
      <w:lvlJc w:val="right"/>
      <w:pPr>
        <w:ind w:left="4320" w:hanging="180"/>
      </w:pPr>
    </w:lvl>
    <w:lvl w:ilvl="6" w:tplc="59459424" w:tentative="1">
      <w:start w:val="1"/>
      <w:numFmt w:val="decimal"/>
      <w:lvlText w:val="%7."/>
      <w:lvlJc w:val="left"/>
      <w:pPr>
        <w:ind w:left="5040" w:hanging="360"/>
      </w:pPr>
    </w:lvl>
    <w:lvl w:ilvl="7" w:tplc="59459424" w:tentative="1">
      <w:start w:val="1"/>
      <w:numFmt w:val="lowerLetter"/>
      <w:lvlText w:val="%8."/>
      <w:lvlJc w:val="left"/>
      <w:pPr>
        <w:ind w:left="5760" w:hanging="360"/>
      </w:pPr>
    </w:lvl>
    <w:lvl w:ilvl="8" w:tplc="5945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70319803">
      <w:start w:val="1"/>
      <w:numFmt w:val="decimal"/>
      <w:lvlText w:val="%1."/>
      <w:lvlJc w:val="left"/>
      <w:pPr>
        <w:ind w:left="720" w:hanging="360"/>
      </w:pPr>
    </w:lvl>
    <w:lvl w:ilvl="1" w:tplc="70319803" w:tentative="1">
      <w:start w:val="1"/>
      <w:numFmt w:val="lowerLetter"/>
      <w:lvlText w:val="%2."/>
      <w:lvlJc w:val="left"/>
      <w:pPr>
        <w:ind w:left="1440" w:hanging="360"/>
      </w:pPr>
    </w:lvl>
    <w:lvl w:ilvl="2" w:tplc="70319803" w:tentative="1">
      <w:start w:val="1"/>
      <w:numFmt w:val="lowerRoman"/>
      <w:lvlText w:val="%3."/>
      <w:lvlJc w:val="right"/>
      <w:pPr>
        <w:ind w:left="2160" w:hanging="180"/>
      </w:pPr>
    </w:lvl>
    <w:lvl w:ilvl="3" w:tplc="70319803" w:tentative="1">
      <w:start w:val="1"/>
      <w:numFmt w:val="decimal"/>
      <w:lvlText w:val="%4."/>
      <w:lvlJc w:val="left"/>
      <w:pPr>
        <w:ind w:left="2880" w:hanging="360"/>
      </w:pPr>
    </w:lvl>
    <w:lvl w:ilvl="4" w:tplc="70319803" w:tentative="1">
      <w:start w:val="1"/>
      <w:numFmt w:val="lowerLetter"/>
      <w:lvlText w:val="%5."/>
      <w:lvlJc w:val="left"/>
      <w:pPr>
        <w:ind w:left="3600" w:hanging="360"/>
      </w:pPr>
    </w:lvl>
    <w:lvl w:ilvl="5" w:tplc="70319803" w:tentative="1">
      <w:start w:val="1"/>
      <w:numFmt w:val="lowerRoman"/>
      <w:lvlText w:val="%6."/>
      <w:lvlJc w:val="right"/>
      <w:pPr>
        <w:ind w:left="4320" w:hanging="180"/>
      </w:pPr>
    </w:lvl>
    <w:lvl w:ilvl="6" w:tplc="70319803" w:tentative="1">
      <w:start w:val="1"/>
      <w:numFmt w:val="decimal"/>
      <w:lvlText w:val="%7."/>
      <w:lvlJc w:val="left"/>
      <w:pPr>
        <w:ind w:left="5040" w:hanging="360"/>
      </w:pPr>
    </w:lvl>
    <w:lvl w:ilvl="7" w:tplc="70319803" w:tentative="1">
      <w:start w:val="1"/>
      <w:numFmt w:val="lowerLetter"/>
      <w:lvlText w:val="%8."/>
      <w:lvlJc w:val="left"/>
      <w:pPr>
        <w:ind w:left="5760" w:hanging="360"/>
      </w:pPr>
    </w:lvl>
    <w:lvl w:ilvl="8" w:tplc="7031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61007826">
      <w:start w:val="1"/>
      <w:numFmt w:val="decimal"/>
      <w:lvlText w:val="%1."/>
      <w:lvlJc w:val="left"/>
      <w:pPr>
        <w:ind w:left="720" w:hanging="360"/>
      </w:pPr>
    </w:lvl>
    <w:lvl w:ilvl="1" w:tplc="61007826" w:tentative="1">
      <w:start w:val="1"/>
      <w:numFmt w:val="lowerLetter"/>
      <w:lvlText w:val="%2."/>
      <w:lvlJc w:val="left"/>
      <w:pPr>
        <w:ind w:left="1440" w:hanging="360"/>
      </w:pPr>
    </w:lvl>
    <w:lvl w:ilvl="2" w:tplc="61007826" w:tentative="1">
      <w:start w:val="1"/>
      <w:numFmt w:val="lowerRoman"/>
      <w:lvlText w:val="%3."/>
      <w:lvlJc w:val="right"/>
      <w:pPr>
        <w:ind w:left="2160" w:hanging="180"/>
      </w:pPr>
    </w:lvl>
    <w:lvl w:ilvl="3" w:tplc="61007826" w:tentative="1">
      <w:start w:val="1"/>
      <w:numFmt w:val="decimal"/>
      <w:lvlText w:val="%4."/>
      <w:lvlJc w:val="left"/>
      <w:pPr>
        <w:ind w:left="2880" w:hanging="360"/>
      </w:pPr>
    </w:lvl>
    <w:lvl w:ilvl="4" w:tplc="61007826" w:tentative="1">
      <w:start w:val="1"/>
      <w:numFmt w:val="lowerLetter"/>
      <w:lvlText w:val="%5."/>
      <w:lvlJc w:val="left"/>
      <w:pPr>
        <w:ind w:left="3600" w:hanging="360"/>
      </w:pPr>
    </w:lvl>
    <w:lvl w:ilvl="5" w:tplc="61007826" w:tentative="1">
      <w:start w:val="1"/>
      <w:numFmt w:val="lowerRoman"/>
      <w:lvlText w:val="%6."/>
      <w:lvlJc w:val="right"/>
      <w:pPr>
        <w:ind w:left="4320" w:hanging="180"/>
      </w:pPr>
    </w:lvl>
    <w:lvl w:ilvl="6" w:tplc="61007826" w:tentative="1">
      <w:start w:val="1"/>
      <w:numFmt w:val="decimal"/>
      <w:lvlText w:val="%7."/>
      <w:lvlJc w:val="left"/>
      <w:pPr>
        <w:ind w:left="5040" w:hanging="360"/>
      </w:pPr>
    </w:lvl>
    <w:lvl w:ilvl="7" w:tplc="61007826" w:tentative="1">
      <w:start w:val="1"/>
      <w:numFmt w:val="lowerLetter"/>
      <w:lvlText w:val="%8."/>
      <w:lvlJc w:val="left"/>
      <w:pPr>
        <w:ind w:left="5760" w:hanging="360"/>
      </w:pPr>
    </w:lvl>
    <w:lvl w:ilvl="8" w:tplc="6100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10392064">
      <w:start w:val="1"/>
      <w:numFmt w:val="decimal"/>
      <w:lvlText w:val="%1."/>
      <w:lvlJc w:val="left"/>
      <w:pPr>
        <w:ind w:left="720" w:hanging="360"/>
      </w:pPr>
    </w:lvl>
    <w:lvl w:ilvl="1" w:tplc="10392064" w:tentative="1">
      <w:start w:val="1"/>
      <w:numFmt w:val="lowerLetter"/>
      <w:lvlText w:val="%2."/>
      <w:lvlJc w:val="left"/>
      <w:pPr>
        <w:ind w:left="1440" w:hanging="360"/>
      </w:pPr>
    </w:lvl>
    <w:lvl w:ilvl="2" w:tplc="10392064" w:tentative="1">
      <w:start w:val="1"/>
      <w:numFmt w:val="lowerRoman"/>
      <w:lvlText w:val="%3."/>
      <w:lvlJc w:val="right"/>
      <w:pPr>
        <w:ind w:left="2160" w:hanging="180"/>
      </w:pPr>
    </w:lvl>
    <w:lvl w:ilvl="3" w:tplc="10392064" w:tentative="1">
      <w:start w:val="1"/>
      <w:numFmt w:val="decimal"/>
      <w:lvlText w:val="%4."/>
      <w:lvlJc w:val="left"/>
      <w:pPr>
        <w:ind w:left="2880" w:hanging="360"/>
      </w:pPr>
    </w:lvl>
    <w:lvl w:ilvl="4" w:tplc="10392064" w:tentative="1">
      <w:start w:val="1"/>
      <w:numFmt w:val="lowerLetter"/>
      <w:lvlText w:val="%5."/>
      <w:lvlJc w:val="left"/>
      <w:pPr>
        <w:ind w:left="3600" w:hanging="360"/>
      </w:pPr>
    </w:lvl>
    <w:lvl w:ilvl="5" w:tplc="10392064" w:tentative="1">
      <w:start w:val="1"/>
      <w:numFmt w:val="lowerRoman"/>
      <w:lvlText w:val="%6."/>
      <w:lvlJc w:val="right"/>
      <w:pPr>
        <w:ind w:left="4320" w:hanging="180"/>
      </w:pPr>
    </w:lvl>
    <w:lvl w:ilvl="6" w:tplc="10392064" w:tentative="1">
      <w:start w:val="1"/>
      <w:numFmt w:val="decimal"/>
      <w:lvlText w:val="%7."/>
      <w:lvlJc w:val="left"/>
      <w:pPr>
        <w:ind w:left="5040" w:hanging="360"/>
      </w:pPr>
    </w:lvl>
    <w:lvl w:ilvl="7" w:tplc="10392064" w:tentative="1">
      <w:start w:val="1"/>
      <w:numFmt w:val="lowerLetter"/>
      <w:lvlText w:val="%8."/>
      <w:lvlJc w:val="left"/>
      <w:pPr>
        <w:ind w:left="5760" w:hanging="360"/>
      </w:pPr>
    </w:lvl>
    <w:lvl w:ilvl="8" w:tplc="1039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42383048">
      <w:start w:val="1"/>
      <w:numFmt w:val="decimal"/>
      <w:lvlText w:val="%1."/>
      <w:lvlJc w:val="left"/>
      <w:pPr>
        <w:ind w:left="720" w:hanging="360"/>
      </w:pPr>
    </w:lvl>
    <w:lvl w:ilvl="1" w:tplc="42383048" w:tentative="1">
      <w:start w:val="1"/>
      <w:numFmt w:val="lowerLetter"/>
      <w:lvlText w:val="%2."/>
      <w:lvlJc w:val="left"/>
      <w:pPr>
        <w:ind w:left="1440" w:hanging="360"/>
      </w:pPr>
    </w:lvl>
    <w:lvl w:ilvl="2" w:tplc="42383048" w:tentative="1">
      <w:start w:val="1"/>
      <w:numFmt w:val="lowerRoman"/>
      <w:lvlText w:val="%3."/>
      <w:lvlJc w:val="right"/>
      <w:pPr>
        <w:ind w:left="2160" w:hanging="180"/>
      </w:pPr>
    </w:lvl>
    <w:lvl w:ilvl="3" w:tplc="42383048" w:tentative="1">
      <w:start w:val="1"/>
      <w:numFmt w:val="decimal"/>
      <w:lvlText w:val="%4."/>
      <w:lvlJc w:val="left"/>
      <w:pPr>
        <w:ind w:left="2880" w:hanging="360"/>
      </w:pPr>
    </w:lvl>
    <w:lvl w:ilvl="4" w:tplc="42383048" w:tentative="1">
      <w:start w:val="1"/>
      <w:numFmt w:val="lowerLetter"/>
      <w:lvlText w:val="%5."/>
      <w:lvlJc w:val="left"/>
      <w:pPr>
        <w:ind w:left="3600" w:hanging="360"/>
      </w:pPr>
    </w:lvl>
    <w:lvl w:ilvl="5" w:tplc="42383048" w:tentative="1">
      <w:start w:val="1"/>
      <w:numFmt w:val="lowerRoman"/>
      <w:lvlText w:val="%6."/>
      <w:lvlJc w:val="right"/>
      <w:pPr>
        <w:ind w:left="4320" w:hanging="180"/>
      </w:pPr>
    </w:lvl>
    <w:lvl w:ilvl="6" w:tplc="42383048" w:tentative="1">
      <w:start w:val="1"/>
      <w:numFmt w:val="decimal"/>
      <w:lvlText w:val="%7."/>
      <w:lvlJc w:val="left"/>
      <w:pPr>
        <w:ind w:left="5040" w:hanging="360"/>
      </w:pPr>
    </w:lvl>
    <w:lvl w:ilvl="7" w:tplc="42383048" w:tentative="1">
      <w:start w:val="1"/>
      <w:numFmt w:val="lowerLetter"/>
      <w:lvlText w:val="%8."/>
      <w:lvlJc w:val="left"/>
      <w:pPr>
        <w:ind w:left="5760" w:hanging="360"/>
      </w:pPr>
    </w:lvl>
    <w:lvl w:ilvl="8" w:tplc="4238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43251247">
      <w:start w:val="1"/>
      <w:numFmt w:val="decimal"/>
      <w:lvlText w:val="%1."/>
      <w:lvlJc w:val="left"/>
      <w:pPr>
        <w:ind w:left="720" w:hanging="360"/>
      </w:pPr>
    </w:lvl>
    <w:lvl w:ilvl="1" w:tplc="43251247" w:tentative="1">
      <w:start w:val="1"/>
      <w:numFmt w:val="lowerLetter"/>
      <w:lvlText w:val="%2."/>
      <w:lvlJc w:val="left"/>
      <w:pPr>
        <w:ind w:left="1440" w:hanging="360"/>
      </w:pPr>
    </w:lvl>
    <w:lvl w:ilvl="2" w:tplc="43251247" w:tentative="1">
      <w:start w:val="1"/>
      <w:numFmt w:val="lowerRoman"/>
      <w:lvlText w:val="%3."/>
      <w:lvlJc w:val="right"/>
      <w:pPr>
        <w:ind w:left="2160" w:hanging="180"/>
      </w:pPr>
    </w:lvl>
    <w:lvl w:ilvl="3" w:tplc="43251247" w:tentative="1">
      <w:start w:val="1"/>
      <w:numFmt w:val="decimal"/>
      <w:lvlText w:val="%4."/>
      <w:lvlJc w:val="left"/>
      <w:pPr>
        <w:ind w:left="2880" w:hanging="360"/>
      </w:pPr>
    </w:lvl>
    <w:lvl w:ilvl="4" w:tplc="43251247" w:tentative="1">
      <w:start w:val="1"/>
      <w:numFmt w:val="lowerLetter"/>
      <w:lvlText w:val="%5."/>
      <w:lvlJc w:val="left"/>
      <w:pPr>
        <w:ind w:left="3600" w:hanging="360"/>
      </w:pPr>
    </w:lvl>
    <w:lvl w:ilvl="5" w:tplc="43251247" w:tentative="1">
      <w:start w:val="1"/>
      <w:numFmt w:val="lowerRoman"/>
      <w:lvlText w:val="%6."/>
      <w:lvlJc w:val="right"/>
      <w:pPr>
        <w:ind w:left="4320" w:hanging="180"/>
      </w:pPr>
    </w:lvl>
    <w:lvl w:ilvl="6" w:tplc="43251247" w:tentative="1">
      <w:start w:val="1"/>
      <w:numFmt w:val="decimal"/>
      <w:lvlText w:val="%7."/>
      <w:lvlJc w:val="left"/>
      <w:pPr>
        <w:ind w:left="5040" w:hanging="360"/>
      </w:pPr>
    </w:lvl>
    <w:lvl w:ilvl="7" w:tplc="43251247" w:tentative="1">
      <w:start w:val="1"/>
      <w:numFmt w:val="lowerLetter"/>
      <w:lvlText w:val="%8."/>
      <w:lvlJc w:val="left"/>
      <w:pPr>
        <w:ind w:left="5760" w:hanging="360"/>
      </w:pPr>
    </w:lvl>
    <w:lvl w:ilvl="8" w:tplc="4325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7">
    <w:multiLevelType w:val="hybridMultilevel"/>
    <w:lvl w:ilvl="0" w:tplc="86228614">
      <w:start w:val="1"/>
      <w:numFmt w:val="decimal"/>
      <w:lvlText w:val="%1."/>
      <w:lvlJc w:val="left"/>
      <w:pPr>
        <w:ind w:left="720" w:hanging="360"/>
      </w:pPr>
    </w:lvl>
    <w:lvl w:ilvl="1" w:tplc="86228614" w:tentative="1">
      <w:start w:val="1"/>
      <w:numFmt w:val="lowerLetter"/>
      <w:lvlText w:val="%2."/>
      <w:lvlJc w:val="left"/>
      <w:pPr>
        <w:ind w:left="1440" w:hanging="360"/>
      </w:pPr>
    </w:lvl>
    <w:lvl w:ilvl="2" w:tplc="86228614" w:tentative="1">
      <w:start w:val="1"/>
      <w:numFmt w:val="lowerRoman"/>
      <w:lvlText w:val="%3."/>
      <w:lvlJc w:val="right"/>
      <w:pPr>
        <w:ind w:left="2160" w:hanging="180"/>
      </w:pPr>
    </w:lvl>
    <w:lvl w:ilvl="3" w:tplc="86228614" w:tentative="1">
      <w:start w:val="1"/>
      <w:numFmt w:val="decimal"/>
      <w:lvlText w:val="%4."/>
      <w:lvlJc w:val="left"/>
      <w:pPr>
        <w:ind w:left="2880" w:hanging="360"/>
      </w:pPr>
    </w:lvl>
    <w:lvl w:ilvl="4" w:tplc="86228614" w:tentative="1">
      <w:start w:val="1"/>
      <w:numFmt w:val="lowerLetter"/>
      <w:lvlText w:val="%5."/>
      <w:lvlJc w:val="left"/>
      <w:pPr>
        <w:ind w:left="3600" w:hanging="360"/>
      </w:pPr>
    </w:lvl>
    <w:lvl w:ilvl="5" w:tplc="86228614" w:tentative="1">
      <w:start w:val="1"/>
      <w:numFmt w:val="lowerRoman"/>
      <w:lvlText w:val="%6."/>
      <w:lvlJc w:val="right"/>
      <w:pPr>
        <w:ind w:left="4320" w:hanging="180"/>
      </w:pPr>
    </w:lvl>
    <w:lvl w:ilvl="6" w:tplc="86228614" w:tentative="1">
      <w:start w:val="1"/>
      <w:numFmt w:val="decimal"/>
      <w:lvlText w:val="%7."/>
      <w:lvlJc w:val="left"/>
      <w:pPr>
        <w:ind w:left="5040" w:hanging="360"/>
      </w:pPr>
    </w:lvl>
    <w:lvl w:ilvl="7" w:tplc="86228614" w:tentative="1">
      <w:start w:val="1"/>
      <w:numFmt w:val="lowerLetter"/>
      <w:lvlText w:val="%8."/>
      <w:lvlJc w:val="left"/>
      <w:pPr>
        <w:ind w:left="5760" w:hanging="360"/>
      </w:pPr>
    </w:lvl>
    <w:lvl w:ilvl="8" w:tplc="8622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17086578">
      <w:start w:val="1"/>
      <w:numFmt w:val="decimal"/>
      <w:lvlText w:val="%1."/>
      <w:lvlJc w:val="left"/>
      <w:pPr>
        <w:ind w:left="720" w:hanging="360"/>
      </w:pPr>
    </w:lvl>
    <w:lvl w:ilvl="1" w:tplc="17086578" w:tentative="1">
      <w:start w:val="1"/>
      <w:numFmt w:val="lowerLetter"/>
      <w:lvlText w:val="%2."/>
      <w:lvlJc w:val="left"/>
      <w:pPr>
        <w:ind w:left="1440" w:hanging="360"/>
      </w:pPr>
    </w:lvl>
    <w:lvl w:ilvl="2" w:tplc="17086578" w:tentative="1">
      <w:start w:val="1"/>
      <w:numFmt w:val="lowerRoman"/>
      <w:lvlText w:val="%3."/>
      <w:lvlJc w:val="right"/>
      <w:pPr>
        <w:ind w:left="2160" w:hanging="180"/>
      </w:pPr>
    </w:lvl>
    <w:lvl w:ilvl="3" w:tplc="17086578" w:tentative="1">
      <w:start w:val="1"/>
      <w:numFmt w:val="decimal"/>
      <w:lvlText w:val="%4."/>
      <w:lvlJc w:val="left"/>
      <w:pPr>
        <w:ind w:left="2880" w:hanging="360"/>
      </w:pPr>
    </w:lvl>
    <w:lvl w:ilvl="4" w:tplc="17086578" w:tentative="1">
      <w:start w:val="1"/>
      <w:numFmt w:val="lowerLetter"/>
      <w:lvlText w:val="%5."/>
      <w:lvlJc w:val="left"/>
      <w:pPr>
        <w:ind w:left="3600" w:hanging="360"/>
      </w:pPr>
    </w:lvl>
    <w:lvl w:ilvl="5" w:tplc="17086578" w:tentative="1">
      <w:start w:val="1"/>
      <w:numFmt w:val="lowerRoman"/>
      <w:lvlText w:val="%6."/>
      <w:lvlJc w:val="right"/>
      <w:pPr>
        <w:ind w:left="4320" w:hanging="180"/>
      </w:pPr>
    </w:lvl>
    <w:lvl w:ilvl="6" w:tplc="17086578" w:tentative="1">
      <w:start w:val="1"/>
      <w:numFmt w:val="decimal"/>
      <w:lvlText w:val="%7."/>
      <w:lvlJc w:val="left"/>
      <w:pPr>
        <w:ind w:left="5040" w:hanging="360"/>
      </w:pPr>
    </w:lvl>
    <w:lvl w:ilvl="7" w:tplc="17086578" w:tentative="1">
      <w:start w:val="1"/>
      <w:numFmt w:val="lowerLetter"/>
      <w:lvlText w:val="%8."/>
      <w:lvlJc w:val="left"/>
      <w:pPr>
        <w:ind w:left="5760" w:hanging="360"/>
      </w:pPr>
    </w:lvl>
    <w:lvl w:ilvl="8" w:tplc="1708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11946932">
      <w:start w:val="1"/>
      <w:numFmt w:val="decimal"/>
      <w:lvlText w:val="%1."/>
      <w:lvlJc w:val="left"/>
      <w:pPr>
        <w:ind w:left="720" w:hanging="360"/>
      </w:pPr>
    </w:lvl>
    <w:lvl w:ilvl="1" w:tplc="11946932" w:tentative="1">
      <w:start w:val="1"/>
      <w:numFmt w:val="lowerLetter"/>
      <w:lvlText w:val="%2."/>
      <w:lvlJc w:val="left"/>
      <w:pPr>
        <w:ind w:left="1440" w:hanging="360"/>
      </w:pPr>
    </w:lvl>
    <w:lvl w:ilvl="2" w:tplc="11946932" w:tentative="1">
      <w:start w:val="1"/>
      <w:numFmt w:val="lowerRoman"/>
      <w:lvlText w:val="%3."/>
      <w:lvlJc w:val="right"/>
      <w:pPr>
        <w:ind w:left="2160" w:hanging="180"/>
      </w:pPr>
    </w:lvl>
    <w:lvl w:ilvl="3" w:tplc="11946932" w:tentative="1">
      <w:start w:val="1"/>
      <w:numFmt w:val="decimal"/>
      <w:lvlText w:val="%4."/>
      <w:lvlJc w:val="left"/>
      <w:pPr>
        <w:ind w:left="2880" w:hanging="360"/>
      </w:pPr>
    </w:lvl>
    <w:lvl w:ilvl="4" w:tplc="11946932" w:tentative="1">
      <w:start w:val="1"/>
      <w:numFmt w:val="lowerLetter"/>
      <w:lvlText w:val="%5."/>
      <w:lvlJc w:val="left"/>
      <w:pPr>
        <w:ind w:left="3600" w:hanging="360"/>
      </w:pPr>
    </w:lvl>
    <w:lvl w:ilvl="5" w:tplc="11946932" w:tentative="1">
      <w:start w:val="1"/>
      <w:numFmt w:val="lowerRoman"/>
      <w:lvlText w:val="%6."/>
      <w:lvlJc w:val="right"/>
      <w:pPr>
        <w:ind w:left="4320" w:hanging="180"/>
      </w:pPr>
    </w:lvl>
    <w:lvl w:ilvl="6" w:tplc="11946932" w:tentative="1">
      <w:start w:val="1"/>
      <w:numFmt w:val="decimal"/>
      <w:lvlText w:val="%7."/>
      <w:lvlJc w:val="left"/>
      <w:pPr>
        <w:ind w:left="5040" w:hanging="360"/>
      </w:pPr>
    </w:lvl>
    <w:lvl w:ilvl="7" w:tplc="11946932" w:tentative="1">
      <w:start w:val="1"/>
      <w:numFmt w:val="lowerLetter"/>
      <w:lvlText w:val="%8."/>
      <w:lvlJc w:val="left"/>
      <w:pPr>
        <w:ind w:left="5760" w:hanging="360"/>
      </w:pPr>
    </w:lvl>
    <w:lvl w:ilvl="8" w:tplc="1194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4">
    <w:multiLevelType w:val="hybridMultilevel"/>
    <w:lvl w:ilvl="0" w:tplc="77136147">
      <w:start w:val="1"/>
      <w:numFmt w:val="decimal"/>
      <w:lvlText w:val="%1."/>
      <w:lvlJc w:val="left"/>
      <w:pPr>
        <w:ind w:left="720" w:hanging="360"/>
      </w:pPr>
    </w:lvl>
    <w:lvl w:ilvl="1" w:tplc="77136147" w:tentative="1">
      <w:start w:val="1"/>
      <w:numFmt w:val="lowerLetter"/>
      <w:lvlText w:val="%2."/>
      <w:lvlJc w:val="left"/>
      <w:pPr>
        <w:ind w:left="1440" w:hanging="360"/>
      </w:pPr>
    </w:lvl>
    <w:lvl w:ilvl="2" w:tplc="77136147" w:tentative="1">
      <w:start w:val="1"/>
      <w:numFmt w:val="lowerRoman"/>
      <w:lvlText w:val="%3."/>
      <w:lvlJc w:val="right"/>
      <w:pPr>
        <w:ind w:left="2160" w:hanging="180"/>
      </w:pPr>
    </w:lvl>
    <w:lvl w:ilvl="3" w:tplc="77136147" w:tentative="1">
      <w:start w:val="1"/>
      <w:numFmt w:val="decimal"/>
      <w:lvlText w:val="%4."/>
      <w:lvlJc w:val="left"/>
      <w:pPr>
        <w:ind w:left="2880" w:hanging="360"/>
      </w:pPr>
    </w:lvl>
    <w:lvl w:ilvl="4" w:tplc="77136147" w:tentative="1">
      <w:start w:val="1"/>
      <w:numFmt w:val="lowerLetter"/>
      <w:lvlText w:val="%5."/>
      <w:lvlJc w:val="left"/>
      <w:pPr>
        <w:ind w:left="3600" w:hanging="360"/>
      </w:pPr>
    </w:lvl>
    <w:lvl w:ilvl="5" w:tplc="77136147" w:tentative="1">
      <w:start w:val="1"/>
      <w:numFmt w:val="lowerRoman"/>
      <w:lvlText w:val="%6."/>
      <w:lvlJc w:val="right"/>
      <w:pPr>
        <w:ind w:left="4320" w:hanging="180"/>
      </w:pPr>
    </w:lvl>
    <w:lvl w:ilvl="6" w:tplc="77136147" w:tentative="1">
      <w:start w:val="1"/>
      <w:numFmt w:val="decimal"/>
      <w:lvlText w:val="%7."/>
      <w:lvlJc w:val="left"/>
      <w:pPr>
        <w:ind w:left="5040" w:hanging="360"/>
      </w:pPr>
    </w:lvl>
    <w:lvl w:ilvl="7" w:tplc="77136147" w:tentative="1">
      <w:start w:val="1"/>
      <w:numFmt w:val="lowerLetter"/>
      <w:lvlText w:val="%8."/>
      <w:lvlJc w:val="left"/>
      <w:pPr>
        <w:ind w:left="5760" w:hanging="360"/>
      </w:pPr>
    </w:lvl>
    <w:lvl w:ilvl="8" w:tplc="7713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3">
    <w:multiLevelType w:val="hybridMultilevel"/>
    <w:lvl w:ilvl="0" w:tplc="94160081">
      <w:start w:val="1"/>
      <w:numFmt w:val="decimal"/>
      <w:lvlText w:val="%1."/>
      <w:lvlJc w:val="left"/>
      <w:pPr>
        <w:ind w:left="720" w:hanging="360"/>
      </w:pPr>
    </w:lvl>
    <w:lvl w:ilvl="1" w:tplc="94160081" w:tentative="1">
      <w:start w:val="1"/>
      <w:numFmt w:val="lowerLetter"/>
      <w:lvlText w:val="%2."/>
      <w:lvlJc w:val="left"/>
      <w:pPr>
        <w:ind w:left="1440" w:hanging="360"/>
      </w:pPr>
    </w:lvl>
    <w:lvl w:ilvl="2" w:tplc="94160081" w:tentative="1">
      <w:start w:val="1"/>
      <w:numFmt w:val="lowerRoman"/>
      <w:lvlText w:val="%3."/>
      <w:lvlJc w:val="right"/>
      <w:pPr>
        <w:ind w:left="2160" w:hanging="180"/>
      </w:pPr>
    </w:lvl>
    <w:lvl w:ilvl="3" w:tplc="94160081" w:tentative="1">
      <w:start w:val="1"/>
      <w:numFmt w:val="decimal"/>
      <w:lvlText w:val="%4."/>
      <w:lvlJc w:val="left"/>
      <w:pPr>
        <w:ind w:left="2880" w:hanging="360"/>
      </w:pPr>
    </w:lvl>
    <w:lvl w:ilvl="4" w:tplc="94160081" w:tentative="1">
      <w:start w:val="1"/>
      <w:numFmt w:val="lowerLetter"/>
      <w:lvlText w:val="%5."/>
      <w:lvlJc w:val="left"/>
      <w:pPr>
        <w:ind w:left="3600" w:hanging="360"/>
      </w:pPr>
    </w:lvl>
    <w:lvl w:ilvl="5" w:tplc="94160081" w:tentative="1">
      <w:start w:val="1"/>
      <w:numFmt w:val="lowerRoman"/>
      <w:lvlText w:val="%6."/>
      <w:lvlJc w:val="right"/>
      <w:pPr>
        <w:ind w:left="4320" w:hanging="180"/>
      </w:pPr>
    </w:lvl>
    <w:lvl w:ilvl="6" w:tplc="94160081" w:tentative="1">
      <w:start w:val="1"/>
      <w:numFmt w:val="decimal"/>
      <w:lvlText w:val="%7."/>
      <w:lvlJc w:val="left"/>
      <w:pPr>
        <w:ind w:left="5040" w:hanging="360"/>
      </w:pPr>
    </w:lvl>
    <w:lvl w:ilvl="7" w:tplc="94160081" w:tentative="1">
      <w:start w:val="1"/>
      <w:numFmt w:val="lowerLetter"/>
      <w:lvlText w:val="%8."/>
      <w:lvlJc w:val="left"/>
      <w:pPr>
        <w:ind w:left="5760" w:hanging="360"/>
      </w:pPr>
    </w:lvl>
    <w:lvl w:ilvl="8" w:tplc="94160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2">
    <w:multiLevelType w:val="hybridMultilevel"/>
    <w:lvl w:ilvl="0" w:tplc="14350681">
      <w:start w:val="1"/>
      <w:numFmt w:val="decimal"/>
      <w:lvlText w:val="%1."/>
      <w:lvlJc w:val="left"/>
      <w:pPr>
        <w:ind w:left="720" w:hanging="360"/>
      </w:pPr>
    </w:lvl>
    <w:lvl w:ilvl="1" w:tplc="14350681" w:tentative="1">
      <w:start w:val="1"/>
      <w:numFmt w:val="lowerLetter"/>
      <w:lvlText w:val="%2."/>
      <w:lvlJc w:val="left"/>
      <w:pPr>
        <w:ind w:left="1440" w:hanging="360"/>
      </w:pPr>
    </w:lvl>
    <w:lvl w:ilvl="2" w:tplc="14350681" w:tentative="1">
      <w:start w:val="1"/>
      <w:numFmt w:val="lowerRoman"/>
      <w:lvlText w:val="%3."/>
      <w:lvlJc w:val="right"/>
      <w:pPr>
        <w:ind w:left="2160" w:hanging="180"/>
      </w:pPr>
    </w:lvl>
    <w:lvl w:ilvl="3" w:tplc="14350681" w:tentative="1">
      <w:start w:val="1"/>
      <w:numFmt w:val="decimal"/>
      <w:lvlText w:val="%4."/>
      <w:lvlJc w:val="left"/>
      <w:pPr>
        <w:ind w:left="2880" w:hanging="360"/>
      </w:pPr>
    </w:lvl>
    <w:lvl w:ilvl="4" w:tplc="14350681" w:tentative="1">
      <w:start w:val="1"/>
      <w:numFmt w:val="lowerLetter"/>
      <w:lvlText w:val="%5."/>
      <w:lvlJc w:val="left"/>
      <w:pPr>
        <w:ind w:left="3600" w:hanging="360"/>
      </w:pPr>
    </w:lvl>
    <w:lvl w:ilvl="5" w:tplc="14350681" w:tentative="1">
      <w:start w:val="1"/>
      <w:numFmt w:val="lowerRoman"/>
      <w:lvlText w:val="%6."/>
      <w:lvlJc w:val="right"/>
      <w:pPr>
        <w:ind w:left="4320" w:hanging="180"/>
      </w:pPr>
    </w:lvl>
    <w:lvl w:ilvl="6" w:tplc="14350681" w:tentative="1">
      <w:start w:val="1"/>
      <w:numFmt w:val="decimal"/>
      <w:lvlText w:val="%7."/>
      <w:lvlJc w:val="left"/>
      <w:pPr>
        <w:ind w:left="5040" w:hanging="360"/>
      </w:pPr>
    </w:lvl>
    <w:lvl w:ilvl="7" w:tplc="14350681" w:tentative="1">
      <w:start w:val="1"/>
      <w:numFmt w:val="lowerLetter"/>
      <w:lvlText w:val="%8."/>
      <w:lvlJc w:val="left"/>
      <w:pPr>
        <w:ind w:left="5760" w:hanging="360"/>
      </w:pPr>
    </w:lvl>
    <w:lvl w:ilvl="8" w:tplc="1435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1">
    <w:multiLevelType w:val="hybridMultilevel"/>
    <w:lvl w:ilvl="0" w:tplc="64143106">
      <w:start w:val="1"/>
      <w:numFmt w:val="decimal"/>
      <w:lvlText w:val="%1."/>
      <w:lvlJc w:val="left"/>
      <w:pPr>
        <w:ind w:left="720" w:hanging="360"/>
      </w:pPr>
    </w:lvl>
    <w:lvl w:ilvl="1" w:tplc="64143106" w:tentative="1">
      <w:start w:val="1"/>
      <w:numFmt w:val="lowerLetter"/>
      <w:lvlText w:val="%2."/>
      <w:lvlJc w:val="left"/>
      <w:pPr>
        <w:ind w:left="1440" w:hanging="360"/>
      </w:pPr>
    </w:lvl>
    <w:lvl w:ilvl="2" w:tplc="64143106" w:tentative="1">
      <w:start w:val="1"/>
      <w:numFmt w:val="lowerRoman"/>
      <w:lvlText w:val="%3."/>
      <w:lvlJc w:val="right"/>
      <w:pPr>
        <w:ind w:left="2160" w:hanging="180"/>
      </w:pPr>
    </w:lvl>
    <w:lvl w:ilvl="3" w:tplc="64143106" w:tentative="1">
      <w:start w:val="1"/>
      <w:numFmt w:val="decimal"/>
      <w:lvlText w:val="%4."/>
      <w:lvlJc w:val="left"/>
      <w:pPr>
        <w:ind w:left="2880" w:hanging="360"/>
      </w:pPr>
    </w:lvl>
    <w:lvl w:ilvl="4" w:tplc="64143106" w:tentative="1">
      <w:start w:val="1"/>
      <w:numFmt w:val="lowerLetter"/>
      <w:lvlText w:val="%5."/>
      <w:lvlJc w:val="left"/>
      <w:pPr>
        <w:ind w:left="3600" w:hanging="360"/>
      </w:pPr>
    </w:lvl>
    <w:lvl w:ilvl="5" w:tplc="64143106" w:tentative="1">
      <w:start w:val="1"/>
      <w:numFmt w:val="lowerRoman"/>
      <w:lvlText w:val="%6."/>
      <w:lvlJc w:val="right"/>
      <w:pPr>
        <w:ind w:left="4320" w:hanging="180"/>
      </w:pPr>
    </w:lvl>
    <w:lvl w:ilvl="6" w:tplc="64143106" w:tentative="1">
      <w:start w:val="1"/>
      <w:numFmt w:val="decimal"/>
      <w:lvlText w:val="%7."/>
      <w:lvlJc w:val="left"/>
      <w:pPr>
        <w:ind w:left="5040" w:hanging="360"/>
      </w:pPr>
    </w:lvl>
    <w:lvl w:ilvl="7" w:tplc="64143106" w:tentative="1">
      <w:start w:val="1"/>
      <w:numFmt w:val="lowerLetter"/>
      <w:lvlText w:val="%8."/>
      <w:lvlJc w:val="left"/>
      <w:pPr>
        <w:ind w:left="5760" w:hanging="360"/>
      </w:pPr>
    </w:lvl>
    <w:lvl w:ilvl="8" w:tplc="6414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0">
    <w:multiLevelType w:val="hybridMultilevel"/>
    <w:lvl w:ilvl="0" w:tplc="53388890">
      <w:start w:val="1"/>
      <w:numFmt w:val="decimal"/>
      <w:lvlText w:val="%1."/>
      <w:lvlJc w:val="left"/>
      <w:pPr>
        <w:ind w:left="720" w:hanging="360"/>
      </w:pPr>
    </w:lvl>
    <w:lvl w:ilvl="1" w:tplc="53388890" w:tentative="1">
      <w:start w:val="1"/>
      <w:numFmt w:val="lowerLetter"/>
      <w:lvlText w:val="%2."/>
      <w:lvlJc w:val="left"/>
      <w:pPr>
        <w:ind w:left="1440" w:hanging="360"/>
      </w:pPr>
    </w:lvl>
    <w:lvl w:ilvl="2" w:tplc="53388890" w:tentative="1">
      <w:start w:val="1"/>
      <w:numFmt w:val="lowerRoman"/>
      <w:lvlText w:val="%3."/>
      <w:lvlJc w:val="right"/>
      <w:pPr>
        <w:ind w:left="2160" w:hanging="180"/>
      </w:pPr>
    </w:lvl>
    <w:lvl w:ilvl="3" w:tplc="53388890" w:tentative="1">
      <w:start w:val="1"/>
      <w:numFmt w:val="decimal"/>
      <w:lvlText w:val="%4."/>
      <w:lvlJc w:val="left"/>
      <w:pPr>
        <w:ind w:left="2880" w:hanging="360"/>
      </w:pPr>
    </w:lvl>
    <w:lvl w:ilvl="4" w:tplc="53388890" w:tentative="1">
      <w:start w:val="1"/>
      <w:numFmt w:val="lowerLetter"/>
      <w:lvlText w:val="%5."/>
      <w:lvlJc w:val="left"/>
      <w:pPr>
        <w:ind w:left="3600" w:hanging="360"/>
      </w:pPr>
    </w:lvl>
    <w:lvl w:ilvl="5" w:tplc="53388890" w:tentative="1">
      <w:start w:val="1"/>
      <w:numFmt w:val="lowerRoman"/>
      <w:lvlText w:val="%6."/>
      <w:lvlJc w:val="right"/>
      <w:pPr>
        <w:ind w:left="4320" w:hanging="180"/>
      </w:pPr>
    </w:lvl>
    <w:lvl w:ilvl="6" w:tplc="53388890" w:tentative="1">
      <w:start w:val="1"/>
      <w:numFmt w:val="decimal"/>
      <w:lvlText w:val="%7."/>
      <w:lvlJc w:val="left"/>
      <w:pPr>
        <w:ind w:left="5040" w:hanging="360"/>
      </w:pPr>
    </w:lvl>
    <w:lvl w:ilvl="7" w:tplc="53388890" w:tentative="1">
      <w:start w:val="1"/>
      <w:numFmt w:val="lowerLetter"/>
      <w:lvlText w:val="%8."/>
      <w:lvlJc w:val="left"/>
      <w:pPr>
        <w:ind w:left="5760" w:hanging="360"/>
      </w:pPr>
    </w:lvl>
    <w:lvl w:ilvl="8" w:tplc="5338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9">
    <w:multiLevelType w:val="hybridMultilevel"/>
    <w:lvl w:ilvl="0" w:tplc="59778647">
      <w:start w:val="1"/>
      <w:numFmt w:val="decimal"/>
      <w:lvlText w:val="%1."/>
      <w:lvlJc w:val="left"/>
      <w:pPr>
        <w:ind w:left="720" w:hanging="360"/>
      </w:pPr>
    </w:lvl>
    <w:lvl w:ilvl="1" w:tplc="59778647" w:tentative="1">
      <w:start w:val="1"/>
      <w:numFmt w:val="lowerLetter"/>
      <w:lvlText w:val="%2."/>
      <w:lvlJc w:val="left"/>
      <w:pPr>
        <w:ind w:left="1440" w:hanging="360"/>
      </w:pPr>
    </w:lvl>
    <w:lvl w:ilvl="2" w:tplc="59778647" w:tentative="1">
      <w:start w:val="1"/>
      <w:numFmt w:val="lowerRoman"/>
      <w:lvlText w:val="%3."/>
      <w:lvlJc w:val="right"/>
      <w:pPr>
        <w:ind w:left="2160" w:hanging="180"/>
      </w:pPr>
    </w:lvl>
    <w:lvl w:ilvl="3" w:tplc="59778647" w:tentative="1">
      <w:start w:val="1"/>
      <w:numFmt w:val="decimal"/>
      <w:lvlText w:val="%4."/>
      <w:lvlJc w:val="left"/>
      <w:pPr>
        <w:ind w:left="2880" w:hanging="360"/>
      </w:pPr>
    </w:lvl>
    <w:lvl w:ilvl="4" w:tplc="59778647" w:tentative="1">
      <w:start w:val="1"/>
      <w:numFmt w:val="lowerLetter"/>
      <w:lvlText w:val="%5."/>
      <w:lvlJc w:val="left"/>
      <w:pPr>
        <w:ind w:left="3600" w:hanging="360"/>
      </w:pPr>
    </w:lvl>
    <w:lvl w:ilvl="5" w:tplc="59778647" w:tentative="1">
      <w:start w:val="1"/>
      <w:numFmt w:val="lowerRoman"/>
      <w:lvlText w:val="%6."/>
      <w:lvlJc w:val="right"/>
      <w:pPr>
        <w:ind w:left="4320" w:hanging="180"/>
      </w:pPr>
    </w:lvl>
    <w:lvl w:ilvl="6" w:tplc="59778647" w:tentative="1">
      <w:start w:val="1"/>
      <w:numFmt w:val="decimal"/>
      <w:lvlText w:val="%7."/>
      <w:lvlJc w:val="left"/>
      <w:pPr>
        <w:ind w:left="5040" w:hanging="360"/>
      </w:pPr>
    </w:lvl>
    <w:lvl w:ilvl="7" w:tplc="59778647" w:tentative="1">
      <w:start w:val="1"/>
      <w:numFmt w:val="lowerLetter"/>
      <w:lvlText w:val="%8."/>
      <w:lvlJc w:val="left"/>
      <w:pPr>
        <w:ind w:left="5760" w:hanging="360"/>
      </w:pPr>
    </w:lvl>
    <w:lvl w:ilvl="8" w:tplc="5977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8">
    <w:multiLevelType w:val="hybridMultilevel"/>
    <w:lvl w:ilvl="0" w:tplc="27620321">
      <w:start w:val="1"/>
      <w:numFmt w:val="decimal"/>
      <w:lvlText w:val="%1."/>
      <w:lvlJc w:val="left"/>
      <w:pPr>
        <w:ind w:left="720" w:hanging="360"/>
      </w:pPr>
    </w:lvl>
    <w:lvl w:ilvl="1" w:tplc="27620321" w:tentative="1">
      <w:start w:val="1"/>
      <w:numFmt w:val="lowerLetter"/>
      <w:lvlText w:val="%2."/>
      <w:lvlJc w:val="left"/>
      <w:pPr>
        <w:ind w:left="1440" w:hanging="360"/>
      </w:pPr>
    </w:lvl>
    <w:lvl w:ilvl="2" w:tplc="27620321" w:tentative="1">
      <w:start w:val="1"/>
      <w:numFmt w:val="lowerRoman"/>
      <w:lvlText w:val="%3."/>
      <w:lvlJc w:val="right"/>
      <w:pPr>
        <w:ind w:left="2160" w:hanging="180"/>
      </w:pPr>
    </w:lvl>
    <w:lvl w:ilvl="3" w:tplc="27620321" w:tentative="1">
      <w:start w:val="1"/>
      <w:numFmt w:val="decimal"/>
      <w:lvlText w:val="%4."/>
      <w:lvlJc w:val="left"/>
      <w:pPr>
        <w:ind w:left="2880" w:hanging="360"/>
      </w:pPr>
    </w:lvl>
    <w:lvl w:ilvl="4" w:tplc="27620321" w:tentative="1">
      <w:start w:val="1"/>
      <w:numFmt w:val="lowerLetter"/>
      <w:lvlText w:val="%5."/>
      <w:lvlJc w:val="left"/>
      <w:pPr>
        <w:ind w:left="3600" w:hanging="360"/>
      </w:pPr>
    </w:lvl>
    <w:lvl w:ilvl="5" w:tplc="27620321" w:tentative="1">
      <w:start w:val="1"/>
      <w:numFmt w:val="lowerRoman"/>
      <w:lvlText w:val="%6."/>
      <w:lvlJc w:val="right"/>
      <w:pPr>
        <w:ind w:left="4320" w:hanging="180"/>
      </w:pPr>
    </w:lvl>
    <w:lvl w:ilvl="6" w:tplc="27620321" w:tentative="1">
      <w:start w:val="1"/>
      <w:numFmt w:val="decimal"/>
      <w:lvlText w:val="%7."/>
      <w:lvlJc w:val="left"/>
      <w:pPr>
        <w:ind w:left="5040" w:hanging="360"/>
      </w:pPr>
    </w:lvl>
    <w:lvl w:ilvl="7" w:tplc="27620321" w:tentative="1">
      <w:start w:val="1"/>
      <w:numFmt w:val="lowerLetter"/>
      <w:lvlText w:val="%8."/>
      <w:lvlJc w:val="left"/>
      <w:pPr>
        <w:ind w:left="5760" w:hanging="360"/>
      </w:pPr>
    </w:lvl>
    <w:lvl w:ilvl="8" w:tplc="2762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7">
    <w:multiLevelType w:val="hybridMultilevel"/>
    <w:lvl w:ilvl="0" w:tplc="34699319">
      <w:start w:val="1"/>
      <w:numFmt w:val="decimal"/>
      <w:lvlText w:val="%1."/>
      <w:lvlJc w:val="left"/>
      <w:pPr>
        <w:ind w:left="720" w:hanging="360"/>
      </w:pPr>
    </w:lvl>
    <w:lvl w:ilvl="1" w:tplc="34699319" w:tentative="1">
      <w:start w:val="1"/>
      <w:numFmt w:val="lowerLetter"/>
      <w:lvlText w:val="%2."/>
      <w:lvlJc w:val="left"/>
      <w:pPr>
        <w:ind w:left="1440" w:hanging="360"/>
      </w:pPr>
    </w:lvl>
    <w:lvl w:ilvl="2" w:tplc="34699319" w:tentative="1">
      <w:start w:val="1"/>
      <w:numFmt w:val="lowerRoman"/>
      <w:lvlText w:val="%3."/>
      <w:lvlJc w:val="right"/>
      <w:pPr>
        <w:ind w:left="2160" w:hanging="180"/>
      </w:pPr>
    </w:lvl>
    <w:lvl w:ilvl="3" w:tplc="34699319" w:tentative="1">
      <w:start w:val="1"/>
      <w:numFmt w:val="decimal"/>
      <w:lvlText w:val="%4."/>
      <w:lvlJc w:val="left"/>
      <w:pPr>
        <w:ind w:left="2880" w:hanging="360"/>
      </w:pPr>
    </w:lvl>
    <w:lvl w:ilvl="4" w:tplc="34699319" w:tentative="1">
      <w:start w:val="1"/>
      <w:numFmt w:val="lowerLetter"/>
      <w:lvlText w:val="%5."/>
      <w:lvlJc w:val="left"/>
      <w:pPr>
        <w:ind w:left="3600" w:hanging="360"/>
      </w:pPr>
    </w:lvl>
    <w:lvl w:ilvl="5" w:tplc="34699319" w:tentative="1">
      <w:start w:val="1"/>
      <w:numFmt w:val="lowerRoman"/>
      <w:lvlText w:val="%6."/>
      <w:lvlJc w:val="right"/>
      <w:pPr>
        <w:ind w:left="4320" w:hanging="180"/>
      </w:pPr>
    </w:lvl>
    <w:lvl w:ilvl="6" w:tplc="34699319" w:tentative="1">
      <w:start w:val="1"/>
      <w:numFmt w:val="decimal"/>
      <w:lvlText w:val="%7."/>
      <w:lvlJc w:val="left"/>
      <w:pPr>
        <w:ind w:left="5040" w:hanging="360"/>
      </w:pPr>
    </w:lvl>
    <w:lvl w:ilvl="7" w:tplc="34699319" w:tentative="1">
      <w:start w:val="1"/>
      <w:numFmt w:val="lowerLetter"/>
      <w:lvlText w:val="%8."/>
      <w:lvlJc w:val="left"/>
      <w:pPr>
        <w:ind w:left="5760" w:hanging="360"/>
      </w:pPr>
    </w:lvl>
    <w:lvl w:ilvl="8" w:tplc="3469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6">
    <w:multiLevelType w:val="hybridMultilevel"/>
    <w:lvl w:ilvl="0" w:tplc="51928569">
      <w:start w:val="1"/>
      <w:numFmt w:val="decimal"/>
      <w:lvlText w:val="%1."/>
      <w:lvlJc w:val="left"/>
      <w:pPr>
        <w:ind w:left="720" w:hanging="360"/>
      </w:pPr>
    </w:lvl>
    <w:lvl w:ilvl="1" w:tplc="51928569" w:tentative="1">
      <w:start w:val="1"/>
      <w:numFmt w:val="lowerLetter"/>
      <w:lvlText w:val="%2."/>
      <w:lvlJc w:val="left"/>
      <w:pPr>
        <w:ind w:left="1440" w:hanging="360"/>
      </w:pPr>
    </w:lvl>
    <w:lvl w:ilvl="2" w:tplc="51928569" w:tentative="1">
      <w:start w:val="1"/>
      <w:numFmt w:val="lowerRoman"/>
      <w:lvlText w:val="%3."/>
      <w:lvlJc w:val="right"/>
      <w:pPr>
        <w:ind w:left="2160" w:hanging="180"/>
      </w:pPr>
    </w:lvl>
    <w:lvl w:ilvl="3" w:tplc="51928569" w:tentative="1">
      <w:start w:val="1"/>
      <w:numFmt w:val="decimal"/>
      <w:lvlText w:val="%4."/>
      <w:lvlJc w:val="left"/>
      <w:pPr>
        <w:ind w:left="2880" w:hanging="360"/>
      </w:pPr>
    </w:lvl>
    <w:lvl w:ilvl="4" w:tplc="51928569" w:tentative="1">
      <w:start w:val="1"/>
      <w:numFmt w:val="lowerLetter"/>
      <w:lvlText w:val="%5."/>
      <w:lvlJc w:val="left"/>
      <w:pPr>
        <w:ind w:left="3600" w:hanging="360"/>
      </w:pPr>
    </w:lvl>
    <w:lvl w:ilvl="5" w:tplc="51928569" w:tentative="1">
      <w:start w:val="1"/>
      <w:numFmt w:val="lowerRoman"/>
      <w:lvlText w:val="%6."/>
      <w:lvlJc w:val="right"/>
      <w:pPr>
        <w:ind w:left="4320" w:hanging="180"/>
      </w:pPr>
    </w:lvl>
    <w:lvl w:ilvl="6" w:tplc="51928569" w:tentative="1">
      <w:start w:val="1"/>
      <w:numFmt w:val="decimal"/>
      <w:lvlText w:val="%7."/>
      <w:lvlJc w:val="left"/>
      <w:pPr>
        <w:ind w:left="5040" w:hanging="360"/>
      </w:pPr>
    </w:lvl>
    <w:lvl w:ilvl="7" w:tplc="51928569" w:tentative="1">
      <w:start w:val="1"/>
      <w:numFmt w:val="lowerLetter"/>
      <w:lvlText w:val="%8."/>
      <w:lvlJc w:val="left"/>
      <w:pPr>
        <w:ind w:left="5760" w:hanging="360"/>
      </w:pPr>
    </w:lvl>
    <w:lvl w:ilvl="8" w:tplc="5192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5">
    <w:multiLevelType w:val="hybridMultilevel"/>
    <w:lvl w:ilvl="0" w:tplc="82222421">
      <w:start w:val="1"/>
      <w:numFmt w:val="decimal"/>
      <w:lvlText w:val="%1."/>
      <w:lvlJc w:val="left"/>
      <w:pPr>
        <w:ind w:left="720" w:hanging="360"/>
      </w:pPr>
    </w:lvl>
    <w:lvl w:ilvl="1" w:tplc="82222421" w:tentative="1">
      <w:start w:val="1"/>
      <w:numFmt w:val="lowerLetter"/>
      <w:lvlText w:val="%2."/>
      <w:lvlJc w:val="left"/>
      <w:pPr>
        <w:ind w:left="1440" w:hanging="360"/>
      </w:pPr>
    </w:lvl>
    <w:lvl w:ilvl="2" w:tplc="82222421" w:tentative="1">
      <w:start w:val="1"/>
      <w:numFmt w:val="lowerRoman"/>
      <w:lvlText w:val="%3."/>
      <w:lvlJc w:val="right"/>
      <w:pPr>
        <w:ind w:left="2160" w:hanging="180"/>
      </w:pPr>
    </w:lvl>
    <w:lvl w:ilvl="3" w:tplc="82222421" w:tentative="1">
      <w:start w:val="1"/>
      <w:numFmt w:val="decimal"/>
      <w:lvlText w:val="%4."/>
      <w:lvlJc w:val="left"/>
      <w:pPr>
        <w:ind w:left="2880" w:hanging="360"/>
      </w:pPr>
    </w:lvl>
    <w:lvl w:ilvl="4" w:tplc="82222421" w:tentative="1">
      <w:start w:val="1"/>
      <w:numFmt w:val="lowerLetter"/>
      <w:lvlText w:val="%5."/>
      <w:lvlJc w:val="left"/>
      <w:pPr>
        <w:ind w:left="3600" w:hanging="360"/>
      </w:pPr>
    </w:lvl>
    <w:lvl w:ilvl="5" w:tplc="82222421" w:tentative="1">
      <w:start w:val="1"/>
      <w:numFmt w:val="lowerRoman"/>
      <w:lvlText w:val="%6."/>
      <w:lvlJc w:val="right"/>
      <w:pPr>
        <w:ind w:left="4320" w:hanging="180"/>
      </w:pPr>
    </w:lvl>
    <w:lvl w:ilvl="6" w:tplc="82222421" w:tentative="1">
      <w:start w:val="1"/>
      <w:numFmt w:val="decimal"/>
      <w:lvlText w:val="%7."/>
      <w:lvlJc w:val="left"/>
      <w:pPr>
        <w:ind w:left="5040" w:hanging="360"/>
      </w:pPr>
    </w:lvl>
    <w:lvl w:ilvl="7" w:tplc="82222421" w:tentative="1">
      <w:start w:val="1"/>
      <w:numFmt w:val="lowerLetter"/>
      <w:lvlText w:val="%8."/>
      <w:lvlJc w:val="left"/>
      <w:pPr>
        <w:ind w:left="5760" w:hanging="360"/>
      </w:pPr>
    </w:lvl>
    <w:lvl w:ilvl="8" w:tplc="8222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17237074">
      <w:start w:val="1"/>
      <w:numFmt w:val="decimal"/>
      <w:lvlText w:val="%1."/>
      <w:lvlJc w:val="left"/>
      <w:pPr>
        <w:ind w:left="720" w:hanging="360"/>
      </w:pPr>
    </w:lvl>
    <w:lvl w:ilvl="1" w:tplc="17237074" w:tentative="1">
      <w:start w:val="1"/>
      <w:numFmt w:val="lowerLetter"/>
      <w:lvlText w:val="%2."/>
      <w:lvlJc w:val="left"/>
      <w:pPr>
        <w:ind w:left="1440" w:hanging="360"/>
      </w:pPr>
    </w:lvl>
    <w:lvl w:ilvl="2" w:tplc="17237074" w:tentative="1">
      <w:start w:val="1"/>
      <w:numFmt w:val="lowerRoman"/>
      <w:lvlText w:val="%3."/>
      <w:lvlJc w:val="right"/>
      <w:pPr>
        <w:ind w:left="2160" w:hanging="180"/>
      </w:pPr>
    </w:lvl>
    <w:lvl w:ilvl="3" w:tplc="17237074" w:tentative="1">
      <w:start w:val="1"/>
      <w:numFmt w:val="decimal"/>
      <w:lvlText w:val="%4."/>
      <w:lvlJc w:val="left"/>
      <w:pPr>
        <w:ind w:left="2880" w:hanging="360"/>
      </w:pPr>
    </w:lvl>
    <w:lvl w:ilvl="4" w:tplc="17237074" w:tentative="1">
      <w:start w:val="1"/>
      <w:numFmt w:val="lowerLetter"/>
      <w:lvlText w:val="%5."/>
      <w:lvlJc w:val="left"/>
      <w:pPr>
        <w:ind w:left="3600" w:hanging="360"/>
      </w:pPr>
    </w:lvl>
    <w:lvl w:ilvl="5" w:tplc="17237074" w:tentative="1">
      <w:start w:val="1"/>
      <w:numFmt w:val="lowerRoman"/>
      <w:lvlText w:val="%6."/>
      <w:lvlJc w:val="right"/>
      <w:pPr>
        <w:ind w:left="4320" w:hanging="180"/>
      </w:pPr>
    </w:lvl>
    <w:lvl w:ilvl="6" w:tplc="17237074" w:tentative="1">
      <w:start w:val="1"/>
      <w:numFmt w:val="decimal"/>
      <w:lvlText w:val="%7."/>
      <w:lvlJc w:val="left"/>
      <w:pPr>
        <w:ind w:left="5040" w:hanging="360"/>
      </w:pPr>
    </w:lvl>
    <w:lvl w:ilvl="7" w:tplc="17237074" w:tentative="1">
      <w:start w:val="1"/>
      <w:numFmt w:val="lowerLetter"/>
      <w:lvlText w:val="%8."/>
      <w:lvlJc w:val="left"/>
      <w:pPr>
        <w:ind w:left="5760" w:hanging="360"/>
      </w:pPr>
    </w:lvl>
    <w:lvl w:ilvl="8" w:tplc="1723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3">
    <w:multiLevelType w:val="hybridMultilevel"/>
    <w:lvl w:ilvl="0" w:tplc="74913103">
      <w:start w:val="1"/>
      <w:numFmt w:val="decimal"/>
      <w:lvlText w:val="%1."/>
      <w:lvlJc w:val="left"/>
      <w:pPr>
        <w:ind w:left="720" w:hanging="360"/>
      </w:pPr>
    </w:lvl>
    <w:lvl w:ilvl="1" w:tplc="74913103" w:tentative="1">
      <w:start w:val="1"/>
      <w:numFmt w:val="lowerLetter"/>
      <w:lvlText w:val="%2."/>
      <w:lvlJc w:val="left"/>
      <w:pPr>
        <w:ind w:left="1440" w:hanging="360"/>
      </w:pPr>
    </w:lvl>
    <w:lvl w:ilvl="2" w:tplc="74913103" w:tentative="1">
      <w:start w:val="1"/>
      <w:numFmt w:val="lowerRoman"/>
      <w:lvlText w:val="%3."/>
      <w:lvlJc w:val="right"/>
      <w:pPr>
        <w:ind w:left="2160" w:hanging="180"/>
      </w:pPr>
    </w:lvl>
    <w:lvl w:ilvl="3" w:tplc="74913103" w:tentative="1">
      <w:start w:val="1"/>
      <w:numFmt w:val="decimal"/>
      <w:lvlText w:val="%4."/>
      <w:lvlJc w:val="left"/>
      <w:pPr>
        <w:ind w:left="2880" w:hanging="360"/>
      </w:pPr>
    </w:lvl>
    <w:lvl w:ilvl="4" w:tplc="74913103" w:tentative="1">
      <w:start w:val="1"/>
      <w:numFmt w:val="lowerLetter"/>
      <w:lvlText w:val="%5."/>
      <w:lvlJc w:val="left"/>
      <w:pPr>
        <w:ind w:left="3600" w:hanging="360"/>
      </w:pPr>
    </w:lvl>
    <w:lvl w:ilvl="5" w:tplc="74913103" w:tentative="1">
      <w:start w:val="1"/>
      <w:numFmt w:val="lowerRoman"/>
      <w:lvlText w:val="%6."/>
      <w:lvlJc w:val="right"/>
      <w:pPr>
        <w:ind w:left="4320" w:hanging="180"/>
      </w:pPr>
    </w:lvl>
    <w:lvl w:ilvl="6" w:tplc="74913103" w:tentative="1">
      <w:start w:val="1"/>
      <w:numFmt w:val="decimal"/>
      <w:lvlText w:val="%7."/>
      <w:lvlJc w:val="left"/>
      <w:pPr>
        <w:ind w:left="5040" w:hanging="360"/>
      </w:pPr>
    </w:lvl>
    <w:lvl w:ilvl="7" w:tplc="74913103" w:tentative="1">
      <w:start w:val="1"/>
      <w:numFmt w:val="lowerLetter"/>
      <w:lvlText w:val="%8."/>
      <w:lvlJc w:val="left"/>
      <w:pPr>
        <w:ind w:left="5760" w:hanging="360"/>
      </w:pPr>
    </w:lvl>
    <w:lvl w:ilvl="8" w:tplc="7491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2">
    <w:multiLevelType w:val="hybridMultilevel"/>
    <w:lvl w:ilvl="0" w:tplc="10437172">
      <w:start w:val="1"/>
      <w:numFmt w:val="decimal"/>
      <w:lvlText w:val="%1."/>
      <w:lvlJc w:val="left"/>
      <w:pPr>
        <w:ind w:left="720" w:hanging="360"/>
      </w:pPr>
    </w:lvl>
    <w:lvl w:ilvl="1" w:tplc="10437172" w:tentative="1">
      <w:start w:val="1"/>
      <w:numFmt w:val="lowerLetter"/>
      <w:lvlText w:val="%2."/>
      <w:lvlJc w:val="left"/>
      <w:pPr>
        <w:ind w:left="1440" w:hanging="360"/>
      </w:pPr>
    </w:lvl>
    <w:lvl w:ilvl="2" w:tplc="10437172" w:tentative="1">
      <w:start w:val="1"/>
      <w:numFmt w:val="lowerRoman"/>
      <w:lvlText w:val="%3."/>
      <w:lvlJc w:val="right"/>
      <w:pPr>
        <w:ind w:left="2160" w:hanging="180"/>
      </w:pPr>
    </w:lvl>
    <w:lvl w:ilvl="3" w:tplc="10437172" w:tentative="1">
      <w:start w:val="1"/>
      <w:numFmt w:val="decimal"/>
      <w:lvlText w:val="%4."/>
      <w:lvlJc w:val="left"/>
      <w:pPr>
        <w:ind w:left="2880" w:hanging="360"/>
      </w:pPr>
    </w:lvl>
    <w:lvl w:ilvl="4" w:tplc="10437172" w:tentative="1">
      <w:start w:val="1"/>
      <w:numFmt w:val="lowerLetter"/>
      <w:lvlText w:val="%5."/>
      <w:lvlJc w:val="left"/>
      <w:pPr>
        <w:ind w:left="3600" w:hanging="360"/>
      </w:pPr>
    </w:lvl>
    <w:lvl w:ilvl="5" w:tplc="10437172" w:tentative="1">
      <w:start w:val="1"/>
      <w:numFmt w:val="lowerRoman"/>
      <w:lvlText w:val="%6."/>
      <w:lvlJc w:val="right"/>
      <w:pPr>
        <w:ind w:left="4320" w:hanging="180"/>
      </w:pPr>
    </w:lvl>
    <w:lvl w:ilvl="6" w:tplc="10437172" w:tentative="1">
      <w:start w:val="1"/>
      <w:numFmt w:val="decimal"/>
      <w:lvlText w:val="%7."/>
      <w:lvlJc w:val="left"/>
      <w:pPr>
        <w:ind w:left="5040" w:hanging="360"/>
      </w:pPr>
    </w:lvl>
    <w:lvl w:ilvl="7" w:tplc="10437172" w:tentative="1">
      <w:start w:val="1"/>
      <w:numFmt w:val="lowerLetter"/>
      <w:lvlText w:val="%8."/>
      <w:lvlJc w:val="left"/>
      <w:pPr>
        <w:ind w:left="5760" w:hanging="360"/>
      </w:pPr>
    </w:lvl>
    <w:lvl w:ilvl="8" w:tplc="1043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1">
    <w:multiLevelType w:val="hybridMultilevel"/>
    <w:lvl w:ilvl="0" w:tplc="75446934">
      <w:start w:val="1"/>
      <w:numFmt w:val="decimal"/>
      <w:lvlText w:val="%1."/>
      <w:lvlJc w:val="left"/>
      <w:pPr>
        <w:ind w:left="720" w:hanging="360"/>
      </w:pPr>
    </w:lvl>
    <w:lvl w:ilvl="1" w:tplc="75446934" w:tentative="1">
      <w:start w:val="1"/>
      <w:numFmt w:val="lowerLetter"/>
      <w:lvlText w:val="%2."/>
      <w:lvlJc w:val="left"/>
      <w:pPr>
        <w:ind w:left="1440" w:hanging="360"/>
      </w:pPr>
    </w:lvl>
    <w:lvl w:ilvl="2" w:tplc="75446934" w:tentative="1">
      <w:start w:val="1"/>
      <w:numFmt w:val="lowerRoman"/>
      <w:lvlText w:val="%3."/>
      <w:lvlJc w:val="right"/>
      <w:pPr>
        <w:ind w:left="2160" w:hanging="180"/>
      </w:pPr>
    </w:lvl>
    <w:lvl w:ilvl="3" w:tplc="75446934" w:tentative="1">
      <w:start w:val="1"/>
      <w:numFmt w:val="decimal"/>
      <w:lvlText w:val="%4."/>
      <w:lvlJc w:val="left"/>
      <w:pPr>
        <w:ind w:left="2880" w:hanging="360"/>
      </w:pPr>
    </w:lvl>
    <w:lvl w:ilvl="4" w:tplc="75446934" w:tentative="1">
      <w:start w:val="1"/>
      <w:numFmt w:val="lowerLetter"/>
      <w:lvlText w:val="%5."/>
      <w:lvlJc w:val="left"/>
      <w:pPr>
        <w:ind w:left="3600" w:hanging="360"/>
      </w:pPr>
    </w:lvl>
    <w:lvl w:ilvl="5" w:tplc="75446934" w:tentative="1">
      <w:start w:val="1"/>
      <w:numFmt w:val="lowerRoman"/>
      <w:lvlText w:val="%6."/>
      <w:lvlJc w:val="right"/>
      <w:pPr>
        <w:ind w:left="4320" w:hanging="180"/>
      </w:pPr>
    </w:lvl>
    <w:lvl w:ilvl="6" w:tplc="75446934" w:tentative="1">
      <w:start w:val="1"/>
      <w:numFmt w:val="decimal"/>
      <w:lvlText w:val="%7."/>
      <w:lvlJc w:val="left"/>
      <w:pPr>
        <w:ind w:left="5040" w:hanging="360"/>
      </w:pPr>
    </w:lvl>
    <w:lvl w:ilvl="7" w:tplc="75446934" w:tentative="1">
      <w:start w:val="1"/>
      <w:numFmt w:val="lowerLetter"/>
      <w:lvlText w:val="%8."/>
      <w:lvlJc w:val="left"/>
      <w:pPr>
        <w:ind w:left="5760" w:hanging="360"/>
      </w:pPr>
    </w:lvl>
    <w:lvl w:ilvl="8" w:tplc="7544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0">
    <w:multiLevelType w:val="hybridMultilevel"/>
    <w:lvl w:ilvl="0" w:tplc="61548727">
      <w:start w:val="1"/>
      <w:numFmt w:val="decimal"/>
      <w:lvlText w:val="%1."/>
      <w:lvlJc w:val="left"/>
      <w:pPr>
        <w:ind w:left="720" w:hanging="360"/>
      </w:pPr>
    </w:lvl>
    <w:lvl w:ilvl="1" w:tplc="61548727" w:tentative="1">
      <w:start w:val="1"/>
      <w:numFmt w:val="lowerLetter"/>
      <w:lvlText w:val="%2."/>
      <w:lvlJc w:val="left"/>
      <w:pPr>
        <w:ind w:left="1440" w:hanging="360"/>
      </w:pPr>
    </w:lvl>
    <w:lvl w:ilvl="2" w:tplc="61548727" w:tentative="1">
      <w:start w:val="1"/>
      <w:numFmt w:val="lowerRoman"/>
      <w:lvlText w:val="%3."/>
      <w:lvlJc w:val="right"/>
      <w:pPr>
        <w:ind w:left="2160" w:hanging="180"/>
      </w:pPr>
    </w:lvl>
    <w:lvl w:ilvl="3" w:tplc="61548727" w:tentative="1">
      <w:start w:val="1"/>
      <w:numFmt w:val="decimal"/>
      <w:lvlText w:val="%4."/>
      <w:lvlJc w:val="left"/>
      <w:pPr>
        <w:ind w:left="2880" w:hanging="360"/>
      </w:pPr>
    </w:lvl>
    <w:lvl w:ilvl="4" w:tplc="61548727" w:tentative="1">
      <w:start w:val="1"/>
      <w:numFmt w:val="lowerLetter"/>
      <w:lvlText w:val="%5."/>
      <w:lvlJc w:val="left"/>
      <w:pPr>
        <w:ind w:left="3600" w:hanging="360"/>
      </w:pPr>
    </w:lvl>
    <w:lvl w:ilvl="5" w:tplc="61548727" w:tentative="1">
      <w:start w:val="1"/>
      <w:numFmt w:val="lowerRoman"/>
      <w:lvlText w:val="%6."/>
      <w:lvlJc w:val="right"/>
      <w:pPr>
        <w:ind w:left="4320" w:hanging="180"/>
      </w:pPr>
    </w:lvl>
    <w:lvl w:ilvl="6" w:tplc="61548727" w:tentative="1">
      <w:start w:val="1"/>
      <w:numFmt w:val="decimal"/>
      <w:lvlText w:val="%7."/>
      <w:lvlJc w:val="left"/>
      <w:pPr>
        <w:ind w:left="5040" w:hanging="360"/>
      </w:pPr>
    </w:lvl>
    <w:lvl w:ilvl="7" w:tplc="61548727" w:tentative="1">
      <w:start w:val="1"/>
      <w:numFmt w:val="lowerLetter"/>
      <w:lvlText w:val="%8."/>
      <w:lvlJc w:val="left"/>
      <w:pPr>
        <w:ind w:left="5760" w:hanging="360"/>
      </w:pPr>
    </w:lvl>
    <w:lvl w:ilvl="8" w:tplc="6154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9">
    <w:multiLevelType w:val="hybridMultilevel"/>
    <w:lvl w:ilvl="0" w:tplc="20672801">
      <w:start w:val="1"/>
      <w:numFmt w:val="decimal"/>
      <w:lvlText w:val="%1."/>
      <w:lvlJc w:val="left"/>
      <w:pPr>
        <w:ind w:left="720" w:hanging="360"/>
      </w:pPr>
    </w:lvl>
    <w:lvl w:ilvl="1" w:tplc="20672801" w:tentative="1">
      <w:start w:val="1"/>
      <w:numFmt w:val="lowerLetter"/>
      <w:lvlText w:val="%2."/>
      <w:lvlJc w:val="left"/>
      <w:pPr>
        <w:ind w:left="1440" w:hanging="360"/>
      </w:pPr>
    </w:lvl>
    <w:lvl w:ilvl="2" w:tplc="20672801" w:tentative="1">
      <w:start w:val="1"/>
      <w:numFmt w:val="lowerRoman"/>
      <w:lvlText w:val="%3."/>
      <w:lvlJc w:val="right"/>
      <w:pPr>
        <w:ind w:left="2160" w:hanging="180"/>
      </w:pPr>
    </w:lvl>
    <w:lvl w:ilvl="3" w:tplc="20672801" w:tentative="1">
      <w:start w:val="1"/>
      <w:numFmt w:val="decimal"/>
      <w:lvlText w:val="%4."/>
      <w:lvlJc w:val="left"/>
      <w:pPr>
        <w:ind w:left="2880" w:hanging="360"/>
      </w:pPr>
    </w:lvl>
    <w:lvl w:ilvl="4" w:tplc="20672801" w:tentative="1">
      <w:start w:val="1"/>
      <w:numFmt w:val="lowerLetter"/>
      <w:lvlText w:val="%5."/>
      <w:lvlJc w:val="left"/>
      <w:pPr>
        <w:ind w:left="3600" w:hanging="360"/>
      </w:pPr>
    </w:lvl>
    <w:lvl w:ilvl="5" w:tplc="20672801" w:tentative="1">
      <w:start w:val="1"/>
      <w:numFmt w:val="lowerRoman"/>
      <w:lvlText w:val="%6."/>
      <w:lvlJc w:val="right"/>
      <w:pPr>
        <w:ind w:left="4320" w:hanging="180"/>
      </w:pPr>
    </w:lvl>
    <w:lvl w:ilvl="6" w:tplc="20672801" w:tentative="1">
      <w:start w:val="1"/>
      <w:numFmt w:val="decimal"/>
      <w:lvlText w:val="%7."/>
      <w:lvlJc w:val="left"/>
      <w:pPr>
        <w:ind w:left="5040" w:hanging="360"/>
      </w:pPr>
    </w:lvl>
    <w:lvl w:ilvl="7" w:tplc="20672801" w:tentative="1">
      <w:start w:val="1"/>
      <w:numFmt w:val="lowerLetter"/>
      <w:lvlText w:val="%8."/>
      <w:lvlJc w:val="left"/>
      <w:pPr>
        <w:ind w:left="5760" w:hanging="360"/>
      </w:pPr>
    </w:lvl>
    <w:lvl w:ilvl="8" w:tplc="2067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8">
    <w:multiLevelType w:val="hybridMultilevel"/>
    <w:lvl w:ilvl="0" w:tplc="78761019">
      <w:start w:val="1"/>
      <w:numFmt w:val="decimal"/>
      <w:lvlText w:val="%1."/>
      <w:lvlJc w:val="left"/>
      <w:pPr>
        <w:ind w:left="720" w:hanging="360"/>
      </w:pPr>
    </w:lvl>
    <w:lvl w:ilvl="1" w:tplc="78761019" w:tentative="1">
      <w:start w:val="1"/>
      <w:numFmt w:val="lowerLetter"/>
      <w:lvlText w:val="%2."/>
      <w:lvlJc w:val="left"/>
      <w:pPr>
        <w:ind w:left="1440" w:hanging="360"/>
      </w:pPr>
    </w:lvl>
    <w:lvl w:ilvl="2" w:tplc="78761019" w:tentative="1">
      <w:start w:val="1"/>
      <w:numFmt w:val="lowerRoman"/>
      <w:lvlText w:val="%3."/>
      <w:lvlJc w:val="right"/>
      <w:pPr>
        <w:ind w:left="2160" w:hanging="180"/>
      </w:pPr>
    </w:lvl>
    <w:lvl w:ilvl="3" w:tplc="78761019" w:tentative="1">
      <w:start w:val="1"/>
      <w:numFmt w:val="decimal"/>
      <w:lvlText w:val="%4."/>
      <w:lvlJc w:val="left"/>
      <w:pPr>
        <w:ind w:left="2880" w:hanging="360"/>
      </w:pPr>
    </w:lvl>
    <w:lvl w:ilvl="4" w:tplc="78761019" w:tentative="1">
      <w:start w:val="1"/>
      <w:numFmt w:val="lowerLetter"/>
      <w:lvlText w:val="%5."/>
      <w:lvlJc w:val="left"/>
      <w:pPr>
        <w:ind w:left="3600" w:hanging="360"/>
      </w:pPr>
    </w:lvl>
    <w:lvl w:ilvl="5" w:tplc="78761019" w:tentative="1">
      <w:start w:val="1"/>
      <w:numFmt w:val="lowerRoman"/>
      <w:lvlText w:val="%6."/>
      <w:lvlJc w:val="right"/>
      <w:pPr>
        <w:ind w:left="4320" w:hanging="180"/>
      </w:pPr>
    </w:lvl>
    <w:lvl w:ilvl="6" w:tplc="78761019" w:tentative="1">
      <w:start w:val="1"/>
      <w:numFmt w:val="decimal"/>
      <w:lvlText w:val="%7."/>
      <w:lvlJc w:val="left"/>
      <w:pPr>
        <w:ind w:left="5040" w:hanging="360"/>
      </w:pPr>
    </w:lvl>
    <w:lvl w:ilvl="7" w:tplc="78761019" w:tentative="1">
      <w:start w:val="1"/>
      <w:numFmt w:val="lowerLetter"/>
      <w:lvlText w:val="%8."/>
      <w:lvlJc w:val="left"/>
      <w:pPr>
        <w:ind w:left="5760" w:hanging="360"/>
      </w:pPr>
    </w:lvl>
    <w:lvl w:ilvl="8" w:tplc="7876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7">
    <w:multiLevelType w:val="hybridMultilevel"/>
    <w:lvl w:ilvl="0" w:tplc="14266194">
      <w:start w:val="1"/>
      <w:numFmt w:val="decimal"/>
      <w:lvlText w:val="%1."/>
      <w:lvlJc w:val="left"/>
      <w:pPr>
        <w:ind w:left="720" w:hanging="360"/>
      </w:pPr>
    </w:lvl>
    <w:lvl w:ilvl="1" w:tplc="14266194" w:tentative="1">
      <w:start w:val="1"/>
      <w:numFmt w:val="lowerLetter"/>
      <w:lvlText w:val="%2."/>
      <w:lvlJc w:val="left"/>
      <w:pPr>
        <w:ind w:left="1440" w:hanging="360"/>
      </w:pPr>
    </w:lvl>
    <w:lvl w:ilvl="2" w:tplc="14266194" w:tentative="1">
      <w:start w:val="1"/>
      <w:numFmt w:val="lowerRoman"/>
      <w:lvlText w:val="%3."/>
      <w:lvlJc w:val="right"/>
      <w:pPr>
        <w:ind w:left="2160" w:hanging="180"/>
      </w:pPr>
    </w:lvl>
    <w:lvl w:ilvl="3" w:tplc="14266194" w:tentative="1">
      <w:start w:val="1"/>
      <w:numFmt w:val="decimal"/>
      <w:lvlText w:val="%4."/>
      <w:lvlJc w:val="left"/>
      <w:pPr>
        <w:ind w:left="2880" w:hanging="360"/>
      </w:pPr>
    </w:lvl>
    <w:lvl w:ilvl="4" w:tplc="14266194" w:tentative="1">
      <w:start w:val="1"/>
      <w:numFmt w:val="lowerLetter"/>
      <w:lvlText w:val="%5."/>
      <w:lvlJc w:val="left"/>
      <w:pPr>
        <w:ind w:left="3600" w:hanging="360"/>
      </w:pPr>
    </w:lvl>
    <w:lvl w:ilvl="5" w:tplc="14266194" w:tentative="1">
      <w:start w:val="1"/>
      <w:numFmt w:val="lowerRoman"/>
      <w:lvlText w:val="%6."/>
      <w:lvlJc w:val="right"/>
      <w:pPr>
        <w:ind w:left="4320" w:hanging="180"/>
      </w:pPr>
    </w:lvl>
    <w:lvl w:ilvl="6" w:tplc="14266194" w:tentative="1">
      <w:start w:val="1"/>
      <w:numFmt w:val="decimal"/>
      <w:lvlText w:val="%7."/>
      <w:lvlJc w:val="left"/>
      <w:pPr>
        <w:ind w:left="5040" w:hanging="360"/>
      </w:pPr>
    </w:lvl>
    <w:lvl w:ilvl="7" w:tplc="14266194" w:tentative="1">
      <w:start w:val="1"/>
      <w:numFmt w:val="lowerLetter"/>
      <w:lvlText w:val="%8."/>
      <w:lvlJc w:val="left"/>
      <w:pPr>
        <w:ind w:left="5760" w:hanging="360"/>
      </w:pPr>
    </w:lvl>
    <w:lvl w:ilvl="8" w:tplc="1426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6">
    <w:multiLevelType w:val="hybridMultilevel"/>
    <w:lvl w:ilvl="0" w:tplc="34589335">
      <w:start w:val="1"/>
      <w:numFmt w:val="decimal"/>
      <w:lvlText w:val="%1."/>
      <w:lvlJc w:val="left"/>
      <w:pPr>
        <w:ind w:left="720" w:hanging="360"/>
      </w:pPr>
    </w:lvl>
    <w:lvl w:ilvl="1" w:tplc="34589335" w:tentative="1">
      <w:start w:val="1"/>
      <w:numFmt w:val="lowerLetter"/>
      <w:lvlText w:val="%2."/>
      <w:lvlJc w:val="left"/>
      <w:pPr>
        <w:ind w:left="1440" w:hanging="360"/>
      </w:pPr>
    </w:lvl>
    <w:lvl w:ilvl="2" w:tplc="34589335" w:tentative="1">
      <w:start w:val="1"/>
      <w:numFmt w:val="lowerRoman"/>
      <w:lvlText w:val="%3."/>
      <w:lvlJc w:val="right"/>
      <w:pPr>
        <w:ind w:left="2160" w:hanging="180"/>
      </w:pPr>
    </w:lvl>
    <w:lvl w:ilvl="3" w:tplc="34589335" w:tentative="1">
      <w:start w:val="1"/>
      <w:numFmt w:val="decimal"/>
      <w:lvlText w:val="%4."/>
      <w:lvlJc w:val="left"/>
      <w:pPr>
        <w:ind w:left="2880" w:hanging="360"/>
      </w:pPr>
    </w:lvl>
    <w:lvl w:ilvl="4" w:tplc="34589335" w:tentative="1">
      <w:start w:val="1"/>
      <w:numFmt w:val="lowerLetter"/>
      <w:lvlText w:val="%5."/>
      <w:lvlJc w:val="left"/>
      <w:pPr>
        <w:ind w:left="3600" w:hanging="360"/>
      </w:pPr>
    </w:lvl>
    <w:lvl w:ilvl="5" w:tplc="34589335" w:tentative="1">
      <w:start w:val="1"/>
      <w:numFmt w:val="lowerRoman"/>
      <w:lvlText w:val="%6."/>
      <w:lvlJc w:val="right"/>
      <w:pPr>
        <w:ind w:left="4320" w:hanging="180"/>
      </w:pPr>
    </w:lvl>
    <w:lvl w:ilvl="6" w:tplc="34589335" w:tentative="1">
      <w:start w:val="1"/>
      <w:numFmt w:val="decimal"/>
      <w:lvlText w:val="%7."/>
      <w:lvlJc w:val="left"/>
      <w:pPr>
        <w:ind w:left="5040" w:hanging="360"/>
      </w:pPr>
    </w:lvl>
    <w:lvl w:ilvl="7" w:tplc="34589335" w:tentative="1">
      <w:start w:val="1"/>
      <w:numFmt w:val="lowerLetter"/>
      <w:lvlText w:val="%8."/>
      <w:lvlJc w:val="left"/>
      <w:pPr>
        <w:ind w:left="5760" w:hanging="360"/>
      </w:pPr>
    </w:lvl>
    <w:lvl w:ilvl="8" w:tplc="3458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5">
    <w:multiLevelType w:val="hybridMultilevel"/>
    <w:lvl w:ilvl="0" w:tplc="34909079">
      <w:start w:val="1"/>
      <w:numFmt w:val="decimal"/>
      <w:lvlText w:val="%1."/>
      <w:lvlJc w:val="left"/>
      <w:pPr>
        <w:ind w:left="720" w:hanging="360"/>
      </w:pPr>
    </w:lvl>
    <w:lvl w:ilvl="1" w:tplc="34909079" w:tentative="1">
      <w:start w:val="1"/>
      <w:numFmt w:val="lowerLetter"/>
      <w:lvlText w:val="%2."/>
      <w:lvlJc w:val="left"/>
      <w:pPr>
        <w:ind w:left="1440" w:hanging="360"/>
      </w:pPr>
    </w:lvl>
    <w:lvl w:ilvl="2" w:tplc="34909079" w:tentative="1">
      <w:start w:val="1"/>
      <w:numFmt w:val="lowerRoman"/>
      <w:lvlText w:val="%3."/>
      <w:lvlJc w:val="right"/>
      <w:pPr>
        <w:ind w:left="2160" w:hanging="180"/>
      </w:pPr>
    </w:lvl>
    <w:lvl w:ilvl="3" w:tplc="34909079" w:tentative="1">
      <w:start w:val="1"/>
      <w:numFmt w:val="decimal"/>
      <w:lvlText w:val="%4."/>
      <w:lvlJc w:val="left"/>
      <w:pPr>
        <w:ind w:left="2880" w:hanging="360"/>
      </w:pPr>
    </w:lvl>
    <w:lvl w:ilvl="4" w:tplc="34909079" w:tentative="1">
      <w:start w:val="1"/>
      <w:numFmt w:val="lowerLetter"/>
      <w:lvlText w:val="%5."/>
      <w:lvlJc w:val="left"/>
      <w:pPr>
        <w:ind w:left="3600" w:hanging="360"/>
      </w:pPr>
    </w:lvl>
    <w:lvl w:ilvl="5" w:tplc="34909079" w:tentative="1">
      <w:start w:val="1"/>
      <w:numFmt w:val="lowerRoman"/>
      <w:lvlText w:val="%6."/>
      <w:lvlJc w:val="right"/>
      <w:pPr>
        <w:ind w:left="4320" w:hanging="180"/>
      </w:pPr>
    </w:lvl>
    <w:lvl w:ilvl="6" w:tplc="34909079" w:tentative="1">
      <w:start w:val="1"/>
      <w:numFmt w:val="decimal"/>
      <w:lvlText w:val="%7."/>
      <w:lvlJc w:val="left"/>
      <w:pPr>
        <w:ind w:left="5040" w:hanging="360"/>
      </w:pPr>
    </w:lvl>
    <w:lvl w:ilvl="7" w:tplc="34909079" w:tentative="1">
      <w:start w:val="1"/>
      <w:numFmt w:val="lowerLetter"/>
      <w:lvlText w:val="%8."/>
      <w:lvlJc w:val="left"/>
      <w:pPr>
        <w:ind w:left="5760" w:hanging="360"/>
      </w:pPr>
    </w:lvl>
    <w:lvl w:ilvl="8" w:tplc="3490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4">
    <w:multiLevelType w:val="hybridMultilevel"/>
    <w:lvl w:ilvl="0" w:tplc="60768454">
      <w:start w:val="1"/>
      <w:numFmt w:val="decimal"/>
      <w:lvlText w:val="%1."/>
      <w:lvlJc w:val="left"/>
      <w:pPr>
        <w:ind w:left="720" w:hanging="360"/>
      </w:pPr>
    </w:lvl>
    <w:lvl w:ilvl="1" w:tplc="60768454" w:tentative="1">
      <w:start w:val="1"/>
      <w:numFmt w:val="lowerLetter"/>
      <w:lvlText w:val="%2."/>
      <w:lvlJc w:val="left"/>
      <w:pPr>
        <w:ind w:left="1440" w:hanging="360"/>
      </w:pPr>
    </w:lvl>
    <w:lvl w:ilvl="2" w:tplc="60768454" w:tentative="1">
      <w:start w:val="1"/>
      <w:numFmt w:val="lowerRoman"/>
      <w:lvlText w:val="%3."/>
      <w:lvlJc w:val="right"/>
      <w:pPr>
        <w:ind w:left="2160" w:hanging="180"/>
      </w:pPr>
    </w:lvl>
    <w:lvl w:ilvl="3" w:tplc="60768454" w:tentative="1">
      <w:start w:val="1"/>
      <w:numFmt w:val="decimal"/>
      <w:lvlText w:val="%4."/>
      <w:lvlJc w:val="left"/>
      <w:pPr>
        <w:ind w:left="2880" w:hanging="360"/>
      </w:pPr>
    </w:lvl>
    <w:lvl w:ilvl="4" w:tplc="60768454" w:tentative="1">
      <w:start w:val="1"/>
      <w:numFmt w:val="lowerLetter"/>
      <w:lvlText w:val="%5."/>
      <w:lvlJc w:val="left"/>
      <w:pPr>
        <w:ind w:left="3600" w:hanging="360"/>
      </w:pPr>
    </w:lvl>
    <w:lvl w:ilvl="5" w:tplc="60768454" w:tentative="1">
      <w:start w:val="1"/>
      <w:numFmt w:val="lowerRoman"/>
      <w:lvlText w:val="%6."/>
      <w:lvlJc w:val="right"/>
      <w:pPr>
        <w:ind w:left="4320" w:hanging="180"/>
      </w:pPr>
    </w:lvl>
    <w:lvl w:ilvl="6" w:tplc="60768454" w:tentative="1">
      <w:start w:val="1"/>
      <w:numFmt w:val="decimal"/>
      <w:lvlText w:val="%7."/>
      <w:lvlJc w:val="left"/>
      <w:pPr>
        <w:ind w:left="5040" w:hanging="360"/>
      </w:pPr>
    </w:lvl>
    <w:lvl w:ilvl="7" w:tplc="60768454" w:tentative="1">
      <w:start w:val="1"/>
      <w:numFmt w:val="lowerLetter"/>
      <w:lvlText w:val="%8."/>
      <w:lvlJc w:val="left"/>
      <w:pPr>
        <w:ind w:left="5760" w:hanging="360"/>
      </w:pPr>
    </w:lvl>
    <w:lvl w:ilvl="8" w:tplc="6076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3">
    <w:multiLevelType w:val="hybridMultilevel"/>
    <w:lvl w:ilvl="0" w:tplc="73163940">
      <w:start w:val="1"/>
      <w:numFmt w:val="decimal"/>
      <w:lvlText w:val="%1."/>
      <w:lvlJc w:val="left"/>
      <w:pPr>
        <w:ind w:left="720" w:hanging="360"/>
      </w:pPr>
    </w:lvl>
    <w:lvl w:ilvl="1" w:tplc="73163940" w:tentative="1">
      <w:start w:val="1"/>
      <w:numFmt w:val="lowerLetter"/>
      <w:lvlText w:val="%2."/>
      <w:lvlJc w:val="left"/>
      <w:pPr>
        <w:ind w:left="1440" w:hanging="360"/>
      </w:pPr>
    </w:lvl>
    <w:lvl w:ilvl="2" w:tplc="73163940" w:tentative="1">
      <w:start w:val="1"/>
      <w:numFmt w:val="lowerRoman"/>
      <w:lvlText w:val="%3."/>
      <w:lvlJc w:val="right"/>
      <w:pPr>
        <w:ind w:left="2160" w:hanging="180"/>
      </w:pPr>
    </w:lvl>
    <w:lvl w:ilvl="3" w:tplc="73163940" w:tentative="1">
      <w:start w:val="1"/>
      <w:numFmt w:val="decimal"/>
      <w:lvlText w:val="%4."/>
      <w:lvlJc w:val="left"/>
      <w:pPr>
        <w:ind w:left="2880" w:hanging="360"/>
      </w:pPr>
    </w:lvl>
    <w:lvl w:ilvl="4" w:tplc="73163940" w:tentative="1">
      <w:start w:val="1"/>
      <w:numFmt w:val="lowerLetter"/>
      <w:lvlText w:val="%5."/>
      <w:lvlJc w:val="left"/>
      <w:pPr>
        <w:ind w:left="3600" w:hanging="360"/>
      </w:pPr>
    </w:lvl>
    <w:lvl w:ilvl="5" w:tplc="73163940" w:tentative="1">
      <w:start w:val="1"/>
      <w:numFmt w:val="lowerRoman"/>
      <w:lvlText w:val="%6."/>
      <w:lvlJc w:val="right"/>
      <w:pPr>
        <w:ind w:left="4320" w:hanging="180"/>
      </w:pPr>
    </w:lvl>
    <w:lvl w:ilvl="6" w:tplc="73163940" w:tentative="1">
      <w:start w:val="1"/>
      <w:numFmt w:val="decimal"/>
      <w:lvlText w:val="%7."/>
      <w:lvlJc w:val="left"/>
      <w:pPr>
        <w:ind w:left="5040" w:hanging="360"/>
      </w:pPr>
    </w:lvl>
    <w:lvl w:ilvl="7" w:tplc="73163940" w:tentative="1">
      <w:start w:val="1"/>
      <w:numFmt w:val="lowerLetter"/>
      <w:lvlText w:val="%8."/>
      <w:lvlJc w:val="left"/>
      <w:pPr>
        <w:ind w:left="5760" w:hanging="360"/>
      </w:pPr>
    </w:lvl>
    <w:lvl w:ilvl="8" w:tplc="7316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2">
    <w:multiLevelType w:val="hybridMultilevel"/>
    <w:lvl w:ilvl="0" w:tplc="26382785">
      <w:start w:val="1"/>
      <w:numFmt w:val="decimal"/>
      <w:lvlText w:val="%1."/>
      <w:lvlJc w:val="left"/>
      <w:pPr>
        <w:ind w:left="720" w:hanging="360"/>
      </w:pPr>
    </w:lvl>
    <w:lvl w:ilvl="1" w:tplc="26382785" w:tentative="1">
      <w:start w:val="1"/>
      <w:numFmt w:val="lowerLetter"/>
      <w:lvlText w:val="%2."/>
      <w:lvlJc w:val="left"/>
      <w:pPr>
        <w:ind w:left="1440" w:hanging="360"/>
      </w:pPr>
    </w:lvl>
    <w:lvl w:ilvl="2" w:tplc="26382785" w:tentative="1">
      <w:start w:val="1"/>
      <w:numFmt w:val="lowerRoman"/>
      <w:lvlText w:val="%3."/>
      <w:lvlJc w:val="right"/>
      <w:pPr>
        <w:ind w:left="2160" w:hanging="180"/>
      </w:pPr>
    </w:lvl>
    <w:lvl w:ilvl="3" w:tplc="26382785" w:tentative="1">
      <w:start w:val="1"/>
      <w:numFmt w:val="decimal"/>
      <w:lvlText w:val="%4."/>
      <w:lvlJc w:val="left"/>
      <w:pPr>
        <w:ind w:left="2880" w:hanging="360"/>
      </w:pPr>
    </w:lvl>
    <w:lvl w:ilvl="4" w:tplc="26382785" w:tentative="1">
      <w:start w:val="1"/>
      <w:numFmt w:val="lowerLetter"/>
      <w:lvlText w:val="%5."/>
      <w:lvlJc w:val="left"/>
      <w:pPr>
        <w:ind w:left="3600" w:hanging="360"/>
      </w:pPr>
    </w:lvl>
    <w:lvl w:ilvl="5" w:tplc="26382785" w:tentative="1">
      <w:start w:val="1"/>
      <w:numFmt w:val="lowerRoman"/>
      <w:lvlText w:val="%6."/>
      <w:lvlJc w:val="right"/>
      <w:pPr>
        <w:ind w:left="4320" w:hanging="180"/>
      </w:pPr>
    </w:lvl>
    <w:lvl w:ilvl="6" w:tplc="26382785" w:tentative="1">
      <w:start w:val="1"/>
      <w:numFmt w:val="decimal"/>
      <w:lvlText w:val="%7."/>
      <w:lvlJc w:val="left"/>
      <w:pPr>
        <w:ind w:left="5040" w:hanging="360"/>
      </w:pPr>
    </w:lvl>
    <w:lvl w:ilvl="7" w:tplc="26382785" w:tentative="1">
      <w:start w:val="1"/>
      <w:numFmt w:val="lowerLetter"/>
      <w:lvlText w:val="%8."/>
      <w:lvlJc w:val="left"/>
      <w:pPr>
        <w:ind w:left="5760" w:hanging="360"/>
      </w:pPr>
    </w:lvl>
    <w:lvl w:ilvl="8" w:tplc="2638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1">
    <w:multiLevelType w:val="hybridMultilevel"/>
    <w:lvl w:ilvl="0" w:tplc="68569978">
      <w:start w:val="1"/>
      <w:numFmt w:val="decimal"/>
      <w:lvlText w:val="%1."/>
      <w:lvlJc w:val="left"/>
      <w:pPr>
        <w:ind w:left="720" w:hanging="360"/>
      </w:pPr>
    </w:lvl>
    <w:lvl w:ilvl="1" w:tplc="68569978" w:tentative="1">
      <w:start w:val="1"/>
      <w:numFmt w:val="lowerLetter"/>
      <w:lvlText w:val="%2."/>
      <w:lvlJc w:val="left"/>
      <w:pPr>
        <w:ind w:left="1440" w:hanging="360"/>
      </w:pPr>
    </w:lvl>
    <w:lvl w:ilvl="2" w:tplc="68569978" w:tentative="1">
      <w:start w:val="1"/>
      <w:numFmt w:val="lowerRoman"/>
      <w:lvlText w:val="%3."/>
      <w:lvlJc w:val="right"/>
      <w:pPr>
        <w:ind w:left="2160" w:hanging="180"/>
      </w:pPr>
    </w:lvl>
    <w:lvl w:ilvl="3" w:tplc="68569978" w:tentative="1">
      <w:start w:val="1"/>
      <w:numFmt w:val="decimal"/>
      <w:lvlText w:val="%4."/>
      <w:lvlJc w:val="left"/>
      <w:pPr>
        <w:ind w:left="2880" w:hanging="360"/>
      </w:pPr>
    </w:lvl>
    <w:lvl w:ilvl="4" w:tplc="68569978" w:tentative="1">
      <w:start w:val="1"/>
      <w:numFmt w:val="lowerLetter"/>
      <w:lvlText w:val="%5."/>
      <w:lvlJc w:val="left"/>
      <w:pPr>
        <w:ind w:left="3600" w:hanging="360"/>
      </w:pPr>
    </w:lvl>
    <w:lvl w:ilvl="5" w:tplc="68569978" w:tentative="1">
      <w:start w:val="1"/>
      <w:numFmt w:val="lowerRoman"/>
      <w:lvlText w:val="%6."/>
      <w:lvlJc w:val="right"/>
      <w:pPr>
        <w:ind w:left="4320" w:hanging="180"/>
      </w:pPr>
    </w:lvl>
    <w:lvl w:ilvl="6" w:tplc="68569978" w:tentative="1">
      <w:start w:val="1"/>
      <w:numFmt w:val="decimal"/>
      <w:lvlText w:val="%7."/>
      <w:lvlJc w:val="left"/>
      <w:pPr>
        <w:ind w:left="5040" w:hanging="360"/>
      </w:pPr>
    </w:lvl>
    <w:lvl w:ilvl="7" w:tplc="68569978" w:tentative="1">
      <w:start w:val="1"/>
      <w:numFmt w:val="lowerLetter"/>
      <w:lvlText w:val="%8."/>
      <w:lvlJc w:val="left"/>
      <w:pPr>
        <w:ind w:left="5760" w:hanging="360"/>
      </w:pPr>
    </w:lvl>
    <w:lvl w:ilvl="8" w:tplc="6856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64221796">
      <w:start w:val="1"/>
      <w:numFmt w:val="decimal"/>
      <w:lvlText w:val="%1."/>
      <w:lvlJc w:val="left"/>
      <w:pPr>
        <w:ind w:left="720" w:hanging="360"/>
      </w:pPr>
    </w:lvl>
    <w:lvl w:ilvl="1" w:tplc="64221796" w:tentative="1">
      <w:start w:val="1"/>
      <w:numFmt w:val="lowerLetter"/>
      <w:lvlText w:val="%2."/>
      <w:lvlJc w:val="left"/>
      <w:pPr>
        <w:ind w:left="1440" w:hanging="360"/>
      </w:pPr>
    </w:lvl>
    <w:lvl w:ilvl="2" w:tplc="64221796" w:tentative="1">
      <w:start w:val="1"/>
      <w:numFmt w:val="lowerRoman"/>
      <w:lvlText w:val="%3."/>
      <w:lvlJc w:val="right"/>
      <w:pPr>
        <w:ind w:left="2160" w:hanging="180"/>
      </w:pPr>
    </w:lvl>
    <w:lvl w:ilvl="3" w:tplc="64221796" w:tentative="1">
      <w:start w:val="1"/>
      <w:numFmt w:val="decimal"/>
      <w:lvlText w:val="%4."/>
      <w:lvlJc w:val="left"/>
      <w:pPr>
        <w:ind w:left="2880" w:hanging="360"/>
      </w:pPr>
    </w:lvl>
    <w:lvl w:ilvl="4" w:tplc="64221796" w:tentative="1">
      <w:start w:val="1"/>
      <w:numFmt w:val="lowerLetter"/>
      <w:lvlText w:val="%5."/>
      <w:lvlJc w:val="left"/>
      <w:pPr>
        <w:ind w:left="3600" w:hanging="360"/>
      </w:pPr>
    </w:lvl>
    <w:lvl w:ilvl="5" w:tplc="64221796" w:tentative="1">
      <w:start w:val="1"/>
      <w:numFmt w:val="lowerRoman"/>
      <w:lvlText w:val="%6."/>
      <w:lvlJc w:val="right"/>
      <w:pPr>
        <w:ind w:left="4320" w:hanging="180"/>
      </w:pPr>
    </w:lvl>
    <w:lvl w:ilvl="6" w:tplc="64221796" w:tentative="1">
      <w:start w:val="1"/>
      <w:numFmt w:val="decimal"/>
      <w:lvlText w:val="%7."/>
      <w:lvlJc w:val="left"/>
      <w:pPr>
        <w:ind w:left="5040" w:hanging="360"/>
      </w:pPr>
    </w:lvl>
    <w:lvl w:ilvl="7" w:tplc="64221796" w:tentative="1">
      <w:start w:val="1"/>
      <w:numFmt w:val="lowerLetter"/>
      <w:lvlText w:val="%8."/>
      <w:lvlJc w:val="left"/>
      <w:pPr>
        <w:ind w:left="5760" w:hanging="360"/>
      </w:pPr>
    </w:lvl>
    <w:lvl w:ilvl="8" w:tplc="6422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17073448">
      <w:start w:val="1"/>
      <w:numFmt w:val="decimal"/>
      <w:lvlText w:val="%1."/>
      <w:lvlJc w:val="left"/>
      <w:pPr>
        <w:ind w:left="720" w:hanging="360"/>
      </w:pPr>
    </w:lvl>
    <w:lvl w:ilvl="1" w:tplc="17073448" w:tentative="1">
      <w:start w:val="1"/>
      <w:numFmt w:val="lowerLetter"/>
      <w:lvlText w:val="%2."/>
      <w:lvlJc w:val="left"/>
      <w:pPr>
        <w:ind w:left="1440" w:hanging="360"/>
      </w:pPr>
    </w:lvl>
    <w:lvl w:ilvl="2" w:tplc="17073448" w:tentative="1">
      <w:start w:val="1"/>
      <w:numFmt w:val="lowerRoman"/>
      <w:lvlText w:val="%3."/>
      <w:lvlJc w:val="right"/>
      <w:pPr>
        <w:ind w:left="2160" w:hanging="180"/>
      </w:pPr>
    </w:lvl>
    <w:lvl w:ilvl="3" w:tplc="17073448" w:tentative="1">
      <w:start w:val="1"/>
      <w:numFmt w:val="decimal"/>
      <w:lvlText w:val="%4."/>
      <w:lvlJc w:val="left"/>
      <w:pPr>
        <w:ind w:left="2880" w:hanging="360"/>
      </w:pPr>
    </w:lvl>
    <w:lvl w:ilvl="4" w:tplc="17073448" w:tentative="1">
      <w:start w:val="1"/>
      <w:numFmt w:val="lowerLetter"/>
      <w:lvlText w:val="%5."/>
      <w:lvlJc w:val="left"/>
      <w:pPr>
        <w:ind w:left="3600" w:hanging="360"/>
      </w:pPr>
    </w:lvl>
    <w:lvl w:ilvl="5" w:tplc="17073448" w:tentative="1">
      <w:start w:val="1"/>
      <w:numFmt w:val="lowerRoman"/>
      <w:lvlText w:val="%6."/>
      <w:lvlJc w:val="right"/>
      <w:pPr>
        <w:ind w:left="4320" w:hanging="180"/>
      </w:pPr>
    </w:lvl>
    <w:lvl w:ilvl="6" w:tplc="17073448" w:tentative="1">
      <w:start w:val="1"/>
      <w:numFmt w:val="decimal"/>
      <w:lvlText w:val="%7."/>
      <w:lvlJc w:val="left"/>
      <w:pPr>
        <w:ind w:left="5040" w:hanging="360"/>
      </w:pPr>
    </w:lvl>
    <w:lvl w:ilvl="7" w:tplc="17073448" w:tentative="1">
      <w:start w:val="1"/>
      <w:numFmt w:val="lowerLetter"/>
      <w:lvlText w:val="%8."/>
      <w:lvlJc w:val="left"/>
      <w:pPr>
        <w:ind w:left="5760" w:hanging="360"/>
      </w:pPr>
    </w:lvl>
    <w:lvl w:ilvl="8" w:tplc="1707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34660102">
      <w:start w:val="1"/>
      <w:numFmt w:val="decimal"/>
      <w:lvlText w:val="%1."/>
      <w:lvlJc w:val="left"/>
      <w:pPr>
        <w:ind w:left="720" w:hanging="360"/>
      </w:pPr>
    </w:lvl>
    <w:lvl w:ilvl="1" w:tplc="34660102" w:tentative="1">
      <w:start w:val="1"/>
      <w:numFmt w:val="lowerLetter"/>
      <w:lvlText w:val="%2."/>
      <w:lvlJc w:val="left"/>
      <w:pPr>
        <w:ind w:left="1440" w:hanging="360"/>
      </w:pPr>
    </w:lvl>
    <w:lvl w:ilvl="2" w:tplc="34660102" w:tentative="1">
      <w:start w:val="1"/>
      <w:numFmt w:val="lowerRoman"/>
      <w:lvlText w:val="%3."/>
      <w:lvlJc w:val="right"/>
      <w:pPr>
        <w:ind w:left="2160" w:hanging="180"/>
      </w:pPr>
    </w:lvl>
    <w:lvl w:ilvl="3" w:tplc="34660102" w:tentative="1">
      <w:start w:val="1"/>
      <w:numFmt w:val="decimal"/>
      <w:lvlText w:val="%4."/>
      <w:lvlJc w:val="left"/>
      <w:pPr>
        <w:ind w:left="2880" w:hanging="360"/>
      </w:pPr>
    </w:lvl>
    <w:lvl w:ilvl="4" w:tplc="34660102" w:tentative="1">
      <w:start w:val="1"/>
      <w:numFmt w:val="lowerLetter"/>
      <w:lvlText w:val="%5."/>
      <w:lvlJc w:val="left"/>
      <w:pPr>
        <w:ind w:left="3600" w:hanging="360"/>
      </w:pPr>
    </w:lvl>
    <w:lvl w:ilvl="5" w:tplc="34660102" w:tentative="1">
      <w:start w:val="1"/>
      <w:numFmt w:val="lowerRoman"/>
      <w:lvlText w:val="%6."/>
      <w:lvlJc w:val="right"/>
      <w:pPr>
        <w:ind w:left="4320" w:hanging="180"/>
      </w:pPr>
    </w:lvl>
    <w:lvl w:ilvl="6" w:tplc="34660102" w:tentative="1">
      <w:start w:val="1"/>
      <w:numFmt w:val="decimal"/>
      <w:lvlText w:val="%7."/>
      <w:lvlJc w:val="left"/>
      <w:pPr>
        <w:ind w:left="5040" w:hanging="360"/>
      </w:pPr>
    </w:lvl>
    <w:lvl w:ilvl="7" w:tplc="34660102" w:tentative="1">
      <w:start w:val="1"/>
      <w:numFmt w:val="lowerLetter"/>
      <w:lvlText w:val="%8."/>
      <w:lvlJc w:val="left"/>
      <w:pPr>
        <w:ind w:left="5760" w:hanging="360"/>
      </w:pPr>
    </w:lvl>
    <w:lvl w:ilvl="8" w:tplc="3466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77059069">
      <w:start w:val="1"/>
      <w:numFmt w:val="decimal"/>
      <w:lvlText w:val="%1."/>
      <w:lvlJc w:val="left"/>
      <w:pPr>
        <w:ind w:left="720" w:hanging="360"/>
      </w:pPr>
    </w:lvl>
    <w:lvl w:ilvl="1" w:tplc="77059069" w:tentative="1">
      <w:start w:val="1"/>
      <w:numFmt w:val="lowerLetter"/>
      <w:lvlText w:val="%2."/>
      <w:lvlJc w:val="left"/>
      <w:pPr>
        <w:ind w:left="1440" w:hanging="360"/>
      </w:pPr>
    </w:lvl>
    <w:lvl w:ilvl="2" w:tplc="77059069" w:tentative="1">
      <w:start w:val="1"/>
      <w:numFmt w:val="lowerRoman"/>
      <w:lvlText w:val="%3."/>
      <w:lvlJc w:val="right"/>
      <w:pPr>
        <w:ind w:left="2160" w:hanging="180"/>
      </w:pPr>
    </w:lvl>
    <w:lvl w:ilvl="3" w:tplc="77059069" w:tentative="1">
      <w:start w:val="1"/>
      <w:numFmt w:val="decimal"/>
      <w:lvlText w:val="%4."/>
      <w:lvlJc w:val="left"/>
      <w:pPr>
        <w:ind w:left="2880" w:hanging="360"/>
      </w:pPr>
    </w:lvl>
    <w:lvl w:ilvl="4" w:tplc="77059069" w:tentative="1">
      <w:start w:val="1"/>
      <w:numFmt w:val="lowerLetter"/>
      <w:lvlText w:val="%5."/>
      <w:lvlJc w:val="left"/>
      <w:pPr>
        <w:ind w:left="3600" w:hanging="360"/>
      </w:pPr>
    </w:lvl>
    <w:lvl w:ilvl="5" w:tplc="77059069" w:tentative="1">
      <w:start w:val="1"/>
      <w:numFmt w:val="lowerRoman"/>
      <w:lvlText w:val="%6."/>
      <w:lvlJc w:val="right"/>
      <w:pPr>
        <w:ind w:left="4320" w:hanging="180"/>
      </w:pPr>
    </w:lvl>
    <w:lvl w:ilvl="6" w:tplc="77059069" w:tentative="1">
      <w:start w:val="1"/>
      <w:numFmt w:val="decimal"/>
      <w:lvlText w:val="%7."/>
      <w:lvlJc w:val="left"/>
      <w:pPr>
        <w:ind w:left="5040" w:hanging="360"/>
      </w:pPr>
    </w:lvl>
    <w:lvl w:ilvl="7" w:tplc="77059069" w:tentative="1">
      <w:start w:val="1"/>
      <w:numFmt w:val="lowerLetter"/>
      <w:lvlText w:val="%8."/>
      <w:lvlJc w:val="left"/>
      <w:pPr>
        <w:ind w:left="5760" w:hanging="360"/>
      </w:pPr>
    </w:lvl>
    <w:lvl w:ilvl="8" w:tplc="7705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44553847">
      <w:start w:val="1"/>
      <w:numFmt w:val="decimal"/>
      <w:lvlText w:val="%1."/>
      <w:lvlJc w:val="left"/>
      <w:pPr>
        <w:ind w:left="720" w:hanging="360"/>
      </w:pPr>
    </w:lvl>
    <w:lvl w:ilvl="1" w:tplc="44553847" w:tentative="1">
      <w:start w:val="1"/>
      <w:numFmt w:val="lowerLetter"/>
      <w:lvlText w:val="%2."/>
      <w:lvlJc w:val="left"/>
      <w:pPr>
        <w:ind w:left="1440" w:hanging="360"/>
      </w:pPr>
    </w:lvl>
    <w:lvl w:ilvl="2" w:tplc="44553847" w:tentative="1">
      <w:start w:val="1"/>
      <w:numFmt w:val="lowerRoman"/>
      <w:lvlText w:val="%3."/>
      <w:lvlJc w:val="right"/>
      <w:pPr>
        <w:ind w:left="2160" w:hanging="180"/>
      </w:pPr>
    </w:lvl>
    <w:lvl w:ilvl="3" w:tplc="44553847" w:tentative="1">
      <w:start w:val="1"/>
      <w:numFmt w:val="decimal"/>
      <w:lvlText w:val="%4."/>
      <w:lvlJc w:val="left"/>
      <w:pPr>
        <w:ind w:left="2880" w:hanging="360"/>
      </w:pPr>
    </w:lvl>
    <w:lvl w:ilvl="4" w:tplc="44553847" w:tentative="1">
      <w:start w:val="1"/>
      <w:numFmt w:val="lowerLetter"/>
      <w:lvlText w:val="%5."/>
      <w:lvlJc w:val="left"/>
      <w:pPr>
        <w:ind w:left="3600" w:hanging="360"/>
      </w:pPr>
    </w:lvl>
    <w:lvl w:ilvl="5" w:tplc="44553847" w:tentative="1">
      <w:start w:val="1"/>
      <w:numFmt w:val="lowerRoman"/>
      <w:lvlText w:val="%6."/>
      <w:lvlJc w:val="right"/>
      <w:pPr>
        <w:ind w:left="4320" w:hanging="180"/>
      </w:pPr>
    </w:lvl>
    <w:lvl w:ilvl="6" w:tplc="44553847" w:tentative="1">
      <w:start w:val="1"/>
      <w:numFmt w:val="decimal"/>
      <w:lvlText w:val="%7."/>
      <w:lvlJc w:val="left"/>
      <w:pPr>
        <w:ind w:left="5040" w:hanging="360"/>
      </w:pPr>
    </w:lvl>
    <w:lvl w:ilvl="7" w:tplc="44553847" w:tentative="1">
      <w:start w:val="1"/>
      <w:numFmt w:val="lowerLetter"/>
      <w:lvlText w:val="%8."/>
      <w:lvlJc w:val="left"/>
      <w:pPr>
        <w:ind w:left="5760" w:hanging="360"/>
      </w:pPr>
    </w:lvl>
    <w:lvl w:ilvl="8" w:tplc="4455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98167121">
      <w:start w:val="1"/>
      <w:numFmt w:val="decimal"/>
      <w:lvlText w:val="%1."/>
      <w:lvlJc w:val="left"/>
      <w:pPr>
        <w:ind w:left="720" w:hanging="360"/>
      </w:pPr>
    </w:lvl>
    <w:lvl w:ilvl="1" w:tplc="98167121" w:tentative="1">
      <w:start w:val="1"/>
      <w:numFmt w:val="lowerLetter"/>
      <w:lvlText w:val="%2."/>
      <w:lvlJc w:val="left"/>
      <w:pPr>
        <w:ind w:left="1440" w:hanging="360"/>
      </w:pPr>
    </w:lvl>
    <w:lvl w:ilvl="2" w:tplc="98167121" w:tentative="1">
      <w:start w:val="1"/>
      <w:numFmt w:val="lowerRoman"/>
      <w:lvlText w:val="%3."/>
      <w:lvlJc w:val="right"/>
      <w:pPr>
        <w:ind w:left="2160" w:hanging="180"/>
      </w:pPr>
    </w:lvl>
    <w:lvl w:ilvl="3" w:tplc="98167121" w:tentative="1">
      <w:start w:val="1"/>
      <w:numFmt w:val="decimal"/>
      <w:lvlText w:val="%4."/>
      <w:lvlJc w:val="left"/>
      <w:pPr>
        <w:ind w:left="2880" w:hanging="360"/>
      </w:pPr>
    </w:lvl>
    <w:lvl w:ilvl="4" w:tplc="98167121" w:tentative="1">
      <w:start w:val="1"/>
      <w:numFmt w:val="lowerLetter"/>
      <w:lvlText w:val="%5."/>
      <w:lvlJc w:val="left"/>
      <w:pPr>
        <w:ind w:left="3600" w:hanging="360"/>
      </w:pPr>
    </w:lvl>
    <w:lvl w:ilvl="5" w:tplc="98167121" w:tentative="1">
      <w:start w:val="1"/>
      <w:numFmt w:val="lowerRoman"/>
      <w:lvlText w:val="%6."/>
      <w:lvlJc w:val="right"/>
      <w:pPr>
        <w:ind w:left="4320" w:hanging="180"/>
      </w:pPr>
    </w:lvl>
    <w:lvl w:ilvl="6" w:tplc="98167121" w:tentative="1">
      <w:start w:val="1"/>
      <w:numFmt w:val="decimal"/>
      <w:lvlText w:val="%7."/>
      <w:lvlJc w:val="left"/>
      <w:pPr>
        <w:ind w:left="5040" w:hanging="360"/>
      </w:pPr>
    </w:lvl>
    <w:lvl w:ilvl="7" w:tplc="98167121" w:tentative="1">
      <w:start w:val="1"/>
      <w:numFmt w:val="lowerLetter"/>
      <w:lvlText w:val="%8."/>
      <w:lvlJc w:val="left"/>
      <w:pPr>
        <w:ind w:left="5760" w:hanging="360"/>
      </w:pPr>
    </w:lvl>
    <w:lvl w:ilvl="8" w:tplc="9816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18928048">
      <w:start w:val="1"/>
      <w:numFmt w:val="decimal"/>
      <w:lvlText w:val="%1."/>
      <w:lvlJc w:val="left"/>
      <w:pPr>
        <w:ind w:left="720" w:hanging="360"/>
      </w:pPr>
    </w:lvl>
    <w:lvl w:ilvl="1" w:tplc="18928048" w:tentative="1">
      <w:start w:val="1"/>
      <w:numFmt w:val="lowerLetter"/>
      <w:lvlText w:val="%2."/>
      <w:lvlJc w:val="left"/>
      <w:pPr>
        <w:ind w:left="1440" w:hanging="360"/>
      </w:pPr>
    </w:lvl>
    <w:lvl w:ilvl="2" w:tplc="18928048" w:tentative="1">
      <w:start w:val="1"/>
      <w:numFmt w:val="lowerRoman"/>
      <w:lvlText w:val="%3."/>
      <w:lvlJc w:val="right"/>
      <w:pPr>
        <w:ind w:left="2160" w:hanging="180"/>
      </w:pPr>
    </w:lvl>
    <w:lvl w:ilvl="3" w:tplc="18928048" w:tentative="1">
      <w:start w:val="1"/>
      <w:numFmt w:val="decimal"/>
      <w:lvlText w:val="%4."/>
      <w:lvlJc w:val="left"/>
      <w:pPr>
        <w:ind w:left="2880" w:hanging="360"/>
      </w:pPr>
    </w:lvl>
    <w:lvl w:ilvl="4" w:tplc="18928048" w:tentative="1">
      <w:start w:val="1"/>
      <w:numFmt w:val="lowerLetter"/>
      <w:lvlText w:val="%5."/>
      <w:lvlJc w:val="left"/>
      <w:pPr>
        <w:ind w:left="3600" w:hanging="360"/>
      </w:pPr>
    </w:lvl>
    <w:lvl w:ilvl="5" w:tplc="18928048" w:tentative="1">
      <w:start w:val="1"/>
      <w:numFmt w:val="lowerRoman"/>
      <w:lvlText w:val="%6."/>
      <w:lvlJc w:val="right"/>
      <w:pPr>
        <w:ind w:left="4320" w:hanging="180"/>
      </w:pPr>
    </w:lvl>
    <w:lvl w:ilvl="6" w:tplc="18928048" w:tentative="1">
      <w:start w:val="1"/>
      <w:numFmt w:val="decimal"/>
      <w:lvlText w:val="%7."/>
      <w:lvlJc w:val="left"/>
      <w:pPr>
        <w:ind w:left="5040" w:hanging="360"/>
      </w:pPr>
    </w:lvl>
    <w:lvl w:ilvl="7" w:tplc="18928048" w:tentative="1">
      <w:start w:val="1"/>
      <w:numFmt w:val="lowerLetter"/>
      <w:lvlText w:val="%8."/>
      <w:lvlJc w:val="left"/>
      <w:pPr>
        <w:ind w:left="5760" w:hanging="360"/>
      </w:pPr>
    </w:lvl>
    <w:lvl w:ilvl="8" w:tplc="1892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46256633">
      <w:start w:val="1"/>
      <w:numFmt w:val="decimal"/>
      <w:lvlText w:val="%1."/>
      <w:lvlJc w:val="left"/>
      <w:pPr>
        <w:ind w:left="720" w:hanging="360"/>
      </w:pPr>
    </w:lvl>
    <w:lvl w:ilvl="1" w:tplc="46256633" w:tentative="1">
      <w:start w:val="1"/>
      <w:numFmt w:val="lowerLetter"/>
      <w:lvlText w:val="%2."/>
      <w:lvlJc w:val="left"/>
      <w:pPr>
        <w:ind w:left="1440" w:hanging="360"/>
      </w:pPr>
    </w:lvl>
    <w:lvl w:ilvl="2" w:tplc="46256633" w:tentative="1">
      <w:start w:val="1"/>
      <w:numFmt w:val="lowerRoman"/>
      <w:lvlText w:val="%3."/>
      <w:lvlJc w:val="right"/>
      <w:pPr>
        <w:ind w:left="2160" w:hanging="180"/>
      </w:pPr>
    </w:lvl>
    <w:lvl w:ilvl="3" w:tplc="46256633" w:tentative="1">
      <w:start w:val="1"/>
      <w:numFmt w:val="decimal"/>
      <w:lvlText w:val="%4."/>
      <w:lvlJc w:val="left"/>
      <w:pPr>
        <w:ind w:left="2880" w:hanging="360"/>
      </w:pPr>
    </w:lvl>
    <w:lvl w:ilvl="4" w:tplc="46256633" w:tentative="1">
      <w:start w:val="1"/>
      <w:numFmt w:val="lowerLetter"/>
      <w:lvlText w:val="%5."/>
      <w:lvlJc w:val="left"/>
      <w:pPr>
        <w:ind w:left="3600" w:hanging="360"/>
      </w:pPr>
    </w:lvl>
    <w:lvl w:ilvl="5" w:tplc="46256633" w:tentative="1">
      <w:start w:val="1"/>
      <w:numFmt w:val="lowerRoman"/>
      <w:lvlText w:val="%6."/>
      <w:lvlJc w:val="right"/>
      <w:pPr>
        <w:ind w:left="4320" w:hanging="180"/>
      </w:pPr>
    </w:lvl>
    <w:lvl w:ilvl="6" w:tplc="46256633" w:tentative="1">
      <w:start w:val="1"/>
      <w:numFmt w:val="decimal"/>
      <w:lvlText w:val="%7."/>
      <w:lvlJc w:val="left"/>
      <w:pPr>
        <w:ind w:left="5040" w:hanging="360"/>
      </w:pPr>
    </w:lvl>
    <w:lvl w:ilvl="7" w:tplc="46256633" w:tentative="1">
      <w:start w:val="1"/>
      <w:numFmt w:val="lowerLetter"/>
      <w:lvlText w:val="%8."/>
      <w:lvlJc w:val="left"/>
      <w:pPr>
        <w:ind w:left="5760" w:hanging="360"/>
      </w:pPr>
    </w:lvl>
    <w:lvl w:ilvl="8" w:tplc="4625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78022689">
      <w:start w:val="1"/>
      <w:numFmt w:val="decimal"/>
      <w:lvlText w:val="%1."/>
      <w:lvlJc w:val="left"/>
      <w:pPr>
        <w:ind w:left="720" w:hanging="360"/>
      </w:pPr>
    </w:lvl>
    <w:lvl w:ilvl="1" w:tplc="78022689" w:tentative="1">
      <w:start w:val="1"/>
      <w:numFmt w:val="lowerLetter"/>
      <w:lvlText w:val="%2."/>
      <w:lvlJc w:val="left"/>
      <w:pPr>
        <w:ind w:left="1440" w:hanging="360"/>
      </w:pPr>
    </w:lvl>
    <w:lvl w:ilvl="2" w:tplc="78022689" w:tentative="1">
      <w:start w:val="1"/>
      <w:numFmt w:val="lowerRoman"/>
      <w:lvlText w:val="%3."/>
      <w:lvlJc w:val="right"/>
      <w:pPr>
        <w:ind w:left="2160" w:hanging="180"/>
      </w:pPr>
    </w:lvl>
    <w:lvl w:ilvl="3" w:tplc="78022689" w:tentative="1">
      <w:start w:val="1"/>
      <w:numFmt w:val="decimal"/>
      <w:lvlText w:val="%4."/>
      <w:lvlJc w:val="left"/>
      <w:pPr>
        <w:ind w:left="2880" w:hanging="360"/>
      </w:pPr>
    </w:lvl>
    <w:lvl w:ilvl="4" w:tplc="78022689" w:tentative="1">
      <w:start w:val="1"/>
      <w:numFmt w:val="lowerLetter"/>
      <w:lvlText w:val="%5."/>
      <w:lvlJc w:val="left"/>
      <w:pPr>
        <w:ind w:left="3600" w:hanging="360"/>
      </w:pPr>
    </w:lvl>
    <w:lvl w:ilvl="5" w:tplc="78022689" w:tentative="1">
      <w:start w:val="1"/>
      <w:numFmt w:val="lowerRoman"/>
      <w:lvlText w:val="%6."/>
      <w:lvlJc w:val="right"/>
      <w:pPr>
        <w:ind w:left="4320" w:hanging="180"/>
      </w:pPr>
    </w:lvl>
    <w:lvl w:ilvl="6" w:tplc="78022689" w:tentative="1">
      <w:start w:val="1"/>
      <w:numFmt w:val="decimal"/>
      <w:lvlText w:val="%7."/>
      <w:lvlJc w:val="left"/>
      <w:pPr>
        <w:ind w:left="5040" w:hanging="360"/>
      </w:pPr>
    </w:lvl>
    <w:lvl w:ilvl="7" w:tplc="78022689" w:tentative="1">
      <w:start w:val="1"/>
      <w:numFmt w:val="lowerLetter"/>
      <w:lvlText w:val="%8."/>
      <w:lvlJc w:val="left"/>
      <w:pPr>
        <w:ind w:left="5760" w:hanging="360"/>
      </w:pPr>
    </w:lvl>
    <w:lvl w:ilvl="8" w:tplc="7802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46486977">
      <w:start w:val="1"/>
      <w:numFmt w:val="decimal"/>
      <w:lvlText w:val="%1."/>
      <w:lvlJc w:val="left"/>
      <w:pPr>
        <w:ind w:left="720" w:hanging="360"/>
      </w:pPr>
    </w:lvl>
    <w:lvl w:ilvl="1" w:tplc="46486977" w:tentative="1">
      <w:start w:val="1"/>
      <w:numFmt w:val="lowerLetter"/>
      <w:lvlText w:val="%2."/>
      <w:lvlJc w:val="left"/>
      <w:pPr>
        <w:ind w:left="1440" w:hanging="360"/>
      </w:pPr>
    </w:lvl>
    <w:lvl w:ilvl="2" w:tplc="46486977" w:tentative="1">
      <w:start w:val="1"/>
      <w:numFmt w:val="lowerRoman"/>
      <w:lvlText w:val="%3."/>
      <w:lvlJc w:val="right"/>
      <w:pPr>
        <w:ind w:left="2160" w:hanging="180"/>
      </w:pPr>
    </w:lvl>
    <w:lvl w:ilvl="3" w:tplc="46486977" w:tentative="1">
      <w:start w:val="1"/>
      <w:numFmt w:val="decimal"/>
      <w:lvlText w:val="%4."/>
      <w:lvlJc w:val="left"/>
      <w:pPr>
        <w:ind w:left="2880" w:hanging="360"/>
      </w:pPr>
    </w:lvl>
    <w:lvl w:ilvl="4" w:tplc="46486977" w:tentative="1">
      <w:start w:val="1"/>
      <w:numFmt w:val="lowerLetter"/>
      <w:lvlText w:val="%5."/>
      <w:lvlJc w:val="left"/>
      <w:pPr>
        <w:ind w:left="3600" w:hanging="360"/>
      </w:pPr>
    </w:lvl>
    <w:lvl w:ilvl="5" w:tplc="46486977" w:tentative="1">
      <w:start w:val="1"/>
      <w:numFmt w:val="lowerRoman"/>
      <w:lvlText w:val="%6."/>
      <w:lvlJc w:val="right"/>
      <w:pPr>
        <w:ind w:left="4320" w:hanging="180"/>
      </w:pPr>
    </w:lvl>
    <w:lvl w:ilvl="6" w:tplc="46486977" w:tentative="1">
      <w:start w:val="1"/>
      <w:numFmt w:val="decimal"/>
      <w:lvlText w:val="%7."/>
      <w:lvlJc w:val="left"/>
      <w:pPr>
        <w:ind w:left="5040" w:hanging="360"/>
      </w:pPr>
    </w:lvl>
    <w:lvl w:ilvl="7" w:tplc="46486977" w:tentative="1">
      <w:start w:val="1"/>
      <w:numFmt w:val="lowerLetter"/>
      <w:lvlText w:val="%8."/>
      <w:lvlJc w:val="left"/>
      <w:pPr>
        <w:ind w:left="5760" w:hanging="360"/>
      </w:pPr>
    </w:lvl>
    <w:lvl w:ilvl="8" w:tplc="4648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31262496">
      <w:start w:val="1"/>
      <w:numFmt w:val="decimal"/>
      <w:lvlText w:val="%1."/>
      <w:lvlJc w:val="left"/>
      <w:pPr>
        <w:ind w:left="720" w:hanging="360"/>
      </w:pPr>
    </w:lvl>
    <w:lvl w:ilvl="1" w:tplc="31262496" w:tentative="1">
      <w:start w:val="1"/>
      <w:numFmt w:val="lowerLetter"/>
      <w:lvlText w:val="%2."/>
      <w:lvlJc w:val="left"/>
      <w:pPr>
        <w:ind w:left="1440" w:hanging="360"/>
      </w:pPr>
    </w:lvl>
    <w:lvl w:ilvl="2" w:tplc="31262496" w:tentative="1">
      <w:start w:val="1"/>
      <w:numFmt w:val="lowerRoman"/>
      <w:lvlText w:val="%3."/>
      <w:lvlJc w:val="right"/>
      <w:pPr>
        <w:ind w:left="2160" w:hanging="180"/>
      </w:pPr>
    </w:lvl>
    <w:lvl w:ilvl="3" w:tplc="31262496" w:tentative="1">
      <w:start w:val="1"/>
      <w:numFmt w:val="decimal"/>
      <w:lvlText w:val="%4."/>
      <w:lvlJc w:val="left"/>
      <w:pPr>
        <w:ind w:left="2880" w:hanging="360"/>
      </w:pPr>
    </w:lvl>
    <w:lvl w:ilvl="4" w:tplc="31262496" w:tentative="1">
      <w:start w:val="1"/>
      <w:numFmt w:val="lowerLetter"/>
      <w:lvlText w:val="%5."/>
      <w:lvlJc w:val="left"/>
      <w:pPr>
        <w:ind w:left="3600" w:hanging="360"/>
      </w:pPr>
    </w:lvl>
    <w:lvl w:ilvl="5" w:tplc="31262496" w:tentative="1">
      <w:start w:val="1"/>
      <w:numFmt w:val="lowerRoman"/>
      <w:lvlText w:val="%6."/>
      <w:lvlJc w:val="right"/>
      <w:pPr>
        <w:ind w:left="4320" w:hanging="180"/>
      </w:pPr>
    </w:lvl>
    <w:lvl w:ilvl="6" w:tplc="31262496" w:tentative="1">
      <w:start w:val="1"/>
      <w:numFmt w:val="decimal"/>
      <w:lvlText w:val="%7."/>
      <w:lvlJc w:val="left"/>
      <w:pPr>
        <w:ind w:left="5040" w:hanging="360"/>
      </w:pPr>
    </w:lvl>
    <w:lvl w:ilvl="7" w:tplc="31262496" w:tentative="1">
      <w:start w:val="1"/>
      <w:numFmt w:val="lowerLetter"/>
      <w:lvlText w:val="%8."/>
      <w:lvlJc w:val="left"/>
      <w:pPr>
        <w:ind w:left="5760" w:hanging="360"/>
      </w:pPr>
    </w:lvl>
    <w:lvl w:ilvl="8" w:tplc="3126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77284747">
      <w:start w:val="1"/>
      <w:numFmt w:val="decimal"/>
      <w:lvlText w:val="%1."/>
      <w:lvlJc w:val="left"/>
      <w:pPr>
        <w:ind w:left="720" w:hanging="360"/>
      </w:pPr>
    </w:lvl>
    <w:lvl w:ilvl="1" w:tplc="77284747" w:tentative="1">
      <w:start w:val="1"/>
      <w:numFmt w:val="lowerLetter"/>
      <w:lvlText w:val="%2."/>
      <w:lvlJc w:val="left"/>
      <w:pPr>
        <w:ind w:left="1440" w:hanging="360"/>
      </w:pPr>
    </w:lvl>
    <w:lvl w:ilvl="2" w:tplc="77284747" w:tentative="1">
      <w:start w:val="1"/>
      <w:numFmt w:val="lowerRoman"/>
      <w:lvlText w:val="%3."/>
      <w:lvlJc w:val="right"/>
      <w:pPr>
        <w:ind w:left="2160" w:hanging="180"/>
      </w:pPr>
    </w:lvl>
    <w:lvl w:ilvl="3" w:tplc="77284747" w:tentative="1">
      <w:start w:val="1"/>
      <w:numFmt w:val="decimal"/>
      <w:lvlText w:val="%4."/>
      <w:lvlJc w:val="left"/>
      <w:pPr>
        <w:ind w:left="2880" w:hanging="360"/>
      </w:pPr>
    </w:lvl>
    <w:lvl w:ilvl="4" w:tplc="77284747" w:tentative="1">
      <w:start w:val="1"/>
      <w:numFmt w:val="lowerLetter"/>
      <w:lvlText w:val="%5."/>
      <w:lvlJc w:val="left"/>
      <w:pPr>
        <w:ind w:left="3600" w:hanging="360"/>
      </w:pPr>
    </w:lvl>
    <w:lvl w:ilvl="5" w:tplc="77284747" w:tentative="1">
      <w:start w:val="1"/>
      <w:numFmt w:val="lowerRoman"/>
      <w:lvlText w:val="%6."/>
      <w:lvlJc w:val="right"/>
      <w:pPr>
        <w:ind w:left="4320" w:hanging="180"/>
      </w:pPr>
    </w:lvl>
    <w:lvl w:ilvl="6" w:tplc="77284747" w:tentative="1">
      <w:start w:val="1"/>
      <w:numFmt w:val="decimal"/>
      <w:lvlText w:val="%7."/>
      <w:lvlJc w:val="left"/>
      <w:pPr>
        <w:ind w:left="5040" w:hanging="360"/>
      </w:pPr>
    </w:lvl>
    <w:lvl w:ilvl="7" w:tplc="77284747" w:tentative="1">
      <w:start w:val="1"/>
      <w:numFmt w:val="lowerLetter"/>
      <w:lvlText w:val="%8."/>
      <w:lvlJc w:val="left"/>
      <w:pPr>
        <w:ind w:left="5760" w:hanging="360"/>
      </w:pPr>
    </w:lvl>
    <w:lvl w:ilvl="8" w:tplc="7728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76483946">
      <w:start w:val="1"/>
      <w:numFmt w:val="decimal"/>
      <w:lvlText w:val="%1."/>
      <w:lvlJc w:val="left"/>
      <w:pPr>
        <w:ind w:left="720" w:hanging="360"/>
      </w:pPr>
    </w:lvl>
    <w:lvl w:ilvl="1" w:tplc="76483946" w:tentative="1">
      <w:start w:val="1"/>
      <w:numFmt w:val="lowerLetter"/>
      <w:lvlText w:val="%2."/>
      <w:lvlJc w:val="left"/>
      <w:pPr>
        <w:ind w:left="1440" w:hanging="360"/>
      </w:pPr>
    </w:lvl>
    <w:lvl w:ilvl="2" w:tplc="76483946" w:tentative="1">
      <w:start w:val="1"/>
      <w:numFmt w:val="lowerRoman"/>
      <w:lvlText w:val="%3."/>
      <w:lvlJc w:val="right"/>
      <w:pPr>
        <w:ind w:left="2160" w:hanging="180"/>
      </w:pPr>
    </w:lvl>
    <w:lvl w:ilvl="3" w:tplc="76483946" w:tentative="1">
      <w:start w:val="1"/>
      <w:numFmt w:val="decimal"/>
      <w:lvlText w:val="%4."/>
      <w:lvlJc w:val="left"/>
      <w:pPr>
        <w:ind w:left="2880" w:hanging="360"/>
      </w:pPr>
    </w:lvl>
    <w:lvl w:ilvl="4" w:tplc="76483946" w:tentative="1">
      <w:start w:val="1"/>
      <w:numFmt w:val="lowerLetter"/>
      <w:lvlText w:val="%5."/>
      <w:lvlJc w:val="left"/>
      <w:pPr>
        <w:ind w:left="3600" w:hanging="360"/>
      </w:pPr>
    </w:lvl>
    <w:lvl w:ilvl="5" w:tplc="76483946" w:tentative="1">
      <w:start w:val="1"/>
      <w:numFmt w:val="lowerRoman"/>
      <w:lvlText w:val="%6."/>
      <w:lvlJc w:val="right"/>
      <w:pPr>
        <w:ind w:left="4320" w:hanging="180"/>
      </w:pPr>
    </w:lvl>
    <w:lvl w:ilvl="6" w:tplc="76483946" w:tentative="1">
      <w:start w:val="1"/>
      <w:numFmt w:val="decimal"/>
      <w:lvlText w:val="%7."/>
      <w:lvlJc w:val="left"/>
      <w:pPr>
        <w:ind w:left="5040" w:hanging="360"/>
      </w:pPr>
    </w:lvl>
    <w:lvl w:ilvl="7" w:tplc="76483946" w:tentative="1">
      <w:start w:val="1"/>
      <w:numFmt w:val="lowerLetter"/>
      <w:lvlText w:val="%8."/>
      <w:lvlJc w:val="left"/>
      <w:pPr>
        <w:ind w:left="5760" w:hanging="360"/>
      </w:pPr>
    </w:lvl>
    <w:lvl w:ilvl="8" w:tplc="7648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75436930">
      <w:start w:val="1"/>
      <w:numFmt w:val="decimal"/>
      <w:lvlText w:val="%1."/>
      <w:lvlJc w:val="left"/>
      <w:pPr>
        <w:ind w:left="720" w:hanging="360"/>
      </w:pPr>
    </w:lvl>
    <w:lvl w:ilvl="1" w:tplc="75436930" w:tentative="1">
      <w:start w:val="1"/>
      <w:numFmt w:val="lowerLetter"/>
      <w:lvlText w:val="%2."/>
      <w:lvlJc w:val="left"/>
      <w:pPr>
        <w:ind w:left="1440" w:hanging="360"/>
      </w:pPr>
    </w:lvl>
    <w:lvl w:ilvl="2" w:tplc="75436930" w:tentative="1">
      <w:start w:val="1"/>
      <w:numFmt w:val="lowerRoman"/>
      <w:lvlText w:val="%3."/>
      <w:lvlJc w:val="right"/>
      <w:pPr>
        <w:ind w:left="2160" w:hanging="180"/>
      </w:pPr>
    </w:lvl>
    <w:lvl w:ilvl="3" w:tplc="75436930" w:tentative="1">
      <w:start w:val="1"/>
      <w:numFmt w:val="decimal"/>
      <w:lvlText w:val="%4."/>
      <w:lvlJc w:val="left"/>
      <w:pPr>
        <w:ind w:left="2880" w:hanging="360"/>
      </w:pPr>
    </w:lvl>
    <w:lvl w:ilvl="4" w:tplc="75436930" w:tentative="1">
      <w:start w:val="1"/>
      <w:numFmt w:val="lowerLetter"/>
      <w:lvlText w:val="%5."/>
      <w:lvlJc w:val="left"/>
      <w:pPr>
        <w:ind w:left="3600" w:hanging="360"/>
      </w:pPr>
    </w:lvl>
    <w:lvl w:ilvl="5" w:tplc="75436930" w:tentative="1">
      <w:start w:val="1"/>
      <w:numFmt w:val="lowerRoman"/>
      <w:lvlText w:val="%6."/>
      <w:lvlJc w:val="right"/>
      <w:pPr>
        <w:ind w:left="4320" w:hanging="180"/>
      </w:pPr>
    </w:lvl>
    <w:lvl w:ilvl="6" w:tplc="75436930" w:tentative="1">
      <w:start w:val="1"/>
      <w:numFmt w:val="decimal"/>
      <w:lvlText w:val="%7."/>
      <w:lvlJc w:val="left"/>
      <w:pPr>
        <w:ind w:left="5040" w:hanging="360"/>
      </w:pPr>
    </w:lvl>
    <w:lvl w:ilvl="7" w:tplc="75436930" w:tentative="1">
      <w:start w:val="1"/>
      <w:numFmt w:val="lowerLetter"/>
      <w:lvlText w:val="%8."/>
      <w:lvlJc w:val="left"/>
      <w:pPr>
        <w:ind w:left="5760" w:hanging="360"/>
      </w:pPr>
    </w:lvl>
    <w:lvl w:ilvl="8" w:tplc="7543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79697034">
      <w:start w:val="1"/>
      <w:numFmt w:val="decimal"/>
      <w:lvlText w:val="%1."/>
      <w:lvlJc w:val="left"/>
      <w:pPr>
        <w:ind w:left="720" w:hanging="360"/>
      </w:pPr>
    </w:lvl>
    <w:lvl w:ilvl="1" w:tplc="79697034" w:tentative="1">
      <w:start w:val="1"/>
      <w:numFmt w:val="lowerLetter"/>
      <w:lvlText w:val="%2."/>
      <w:lvlJc w:val="left"/>
      <w:pPr>
        <w:ind w:left="1440" w:hanging="360"/>
      </w:pPr>
    </w:lvl>
    <w:lvl w:ilvl="2" w:tplc="79697034" w:tentative="1">
      <w:start w:val="1"/>
      <w:numFmt w:val="lowerRoman"/>
      <w:lvlText w:val="%3."/>
      <w:lvlJc w:val="right"/>
      <w:pPr>
        <w:ind w:left="2160" w:hanging="180"/>
      </w:pPr>
    </w:lvl>
    <w:lvl w:ilvl="3" w:tplc="79697034" w:tentative="1">
      <w:start w:val="1"/>
      <w:numFmt w:val="decimal"/>
      <w:lvlText w:val="%4."/>
      <w:lvlJc w:val="left"/>
      <w:pPr>
        <w:ind w:left="2880" w:hanging="360"/>
      </w:pPr>
    </w:lvl>
    <w:lvl w:ilvl="4" w:tplc="79697034" w:tentative="1">
      <w:start w:val="1"/>
      <w:numFmt w:val="lowerLetter"/>
      <w:lvlText w:val="%5."/>
      <w:lvlJc w:val="left"/>
      <w:pPr>
        <w:ind w:left="3600" w:hanging="360"/>
      </w:pPr>
    </w:lvl>
    <w:lvl w:ilvl="5" w:tplc="79697034" w:tentative="1">
      <w:start w:val="1"/>
      <w:numFmt w:val="lowerRoman"/>
      <w:lvlText w:val="%6."/>
      <w:lvlJc w:val="right"/>
      <w:pPr>
        <w:ind w:left="4320" w:hanging="180"/>
      </w:pPr>
    </w:lvl>
    <w:lvl w:ilvl="6" w:tplc="79697034" w:tentative="1">
      <w:start w:val="1"/>
      <w:numFmt w:val="decimal"/>
      <w:lvlText w:val="%7."/>
      <w:lvlJc w:val="left"/>
      <w:pPr>
        <w:ind w:left="5040" w:hanging="360"/>
      </w:pPr>
    </w:lvl>
    <w:lvl w:ilvl="7" w:tplc="79697034" w:tentative="1">
      <w:start w:val="1"/>
      <w:numFmt w:val="lowerLetter"/>
      <w:lvlText w:val="%8."/>
      <w:lvlJc w:val="left"/>
      <w:pPr>
        <w:ind w:left="5760" w:hanging="360"/>
      </w:pPr>
    </w:lvl>
    <w:lvl w:ilvl="8" w:tplc="7969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40739501">
      <w:start w:val="1"/>
      <w:numFmt w:val="decimal"/>
      <w:lvlText w:val="%1."/>
      <w:lvlJc w:val="left"/>
      <w:pPr>
        <w:ind w:left="720" w:hanging="360"/>
      </w:pPr>
    </w:lvl>
    <w:lvl w:ilvl="1" w:tplc="40739501" w:tentative="1">
      <w:start w:val="1"/>
      <w:numFmt w:val="lowerLetter"/>
      <w:lvlText w:val="%2."/>
      <w:lvlJc w:val="left"/>
      <w:pPr>
        <w:ind w:left="1440" w:hanging="360"/>
      </w:pPr>
    </w:lvl>
    <w:lvl w:ilvl="2" w:tplc="40739501" w:tentative="1">
      <w:start w:val="1"/>
      <w:numFmt w:val="lowerRoman"/>
      <w:lvlText w:val="%3."/>
      <w:lvlJc w:val="right"/>
      <w:pPr>
        <w:ind w:left="2160" w:hanging="180"/>
      </w:pPr>
    </w:lvl>
    <w:lvl w:ilvl="3" w:tplc="40739501" w:tentative="1">
      <w:start w:val="1"/>
      <w:numFmt w:val="decimal"/>
      <w:lvlText w:val="%4."/>
      <w:lvlJc w:val="left"/>
      <w:pPr>
        <w:ind w:left="2880" w:hanging="360"/>
      </w:pPr>
    </w:lvl>
    <w:lvl w:ilvl="4" w:tplc="40739501" w:tentative="1">
      <w:start w:val="1"/>
      <w:numFmt w:val="lowerLetter"/>
      <w:lvlText w:val="%5."/>
      <w:lvlJc w:val="left"/>
      <w:pPr>
        <w:ind w:left="3600" w:hanging="360"/>
      </w:pPr>
    </w:lvl>
    <w:lvl w:ilvl="5" w:tplc="40739501" w:tentative="1">
      <w:start w:val="1"/>
      <w:numFmt w:val="lowerRoman"/>
      <w:lvlText w:val="%6."/>
      <w:lvlJc w:val="right"/>
      <w:pPr>
        <w:ind w:left="4320" w:hanging="180"/>
      </w:pPr>
    </w:lvl>
    <w:lvl w:ilvl="6" w:tplc="40739501" w:tentative="1">
      <w:start w:val="1"/>
      <w:numFmt w:val="decimal"/>
      <w:lvlText w:val="%7."/>
      <w:lvlJc w:val="left"/>
      <w:pPr>
        <w:ind w:left="5040" w:hanging="360"/>
      </w:pPr>
    </w:lvl>
    <w:lvl w:ilvl="7" w:tplc="40739501" w:tentative="1">
      <w:start w:val="1"/>
      <w:numFmt w:val="lowerLetter"/>
      <w:lvlText w:val="%8."/>
      <w:lvlJc w:val="left"/>
      <w:pPr>
        <w:ind w:left="5760" w:hanging="360"/>
      </w:pPr>
    </w:lvl>
    <w:lvl w:ilvl="8" w:tplc="4073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26394000">
      <w:start w:val="1"/>
      <w:numFmt w:val="decimal"/>
      <w:lvlText w:val="%1."/>
      <w:lvlJc w:val="left"/>
      <w:pPr>
        <w:ind w:left="720" w:hanging="360"/>
      </w:pPr>
    </w:lvl>
    <w:lvl w:ilvl="1" w:tplc="26394000" w:tentative="1">
      <w:start w:val="1"/>
      <w:numFmt w:val="lowerLetter"/>
      <w:lvlText w:val="%2."/>
      <w:lvlJc w:val="left"/>
      <w:pPr>
        <w:ind w:left="1440" w:hanging="360"/>
      </w:pPr>
    </w:lvl>
    <w:lvl w:ilvl="2" w:tplc="26394000" w:tentative="1">
      <w:start w:val="1"/>
      <w:numFmt w:val="lowerRoman"/>
      <w:lvlText w:val="%3."/>
      <w:lvlJc w:val="right"/>
      <w:pPr>
        <w:ind w:left="2160" w:hanging="180"/>
      </w:pPr>
    </w:lvl>
    <w:lvl w:ilvl="3" w:tplc="26394000" w:tentative="1">
      <w:start w:val="1"/>
      <w:numFmt w:val="decimal"/>
      <w:lvlText w:val="%4."/>
      <w:lvlJc w:val="left"/>
      <w:pPr>
        <w:ind w:left="2880" w:hanging="360"/>
      </w:pPr>
    </w:lvl>
    <w:lvl w:ilvl="4" w:tplc="26394000" w:tentative="1">
      <w:start w:val="1"/>
      <w:numFmt w:val="lowerLetter"/>
      <w:lvlText w:val="%5."/>
      <w:lvlJc w:val="left"/>
      <w:pPr>
        <w:ind w:left="3600" w:hanging="360"/>
      </w:pPr>
    </w:lvl>
    <w:lvl w:ilvl="5" w:tplc="26394000" w:tentative="1">
      <w:start w:val="1"/>
      <w:numFmt w:val="lowerRoman"/>
      <w:lvlText w:val="%6."/>
      <w:lvlJc w:val="right"/>
      <w:pPr>
        <w:ind w:left="4320" w:hanging="180"/>
      </w:pPr>
    </w:lvl>
    <w:lvl w:ilvl="6" w:tplc="26394000" w:tentative="1">
      <w:start w:val="1"/>
      <w:numFmt w:val="decimal"/>
      <w:lvlText w:val="%7."/>
      <w:lvlJc w:val="left"/>
      <w:pPr>
        <w:ind w:left="5040" w:hanging="360"/>
      </w:pPr>
    </w:lvl>
    <w:lvl w:ilvl="7" w:tplc="26394000" w:tentative="1">
      <w:start w:val="1"/>
      <w:numFmt w:val="lowerLetter"/>
      <w:lvlText w:val="%8."/>
      <w:lvlJc w:val="left"/>
      <w:pPr>
        <w:ind w:left="5760" w:hanging="360"/>
      </w:pPr>
    </w:lvl>
    <w:lvl w:ilvl="8" w:tplc="2639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49439600">
      <w:start w:val="1"/>
      <w:numFmt w:val="decimal"/>
      <w:lvlText w:val="%1."/>
      <w:lvlJc w:val="left"/>
      <w:pPr>
        <w:ind w:left="720" w:hanging="360"/>
      </w:pPr>
    </w:lvl>
    <w:lvl w:ilvl="1" w:tplc="49439600" w:tentative="1">
      <w:start w:val="1"/>
      <w:numFmt w:val="lowerLetter"/>
      <w:lvlText w:val="%2."/>
      <w:lvlJc w:val="left"/>
      <w:pPr>
        <w:ind w:left="1440" w:hanging="360"/>
      </w:pPr>
    </w:lvl>
    <w:lvl w:ilvl="2" w:tplc="49439600" w:tentative="1">
      <w:start w:val="1"/>
      <w:numFmt w:val="lowerRoman"/>
      <w:lvlText w:val="%3."/>
      <w:lvlJc w:val="right"/>
      <w:pPr>
        <w:ind w:left="2160" w:hanging="180"/>
      </w:pPr>
    </w:lvl>
    <w:lvl w:ilvl="3" w:tplc="49439600" w:tentative="1">
      <w:start w:val="1"/>
      <w:numFmt w:val="decimal"/>
      <w:lvlText w:val="%4."/>
      <w:lvlJc w:val="left"/>
      <w:pPr>
        <w:ind w:left="2880" w:hanging="360"/>
      </w:pPr>
    </w:lvl>
    <w:lvl w:ilvl="4" w:tplc="49439600" w:tentative="1">
      <w:start w:val="1"/>
      <w:numFmt w:val="lowerLetter"/>
      <w:lvlText w:val="%5."/>
      <w:lvlJc w:val="left"/>
      <w:pPr>
        <w:ind w:left="3600" w:hanging="360"/>
      </w:pPr>
    </w:lvl>
    <w:lvl w:ilvl="5" w:tplc="49439600" w:tentative="1">
      <w:start w:val="1"/>
      <w:numFmt w:val="lowerRoman"/>
      <w:lvlText w:val="%6."/>
      <w:lvlJc w:val="right"/>
      <w:pPr>
        <w:ind w:left="4320" w:hanging="180"/>
      </w:pPr>
    </w:lvl>
    <w:lvl w:ilvl="6" w:tplc="49439600" w:tentative="1">
      <w:start w:val="1"/>
      <w:numFmt w:val="decimal"/>
      <w:lvlText w:val="%7."/>
      <w:lvlJc w:val="left"/>
      <w:pPr>
        <w:ind w:left="5040" w:hanging="360"/>
      </w:pPr>
    </w:lvl>
    <w:lvl w:ilvl="7" w:tplc="49439600" w:tentative="1">
      <w:start w:val="1"/>
      <w:numFmt w:val="lowerLetter"/>
      <w:lvlText w:val="%8."/>
      <w:lvlJc w:val="left"/>
      <w:pPr>
        <w:ind w:left="5760" w:hanging="360"/>
      </w:pPr>
    </w:lvl>
    <w:lvl w:ilvl="8" w:tplc="4943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17759084">
      <w:start w:val="1"/>
      <w:numFmt w:val="decimal"/>
      <w:lvlText w:val="%1."/>
      <w:lvlJc w:val="left"/>
      <w:pPr>
        <w:ind w:left="720" w:hanging="360"/>
      </w:pPr>
    </w:lvl>
    <w:lvl w:ilvl="1" w:tplc="17759084" w:tentative="1">
      <w:start w:val="1"/>
      <w:numFmt w:val="lowerLetter"/>
      <w:lvlText w:val="%2."/>
      <w:lvlJc w:val="left"/>
      <w:pPr>
        <w:ind w:left="1440" w:hanging="360"/>
      </w:pPr>
    </w:lvl>
    <w:lvl w:ilvl="2" w:tplc="17759084" w:tentative="1">
      <w:start w:val="1"/>
      <w:numFmt w:val="lowerRoman"/>
      <w:lvlText w:val="%3."/>
      <w:lvlJc w:val="right"/>
      <w:pPr>
        <w:ind w:left="2160" w:hanging="180"/>
      </w:pPr>
    </w:lvl>
    <w:lvl w:ilvl="3" w:tplc="17759084" w:tentative="1">
      <w:start w:val="1"/>
      <w:numFmt w:val="decimal"/>
      <w:lvlText w:val="%4."/>
      <w:lvlJc w:val="left"/>
      <w:pPr>
        <w:ind w:left="2880" w:hanging="360"/>
      </w:pPr>
    </w:lvl>
    <w:lvl w:ilvl="4" w:tplc="17759084" w:tentative="1">
      <w:start w:val="1"/>
      <w:numFmt w:val="lowerLetter"/>
      <w:lvlText w:val="%5."/>
      <w:lvlJc w:val="left"/>
      <w:pPr>
        <w:ind w:left="3600" w:hanging="360"/>
      </w:pPr>
    </w:lvl>
    <w:lvl w:ilvl="5" w:tplc="17759084" w:tentative="1">
      <w:start w:val="1"/>
      <w:numFmt w:val="lowerRoman"/>
      <w:lvlText w:val="%6."/>
      <w:lvlJc w:val="right"/>
      <w:pPr>
        <w:ind w:left="4320" w:hanging="180"/>
      </w:pPr>
    </w:lvl>
    <w:lvl w:ilvl="6" w:tplc="17759084" w:tentative="1">
      <w:start w:val="1"/>
      <w:numFmt w:val="decimal"/>
      <w:lvlText w:val="%7."/>
      <w:lvlJc w:val="left"/>
      <w:pPr>
        <w:ind w:left="5040" w:hanging="360"/>
      </w:pPr>
    </w:lvl>
    <w:lvl w:ilvl="7" w:tplc="17759084" w:tentative="1">
      <w:start w:val="1"/>
      <w:numFmt w:val="lowerLetter"/>
      <w:lvlText w:val="%8."/>
      <w:lvlJc w:val="left"/>
      <w:pPr>
        <w:ind w:left="5760" w:hanging="360"/>
      </w:pPr>
    </w:lvl>
    <w:lvl w:ilvl="8" w:tplc="1775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16566971">
      <w:start w:val="1"/>
      <w:numFmt w:val="decimal"/>
      <w:lvlText w:val="%1."/>
      <w:lvlJc w:val="left"/>
      <w:pPr>
        <w:ind w:left="720" w:hanging="360"/>
      </w:pPr>
    </w:lvl>
    <w:lvl w:ilvl="1" w:tplc="16566971" w:tentative="1">
      <w:start w:val="1"/>
      <w:numFmt w:val="lowerLetter"/>
      <w:lvlText w:val="%2."/>
      <w:lvlJc w:val="left"/>
      <w:pPr>
        <w:ind w:left="1440" w:hanging="360"/>
      </w:pPr>
    </w:lvl>
    <w:lvl w:ilvl="2" w:tplc="16566971" w:tentative="1">
      <w:start w:val="1"/>
      <w:numFmt w:val="lowerRoman"/>
      <w:lvlText w:val="%3."/>
      <w:lvlJc w:val="right"/>
      <w:pPr>
        <w:ind w:left="2160" w:hanging="180"/>
      </w:pPr>
    </w:lvl>
    <w:lvl w:ilvl="3" w:tplc="16566971" w:tentative="1">
      <w:start w:val="1"/>
      <w:numFmt w:val="decimal"/>
      <w:lvlText w:val="%4."/>
      <w:lvlJc w:val="left"/>
      <w:pPr>
        <w:ind w:left="2880" w:hanging="360"/>
      </w:pPr>
    </w:lvl>
    <w:lvl w:ilvl="4" w:tplc="16566971" w:tentative="1">
      <w:start w:val="1"/>
      <w:numFmt w:val="lowerLetter"/>
      <w:lvlText w:val="%5."/>
      <w:lvlJc w:val="left"/>
      <w:pPr>
        <w:ind w:left="3600" w:hanging="360"/>
      </w:pPr>
    </w:lvl>
    <w:lvl w:ilvl="5" w:tplc="16566971" w:tentative="1">
      <w:start w:val="1"/>
      <w:numFmt w:val="lowerRoman"/>
      <w:lvlText w:val="%6."/>
      <w:lvlJc w:val="right"/>
      <w:pPr>
        <w:ind w:left="4320" w:hanging="180"/>
      </w:pPr>
    </w:lvl>
    <w:lvl w:ilvl="6" w:tplc="16566971" w:tentative="1">
      <w:start w:val="1"/>
      <w:numFmt w:val="decimal"/>
      <w:lvlText w:val="%7."/>
      <w:lvlJc w:val="left"/>
      <w:pPr>
        <w:ind w:left="5040" w:hanging="360"/>
      </w:pPr>
    </w:lvl>
    <w:lvl w:ilvl="7" w:tplc="16566971" w:tentative="1">
      <w:start w:val="1"/>
      <w:numFmt w:val="lowerLetter"/>
      <w:lvlText w:val="%8."/>
      <w:lvlJc w:val="left"/>
      <w:pPr>
        <w:ind w:left="5760" w:hanging="360"/>
      </w:pPr>
    </w:lvl>
    <w:lvl w:ilvl="8" w:tplc="1656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29623548">
      <w:start w:val="1"/>
      <w:numFmt w:val="decimal"/>
      <w:lvlText w:val="%1."/>
      <w:lvlJc w:val="left"/>
      <w:pPr>
        <w:ind w:left="720" w:hanging="360"/>
      </w:pPr>
    </w:lvl>
    <w:lvl w:ilvl="1" w:tplc="29623548" w:tentative="1">
      <w:start w:val="1"/>
      <w:numFmt w:val="lowerLetter"/>
      <w:lvlText w:val="%2."/>
      <w:lvlJc w:val="left"/>
      <w:pPr>
        <w:ind w:left="1440" w:hanging="360"/>
      </w:pPr>
    </w:lvl>
    <w:lvl w:ilvl="2" w:tplc="29623548" w:tentative="1">
      <w:start w:val="1"/>
      <w:numFmt w:val="lowerRoman"/>
      <w:lvlText w:val="%3."/>
      <w:lvlJc w:val="right"/>
      <w:pPr>
        <w:ind w:left="2160" w:hanging="180"/>
      </w:pPr>
    </w:lvl>
    <w:lvl w:ilvl="3" w:tplc="29623548" w:tentative="1">
      <w:start w:val="1"/>
      <w:numFmt w:val="decimal"/>
      <w:lvlText w:val="%4."/>
      <w:lvlJc w:val="left"/>
      <w:pPr>
        <w:ind w:left="2880" w:hanging="360"/>
      </w:pPr>
    </w:lvl>
    <w:lvl w:ilvl="4" w:tplc="29623548" w:tentative="1">
      <w:start w:val="1"/>
      <w:numFmt w:val="lowerLetter"/>
      <w:lvlText w:val="%5."/>
      <w:lvlJc w:val="left"/>
      <w:pPr>
        <w:ind w:left="3600" w:hanging="360"/>
      </w:pPr>
    </w:lvl>
    <w:lvl w:ilvl="5" w:tplc="29623548" w:tentative="1">
      <w:start w:val="1"/>
      <w:numFmt w:val="lowerRoman"/>
      <w:lvlText w:val="%6."/>
      <w:lvlJc w:val="right"/>
      <w:pPr>
        <w:ind w:left="4320" w:hanging="180"/>
      </w:pPr>
    </w:lvl>
    <w:lvl w:ilvl="6" w:tplc="29623548" w:tentative="1">
      <w:start w:val="1"/>
      <w:numFmt w:val="decimal"/>
      <w:lvlText w:val="%7."/>
      <w:lvlJc w:val="left"/>
      <w:pPr>
        <w:ind w:left="5040" w:hanging="360"/>
      </w:pPr>
    </w:lvl>
    <w:lvl w:ilvl="7" w:tplc="29623548" w:tentative="1">
      <w:start w:val="1"/>
      <w:numFmt w:val="lowerLetter"/>
      <w:lvlText w:val="%8."/>
      <w:lvlJc w:val="left"/>
      <w:pPr>
        <w:ind w:left="5760" w:hanging="360"/>
      </w:pPr>
    </w:lvl>
    <w:lvl w:ilvl="8" w:tplc="2962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62327442">
      <w:start w:val="1"/>
      <w:numFmt w:val="decimal"/>
      <w:lvlText w:val="%1."/>
      <w:lvlJc w:val="left"/>
      <w:pPr>
        <w:ind w:left="720" w:hanging="360"/>
      </w:pPr>
    </w:lvl>
    <w:lvl w:ilvl="1" w:tplc="62327442" w:tentative="1">
      <w:start w:val="1"/>
      <w:numFmt w:val="lowerLetter"/>
      <w:lvlText w:val="%2."/>
      <w:lvlJc w:val="left"/>
      <w:pPr>
        <w:ind w:left="1440" w:hanging="360"/>
      </w:pPr>
    </w:lvl>
    <w:lvl w:ilvl="2" w:tplc="62327442" w:tentative="1">
      <w:start w:val="1"/>
      <w:numFmt w:val="lowerRoman"/>
      <w:lvlText w:val="%3."/>
      <w:lvlJc w:val="right"/>
      <w:pPr>
        <w:ind w:left="2160" w:hanging="180"/>
      </w:pPr>
    </w:lvl>
    <w:lvl w:ilvl="3" w:tplc="62327442" w:tentative="1">
      <w:start w:val="1"/>
      <w:numFmt w:val="decimal"/>
      <w:lvlText w:val="%4."/>
      <w:lvlJc w:val="left"/>
      <w:pPr>
        <w:ind w:left="2880" w:hanging="360"/>
      </w:pPr>
    </w:lvl>
    <w:lvl w:ilvl="4" w:tplc="62327442" w:tentative="1">
      <w:start w:val="1"/>
      <w:numFmt w:val="lowerLetter"/>
      <w:lvlText w:val="%5."/>
      <w:lvlJc w:val="left"/>
      <w:pPr>
        <w:ind w:left="3600" w:hanging="360"/>
      </w:pPr>
    </w:lvl>
    <w:lvl w:ilvl="5" w:tplc="62327442" w:tentative="1">
      <w:start w:val="1"/>
      <w:numFmt w:val="lowerRoman"/>
      <w:lvlText w:val="%6."/>
      <w:lvlJc w:val="right"/>
      <w:pPr>
        <w:ind w:left="4320" w:hanging="180"/>
      </w:pPr>
    </w:lvl>
    <w:lvl w:ilvl="6" w:tplc="62327442" w:tentative="1">
      <w:start w:val="1"/>
      <w:numFmt w:val="decimal"/>
      <w:lvlText w:val="%7."/>
      <w:lvlJc w:val="left"/>
      <w:pPr>
        <w:ind w:left="5040" w:hanging="360"/>
      </w:pPr>
    </w:lvl>
    <w:lvl w:ilvl="7" w:tplc="62327442" w:tentative="1">
      <w:start w:val="1"/>
      <w:numFmt w:val="lowerLetter"/>
      <w:lvlText w:val="%8."/>
      <w:lvlJc w:val="left"/>
      <w:pPr>
        <w:ind w:left="5760" w:hanging="360"/>
      </w:pPr>
    </w:lvl>
    <w:lvl w:ilvl="8" w:tplc="6232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60400374">
      <w:start w:val="1"/>
      <w:numFmt w:val="decimal"/>
      <w:lvlText w:val="%1."/>
      <w:lvlJc w:val="left"/>
      <w:pPr>
        <w:ind w:left="720" w:hanging="360"/>
      </w:pPr>
    </w:lvl>
    <w:lvl w:ilvl="1" w:tplc="60400374" w:tentative="1">
      <w:start w:val="1"/>
      <w:numFmt w:val="lowerLetter"/>
      <w:lvlText w:val="%2."/>
      <w:lvlJc w:val="left"/>
      <w:pPr>
        <w:ind w:left="1440" w:hanging="360"/>
      </w:pPr>
    </w:lvl>
    <w:lvl w:ilvl="2" w:tplc="60400374" w:tentative="1">
      <w:start w:val="1"/>
      <w:numFmt w:val="lowerRoman"/>
      <w:lvlText w:val="%3."/>
      <w:lvlJc w:val="right"/>
      <w:pPr>
        <w:ind w:left="2160" w:hanging="180"/>
      </w:pPr>
    </w:lvl>
    <w:lvl w:ilvl="3" w:tplc="60400374" w:tentative="1">
      <w:start w:val="1"/>
      <w:numFmt w:val="decimal"/>
      <w:lvlText w:val="%4."/>
      <w:lvlJc w:val="left"/>
      <w:pPr>
        <w:ind w:left="2880" w:hanging="360"/>
      </w:pPr>
    </w:lvl>
    <w:lvl w:ilvl="4" w:tplc="60400374" w:tentative="1">
      <w:start w:val="1"/>
      <w:numFmt w:val="lowerLetter"/>
      <w:lvlText w:val="%5."/>
      <w:lvlJc w:val="left"/>
      <w:pPr>
        <w:ind w:left="3600" w:hanging="360"/>
      </w:pPr>
    </w:lvl>
    <w:lvl w:ilvl="5" w:tplc="60400374" w:tentative="1">
      <w:start w:val="1"/>
      <w:numFmt w:val="lowerRoman"/>
      <w:lvlText w:val="%6."/>
      <w:lvlJc w:val="right"/>
      <w:pPr>
        <w:ind w:left="4320" w:hanging="180"/>
      </w:pPr>
    </w:lvl>
    <w:lvl w:ilvl="6" w:tplc="60400374" w:tentative="1">
      <w:start w:val="1"/>
      <w:numFmt w:val="decimal"/>
      <w:lvlText w:val="%7."/>
      <w:lvlJc w:val="left"/>
      <w:pPr>
        <w:ind w:left="5040" w:hanging="360"/>
      </w:pPr>
    </w:lvl>
    <w:lvl w:ilvl="7" w:tplc="60400374" w:tentative="1">
      <w:start w:val="1"/>
      <w:numFmt w:val="lowerLetter"/>
      <w:lvlText w:val="%8."/>
      <w:lvlJc w:val="left"/>
      <w:pPr>
        <w:ind w:left="5760" w:hanging="360"/>
      </w:pPr>
    </w:lvl>
    <w:lvl w:ilvl="8" w:tplc="6040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49128790">
      <w:start w:val="1"/>
      <w:numFmt w:val="decimal"/>
      <w:lvlText w:val="%1."/>
      <w:lvlJc w:val="left"/>
      <w:pPr>
        <w:ind w:left="720" w:hanging="360"/>
      </w:pPr>
    </w:lvl>
    <w:lvl w:ilvl="1" w:tplc="49128790" w:tentative="1">
      <w:start w:val="1"/>
      <w:numFmt w:val="lowerLetter"/>
      <w:lvlText w:val="%2."/>
      <w:lvlJc w:val="left"/>
      <w:pPr>
        <w:ind w:left="1440" w:hanging="360"/>
      </w:pPr>
    </w:lvl>
    <w:lvl w:ilvl="2" w:tplc="49128790" w:tentative="1">
      <w:start w:val="1"/>
      <w:numFmt w:val="lowerRoman"/>
      <w:lvlText w:val="%3."/>
      <w:lvlJc w:val="right"/>
      <w:pPr>
        <w:ind w:left="2160" w:hanging="180"/>
      </w:pPr>
    </w:lvl>
    <w:lvl w:ilvl="3" w:tplc="49128790" w:tentative="1">
      <w:start w:val="1"/>
      <w:numFmt w:val="decimal"/>
      <w:lvlText w:val="%4."/>
      <w:lvlJc w:val="left"/>
      <w:pPr>
        <w:ind w:left="2880" w:hanging="360"/>
      </w:pPr>
    </w:lvl>
    <w:lvl w:ilvl="4" w:tplc="49128790" w:tentative="1">
      <w:start w:val="1"/>
      <w:numFmt w:val="lowerLetter"/>
      <w:lvlText w:val="%5."/>
      <w:lvlJc w:val="left"/>
      <w:pPr>
        <w:ind w:left="3600" w:hanging="360"/>
      </w:pPr>
    </w:lvl>
    <w:lvl w:ilvl="5" w:tplc="49128790" w:tentative="1">
      <w:start w:val="1"/>
      <w:numFmt w:val="lowerRoman"/>
      <w:lvlText w:val="%6."/>
      <w:lvlJc w:val="right"/>
      <w:pPr>
        <w:ind w:left="4320" w:hanging="180"/>
      </w:pPr>
    </w:lvl>
    <w:lvl w:ilvl="6" w:tplc="49128790" w:tentative="1">
      <w:start w:val="1"/>
      <w:numFmt w:val="decimal"/>
      <w:lvlText w:val="%7."/>
      <w:lvlJc w:val="left"/>
      <w:pPr>
        <w:ind w:left="5040" w:hanging="360"/>
      </w:pPr>
    </w:lvl>
    <w:lvl w:ilvl="7" w:tplc="49128790" w:tentative="1">
      <w:start w:val="1"/>
      <w:numFmt w:val="lowerLetter"/>
      <w:lvlText w:val="%8."/>
      <w:lvlJc w:val="left"/>
      <w:pPr>
        <w:ind w:left="5760" w:hanging="360"/>
      </w:pPr>
    </w:lvl>
    <w:lvl w:ilvl="8" w:tplc="4912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57875761">
      <w:start w:val="1"/>
      <w:numFmt w:val="decimal"/>
      <w:lvlText w:val="%1."/>
      <w:lvlJc w:val="left"/>
      <w:pPr>
        <w:ind w:left="720" w:hanging="360"/>
      </w:pPr>
    </w:lvl>
    <w:lvl w:ilvl="1" w:tplc="57875761" w:tentative="1">
      <w:start w:val="1"/>
      <w:numFmt w:val="lowerLetter"/>
      <w:lvlText w:val="%2."/>
      <w:lvlJc w:val="left"/>
      <w:pPr>
        <w:ind w:left="1440" w:hanging="360"/>
      </w:pPr>
    </w:lvl>
    <w:lvl w:ilvl="2" w:tplc="57875761" w:tentative="1">
      <w:start w:val="1"/>
      <w:numFmt w:val="lowerRoman"/>
      <w:lvlText w:val="%3."/>
      <w:lvlJc w:val="right"/>
      <w:pPr>
        <w:ind w:left="2160" w:hanging="180"/>
      </w:pPr>
    </w:lvl>
    <w:lvl w:ilvl="3" w:tplc="57875761" w:tentative="1">
      <w:start w:val="1"/>
      <w:numFmt w:val="decimal"/>
      <w:lvlText w:val="%4."/>
      <w:lvlJc w:val="left"/>
      <w:pPr>
        <w:ind w:left="2880" w:hanging="360"/>
      </w:pPr>
    </w:lvl>
    <w:lvl w:ilvl="4" w:tplc="57875761" w:tentative="1">
      <w:start w:val="1"/>
      <w:numFmt w:val="lowerLetter"/>
      <w:lvlText w:val="%5."/>
      <w:lvlJc w:val="left"/>
      <w:pPr>
        <w:ind w:left="3600" w:hanging="360"/>
      </w:pPr>
    </w:lvl>
    <w:lvl w:ilvl="5" w:tplc="57875761" w:tentative="1">
      <w:start w:val="1"/>
      <w:numFmt w:val="lowerRoman"/>
      <w:lvlText w:val="%6."/>
      <w:lvlJc w:val="right"/>
      <w:pPr>
        <w:ind w:left="4320" w:hanging="180"/>
      </w:pPr>
    </w:lvl>
    <w:lvl w:ilvl="6" w:tplc="57875761" w:tentative="1">
      <w:start w:val="1"/>
      <w:numFmt w:val="decimal"/>
      <w:lvlText w:val="%7."/>
      <w:lvlJc w:val="left"/>
      <w:pPr>
        <w:ind w:left="5040" w:hanging="360"/>
      </w:pPr>
    </w:lvl>
    <w:lvl w:ilvl="7" w:tplc="57875761" w:tentative="1">
      <w:start w:val="1"/>
      <w:numFmt w:val="lowerLetter"/>
      <w:lvlText w:val="%8."/>
      <w:lvlJc w:val="left"/>
      <w:pPr>
        <w:ind w:left="5760" w:hanging="360"/>
      </w:pPr>
    </w:lvl>
    <w:lvl w:ilvl="8" w:tplc="5787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22523109">
      <w:start w:val="1"/>
      <w:numFmt w:val="decimal"/>
      <w:lvlText w:val="%1."/>
      <w:lvlJc w:val="left"/>
      <w:pPr>
        <w:ind w:left="720" w:hanging="360"/>
      </w:pPr>
    </w:lvl>
    <w:lvl w:ilvl="1" w:tplc="22523109" w:tentative="1">
      <w:start w:val="1"/>
      <w:numFmt w:val="lowerLetter"/>
      <w:lvlText w:val="%2."/>
      <w:lvlJc w:val="left"/>
      <w:pPr>
        <w:ind w:left="1440" w:hanging="360"/>
      </w:pPr>
    </w:lvl>
    <w:lvl w:ilvl="2" w:tplc="22523109" w:tentative="1">
      <w:start w:val="1"/>
      <w:numFmt w:val="lowerRoman"/>
      <w:lvlText w:val="%3."/>
      <w:lvlJc w:val="right"/>
      <w:pPr>
        <w:ind w:left="2160" w:hanging="180"/>
      </w:pPr>
    </w:lvl>
    <w:lvl w:ilvl="3" w:tplc="22523109" w:tentative="1">
      <w:start w:val="1"/>
      <w:numFmt w:val="decimal"/>
      <w:lvlText w:val="%4."/>
      <w:lvlJc w:val="left"/>
      <w:pPr>
        <w:ind w:left="2880" w:hanging="360"/>
      </w:pPr>
    </w:lvl>
    <w:lvl w:ilvl="4" w:tplc="22523109" w:tentative="1">
      <w:start w:val="1"/>
      <w:numFmt w:val="lowerLetter"/>
      <w:lvlText w:val="%5."/>
      <w:lvlJc w:val="left"/>
      <w:pPr>
        <w:ind w:left="3600" w:hanging="360"/>
      </w:pPr>
    </w:lvl>
    <w:lvl w:ilvl="5" w:tplc="22523109" w:tentative="1">
      <w:start w:val="1"/>
      <w:numFmt w:val="lowerRoman"/>
      <w:lvlText w:val="%6."/>
      <w:lvlJc w:val="right"/>
      <w:pPr>
        <w:ind w:left="4320" w:hanging="180"/>
      </w:pPr>
    </w:lvl>
    <w:lvl w:ilvl="6" w:tplc="22523109" w:tentative="1">
      <w:start w:val="1"/>
      <w:numFmt w:val="decimal"/>
      <w:lvlText w:val="%7."/>
      <w:lvlJc w:val="left"/>
      <w:pPr>
        <w:ind w:left="5040" w:hanging="360"/>
      </w:pPr>
    </w:lvl>
    <w:lvl w:ilvl="7" w:tplc="22523109" w:tentative="1">
      <w:start w:val="1"/>
      <w:numFmt w:val="lowerLetter"/>
      <w:lvlText w:val="%8."/>
      <w:lvlJc w:val="left"/>
      <w:pPr>
        <w:ind w:left="5760" w:hanging="360"/>
      </w:pPr>
    </w:lvl>
    <w:lvl w:ilvl="8" w:tplc="2252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98562464">
      <w:start w:val="1"/>
      <w:numFmt w:val="decimal"/>
      <w:lvlText w:val="%1."/>
      <w:lvlJc w:val="left"/>
      <w:pPr>
        <w:ind w:left="720" w:hanging="360"/>
      </w:pPr>
    </w:lvl>
    <w:lvl w:ilvl="1" w:tplc="98562464" w:tentative="1">
      <w:start w:val="1"/>
      <w:numFmt w:val="lowerLetter"/>
      <w:lvlText w:val="%2."/>
      <w:lvlJc w:val="left"/>
      <w:pPr>
        <w:ind w:left="1440" w:hanging="360"/>
      </w:pPr>
    </w:lvl>
    <w:lvl w:ilvl="2" w:tplc="98562464" w:tentative="1">
      <w:start w:val="1"/>
      <w:numFmt w:val="lowerRoman"/>
      <w:lvlText w:val="%3."/>
      <w:lvlJc w:val="right"/>
      <w:pPr>
        <w:ind w:left="2160" w:hanging="180"/>
      </w:pPr>
    </w:lvl>
    <w:lvl w:ilvl="3" w:tplc="98562464" w:tentative="1">
      <w:start w:val="1"/>
      <w:numFmt w:val="decimal"/>
      <w:lvlText w:val="%4."/>
      <w:lvlJc w:val="left"/>
      <w:pPr>
        <w:ind w:left="2880" w:hanging="360"/>
      </w:pPr>
    </w:lvl>
    <w:lvl w:ilvl="4" w:tplc="98562464" w:tentative="1">
      <w:start w:val="1"/>
      <w:numFmt w:val="lowerLetter"/>
      <w:lvlText w:val="%5."/>
      <w:lvlJc w:val="left"/>
      <w:pPr>
        <w:ind w:left="3600" w:hanging="360"/>
      </w:pPr>
    </w:lvl>
    <w:lvl w:ilvl="5" w:tplc="98562464" w:tentative="1">
      <w:start w:val="1"/>
      <w:numFmt w:val="lowerRoman"/>
      <w:lvlText w:val="%6."/>
      <w:lvlJc w:val="right"/>
      <w:pPr>
        <w:ind w:left="4320" w:hanging="180"/>
      </w:pPr>
    </w:lvl>
    <w:lvl w:ilvl="6" w:tplc="98562464" w:tentative="1">
      <w:start w:val="1"/>
      <w:numFmt w:val="decimal"/>
      <w:lvlText w:val="%7."/>
      <w:lvlJc w:val="left"/>
      <w:pPr>
        <w:ind w:left="5040" w:hanging="360"/>
      </w:pPr>
    </w:lvl>
    <w:lvl w:ilvl="7" w:tplc="98562464" w:tentative="1">
      <w:start w:val="1"/>
      <w:numFmt w:val="lowerLetter"/>
      <w:lvlText w:val="%8."/>
      <w:lvlJc w:val="left"/>
      <w:pPr>
        <w:ind w:left="5760" w:hanging="360"/>
      </w:pPr>
    </w:lvl>
    <w:lvl w:ilvl="8" w:tplc="9856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86450823">
      <w:start w:val="1"/>
      <w:numFmt w:val="decimal"/>
      <w:lvlText w:val="%1."/>
      <w:lvlJc w:val="left"/>
      <w:pPr>
        <w:ind w:left="720" w:hanging="360"/>
      </w:pPr>
    </w:lvl>
    <w:lvl w:ilvl="1" w:tplc="86450823" w:tentative="1">
      <w:start w:val="1"/>
      <w:numFmt w:val="lowerLetter"/>
      <w:lvlText w:val="%2."/>
      <w:lvlJc w:val="left"/>
      <w:pPr>
        <w:ind w:left="1440" w:hanging="360"/>
      </w:pPr>
    </w:lvl>
    <w:lvl w:ilvl="2" w:tplc="86450823" w:tentative="1">
      <w:start w:val="1"/>
      <w:numFmt w:val="lowerRoman"/>
      <w:lvlText w:val="%3."/>
      <w:lvlJc w:val="right"/>
      <w:pPr>
        <w:ind w:left="2160" w:hanging="180"/>
      </w:pPr>
    </w:lvl>
    <w:lvl w:ilvl="3" w:tplc="86450823" w:tentative="1">
      <w:start w:val="1"/>
      <w:numFmt w:val="decimal"/>
      <w:lvlText w:val="%4."/>
      <w:lvlJc w:val="left"/>
      <w:pPr>
        <w:ind w:left="2880" w:hanging="360"/>
      </w:pPr>
    </w:lvl>
    <w:lvl w:ilvl="4" w:tplc="86450823" w:tentative="1">
      <w:start w:val="1"/>
      <w:numFmt w:val="lowerLetter"/>
      <w:lvlText w:val="%5."/>
      <w:lvlJc w:val="left"/>
      <w:pPr>
        <w:ind w:left="3600" w:hanging="360"/>
      </w:pPr>
    </w:lvl>
    <w:lvl w:ilvl="5" w:tplc="86450823" w:tentative="1">
      <w:start w:val="1"/>
      <w:numFmt w:val="lowerRoman"/>
      <w:lvlText w:val="%6."/>
      <w:lvlJc w:val="right"/>
      <w:pPr>
        <w:ind w:left="4320" w:hanging="180"/>
      </w:pPr>
    </w:lvl>
    <w:lvl w:ilvl="6" w:tplc="86450823" w:tentative="1">
      <w:start w:val="1"/>
      <w:numFmt w:val="decimal"/>
      <w:lvlText w:val="%7."/>
      <w:lvlJc w:val="left"/>
      <w:pPr>
        <w:ind w:left="5040" w:hanging="360"/>
      </w:pPr>
    </w:lvl>
    <w:lvl w:ilvl="7" w:tplc="86450823" w:tentative="1">
      <w:start w:val="1"/>
      <w:numFmt w:val="lowerLetter"/>
      <w:lvlText w:val="%8."/>
      <w:lvlJc w:val="left"/>
      <w:pPr>
        <w:ind w:left="5760" w:hanging="360"/>
      </w:pPr>
    </w:lvl>
    <w:lvl w:ilvl="8" w:tplc="8645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64645894">
      <w:start w:val="1"/>
      <w:numFmt w:val="decimal"/>
      <w:lvlText w:val="%1."/>
      <w:lvlJc w:val="left"/>
      <w:pPr>
        <w:ind w:left="720" w:hanging="360"/>
      </w:pPr>
    </w:lvl>
    <w:lvl w:ilvl="1" w:tplc="64645894" w:tentative="1">
      <w:start w:val="1"/>
      <w:numFmt w:val="lowerLetter"/>
      <w:lvlText w:val="%2."/>
      <w:lvlJc w:val="left"/>
      <w:pPr>
        <w:ind w:left="1440" w:hanging="360"/>
      </w:pPr>
    </w:lvl>
    <w:lvl w:ilvl="2" w:tplc="64645894" w:tentative="1">
      <w:start w:val="1"/>
      <w:numFmt w:val="lowerRoman"/>
      <w:lvlText w:val="%3."/>
      <w:lvlJc w:val="right"/>
      <w:pPr>
        <w:ind w:left="2160" w:hanging="180"/>
      </w:pPr>
    </w:lvl>
    <w:lvl w:ilvl="3" w:tplc="64645894" w:tentative="1">
      <w:start w:val="1"/>
      <w:numFmt w:val="decimal"/>
      <w:lvlText w:val="%4."/>
      <w:lvlJc w:val="left"/>
      <w:pPr>
        <w:ind w:left="2880" w:hanging="360"/>
      </w:pPr>
    </w:lvl>
    <w:lvl w:ilvl="4" w:tplc="64645894" w:tentative="1">
      <w:start w:val="1"/>
      <w:numFmt w:val="lowerLetter"/>
      <w:lvlText w:val="%5."/>
      <w:lvlJc w:val="left"/>
      <w:pPr>
        <w:ind w:left="3600" w:hanging="360"/>
      </w:pPr>
    </w:lvl>
    <w:lvl w:ilvl="5" w:tplc="64645894" w:tentative="1">
      <w:start w:val="1"/>
      <w:numFmt w:val="lowerRoman"/>
      <w:lvlText w:val="%6."/>
      <w:lvlJc w:val="right"/>
      <w:pPr>
        <w:ind w:left="4320" w:hanging="180"/>
      </w:pPr>
    </w:lvl>
    <w:lvl w:ilvl="6" w:tplc="64645894" w:tentative="1">
      <w:start w:val="1"/>
      <w:numFmt w:val="decimal"/>
      <w:lvlText w:val="%7."/>
      <w:lvlJc w:val="left"/>
      <w:pPr>
        <w:ind w:left="5040" w:hanging="360"/>
      </w:pPr>
    </w:lvl>
    <w:lvl w:ilvl="7" w:tplc="64645894" w:tentative="1">
      <w:start w:val="1"/>
      <w:numFmt w:val="lowerLetter"/>
      <w:lvlText w:val="%8."/>
      <w:lvlJc w:val="left"/>
      <w:pPr>
        <w:ind w:left="5760" w:hanging="360"/>
      </w:pPr>
    </w:lvl>
    <w:lvl w:ilvl="8" w:tplc="6464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91456928">
      <w:start w:val="1"/>
      <w:numFmt w:val="decimal"/>
      <w:lvlText w:val="%1."/>
      <w:lvlJc w:val="left"/>
      <w:pPr>
        <w:ind w:left="720" w:hanging="360"/>
      </w:pPr>
    </w:lvl>
    <w:lvl w:ilvl="1" w:tplc="91456928" w:tentative="1">
      <w:start w:val="1"/>
      <w:numFmt w:val="lowerLetter"/>
      <w:lvlText w:val="%2."/>
      <w:lvlJc w:val="left"/>
      <w:pPr>
        <w:ind w:left="1440" w:hanging="360"/>
      </w:pPr>
    </w:lvl>
    <w:lvl w:ilvl="2" w:tplc="91456928" w:tentative="1">
      <w:start w:val="1"/>
      <w:numFmt w:val="lowerRoman"/>
      <w:lvlText w:val="%3."/>
      <w:lvlJc w:val="right"/>
      <w:pPr>
        <w:ind w:left="2160" w:hanging="180"/>
      </w:pPr>
    </w:lvl>
    <w:lvl w:ilvl="3" w:tplc="91456928" w:tentative="1">
      <w:start w:val="1"/>
      <w:numFmt w:val="decimal"/>
      <w:lvlText w:val="%4."/>
      <w:lvlJc w:val="left"/>
      <w:pPr>
        <w:ind w:left="2880" w:hanging="360"/>
      </w:pPr>
    </w:lvl>
    <w:lvl w:ilvl="4" w:tplc="91456928" w:tentative="1">
      <w:start w:val="1"/>
      <w:numFmt w:val="lowerLetter"/>
      <w:lvlText w:val="%5."/>
      <w:lvlJc w:val="left"/>
      <w:pPr>
        <w:ind w:left="3600" w:hanging="360"/>
      </w:pPr>
    </w:lvl>
    <w:lvl w:ilvl="5" w:tplc="91456928" w:tentative="1">
      <w:start w:val="1"/>
      <w:numFmt w:val="lowerRoman"/>
      <w:lvlText w:val="%6."/>
      <w:lvlJc w:val="right"/>
      <w:pPr>
        <w:ind w:left="4320" w:hanging="180"/>
      </w:pPr>
    </w:lvl>
    <w:lvl w:ilvl="6" w:tplc="91456928" w:tentative="1">
      <w:start w:val="1"/>
      <w:numFmt w:val="decimal"/>
      <w:lvlText w:val="%7."/>
      <w:lvlJc w:val="left"/>
      <w:pPr>
        <w:ind w:left="5040" w:hanging="360"/>
      </w:pPr>
    </w:lvl>
    <w:lvl w:ilvl="7" w:tplc="91456928" w:tentative="1">
      <w:start w:val="1"/>
      <w:numFmt w:val="lowerLetter"/>
      <w:lvlText w:val="%8."/>
      <w:lvlJc w:val="left"/>
      <w:pPr>
        <w:ind w:left="5760" w:hanging="360"/>
      </w:pPr>
    </w:lvl>
    <w:lvl w:ilvl="8" w:tplc="9145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62499949">
      <w:start w:val="1"/>
      <w:numFmt w:val="decimal"/>
      <w:lvlText w:val="%1."/>
      <w:lvlJc w:val="left"/>
      <w:pPr>
        <w:ind w:left="720" w:hanging="360"/>
      </w:pPr>
    </w:lvl>
    <w:lvl w:ilvl="1" w:tplc="62499949" w:tentative="1">
      <w:start w:val="1"/>
      <w:numFmt w:val="lowerLetter"/>
      <w:lvlText w:val="%2."/>
      <w:lvlJc w:val="left"/>
      <w:pPr>
        <w:ind w:left="1440" w:hanging="360"/>
      </w:pPr>
    </w:lvl>
    <w:lvl w:ilvl="2" w:tplc="62499949" w:tentative="1">
      <w:start w:val="1"/>
      <w:numFmt w:val="lowerRoman"/>
      <w:lvlText w:val="%3."/>
      <w:lvlJc w:val="right"/>
      <w:pPr>
        <w:ind w:left="2160" w:hanging="180"/>
      </w:pPr>
    </w:lvl>
    <w:lvl w:ilvl="3" w:tplc="62499949" w:tentative="1">
      <w:start w:val="1"/>
      <w:numFmt w:val="decimal"/>
      <w:lvlText w:val="%4."/>
      <w:lvlJc w:val="left"/>
      <w:pPr>
        <w:ind w:left="2880" w:hanging="360"/>
      </w:pPr>
    </w:lvl>
    <w:lvl w:ilvl="4" w:tplc="62499949" w:tentative="1">
      <w:start w:val="1"/>
      <w:numFmt w:val="lowerLetter"/>
      <w:lvlText w:val="%5."/>
      <w:lvlJc w:val="left"/>
      <w:pPr>
        <w:ind w:left="3600" w:hanging="360"/>
      </w:pPr>
    </w:lvl>
    <w:lvl w:ilvl="5" w:tplc="62499949" w:tentative="1">
      <w:start w:val="1"/>
      <w:numFmt w:val="lowerRoman"/>
      <w:lvlText w:val="%6."/>
      <w:lvlJc w:val="right"/>
      <w:pPr>
        <w:ind w:left="4320" w:hanging="180"/>
      </w:pPr>
    </w:lvl>
    <w:lvl w:ilvl="6" w:tplc="62499949" w:tentative="1">
      <w:start w:val="1"/>
      <w:numFmt w:val="decimal"/>
      <w:lvlText w:val="%7."/>
      <w:lvlJc w:val="left"/>
      <w:pPr>
        <w:ind w:left="5040" w:hanging="360"/>
      </w:pPr>
    </w:lvl>
    <w:lvl w:ilvl="7" w:tplc="62499949" w:tentative="1">
      <w:start w:val="1"/>
      <w:numFmt w:val="lowerLetter"/>
      <w:lvlText w:val="%8."/>
      <w:lvlJc w:val="left"/>
      <w:pPr>
        <w:ind w:left="5760" w:hanging="360"/>
      </w:pPr>
    </w:lvl>
    <w:lvl w:ilvl="8" w:tplc="6249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63452010">
      <w:start w:val="1"/>
      <w:numFmt w:val="decimal"/>
      <w:lvlText w:val="%1."/>
      <w:lvlJc w:val="left"/>
      <w:pPr>
        <w:ind w:left="720" w:hanging="360"/>
      </w:pPr>
    </w:lvl>
    <w:lvl w:ilvl="1" w:tplc="63452010" w:tentative="1">
      <w:start w:val="1"/>
      <w:numFmt w:val="lowerLetter"/>
      <w:lvlText w:val="%2."/>
      <w:lvlJc w:val="left"/>
      <w:pPr>
        <w:ind w:left="1440" w:hanging="360"/>
      </w:pPr>
    </w:lvl>
    <w:lvl w:ilvl="2" w:tplc="63452010" w:tentative="1">
      <w:start w:val="1"/>
      <w:numFmt w:val="lowerRoman"/>
      <w:lvlText w:val="%3."/>
      <w:lvlJc w:val="right"/>
      <w:pPr>
        <w:ind w:left="2160" w:hanging="180"/>
      </w:pPr>
    </w:lvl>
    <w:lvl w:ilvl="3" w:tplc="63452010" w:tentative="1">
      <w:start w:val="1"/>
      <w:numFmt w:val="decimal"/>
      <w:lvlText w:val="%4."/>
      <w:lvlJc w:val="left"/>
      <w:pPr>
        <w:ind w:left="2880" w:hanging="360"/>
      </w:pPr>
    </w:lvl>
    <w:lvl w:ilvl="4" w:tplc="63452010" w:tentative="1">
      <w:start w:val="1"/>
      <w:numFmt w:val="lowerLetter"/>
      <w:lvlText w:val="%5."/>
      <w:lvlJc w:val="left"/>
      <w:pPr>
        <w:ind w:left="3600" w:hanging="360"/>
      </w:pPr>
    </w:lvl>
    <w:lvl w:ilvl="5" w:tplc="63452010" w:tentative="1">
      <w:start w:val="1"/>
      <w:numFmt w:val="lowerRoman"/>
      <w:lvlText w:val="%6."/>
      <w:lvlJc w:val="right"/>
      <w:pPr>
        <w:ind w:left="4320" w:hanging="180"/>
      </w:pPr>
    </w:lvl>
    <w:lvl w:ilvl="6" w:tplc="63452010" w:tentative="1">
      <w:start w:val="1"/>
      <w:numFmt w:val="decimal"/>
      <w:lvlText w:val="%7."/>
      <w:lvlJc w:val="left"/>
      <w:pPr>
        <w:ind w:left="5040" w:hanging="360"/>
      </w:pPr>
    </w:lvl>
    <w:lvl w:ilvl="7" w:tplc="63452010" w:tentative="1">
      <w:start w:val="1"/>
      <w:numFmt w:val="lowerLetter"/>
      <w:lvlText w:val="%8."/>
      <w:lvlJc w:val="left"/>
      <w:pPr>
        <w:ind w:left="5760" w:hanging="360"/>
      </w:pPr>
    </w:lvl>
    <w:lvl w:ilvl="8" w:tplc="6345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30992310">
      <w:start w:val="1"/>
      <w:numFmt w:val="decimal"/>
      <w:lvlText w:val="%1."/>
      <w:lvlJc w:val="left"/>
      <w:pPr>
        <w:ind w:left="720" w:hanging="360"/>
      </w:pPr>
    </w:lvl>
    <w:lvl w:ilvl="1" w:tplc="30992310" w:tentative="1">
      <w:start w:val="1"/>
      <w:numFmt w:val="lowerLetter"/>
      <w:lvlText w:val="%2."/>
      <w:lvlJc w:val="left"/>
      <w:pPr>
        <w:ind w:left="1440" w:hanging="360"/>
      </w:pPr>
    </w:lvl>
    <w:lvl w:ilvl="2" w:tplc="30992310" w:tentative="1">
      <w:start w:val="1"/>
      <w:numFmt w:val="lowerRoman"/>
      <w:lvlText w:val="%3."/>
      <w:lvlJc w:val="right"/>
      <w:pPr>
        <w:ind w:left="2160" w:hanging="180"/>
      </w:pPr>
    </w:lvl>
    <w:lvl w:ilvl="3" w:tplc="30992310" w:tentative="1">
      <w:start w:val="1"/>
      <w:numFmt w:val="decimal"/>
      <w:lvlText w:val="%4."/>
      <w:lvlJc w:val="left"/>
      <w:pPr>
        <w:ind w:left="2880" w:hanging="360"/>
      </w:pPr>
    </w:lvl>
    <w:lvl w:ilvl="4" w:tplc="30992310" w:tentative="1">
      <w:start w:val="1"/>
      <w:numFmt w:val="lowerLetter"/>
      <w:lvlText w:val="%5."/>
      <w:lvlJc w:val="left"/>
      <w:pPr>
        <w:ind w:left="3600" w:hanging="360"/>
      </w:pPr>
    </w:lvl>
    <w:lvl w:ilvl="5" w:tplc="30992310" w:tentative="1">
      <w:start w:val="1"/>
      <w:numFmt w:val="lowerRoman"/>
      <w:lvlText w:val="%6."/>
      <w:lvlJc w:val="right"/>
      <w:pPr>
        <w:ind w:left="4320" w:hanging="180"/>
      </w:pPr>
    </w:lvl>
    <w:lvl w:ilvl="6" w:tplc="30992310" w:tentative="1">
      <w:start w:val="1"/>
      <w:numFmt w:val="decimal"/>
      <w:lvlText w:val="%7."/>
      <w:lvlJc w:val="left"/>
      <w:pPr>
        <w:ind w:left="5040" w:hanging="360"/>
      </w:pPr>
    </w:lvl>
    <w:lvl w:ilvl="7" w:tplc="30992310" w:tentative="1">
      <w:start w:val="1"/>
      <w:numFmt w:val="lowerLetter"/>
      <w:lvlText w:val="%8."/>
      <w:lvlJc w:val="left"/>
      <w:pPr>
        <w:ind w:left="5760" w:hanging="360"/>
      </w:pPr>
    </w:lvl>
    <w:lvl w:ilvl="8" w:tplc="3099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62602602">
      <w:start w:val="1"/>
      <w:numFmt w:val="decimal"/>
      <w:lvlText w:val="%1."/>
      <w:lvlJc w:val="left"/>
      <w:pPr>
        <w:ind w:left="720" w:hanging="360"/>
      </w:pPr>
    </w:lvl>
    <w:lvl w:ilvl="1" w:tplc="62602602" w:tentative="1">
      <w:start w:val="1"/>
      <w:numFmt w:val="lowerLetter"/>
      <w:lvlText w:val="%2."/>
      <w:lvlJc w:val="left"/>
      <w:pPr>
        <w:ind w:left="1440" w:hanging="360"/>
      </w:pPr>
    </w:lvl>
    <w:lvl w:ilvl="2" w:tplc="62602602" w:tentative="1">
      <w:start w:val="1"/>
      <w:numFmt w:val="lowerRoman"/>
      <w:lvlText w:val="%3."/>
      <w:lvlJc w:val="right"/>
      <w:pPr>
        <w:ind w:left="2160" w:hanging="180"/>
      </w:pPr>
    </w:lvl>
    <w:lvl w:ilvl="3" w:tplc="62602602" w:tentative="1">
      <w:start w:val="1"/>
      <w:numFmt w:val="decimal"/>
      <w:lvlText w:val="%4."/>
      <w:lvlJc w:val="left"/>
      <w:pPr>
        <w:ind w:left="2880" w:hanging="360"/>
      </w:pPr>
    </w:lvl>
    <w:lvl w:ilvl="4" w:tplc="62602602" w:tentative="1">
      <w:start w:val="1"/>
      <w:numFmt w:val="lowerLetter"/>
      <w:lvlText w:val="%5."/>
      <w:lvlJc w:val="left"/>
      <w:pPr>
        <w:ind w:left="3600" w:hanging="360"/>
      </w:pPr>
    </w:lvl>
    <w:lvl w:ilvl="5" w:tplc="62602602" w:tentative="1">
      <w:start w:val="1"/>
      <w:numFmt w:val="lowerRoman"/>
      <w:lvlText w:val="%6."/>
      <w:lvlJc w:val="right"/>
      <w:pPr>
        <w:ind w:left="4320" w:hanging="180"/>
      </w:pPr>
    </w:lvl>
    <w:lvl w:ilvl="6" w:tplc="62602602" w:tentative="1">
      <w:start w:val="1"/>
      <w:numFmt w:val="decimal"/>
      <w:lvlText w:val="%7."/>
      <w:lvlJc w:val="left"/>
      <w:pPr>
        <w:ind w:left="5040" w:hanging="360"/>
      </w:pPr>
    </w:lvl>
    <w:lvl w:ilvl="7" w:tplc="62602602" w:tentative="1">
      <w:start w:val="1"/>
      <w:numFmt w:val="lowerLetter"/>
      <w:lvlText w:val="%8."/>
      <w:lvlJc w:val="left"/>
      <w:pPr>
        <w:ind w:left="5760" w:hanging="360"/>
      </w:pPr>
    </w:lvl>
    <w:lvl w:ilvl="8" w:tplc="6260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55372036">
      <w:start w:val="1"/>
      <w:numFmt w:val="decimal"/>
      <w:lvlText w:val="%1."/>
      <w:lvlJc w:val="left"/>
      <w:pPr>
        <w:ind w:left="720" w:hanging="360"/>
      </w:pPr>
    </w:lvl>
    <w:lvl w:ilvl="1" w:tplc="55372036" w:tentative="1">
      <w:start w:val="1"/>
      <w:numFmt w:val="lowerLetter"/>
      <w:lvlText w:val="%2."/>
      <w:lvlJc w:val="left"/>
      <w:pPr>
        <w:ind w:left="1440" w:hanging="360"/>
      </w:pPr>
    </w:lvl>
    <w:lvl w:ilvl="2" w:tplc="55372036" w:tentative="1">
      <w:start w:val="1"/>
      <w:numFmt w:val="lowerRoman"/>
      <w:lvlText w:val="%3."/>
      <w:lvlJc w:val="right"/>
      <w:pPr>
        <w:ind w:left="2160" w:hanging="180"/>
      </w:pPr>
    </w:lvl>
    <w:lvl w:ilvl="3" w:tplc="55372036" w:tentative="1">
      <w:start w:val="1"/>
      <w:numFmt w:val="decimal"/>
      <w:lvlText w:val="%4."/>
      <w:lvlJc w:val="left"/>
      <w:pPr>
        <w:ind w:left="2880" w:hanging="360"/>
      </w:pPr>
    </w:lvl>
    <w:lvl w:ilvl="4" w:tplc="55372036" w:tentative="1">
      <w:start w:val="1"/>
      <w:numFmt w:val="lowerLetter"/>
      <w:lvlText w:val="%5."/>
      <w:lvlJc w:val="left"/>
      <w:pPr>
        <w:ind w:left="3600" w:hanging="360"/>
      </w:pPr>
    </w:lvl>
    <w:lvl w:ilvl="5" w:tplc="55372036" w:tentative="1">
      <w:start w:val="1"/>
      <w:numFmt w:val="lowerRoman"/>
      <w:lvlText w:val="%6."/>
      <w:lvlJc w:val="right"/>
      <w:pPr>
        <w:ind w:left="4320" w:hanging="180"/>
      </w:pPr>
    </w:lvl>
    <w:lvl w:ilvl="6" w:tplc="55372036" w:tentative="1">
      <w:start w:val="1"/>
      <w:numFmt w:val="decimal"/>
      <w:lvlText w:val="%7."/>
      <w:lvlJc w:val="left"/>
      <w:pPr>
        <w:ind w:left="5040" w:hanging="360"/>
      </w:pPr>
    </w:lvl>
    <w:lvl w:ilvl="7" w:tplc="55372036" w:tentative="1">
      <w:start w:val="1"/>
      <w:numFmt w:val="lowerLetter"/>
      <w:lvlText w:val="%8."/>
      <w:lvlJc w:val="left"/>
      <w:pPr>
        <w:ind w:left="5760" w:hanging="360"/>
      </w:pPr>
    </w:lvl>
    <w:lvl w:ilvl="8" w:tplc="5537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46592338">
      <w:start w:val="1"/>
      <w:numFmt w:val="decimal"/>
      <w:lvlText w:val="%1."/>
      <w:lvlJc w:val="left"/>
      <w:pPr>
        <w:ind w:left="720" w:hanging="360"/>
      </w:pPr>
    </w:lvl>
    <w:lvl w:ilvl="1" w:tplc="46592338" w:tentative="1">
      <w:start w:val="1"/>
      <w:numFmt w:val="lowerLetter"/>
      <w:lvlText w:val="%2."/>
      <w:lvlJc w:val="left"/>
      <w:pPr>
        <w:ind w:left="1440" w:hanging="360"/>
      </w:pPr>
    </w:lvl>
    <w:lvl w:ilvl="2" w:tplc="46592338" w:tentative="1">
      <w:start w:val="1"/>
      <w:numFmt w:val="lowerRoman"/>
      <w:lvlText w:val="%3."/>
      <w:lvlJc w:val="right"/>
      <w:pPr>
        <w:ind w:left="2160" w:hanging="180"/>
      </w:pPr>
    </w:lvl>
    <w:lvl w:ilvl="3" w:tplc="46592338" w:tentative="1">
      <w:start w:val="1"/>
      <w:numFmt w:val="decimal"/>
      <w:lvlText w:val="%4."/>
      <w:lvlJc w:val="left"/>
      <w:pPr>
        <w:ind w:left="2880" w:hanging="360"/>
      </w:pPr>
    </w:lvl>
    <w:lvl w:ilvl="4" w:tplc="46592338" w:tentative="1">
      <w:start w:val="1"/>
      <w:numFmt w:val="lowerLetter"/>
      <w:lvlText w:val="%5."/>
      <w:lvlJc w:val="left"/>
      <w:pPr>
        <w:ind w:left="3600" w:hanging="360"/>
      </w:pPr>
    </w:lvl>
    <w:lvl w:ilvl="5" w:tplc="46592338" w:tentative="1">
      <w:start w:val="1"/>
      <w:numFmt w:val="lowerRoman"/>
      <w:lvlText w:val="%6."/>
      <w:lvlJc w:val="right"/>
      <w:pPr>
        <w:ind w:left="4320" w:hanging="180"/>
      </w:pPr>
    </w:lvl>
    <w:lvl w:ilvl="6" w:tplc="46592338" w:tentative="1">
      <w:start w:val="1"/>
      <w:numFmt w:val="decimal"/>
      <w:lvlText w:val="%7."/>
      <w:lvlJc w:val="left"/>
      <w:pPr>
        <w:ind w:left="5040" w:hanging="360"/>
      </w:pPr>
    </w:lvl>
    <w:lvl w:ilvl="7" w:tplc="46592338" w:tentative="1">
      <w:start w:val="1"/>
      <w:numFmt w:val="lowerLetter"/>
      <w:lvlText w:val="%8."/>
      <w:lvlJc w:val="left"/>
      <w:pPr>
        <w:ind w:left="5760" w:hanging="360"/>
      </w:pPr>
    </w:lvl>
    <w:lvl w:ilvl="8" w:tplc="4659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43706345">
      <w:start w:val="1"/>
      <w:numFmt w:val="decimal"/>
      <w:lvlText w:val="%1."/>
      <w:lvlJc w:val="left"/>
      <w:pPr>
        <w:ind w:left="720" w:hanging="360"/>
      </w:pPr>
    </w:lvl>
    <w:lvl w:ilvl="1" w:tplc="43706345" w:tentative="1">
      <w:start w:val="1"/>
      <w:numFmt w:val="lowerLetter"/>
      <w:lvlText w:val="%2."/>
      <w:lvlJc w:val="left"/>
      <w:pPr>
        <w:ind w:left="1440" w:hanging="360"/>
      </w:pPr>
    </w:lvl>
    <w:lvl w:ilvl="2" w:tplc="43706345" w:tentative="1">
      <w:start w:val="1"/>
      <w:numFmt w:val="lowerRoman"/>
      <w:lvlText w:val="%3."/>
      <w:lvlJc w:val="right"/>
      <w:pPr>
        <w:ind w:left="2160" w:hanging="180"/>
      </w:pPr>
    </w:lvl>
    <w:lvl w:ilvl="3" w:tplc="43706345" w:tentative="1">
      <w:start w:val="1"/>
      <w:numFmt w:val="decimal"/>
      <w:lvlText w:val="%4."/>
      <w:lvlJc w:val="left"/>
      <w:pPr>
        <w:ind w:left="2880" w:hanging="360"/>
      </w:pPr>
    </w:lvl>
    <w:lvl w:ilvl="4" w:tplc="43706345" w:tentative="1">
      <w:start w:val="1"/>
      <w:numFmt w:val="lowerLetter"/>
      <w:lvlText w:val="%5."/>
      <w:lvlJc w:val="left"/>
      <w:pPr>
        <w:ind w:left="3600" w:hanging="360"/>
      </w:pPr>
    </w:lvl>
    <w:lvl w:ilvl="5" w:tplc="43706345" w:tentative="1">
      <w:start w:val="1"/>
      <w:numFmt w:val="lowerRoman"/>
      <w:lvlText w:val="%6."/>
      <w:lvlJc w:val="right"/>
      <w:pPr>
        <w:ind w:left="4320" w:hanging="180"/>
      </w:pPr>
    </w:lvl>
    <w:lvl w:ilvl="6" w:tplc="43706345" w:tentative="1">
      <w:start w:val="1"/>
      <w:numFmt w:val="decimal"/>
      <w:lvlText w:val="%7."/>
      <w:lvlJc w:val="left"/>
      <w:pPr>
        <w:ind w:left="5040" w:hanging="360"/>
      </w:pPr>
    </w:lvl>
    <w:lvl w:ilvl="7" w:tplc="43706345" w:tentative="1">
      <w:start w:val="1"/>
      <w:numFmt w:val="lowerLetter"/>
      <w:lvlText w:val="%8."/>
      <w:lvlJc w:val="left"/>
      <w:pPr>
        <w:ind w:left="5760" w:hanging="360"/>
      </w:pPr>
    </w:lvl>
    <w:lvl w:ilvl="8" w:tplc="4370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67500536">
      <w:start w:val="1"/>
      <w:numFmt w:val="decimal"/>
      <w:lvlText w:val="%1."/>
      <w:lvlJc w:val="left"/>
      <w:pPr>
        <w:ind w:left="720" w:hanging="360"/>
      </w:pPr>
    </w:lvl>
    <w:lvl w:ilvl="1" w:tplc="67500536" w:tentative="1">
      <w:start w:val="1"/>
      <w:numFmt w:val="lowerLetter"/>
      <w:lvlText w:val="%2."/>
      <w:lvlJc w:val="left"/>
      <w:pPr>
        <w:ind w:left="1440" w:hanging="360"/>
      </w:pPr>
    </w:lvl>
    <w:lvl w:ilvl="2" w:tplc="67500536" w:tentative="1">
      <w:start w:val="1"/>
      <w:numFmt w:val="lowerRoman"/>
      <w:lvlText w:val="%3."/>
      <w:lvlJc w:val="right"/>
      <w:pPr>
        <w:ind w:left="2160" w:hanging="180"/>
      </w:pPr>
    </w:lvl>
    <w:lvl w:ilvl="3" w:tplc="67500536" w:tentative="1">
      <w:start w:val="1"/>
      <w:numFmt w:val="decimal"/>
      <w:lvlText w:val="%4."/>
      <w:lvlJc w:val="left"/>
      <w:pPr>
        <w:ind w:left="2880" w:hanging="360"/>
      </w:pPr>
    </w:lvl>
    <w:lvl w:ilvl="4" w:tplc="67500536" w:tentative="1">
      <w:start w:val="1"/>
      <w:numFmt w:val="lowerLetter"/>
      <w:lvlText w:val="%5."/>
      <w:lvlJc w:val="left"/>
      <w:pPr>
        <w:ind w:left="3600" w:hanging="360"/>
      </w:pPr>
    </w:lvl>
    <w:lvl w:ilvl="5" w:tplc="67500536" w:tentative="1">
      <w:start w:val="1"/>
      <w:numFmt w:val="lowerRoman"/>
      <w:lvlText w:val="%6."/>
      <w:lvlJc w:val="right"/>
      <w:pPr>
        <w:ind w:left="4320" w:hanging="180"/>
      </w:pPr>
    </w:lvl>
    <w:lvl w:ilvl="6" w:tplc="67500536" w:tentative="1">
      <w:start w:val="1"/>
      <w:numFmt w:val="decimal"/>
      <w:lvlText w:val="%7."/>
      <w:lvlJc w:val="left"/>
      <w:pPr>
        <w:ind w:left="5040" w:hanging="360"/>
      </w:pPr>
    </w:lvl>
    <w:lvl w:ilvl="7" w:tplc="67500536" w:tentative="1">
      <w:start w:val="1"/>
      <w:numFmt w:val="lowerLetter"/>
      <w:lvlText w:val="%8."/>
      <w:lvlJc w:val="left"/>
      <w:pPr>
        <w:ind w:left="5760" w:hanging="360"/>
      </w:pPr>
    </w:lvl>
    <w:lvl w:ilvl="8" w:tplc="67500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97875262">
      <w:start w:val="1"/>
      <w:numFmt w:val="decimal"/>
      <w:lvlText w:val="%1."/>
      <w:lvlJc w:val="left"/>
      <w:pPr>
        <w:ind w:left="720" w:hanging="360"/>
      </w:pPr>
    </w:lvl>
    <w:lvl w:ilvl="1" w:tplc="97875262" w:tentative="1">
      <w:start w:val="1"/>
      <w:numFmt w:val="lowerLetter"/>
      <w:lvlText w:val="%2."/>
      <w:lvlJc w:val="left"/>
      <w:pPr>
        <w:ind w:left="1440" w:hanging="360"/>
      </w:pPr>
    </w:lvl>
    <w:lvl w:ilvl="2" w:tplc="97875262" w:tentative="1">
      <w:start w:val="1"/>
      <w:numFmt w:val="lowerRoman"/>
      <w:lvlText w:val="%3."/>
      <w:lvlJc w:val="right"/>
      <w:pPr>
        <w:ind w:left="2160" w:hanging="180"/>
      </w:pPr>
    </w:lvl>
    <w:lvl w:ilvl="3" w:tplc="97875262" w:tentative="1">
      <w:start w:val="1"/>
      <w:numFmt w:val="decimal"/>
      <w:lvlText w:val="%4."/>
      <w:lvlJc w:val="left"/>
      <w:pPr>
        <w:ind w:left="2880" w:hanging="360"/>
      </w:pPr>
    </w:lvl>
    <w:lvl w:ilvl="4" w:tplc="97875262" w:tentative="1">
      <w:start w:val="1"/>
      <w:numFmt w:val="lowerLetter"/>
      <w:lvlText w:val="%5."/>
      <w:lvlJc w:val="left"/>
      <w:pPr>
        <w:ind w:left="3600" w:hanging="360"/>
      </w:pPr>
    </w:lvl>
    <w:lvl w:ilvl="5" w:tplc="97875262" w:tentative="1">
      <w:start w:val="1"/>
      <w:numFmt w:val="lowerRoman"/>
      <w:lvlText w:val="%6."/>
      <w:lvlJc w:val="right"/>
      <w:pPr>
        <w:ind w:left="4320" w:hanging="180"/>
      </w:pPr>
    </w:lvl>
    <w:lvl w:ilvl="6" w:tplc="97875262" w:tentative="1">
      <w:start w:val="1"/>
      <w:numFmt w:val="decimal"/>
      <w:lvlText w:val="%7."/>
      <w:lvlJc w:val="left"/>
      <w:pPr>
        <w:ind w:left="5040" w:hanging="360"/>
      </w:pPr>
    </w:lvl>
    <w:lvl w:ilvl="7" w:tplc="97875262" w:tentative="1">
      <w:start w:val="1"/>
      <w:numFmt w:val="lowerLetter"/>
      <w:lvlText w:val="%8."/>
      <w:lvlJc w:val="left"/>
      <w:pPr>
        <w:ind w:left="5760" w:hanging="360"/>
      </w:pPr>
    </w:lvl>
    <w:lvl w:ilvl="8" w:tplc="9787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80841110">
      <w:start w:val="1"/>
      <w:numFmt w:val="decimal"/>
      <w:lvlText w:val="%1."/>
      <w:lvlJc w:val="left"/>
      <w:pPr>
        <w:ind w:left="720" w:hanging="360"/>
      </w:pPr>
    </w:lvl>
    <w:lvl w:ilvl="1" w:tplc="80841110" w:tentative="1">
      <w:start w:val="1"/>
      <w:numFmt w:val="lowerLetter"/>
      <w:lvlText w:val="%2."/>
      <w:lvlJc w:val="left"/>
      <w:pPr>
        <w:ind w:left="1440" w:hanging="360"/>
      </w:pPr>
    </w:lvl>
    <w:lvl w:ilvl="2" w:tplc="80841110" w:tentative="1">
      <w:start w:val="1"/>
      <w:numFmt w:val="lowerRoman"/>
      <w:lvlText w:val="%3."/>
      <w:lvlJc w:val="right"/>
      <w:pPr>
        <w:ind w:left="2160" w:hanging="180"/>
      </w:pPr>
    </w:lvl>
    <w:lvl w:ilvl="3" w:tplc="80841110" w:tentative="1">
      <w:start w:val="1"/>
      <w:numFmt w:val="decimal"/>
      <w:lvlText w:val="%4."/>
      <w:lvlJc w:val="left"/>
      <w:pPr>
        <w:ind w:left="2880" w:hanging="360"/>
      </w:pPr>
    </w:lvl>
    <w:lvl w:ilvl="4" w:tplc="80841110" w:tentative="1">
      <w:start w:val="1"/>
      <w:numFmt w:val="lowerLetter"/>
      <w:lvlText w:val="%5."/>
      <w:lvlJc w:val="left"/>
      <w:pPr>
        <w:ind w:left="3600" w:hanging="360"/>
      </w:pPr>
    </w:lvl>
    <w:lvl w:ilvl="5" w:tplc="80841110" w:tentative="1">
      <w:start w:val="1"/>
      <w:numFmt w:val="lowerRoman"/>
      <w:lvlText w:val="%6."/>
      <w:lvlJc w:val="right"/>
      <w:pPr>
        <w:ind w:left="4320" w:hanging="180"/>
      </w:pPr>
    </w:lvl>
    <w:lvl w:ilvl="6" w:tplc="80841110" w:tentative="1">
      <w:start w:val="1"/>
      <w:numFmt w:val="decimal"/>
      <w:lvlText w:val="%7."/>
      <w:lvlJc w:val="left"/>
      <w:pPr>
        <w:ind w:left="5040" w:hanging="360"/>
      </w:pPr>
    </w:lvl>
    <w:lvl w:ilvl="7" w:tplc="80841110" w:tentative="1">
      <w:start w:val="1"/>
      <w:numFmt w:val="lowerLetter"/>
      <w:lvlText w:val="%8."/>
      <w:lvlJc w:val="left"/>
      <w:pPr>
        <w:ind w:left="5760" w:hanging="360"/>
      </w:pPr>
    </w:lvl>
    <w:lvl w:ilvl="8" w:tplc="8084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77872913">
      <w:start w:val="1"/>
      <w:numFmt w:val="decimal"/>
      <w:lvlText w:val="%1."/>
      <w:lvlJc w:val="left"/>
      <w:pPr>
        <w:ind w:left="720" w:hanging="360"/>
      </w:pPr>
    </w:lvl>
    <w:lvl w:ilvl="1" w:tplc="77872913" w:tentative="1">
      <w:start w:val="1"/>
      <w:numFmt w:val="lowerLetter"/>
      <w:lvlText w:val="%2."/>
      <w:lvlJc w:val="left"/>
      <w:pPr>
        <w:ind w:left="1440" w:hanging="360"/>
      </w:pPr>
    </w:lvl>
    <w:lvl w:ilvl="2" w:tplc="77872913" w:tentative="1">
      <w:start w:val="1"/>
      <w:numFmt w:val="lowerRoman"/>
      <w:lvlText w:val="%3."/>
      <w:lvlJc w:val="right"/>
      <w:pPr>
        <w:ind w:left="2160" w:hanging="180"/>
      </w:pPr>
    </w:lvl>
    <w:lvl w:ilvl="3" w:tplc="77872913" w:tentative="1">
      <w:start w:val="1"/>
      <w:numFmt w:val="decimal"/>
      <w:lvlText w:val="%4."/>
      <w:lvlJc w:val="left"/>
      <w:pPr>
        <w:ind w:left="2880" w:hanging="360"/>
      </w:pPr>
    </w:lvl>
    <w:lvl w:ilvl="4" w:tplc="77872913" w:tentative="1">
      <w:start w:val="1"/>
      <w:numFmt w:val="lowerLetter"/>
      <w:lvlText w:val="%5."/>
      <w:lvlJc w:val="left"/>
      <w:pPr>
        <w:ind w:left="3600" w:hanging="360"/>
      </w:pPr>
    </w:lvl>
    <w:lvl w:ilvl="5" w:tplc="77872913" w:tentative="1">
      <w:start w:val="1"/>
      <w:numFmt w:val="lowerRoman"/>
      <w:lvlText w:val="%6."/>
      <w:lvlJc w:val="right"/>
      <w:pPr>
        <w:ind w:left="4320" w:hanging="180"/>
      </w:pPr>
    </w:lvl>
    <w:lvl w:ilvl="6" w:tplc="77872913" w:tentative="1">
      <w:start w:val="1"/>
      <w:numFmt w:val="decimal"/>
      <w:lvlText w:val="%7."/>
      <w:lvlJc w:val="left"/>
      <w:pPr>
        <w:ind w:left="5040" w:hanging="360"/>
      </w:pPr>
    </w:lvl>
    <w:lvl w:ilvl="7" w:tplc="77872913" w:tentative="1">
      <w:start w:val="1"/>
      <w:numFmt w:val="lowerLetter"/>
      <w:lvlText w:val="%8."/>
      <w:lvlJc w:val="left"/>
      <w:pPr>
        <w:ind w:left="5760" w:hanging="360"/>
      </w:pPr>
    </w:lvl>
    <w:lvl w:ilvl="8" w:tplc="7787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89058002">
      <w:start w:val="1"/>
      <w:numFmt w:val="decimal"/>
      <w:lvlText w:val="%1."/>
      <w:lvlJc w:val="left"/>
      <w:pPr>
        <w:ind w:left="720" w:hanging="360"/>
      </w:pPr>
    </w:lvl>
    <w:lvl w:ilvl="1" w:tplc="89058002" w:tentative="1">
      <w:start w:val="1"/>
      <w:numFmt w:val="lowerLetter"/>
      <w:lvlText w:val="%2."/>
      <w:lvlJc w:val="left"/>
      <w:pPr>
        <w:ind w:left="1440" w:hanging="360"/>
      </w:pPr>
    </w:lvl>
    <w:lvl w:ilvl="2" w:tplc="89058002" w:tentative="1">
      <w:start w:val="1"/>
      <w:numFmt w:val="lowerRoman"/>
      <w:lvlText w:val="%3."/>
      <w:lvlJc w:val="right"/>
      <w:pPr>
        <w:ind w:left="2160" w:hanging="180"/>
      </w:pPr>
    </w:lvl>
    <w:lvl w:ilvl="3" w:tplc="89058002" w:tentative="1">
      <w:start w:val="1"/>
      <w:numFmt w:val="decimal"/>
      <w:lvlText w:val="%4."/>
      <w:lvlJc w:val="left"/>
      <w:pPr>
        <w:ind w:left="2880" w:hanging="360"/>
      </w:pPr>
    </w:lvl>
    <w:lvl w:ilvl="4" w:tplc="89058002" w:tentative="1">
      <w:start w:val="1"/>
      <w:numFmt w:val="lowerLetter"/>
      <w:lvlText w:val="%5."/>
      <w:lvlJc w:val="left"/>
      <w:pPr>
        <w:ind w:left="3600" w:hanging="360"/>
      </w:pPr>
    </w:lvl>
    <w:lvl w:ilvl="5" w:tplc="89058002" w:tentative="1">
      <w:start w:val="1"/>
      <w:numFmt w:val="lowerRoman"/>
      <w:lvlText w:val="%6."/>
      <w:lvlJc w:val="right"/>
      <w:pPr>
        <w:ind w:left="4320" w:hanging="180"/>
      </w:pPr>
    </w:lvl>
    <w:lvl w:ilvl="6" w:tplc="89058002" w:tentative="1">
      <w:start w:val="1"/>
      <w:numFmt w:val="decimal"/>
      <w:lvlText w:val="%7."/>
      <w:lvlJc w:val="left"/>
      <w:pPr>
        <w:ind w:left="5040" w:hanging="360"/>
      </w:pPr>
    </w:lvl>
    <w:lvl w:ilvl="7" w:tplc="89058002" w:tentative="1">
      <w:start w:val="1"/>
      <w:numFmt w:val="lowerLetter"/>
      <w:lvlText w:val="%8."/>
      <w:lvlJc w:val="left"/>
      <w:pPr>
        <w:ind w:left="5760" w:hanging="360"/>
      </w:pPr>
    </w:lvl>
    <w:lvl w:ilvl="8" w:tplc="8905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57972627">
      <w:start w:val="1"/>
      <w:numFmt w:val="decimal"/>
      <w:lvlText w:val="%1."/>
      <w:lvlJc w:val="left"/>
      <w:pPr>
        <w:ind w:left="720" w:hanging="360"/>
      </w:pPr>
    </w:lvl>
    <w:lvl w:ilvl="1" w:tplc="57972627" w:tentative="1">
      <w:start w:val="1"/>
      <w:numFmt w:val="lowerLetter"/>
      <w:lvlText w:val="%2."/>
      <w:lvlJc w:val="left"/>
      <w:pPr>
        <w:ind w:left="1440" w:hanging="360"/>
      </w:pPr>
    </w:lvl>
    <w:lvl w:ilvl="2" w:tplc="57972627" w:tentative="1">
      <w:start w:val="1"/>
      <w:numFmt w:val="lowerRoman"/>
      <w:lvlText w:val="%3."/>
      <w:lvlJc w:val="right"/>
      <w:pPr>
        <w:ind w:left="2160" w:hanging="180"/>
      </w:pPr>
    </w:lvl>
    <w:lvl w:ilvl="3" w:tplc="57972627" w:tentative="1">
      <w:start w:val="1"/>
      <w:numFmt w:val="decimal"/>
      <w:lvlText w:val="%4."/>
      <w:lvlJc w:val="left"/>
      <w:pPr>
        <w:ind w:left="2880" w:hanging="360"/>
      </w:pPr>
    </w:lvl>
    <w:lvl w:ilvl="4" w:tplc="57972627" w:tentative="1">
      <w:start w:val="1"/>
      <w:numFmt w:val="lowerLetter"/>
      <w:lvlText w:val="%5."/>
      <w:lvlJc w:val="left"/>
      <w:pPr>
        <w:ind w:left="3600" w:hanging="360"/>
      </w:pPr>
    </w:lvl>
    <w:lvl w:ilvl="5" w:tplc="57972627" w:tentative="1">
      <w:start w:val="1"/>
      <w:numFmt w:val="lowerRoman"/>
      <w:lvlText w:val="%6."/>
      <w:lvlJc w:val="right"/>
      <w:pPr>
        <w:ind w:left="4320" w:hanging="180"/>
      </w:pPr>
    </w:lvl>
    <w:lvl w:ilvl="6" w:tplc="57972627" w:tentative="1">
      <w:start w:val="1"/>
      <w:numFmt w:val="decimal"/>
      <w:lvlText w:val="%7."/>
      <w:lvlJc w:val="left"/>
      <w:pPr>
        <w:ind w:left="5040" w:hanging="360"/>
      </w:pPr>
    </w:lvl>
    <w:lvl w:ilvl="7" w:tplc="57972627" w:tentative="1">
      <w:start w:val="1"/>
      <w:numFmt w:val="lowerLetter"/>
      <w:lvlText w:val="%8."/>
      <w:lvlJc w:val="left"/>
      <w:pPr>
        <w:ind w:left="5760" w:hanging="360"/>
      </w:pPr>
    </w:lvl>
    <w:lvl w:ilvl="8" w:tplc="5797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79273461">
      <w:start w:val="1"/>
      <w:numFmt w:val="decimal"/>
      <w:lvlText w:val="%1."/>
      <w:lvlJc w:val="left"/>
      <w:pPr>
        <w:ind w:left="720" w:hanging="360"/>
      </w:pPr>
    </w:lvl>
    <w:lvl w:ilvl="1" w:tplc="79273461" w:tentative="1">
      <w:start w:val="1"/>
      <w:numFmt w:val="lowerLetter"/>
      <w:lvlText w:val="%2."/>
      <w:lvlJc w:val="left"/>
      <w:pPr>
        <w:ind w:left="1440" w:hanging="360"/>
      </w:pPr>
    </w:lvl>
    <w:lvl w:ilvl="2" w:tplc="79273461" w:tentative="1">
      <w:start w:val="1"/>
      <w:numFmt w:val="lowerRoman"/>
      <w:lvlText w:val="%3."/>
      <w:lvlJc w:val="right"/>
      <w:pPr>
        <w:ind w:left="2160" w:hanging="180"/>
      </w:pPr>
    </w:lvl>
    <w:lvl w:ilvl="3" w:tplc="79273461" w:tentative="1">
      <w:start w:val="1"/>
      <w:numFmt w:val="decimal"/>
      <w:lvlText w:val="%4."/>
      <w:lvlJc w:val="left"/>
      <w:pPr>
        <w:ind w:left="2880" w:hanging="360"/>
      </w:pPr>
    </w:lvl>
    <w:lvl w:ilvl="4" w:tplc="79273461" w:tentative="1">
      <w:start w:val="1"/>
      <w:numFmt w:val="lowerLetter"/>
      <w:lvlText w:val="%5."/>
      <w:lvlJc w:val="left"/>
      <w:pPr>
        <w:ind w:left="3600" w:hanging="360"/>
      </w:pPr>
    </w:lvl>
    <w:lvl w:ilvl="5" w:tplc="79273461" w:tentative="1">
      <w:start w:val="1"/>
      <w:numFmt w:val="lowerRoman"/>
      <w:lvlText w:val="%6."/>
      <w:lvlJc w:val="right"/>
      <w:pPr>
        <w:ind w:left="4320" w:hanging="180"/>
      </w:pPr>
    </w:lvl>
    <w:lvl w:ilvl="6" w:tplc="79273461" w:tentative="1">
      <w:start w:val="1"/>
      <w:numFmt w:val="decimal"/>
      <w:lvlText w:val="%7."/>
      <w:lvlJc w:val="left"/>
      <w:pPr>
        <w:ind w:left="5040" w:hanging="360"/>
      </w:pPr>
    </w:lvl>
    <w:lvl w:ilvl="7" w:tplc="79273461" w:tentative="1">
      <w:start w:val="1"/>
      <w:numFmt w:val="lowerLetter"/>
      <w:lvlText w:val="%8."/>
      <w:lvlJc w:val="left"/>
      <w:pPr>
        <w:ind w:left="5760" w:hanging="360"/>
      </w:pPr>
    </w:lvl>
    <w:lvl w:ilvl="8" w:tplc="7927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61469733">
      <w:start w:val="1"/>
      <w:numFmt w:val="decimal"/>
      <w:lvlText w:val="%1."/>
      <w:lvlJc w:val="left"/>
      <w:pPr>
        <w:ind w:left="720" w:hanging="360"/>
      </w:pPr>
    </w:lvl>
    <w:lvl w:ilvl="1" w:tplc="61469733" w:tentative="1">
      <w:start w:val="1"/>
      <w:numFmt w:val="lowerLetter"/>
      <w:lvlText w:val="%2."/>
      <w:lvlJc w:val="left"/>
      <w:pPr>
        <w:ind w:left="1440" w:hanging="360"/>
      </w:pPr>
    </w:lvl>
    <w:lvl w:ilvl="2" w:tplc="61469733" w:tentative="1">
      <w:start w:val="1"/>
      <w:numFmt w:val="lowerRoman"/>
      <w:lvlText w:val="%3."/>
      <w:lvlJc w:val="right"/>
      <w:pPr>
        <w:ind w:left="2160" w:hanging="180"/>
      </w:pPr>
    </w:lvl>
    <w:lvl w:ilvl="3" w:tplc="61469733" w:tentative="1">
      <w:start w:val="1"/>
      <w:numFmt w:val="decimal"/>
      <w:lvlText w:val="%4."/>
      <w:lvlJc w:val="left"/>
      <w:pPr>
        <w:ind w:left="2880" w:hanging="360"/>
      </w:pPr>
    </w:lvl>
    <w:lvl w:ilvl="4" w:tplc="61469733" w:tentative="1">
      <w:start w:val="1"/>
      <w:numFmt w:val="lowerLetter"/>
      <w:lvlText w:val="%5."/>
      <w:lvlJc w:val="left"/>
      <w:pPr>
        <w:ind w:left="3600" w:hanging="360"/>
      </w:pPr>
    </w:lvl>
    <w:lvl w:ilvl="5" w:tplc="61469733" w:tentative="1">
      <w:start w:val="1"/>
      <w:numFmt w:val="lowerRoman"/>
      <w:lvlText w:val="%6."/>
      <w:lvlJc w:val="right"/>
      <w:pPr>
        <w:ind w:left="4320" w:hanging="180"/>
      </w:pPr>
    </w:lvl>
    <w:lvl w:ilvl="6" w:tplc="61469733" w:tentative="1">
      <w:start w:val="1"/>
      <w:numFmt w:val="decimal"/>
      <w:lvlText w:val="%7."/>
      <w:lvlJc w:val="left"/>
      <w:pPr>
        <w:ind w:left="5040" w:hanging="360"/>
      </w:pPr>
    </w:lvl>
    <w:lvl w:ilvl="7" w:tplc="61469733" w:tentative="1">
      <w:start w:val="1"/>
      <w:numFmt w:val="lowerLetter"/>
      <w:lvlText w:val="%8."/>
      <w:lvlJc w:val="left"/>
      <w:pPr>
        <w:ind w:left="5760" w:hanging="360"/>
      </w:pPr>
    </w:lvl>
    <w:lvl w:ilvl="8" w:tplc="6146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88408696">
      <w:start w:val="1"/>
      <w:numFmt w:val="decimal"/>
      <w:lvlText w:val="%1."/>
      <w:lvlJc w:val="left"/>
      <w:pPr>
        <w:ind w:left="720" w:hanging="360"/>
      </w:pPr>
    </w:lvl>
    <w:lvl w:ilvl="1" w:tplc="88408696" w:tentative="1">
      <w:start w:val="1"/>
      <w:numFmt w:val="lowerLetter"/>
      <w:lvlText w:val="%2."/>
      <w:lvlJc w:val="left"/>
      <w:pPr>
        <w:ind w:left="1440" w:hanging="360"/>
      </w:pPr>
    </w:lvl>
    <w:lvl w:ilvl="2" w:tplc="88408696" w:tentative="1">
      <w:start w:val="1"/>
      <w:numFmt w:val="lowerRoman"/>
      <w:lvlText w:val="%3."/>
      <w:lvlJc w:val="right"/>
      <w:pPr>
        <w:ind w:left="2160" w:hanging="180"/>
      </w:pPr>
    </w:lvl>
    <w:lvl w:ilvl="3" w:tplc="88408696" w:tentative="1">
      <w:start w:val="1"/>
      <w:numFmt w:val="decimal"/>
      <w:lvlText w:val="%4."/>
      <w:lvlJc w:val="left"/>
      <w:pPr>
        <w:ind w:left="2880" w:hanging="360"/>
      </w:pPr>
    </w:lvl>
    <w:lvl w:ilvl="4" w:tplc="88408696" w:tentative="1">
      <w:start w:val="1"/>
      <w:numFmt w:val="lowerLetter"/>
      <w:lvlText w:val="%5."/>
      <w:lvlJc w:val="left"/>
      <w:pPr>
        <w:ind w:left="3600" w:hanging="360"/>
      </w:pPr>
    </w:lvl>
    <w:lvl w:ilvl="5" w:tplc="88408696" w:tentative="1">
      <w:start w:val="1"/>
      <w:numFmt w:val="lowerRoman"/>
      <w:lvlText w:val="%6."/>
      <w:lvlJc w:val="right"/>
      <w:pPr>
        <w:ind w:left="4320" w:hanging="180"/>
      </w:pPr>
    </w:lvl>
    <w:lvl w:ilvl="6" w:tplc="88408696" w:tentative="1">
      <w:start w:val="1"/>
      <w:numFmt w:val="decimal"/>
      <w:lvlText w:val="%7."/>
      <w:lvlJc w:val="left"/>
      <w:pPr>
        <w:ind w:left="5040" w:hanging="360"/>
      </w:pPr>
    </w:lvl>
    <w:lvl w:ilvl="7" w:tplc="88408696" w:tentative="1">
      <w:start w:val="1"/>
      <w:numFmt w:val="lowerLetter"/>
      <w:lvlText w:val="%8."/>
      <w:lvlJc w:val="left"/>
      <w:pPr>
        <w:ind w:left="5760" w:hanging="360"/>
      </w:pPr>
    </w:lvl>
    <w:lvl w:ilvl="8" w:tplc="8840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53149062">
      <w:start w:val="1"/>
      <w:numFmt w:val="decimal"/>
      <w:lvlText w:val="%1."/>
      <w:lvlJc w:val="left"/>
      <w:pPr>
        <w:ind w:left="720" w:hanging="360"/>
      </w:pPr>
    </w:lvl>
    <w:lvl w:ilvl="1" w:tplc="53149062" w:tentative="1">
      <w:start w:val="1"/>
      <w:numFmt w:val="lowerLetter"/>
      <w:lvlText w:val="%2."/>
      <w:lvlJc w:val="left"/>
      <w:pPr>
        <w:ind w:left="1440" w:hanging="360"/>
      </w:pPr>
    </w:lvl>
    <w:lvl w:ilvl="2" w:tplc="53149062" w:tentative="1">
      <w:start w:val="1"/>
      <w:numFmt w:val="lowerRoman"/>
      <w:lvlText w:val="%3."/>
      <w:lvlJc w:val="right"/>
      <w:pPr>
        <w:ind w:left="2160" w:hanging="180"/>
      </w:pPr>
    </w:lvl>
    <w:lvl w:ilvl="3" w:tplc="53149062" w:tentative="1">
      <w:start w:val="1"/>
      <w:numFmt w:val="decimal"/>
      <w:lvlText w:val="%4."/>
      <w:lvlJc w:val="left"/>
      <w:pPr>
        <w:ind w:left="2880" w:hanging="360"/>
      </w:pPr>
    </w:lvl>
    <w:lvl w:ilvl="4" w:tplc="53149062" w:tentative="1">
      <w:start w:val="1"/>
      <w:numFmt w:val="lowerLetter"/>
      <w:lvlText w:val="%5."/>
      <w:lvlJc w:val="left"/>
      <w:pPr>
        <w:ind w:left="3600" w:hanging="360"/>
      </w:pPr>
    </w:lvl>
    <w:lvl w:ilvl="5" w:tplc="53149062" w:tentative="1">
      <w:start w:val="1"/>
      <w:numFmt w:val="lowerRoman"/>
      <w:lvlText w:val="%6."/>
      <w:lvlJc w:val="right"/>
      <w:pPr>
        <w:ind w:left="4320" w:hanging="180"/>
      </w:pPr>
    </w:lvl>
    <w:lvl w:ilvl="6" w:tplc="53149062" w:tentative="1">
      <w:start w:val="1"/>
      <w:numFmt w:val="decimal"/>
      <w:lvlText w:val="%7."/>
      <w:lvlJc w:val="left"/>
      <w:pPr>
        <w:ind w:left="5040" w:hanging="360"/>
      </w:pPr>
    </w:lvl>
    <w:lvl w:ilvl="7" w:tplc="53149062" w:tentative="1">
      <w:start w:val="1"/>
      <w:numFmt w:val="lowerLetter"/>
      <w:lvlText w:val="%8."/>
      <w:lvlJc w:val="left"/>
      <w:pPr>
        <w:ind w:left="5760" w:hanging="360"/>
      </w:pPr>
    </w:lvl>
    <w:lvl w:ilvl="8" w:tplc="5314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44391906">
      <w:start w:val="1"/>
      <w:numFmt w:val="decimal"/>
      <w:lvlText w:val="%1."/>
      <w:lvlJc w:val="left"/>
      <w:pPr>
        <w:ind w:left="720" w:hanging="360"/>
      </w:pPr>
    </w:lvl>
    <w:lvl w:ilvl="1" w:tplc="44391906" w:tentative="1">
      <w:start w:val="1"/>
      <w:numFmt w:val="lowerLetter"/>
      <w:lvlText w:val="%2."/>
      <w:lvlJc w:val="left"/>
      <w:pPr>
        <w:ind w:left="1440" w:hanging="360"/>
      </w:pPr>
    </w:lvl>
    <w:lvl w:ilvl="2" w:tplc="44391906" w:tentative="1">
      <w:start w:val="1"/>
      <w:numFmt w:val="lowerRoman"/>
      <w:lvlText w:val="%3."/>
      <w:lvlJc w:val="right"/>
      <w:pPr>
        <w:ind w:left="2160" w:hanging="180"/>
      </w:pPr>
    </w:lvl>
    <w:lvl w:ilvl="3" w:tplc="44391906" w:tentative="1">
      <w:start w:val="1"/>
      <w:numFmt w:val="decimal"/>
      <w:lvlText w:val="%4."/>
      <w:lvlJc w:val="left"/>
      <w:pPr>
        <w:ind w:left="2880" w:hanging="360"/>
      </w:pPr>
    </w:lvl>
    <w:lvl w:ilvl="4" w:tplc="44391906" w:tentative="1">
      <w:start w:val="1"/>
      <w:numFmt w:val="lowerLetter"/>
      <w:lvlText w:val="%5."/>
      <w:lvlJc w:val="left"/>
      <w:pPr>
        <w:ind w:left="3600" w:hanging="360"/>
      </w:pPr>
    </w:lvl>
    <w:lvl w:ilvl="5" w:tplc="44391906" w:tentative="1">
      <w:start w:val="1"/>
      <w:numFmt w:val="lowerRoman"/>
      <w:lvlText w:val="%6."/>
      <w:lvlJc w:val="right"/>
      <w:pPr>
        <w:ind w:left="4320" w:hanging="180"/>
      </w:pPr>
    </w:lvl>
    <w:lvl w:ilvl="6" w:tplc="44391906" w:tentative="1">
      <w:start w:val="1"/>
      <w:numFmt w:val="decimal"/>
      <w:lvlText w:val="%7."/>
      <w:lvlJc w:val="left"/>
      <w:pPr>
        <w:ind w:left="5040" w:hanging="360"/>
      </w:pPr>
    </w:lvl>
    <w:lvl w:ilvl="7" w:tplc="44391906" w:tentative="1">
      <w:start w:val="1"/>
      <w:numFmt w:val="lowerLetter"/>
      <w:lvlText w:val="%8."/>
      <w:lvlJc w:val="left"/>
      <w:pPr>
        <w:ind w:left="5760" w:hanging="360"/>
      </w:pPr>
    </w:lvl>
    <w:lvl w:ilvl="8" w:tplc="4439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31885388">
      <w:start w:val="1"/>
      <w:numFmt w:val="decimal"/>
      <w:lvlText w:val="%1."/>
      <w:lvlJc w:val="left"/>
      <w:pPr>
        <w:ind w:left="720" w:hanging="360"/>
      </w:pPr>
    </w:lvl>
    <w:lvl w:ilvl="1" w:tplc="31885388" w:tentative="1">
      <w:start w:val="1"/>
      <w:numFmt w:val="lowerLetter"/>
      <w:lvlText w:val="%2."/>
      <w:lvlJc w:val="left"/>
      <w:pPr>
        <w:ind w:left="1440" w:hanging="360"/>
      </w:pPr>
    </w:lvl>
    <w:lvl w:ilvl="2" w:tplc="31885388" w:tentative="1">
      <w:start w:val="1"/>
      <w:numFmt w:val="lowerRoman"/>
      <w:lvlText w:val="%3."/>
      <w:lvlJc w:val="right"/>
      <w:pPr>
        <w:ind w:left="2160" w:hanging="180"/>
      </w:pPr>
    </w:lvl>
    <w:lvl w:ilvl="3" w:tplc="31885388" w:tentative="1">
      <w:start w:val="1"/>
      <w:numFmt w:val="decimal"/>
      <w:lvlText w:val="%4."/>
      <w:lvlJc w:val="left"/>
      <w:pPr>
        <w:ind w:left="2880" w:hanging="360"/>
      </w:pPr>
    </w:lvl>
    <w:lvl w:ilvl="4" w:tplc="31885388" w:tentative="1">
      <w:start w:val="1"/>
      <w:numFmt w:val="lowerLetter"/>
      <w:lvlText w:val="%5."/>
      <w:lvlJc w:val="left"/>
      <w:pPr>
        <w:ind w:left="3600" w:hanging="360"/>
      </w:pPr>
    </w:lvl>
    <w:lvl w:ilvl="5" w:tplc="31885388" w:tentative="1">
      <w:start w:val="1"/>
      <w:numFmt w:val="lowerRoman"/>
      <w:lvlText w:val="%6."/>
      <w:lvlJc w:val="right"/>
      <w:pPr>
        <w:ind w:left="4320" w:hanging="180"/>
      </w:pPr>
    </w:lvl>
    <w:lvl w:ilvl="6" w:tplc="31885388" w:tentative="1">
      <w:start w:val="1"/>
      <w:numFmt w:val="decimal"/>
      <w:lvlText w:val="%7."/>
      <w:lvlJc w:val="left"/>
      <w:pPr>
        <w:ind w:left="5040" w:hanging="360"/>
      </w:pPr>
    </w:lvl>
    <w:lvl w:ilvl="7" w:tplc="31885388" w:tentative="1">
      <w:start w:val="1"/>
      <w:numFmt w:val="lowerLetter"/>
      <w:lvlText w:val="%8."/>
      <w:lvlJc w:val="left"/>
      <w:pPr>
        <w:ind w:left="5760" w:hanging="360"/>
      </w:pPr>
    </w:lvl>
    <w:lvl w:ilvl="8" w:tplc="3188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39194592">
      <w:start w:val="1"/>
      <w:numFmt w:val="decimal"/>
      <w:lvlText w:val="%1."/>
      <w:lvlJc w:val="left"/>
      <w:pPr>
        <w:ind w:left="720" w:hanging="360"/>
      </w:pPr>
    </w:lvl>
    <w:lvl w:ilvl="1" w:tplc="39194592" w:tentative="1">
      <w:start w:val="1"/>
      <w:numFmt w:val="lowerLetter"/>
      <w:lvlText w:val="%2."/>
      <w:lvlJc w:val="left"/>
      <w:pPr>
        <w:ind w:left="1440" w:hanging="360"/>
      </w:pPr>
    </w:lvl>
    <w:lvl w:ilvl="2" w:tplc="39194592" w:tentative="1">
      <w:start w:val="1"/>
      <w:numFmt w:val="lowerRoman"/>
      <w:lvlText w:val="%3."/>
      <w:lvlJc w:val="right"/>
      <w:pPr>
        <w:ind w:left="2160" w:hanging="180"/>
      </w:pPr>
    </w:lvl>
    <w:lvl w:ilvl="3" w:tplc="39194592" w:tentative="1">
      <w:start w:val="1"/>
      <w:numFmt w:val="decimal"/>
      <w:lvlText w:val="%4."/>
      <w:lvlJc w:val="left"/>
      <w:pPr>
        <w:ind w:left="2880" w:hanging="360"/>
      </w:pPr>
    </w:lvl>
    <w:lvl w:ilvl="4" w:tplc="39194592" w:tentative="1">
      <w:start w:val="1"/>
      <w:numFmt w:val="lowerLetter"/>
      <w:lvlText w:val="%5."/>
      <w:lvlJc w:val="left"/>
      <w:pPr>
        <w:ind w:left="3600" w:hanging="360"/>
      </w:pPr>
    </w:lvl>
    <w:lvl w:ilvl="5" w:tplc="39194592" w:tentative="1">
      <w:start w:val="1"/>
      <w:numFmt w:val="lowerRoman"/>
      <w:lvlText w:val="%6."/>
      <w:lvlJc w:val="right"/>
      <w:pPr>
        <w:ind w:left="4320" w:hanging="180"/>
      </w:pPr>
    </w:lvl>
    <w:lvl w:ilvl="6" w:tplc="39194592" w:tentative="1">
      <w:start w:val="1"/>
      <w:numFmt w:val="decimal"/>
      <w:lvlText w:val="%7."/>
      <w:lvlJc w:val="left"/>
      <w:pPr>
        <w:ind w:left="5040" w:hanging="360"/>
      </w:pPr>
    </w:lvl>
    <w:lvl w:ilvl="7" w:tplc="39194592" w:tentative="1">
      <w:start w:val="1"/>
      <w:numFmt w:val="lowerLetter"/>
      <w:lvlText w:val="%8."/>
      <w:lvlJc w:val="left"/>
      <w:pPr>
        <w:ind w:left="5760" w:hanging="360"/>
      </w:pPr>
    </w:lvl>
    <w:lvl w:ilvl="8" w:tplc="3919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98904778">
      <w:start w:val="1"/>
      <w:numFmt w:val="decimal"/>
      <w:lvlText w:val="%1."/>
      <w:lvlJc w:val="left"/>
      <w:pPr>
        <w:ind w:left="720" w:hanging="360"/>
      </w:pPr>
    </w:lvl>
    <w:lvl w:ilvl="1" w:tplc="98904778" w:tentative="1">
      <w:start w:val="1"/>
      <w:numFmt w:val="lowerLetter"/>
      <w:lvlText w:val="%2."/>
      <w:lvlJc w:val="left"/>
      <w:pPr>
        <w:ind w:left="1440" w:hanging="360"/>
      </w:pPr>
    </w:lvl>
    <w:lvl w:ilvl="2" w:tplc="98904778" w:tentative="1">
      <w:start w:val="1"/>
      <w:numFmt w:val="lowerRoman"/>
      <w:lvlText w:val="%3."/>
      <w:lvlJc w:val="right"/>
      <w:pPr>
        <w:ind w:left="2160" w:hanging="180"/>
      </w:pPr>
    </w:lvl>
    <w:lvl w:ilvl="3" w:tplc="98904778" w:tentative="1">
      <w:start w:val="1"/>
      <w:numFmt w:val="decimal"/>
      <w:lvlText w:val="%4."/>
      <w:lvlJc w:val="left"/>
      <w:pPr>
        <w:ind w:left="2880" w:hanging="360"/>
      </w:pPr>
    </w:lvl>
    <w:lvl w:ilvl="4" w:tplc="98904778" w:tentative="1">
      <w:start w:val="1"/>
      <w:numFmt w:val="lowerLetter"/>
      <w:lvlText w:val="%5."/>
      <w:lvlJc w:val="left"/>
      <w:pPr>
        <w:ind w:left="3600" w:hanging="360"/>
      </w:pPr>
    </w:lvl>
    <w:lvl w:ilvl="5" w:tplc="98904778" w:tentative="1">
      <w:start w:val="1"/>
      <w:numFmt w:val="lowerRoman"/>
      <w:lvlText w:val="%6."/>
      <w:lvlJc w:val="right"/>
      <w:pPr>
        <w:ind w:left="4320" w:hanging="180"/>
      </w:pPr>
    </w:lvl>
    <w:lvl w:ilvl="6" w:tplc="98904778" w:tentative="1">
      <w:start w:val="1"/>
      <w:numFmt w:val="decimal"/>
      <w:lvlText w:val="%7."/>
      <w:lvlJc w:val="left"/>
      <w:pPr>
        <w:ind w:left="5040" w:hanging="360"/>
      </w:pPr>
    </w:lvl>
    <w:lvl w:ilvl="7" w:tplc="98904778" w:tentative="1">
      <w:start w:val="1"/>
      <w:numFmt w:val="lowerLetter"/>
      <w:lvlText w:val="%8."/>
      <w:lvlJc w:val="left"/>
      <w:pPr>
        <w:ind w:left="5760" w:hanging="360"/>
      </w:pPr>
    </w:lvl>
    <w:lvl w:ilvl="8" w:tplc="9890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85012560">
      <w:start w:val="1"/>
      <w:numFmt w:val="decimal"/>
      <w:lvlText w:val="%1."/>
      <w:lvlJc w:val="left"/>
      <w:pPr>
        <w:ind w:left="720" w:hanging="360"/>
      </w:pPr>
    </w:lvl>
    <w:lvl w:ilvl="1" w:tplc="85012560" w:tentative="1">
      <w:start w:val="1"/>
      <w:numFmt w:val="lowerLetter"/>
      <w:lvlText w:val="%2."/>
      <w:lvlJc w:val="left"/>
      <w:pPr>
        <w:ind w:left="1440" w:hanging="360"/>
      </w:pPr>
    </w:lvl>
    <w:lvl w:ilvl="2" w:tplc="85012560" w:tentative="1">
      <w:start w:val="1"/>
      <w:numFmt w:val="lowerRoman"/>
      <w:lvlText w:val="%3."/>
      <w:lvlJc w:val="right"/>
      <w:pPr>
        <w:ind w:left="2160" w:hanging="180"/>
      </w:pPr>
    </w:lvl>
    <w:lvl w:ilvl="3" w:tplc="85012560" w:tentative="1">
      <w:start w:val="1"/>
      <w:numFmt w:val="decimal"/>
      <w:lvlText w:val="%4."/>
      <w:lvlJc w:val="left"/>
      <w:pPr>
        <w:ind w:left="2880" w:hanging="360"/>
      </w:pPr>
    </w:lvl>
    <w:lvl w:ilvl="4" w:tplc="85012560" w:tentative="1">
      <w:start w:val="1"/>
      <w:numFmt w:val="lowerLetter"/>
      <w:lvlText w:val="%5."/>
      <w:lvlJc w:val="left"/>
      <w:pPr>
        <w:ind w:left="3600" w:hanging="360"/>
      </w:pPr>
    </w:lvl>
    <w:lvl w:ilvl="5" w:tplc="85012560" w:tentative="1">
      <w:start w:val="1"/>
      <w:numFmt w:val="lowerRoman"/>
      <w:lvlText w:val="%6."/>
      <w:lvlJc w:val="right"/>
      <w:pPr>
        <w:ind w:left="4320" w:hanging="180"/>
      </w:pPr>
    </w:lvl>
    <w:lvl w:ilvl="6" w:tplc="85012560" w:tentative="1">
      <w:start w:val="1"/>
      <w:numFmt w:val="decimal"/>
      <w:lvlText w:val="%7."/>
      <w:lvlJc w:val="left"/>
      <w:pPr>
        <w:ind w:left="5040" w:hanging="360"/>
      </w:pPr>
    </w:lvl>
    <w:lvl w:ilvl="7" w:tplc="85012560" w:tentative="1">
      <w:start w:val="1"/>
      <w:numFmt w:val="lowerLetter"/>
      <w:lvlText w:val="%8."/>
      <w:lvlJc w:val="left"/>
      <w:pPr>
        <w:ind w:left="5760" w:hanging="360"/>
      </w:pPr>
    </w:lvl>
    <w:lvl w:ilvl="8" w:tplc="8501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72241367">
      <w:start w:val="1"/>
      <w:numFmt w:val="decimal"/>
      <w:lvlText w:val="%1."/>
      <w:lvlJc w:val="left"/>
      <w:pPr>
        <w:ind w:left="720" w:hanging="360"/>
      </w:pPr>
    </w:lvl>
    <w:lvl w:ilvl="1" w:tplc="72241367" w:tentative="1">
      <w:start w:val="1"/>
      <w:numFmt w:val="lowerLetter"/>
      <w:lvlText w:val="%2."/>
      <w:lvlJc w:val="left"/>
      <w:pPr>
        <w:ind w:left="1440" w:hanging="360"/>
      </w:pPr>
    </w:lvl>
    <w:lvl w:ilvl="2" w:tplc="72241367" w:tentative="1">
      <w:start w:val="1"/>
      <w:numFmt w:val="lowerRoman"/>
      <w:lvlText w:val="%3."/>
      <w:lvlJc w:val="right"/>
      <w:pPr>
        <w:ind w:left="2160" w:hanging="180"/>
      </w:pPr>
    </w:lvl>
    <w:lvl w:ilvl="3" w:tplc="72241367" w:tentative="1">
      <w:start w:val="1"/>
      <w:numFmt w:val="decimal"/>
      <w:lvlText w:val="%4."/>
      <w:lvlJc w:val="left"/>
      <w:pPr>
        <w:ind w:left="2880" w:hanging="360"/>
      </w:pPr>
    </w:lvl>
    <w:lvl w:ilvl="4" w:tplc="72241367" w:tentative="1">
      <w:start w:val="1"/>
      <w:numFmt w:val="lowerLetter"/>
      <w:lvlText w:val="%5."/>
      <w:lvlJc w:val="left"/>
      <w:pPr>
        <w:ind w:left="3600" w:hanging="360"/>
      </w:pPr>
    </w:lvl>
    <w:lvl w:ilvl="5" w:tplc="72241367" w:tentative="1">
      <w:start w:val="1"/>
      <w:numFmt w:val="lowerRoman"/>
      <w:lvlText w:val="%6."/>
      <w:lvlJc w:val="right"/>
      <w:pPr>
        <w:ind w:left="4320" w:hanging="180"/>
      </w:pPr>
    </w:lvl>
    <w:lvl w:ilvl="6" w:tplc="72241367" w:tentative="1">
      <w:start w:val="1"/>
      <w:numFmt w:val="decimal"/>
      <w:lvlText w:val="%7."/>
      <w:lvlJc w:val="left"/>
      <w:pPr>
        <w:ind w:left="5040" w:hanging="360"/>
      </w:pPr>
    </w:lvl>
    <w:lvl w:ilvl="7" w:tplc="72241367" w:tentative="1">
      <w:start w:val="1"/>
      <w:numFmt w:val="lowerLetter"/>
      <w:lvlText w:val="%8."/>
      <w:lvlJc w:val="left"/>
      <w:pPr>
        <w:ind w:left="5760" w:hanging="360"/>
      </w:pPr>
    </w:lvl>
    <w:lvl w:ilvl="8" w:tplc="7224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98797340">
      <w:start w:val="1"/>
      <w:numFmt w:val="decimal"/>
      <w:lvlText w:val="%1."/>
      <w:lvlJc w:val="left"/>
      <w:pPr>
        <w:ind w:left="720" w:hanging="360"/>
      </w:pPr>
    </w:lvl>
    <w:lvl w:ilvl="1" w:tplc="98797340" w:tentative="1">
      <w:start w:val="1"/>
      <w:numFmt w:val="lowerLetter"/>
      <w:lvlText w:val="%2."/>
      <w:lvlJc w:val="left"/>
      <w:pPr>
        <w:ind w:left="1440" w:hanging="360"/>
      </w:pPr>
    </w:lvl>
    <w:lvl w:ilvl="2" w:tplc="98797340" w:tentative="1">
      <w:start w:val="1"/>
      <w:numFmt w:val="lowerRoman"/>
      <w:lvlText w:val="%3."/>
      <w:lvlJc w:val="right"/>
      <w:pPr>
        <w:ind w:left="2160" w:hanging="180"/>
      </w:pPr>
    </w:lvl>
    <w:lvl w:ilvl="3" w:tplc="98797340" w:tentative="1">
      <w:start w:val="1"/>
      <w:numFmt w:val="decimal"/>
      <w:lvlText w:val="%4."/>
      <w:lvlJc w:val="left"/>
      <w:pPr>
        <w:ind w:left="2880" w:hanging="360"/>
      </w:pPr>
    </w:lvl>
    <w:lvl w:ilvl="4" w:tplc="98797340" w:tentative="1">
      <w:start w:val="1"/>
      <w:numFmt w:val="lowerLetter"/>
      <w:lvlText w:val="%5."/>
      <w:lvlJc w:val="left"/>
      <w:pPr>
        <w:ind w:left="3600" w:hanging="360"/>
      </w:pPr>
    </w:lvl>
    <w:lvl w:ilvl="5" w:tplc="98797340" w:tentative="1">
      <w:start w:val="1"/>
      <w:numFmt w:val="lowerRoman"/>
      <w:lvlText w:val="%6."/>
      <w:lvlJc w:val="right"/>
      <w:pPr>
        <w:ind w:left="4320" w:hanging="180"/>
      </w:pPr>
    </w:lvl>
    <w:lvl w:ilvl="6" w:tplc="98797340" w:tentative="1">
      <w:start w:val="1"/>
      <w:numFmt w:val="decimal"/>
      <w:lvlText w:val="%7."/>
      <w:lvlJc w:val="left"/>
      <w:pPr>
        <w:ind w:left="5040" w:hanging="360"/>
      </w:pPr>
    </w:lvl>
    <w:lvl w:ilvl="7" w:tplc="98797340" w:tentative="1">
      <w:start w:val="1"/>
      <w:numFmt w:val="lowerLetter"/>
      <w:lvlText w:val="%8."/>
      <w:lvlJc w:val="left"/>
      <w:pPr>
        <w:ind w:left="5760" w:hanging="360"/>
      </w:pPr>
    </w:lvl>
    <w:lvl w:ilvl="8" w:tplc="9879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17279813">
      <w:start w:val="1"/>
      <w:numFmt w:val="decimal"/>
      <w:lvlText w:val="%1."/>
      <w:lvlJc w:val="left"/>
      <w:pPr>
        <w:ind w:left="720" w:hanging="360"/>
      </w:pPr>
    </w:lvl>
    <w:lvl w:ilvl="1" w:tplc="17279813" w:tentative="1">
      <w:start w:val="1"/>
      <w:numFmt w:val="lowerLetter"/>
      <w:lvlText w:val="%2."/>
      <w:lvlJc w:val="left"/>
      <w:pPr>
        <w:ind w:left="1440" w:hanging="360"/>
      </w:pPr>
    </w:lvl>
    <w:lvl w:ilvl="2" w:tplc="17279813" w:tentative="1">
      <w:start w:val="1"/>
      <w:numFmt w:val="lowerRoman"/>
      <w:lvlText w:val="%3."/>
      <w:lvlJc w:val="right"/>
      <w:pPr>
        <w:ind w:left="2160" w:hanging="180"/>
      </w:pPr>
    </w:lvl>
    <w:lvl w:ilvl="3" w:tplc="17279813" w:tentative="1">
      <w:start w:val="1"/>
      <w:numFmt w:val="decimal"/>
      <w:lvlText w:val="%4."/>
      <w:lvlJc w:val="left"/>
      <w:pPr>
        <w:ind w:left="2880" w:hanging="360"/>
      </w:pPr>
    </w:lvl>
    <w:lvl w:ilvl="4" w:tplc="17279813" w:tentative="1">
      <w:start w:val="1"/>
      <w:numFmt w:val="lowerLetter"/>
      <w:lvlText w:val="%5."/>
      <w:lvlJc w:val="left"/>
      <w:pPr>
        <w:ind w:left="3600" w:hanging="360"/>
      </w:pPr>
    </w:lvl>
    <w:lvl w:ilvl="5" w:tplc="17279813" w:tentative="1">
      <w:start w:val="1"/>
      <w:numFmt w:val="lowerRoman"/>
      <w:lvlText w:val="%6."/>
      <w:lvlJc w:val="right"/>
      <w:pPr>
        <w:ind w:left="4320" w:hanging="180"/>
      </w:pPr>
    </w:lvl>
    <w:lvl w:ilvl="6" w:tplc="17279813" w:tentative="1">
      <w:start w:val="1"/>
      <w:numFmt w:val="decimal"/>
      <w:lvlText w:val="%7."/>
      <w:lvlJc w:val="left"/>
      <w:pPr>
        <w:ind w:left="5040" w:hanging="360"/>
      </w:pPr>
    </w:lvl>
    <w:lvl w:ilvl="7" w:tplc="17279813" w:tentative="1">
      <w:start w:val="1"/>
      <w:numFmt w:val="lowerLetter"/>
      <w:lvlText w:val="%8."/>
      <w:lvlJc w:val="left"/>
      <w:pPr>
        <w:ind w:left="5760" w:hanging="360"/>
      </w:pPr>
    </w:lvl>
    <w:lvl w:ilvl="8" w:tplc="1727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90352549">
      <w:start w:val="1"/>
      <w:numFmt w:val="decimal"/>
      <w:lvlText w:val="%1."/>
      <w:lvlJc w:val="left"/>
      <w:pPr>
        <w:ind w:left="720" w:hanging="360"/>
      </w:pPr>
    </w:lvl>
    <w:lvl w:ilvl="1" w:tplc="90352549" w:tentative="1">
      <w:start w:val="1"/>
      <w:numFmt w:val="lowerLetter"/>
      <w:lvlText w:val="%2."/>
      <w:lvlJc w:val="left"/>
      <w:pPr>
        <w:ind w:left="1440" w:hanging="360"/>
      </w:pPr>
    </w:lvl>
    <w:lvl w:ilvl="2" w:tplc="90352549" w:tentative="1">
      <w:start w:val="1"/>
      <w:numFmt w:val="lowerRoman"/>
      <w:lvlText w:val="%3."/>
      <w:lvlJc w:val="right"/>
      <w:pPr>
        <w:ind w:left="2160" w:hanging="180"/>
      </w:pPr>
    </w:lvl>
    <w:lvl w:ilvl="3" w:tplc="90352549" w:tentative="1">
      <w:start w:val="1"/>
      <w:numFmt w:val="decimal"/>
      <w:lvlText w:val="%4."/>
      <w:lvlJc w:val="left"/>
      <w:pPr>
        <w:ind w:left="2880" w:hanging="360"/>
      </w:pPr>
    </w:lvl>
    <w:lvl w:ilvl="4" w:tplc="90352549" w:tentative="1">
      <w:start w:val="1"/>
      <w:numFmt w:val="lowerLetter"/>
      <w:lvlText w:val="%5."/>
      <w:lvlJc w:val="left"/>
      <w:pPr>
        <w:ind w:left="3600" w:hanging="360"/>
      </w:pPr>
    </w:lvl>
    <w:lvl w:ilvl="5" w:tplc="90352549" w:tentative="1">
      <w:start w:val="1"/>
      <w:numFmt w:val="lowerRoman"/>
      <w:lvlText w:val="%6."/>
      <w:lvlJc w:val="right"/>
      <w:pPr>
        <w:ind w:left="4320" w:hanging="180"/>
      </w:pPr>
    </w:lvl>
    <w:lvl w:ilvl="6" w:tplc="90352549" w:tentative="1">
      <w:start w:val="1"/>
      <w:numFmt w:val="decimal"/>
      <w:lvlText w:val="%7."/>
      <w:lvlJc w:val="left"/>
      <w:pPr>
        <w:ind w:left="5040" w:hanging="360"/>
      </w:pPr>
    </w:lvl>
    <w:lvl w:ilvl="7" w:tplc="90352549" w:tentative="1">
      <w:start w:val="1"/>
      <w:numFmt w:val="lowerLetter"/>
      <w:lvlText w:val="%8."/>
      <w:lvlJc w:val="left"/>
      <w:pPr>
        <w:ind w:left="5760" w:hanging="360"/>
      </w:pPr>
    </w:lvl>
    <w:lvl w:ilvl="8" w:tplc="9035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48544484">
      <w:start w:val="1"/>
      <w:numFmt w:val="decimal"/>
      <w:lvlText w:val="%1."/>
      <w:lvlJc w:val="left"/>
      <w:pPr>
        <w:ind w:left="720" w:hanging="360"/>
      </w:pPr>
    </w:lvl>
    <w:lvl w:ilvl="1" w:tplc="48544484" w:tentative="1">
      <w:start w:val="1"/>
      <w:numFmt w:val="lowerLetter"/>
      <w:lvlText w:val="%2."/>
      <w:lvlJc w:val="left"/>
      <w:pPr>
        <w:ind w:left="1440" w:hanging="360"/>
      </w:pPr>
    </w:lvl>
    <w:lvl w:ilvl="2" w:tplc="48544484" w:tentative="1">
      <w:start w:val="1"/>
      <w:numFmt w:val="lowerRoman"/>
      <w:lvlText w:val="%3."/>
      <w:lvlJc w:val="right"/>
      <w:pPr>
        <w:ind w:left="2160" w:hanging="180"/>
      </w:pPr>
    </w:lvl>
    <w:lvl w:ilvl="3" w:tplc="48544484" w:tentative="1">
      <w:start w:val="1"/>
      <w:numFmt w:val="decimal"/>
      <w:lvlText w:val="%4."/>
      <w:lvlJc w:val="left"/>
      <w:pPr>
        <w:ind w:left="2880" w:hanging="360"/>
      </w:pPr>
    </w:lvl>
    <w:lvl w:ilvl="4" w:tplc="48544484" w:tentative="1">
      <w:start w:val="1"/>
      <w:numFmt w:val="lowerLetter"/>
      <w:lvlText w:val="%5."/>
      <w:lvlJc w:val="left"/>
      <w:pPr>
        <w:ind w:left="3600" w:hanging="360"/>
      </w:pPr>
    </w:lvl>
    <w:lvl w:ilvl="5" w:tplc="48544484" w:tentative="1">
      <w:start w:val="1"/>
      <w:numFmt w:val="lowerRoman"/>
      <w:lvlText w:val="%6."/>
      <w:lvlJc w:val="right"/>
      <w:pPr>
        <w:ind w:left="4320" w:hanging="180"/>
      </w:pPr>
    </w:lvl>
    <w:lvl w:ilvl="6" w:tplc="48544484" w:tentative="1">
      <w:start w:val="1"/>
      <w:numFmt w:val="decimal"/>
      <w:lvlText w:val="%7."/>
      <w:lvlJc w:val="left"/>
      <w:pPr>
        <w:ind w:left="5040" w:hanging="360"/>
      </w:pPr>
    </w:lvl>
    <w:lvl w:ilvl="7" w:tplc="48544484" w:tentative="1">
      <w:start w:val="1"/>
      <w:numFmt w:val="lowerLetter"/>
      <w:lvlText w:val="%8."/>
      <w:lvlJc w:val="left"/>
      <w:pPr>
        <w:ind w:left="5760" w:hanging="360"/>
      </w:pPr>
    </w:lvl>
    <w:lvl w:ilvl="8" w:tplc="4854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78423138">
      <w:start w:val="1"/>
      <w:numFmt w:val="decimal"/>
      <w:lvlText w:val="%1."/>
      <w:lvlJc w:val="left"/>
      <w:pPr>
        <w:ind w:left="720" w:hanging="360"/>
      </w:pPr>
    </w:lvl>
    <w:lvl w:ilvl="1" w:tplc="78423138" w:tentative="1">
      <w:start w:val="1"/>
      <w:numFmt w:val="lowerLetter"/>
      <w:lvlText w:val="%2."/>
      <w:lvlJc w:val="left"/>
      <w:pPr>
        <w:ind w:left="1440" w:hanging="360"/>
      </w:pPr>
    </w:lvl>
    <w:lvl w:ilvl="2" w:tplc="78423138" w:tentative="1">
      <w:start w:val="1"/>
      <w:numFmt w:val="lowerRoman"/>
      <w:lvlText w:val="%3."/>
      <w:lvlJc w:val="right"/>
      <w:pPr>
        <w:ind w:left="2160" w:hanging="180"/>
      </w:pPr>
    </w:lvl>
    <w:lvl w:ilvl="3" w:tplc="78423138" w:tentative="1">
      <w:start w:val="1"/>
      <w:numFmt w:val="decimal"/>
      <w:lvlText w:val="%4."/>
      <w:lvlJc w:val="left"/>
      <w:pPr>
        <w:ind w:left="2880" w:hanging="360"/>
      </w:pPr>
    </w:lvl>
    <w:lvl w:ilvl="4" w:tplc="78423138" w:tentative="1">
      <w:start w:val="1"/>
      <w:numFmt w:val="lowerLetter"/>
      <w:lvlText w:val="%5."/>
      <w:lvlJc w:val="left"/>
      <w:pPr>
        <w:ind w:left="3600" w:hanging="360"/>
      </w:pPr>
    </w:lvl>
    <w:lvl w:ilvl="5" w:tplc="78423138" w:tentative="1">
      <w:start w:val="1"/>
      <w:numFmt w:val="lowerRoman"/>
      <w:lvlText w:val="%6."/>
      <w:lvlJc w:val="right"/>
      <w:pPr>
        <w:ind w:left="4320" w:hanging="180"/>
      </w:pPr>
    </w:lvl>
    <w:lvl w:ilvl="6" w:tplc="78423138" w:tentative="1">
      <w:start w:val="1"/>
      <w:numFmt w:val="decimal"/>
      <w:lvlText w:val="%7."/>
      <w:lvlJc w:val="left"/>
      <w:pPr>
        <w:ind w:left="5040" w:hanging="360"/>
      </w:pPr>
    </w:lvl>
    <w:lvl w:ilvl="7" w:tplc="78423138" w:tentative="1">
      <w:start w:val="1"/>
      <w:numFmt w:val="lowerLetter"/>
      <w:lvlText w:val="%8."/>
      <w:lvlJc w:val="left"/>
      <w:pPr>
        <w:ind w:left="5760" w:hanging="360"/>
      </w:pPr>
    </w:lvl>
    <w:lvl w:ilvl="8" w:tplc="7842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30811815">
      <w:start w:val="1"/>
      <w:numFmt w:val="decimal"/>
      <w:lvlText w:val="%1."/>
      <w:lvlJc w:val="left"/>
      <w:pPr>
        <w:ind w:left="720" w:hanging="360"/>
      </w:pPr>
    </w:lvl>
    <w:lvl w:ilvl="1" w:tplc="30811815" w:tentative="1">
      <w:start w:val="1"/>
      <w:numFmt w:val="lowerLetter"/>
      <w:lvlText w:val="%2."/>
      <w:lvlJc w:val="left"/>
      <w:pPr>
        <w:ind w:left="1440" w:hanging="360"/>
      </w:pPr>
    </w:lvl>
    <w:lvl w:ilvl="2" w:tplc="30811815" w:tentative="1">
      <w:start w:val="1"/>
      <w:numFmt w:val="lowerRoman"/>
      <w:lvlText w:val="%3."/>
      <w:lvlJc w:val="right"/>
      <w:pPr>
        <w:ind w:left="2160" w:hanging="180"/>
      </w:pPr>
    </w:lvl>
    <w:lvl w:ilvl="3" w:tplc="30811815" w:tentative="1">
      <w:start w:val="1"/>
      <w:numFmt w:val="decimal"/>
      <w:lvlText w:val="%4."/>
      <w:lvlJc w:val="left"/>
      <w:pPr>
        <w:ind w:left="2880" w:hanging="360"/>
      </w:pPr>
    </w:lvl>
    <w:lvl w:ilvl="4" w:tplc="30811815" w:tentative="1">
      <w:start w:val="1"/>
      <w:numFmt w:val="lowerLetter"/>
      <w:lvlText w:val="%5."/>
      <w:lvlJc w:val="left"/>
      <w:pPr>
        <w:ind w:left="3600" w:hanging="360"/>
      </w:pPr>
    </w:lvl>
    <w:lvl w:ilvl="5" w:tplc="30811815" w:tentative="1">
      <w:start w:val="1"/>
      <w:numFmt w:val="lowerRoman"/>
      <w:lvlText w:val="%6."/>
      <w:lvlJc w:val="right"/>
      <w:pPr>
        <w:ind w:left="4320" w:hanging="180"/>
      </w:pPr>
    </w:lvl>
    <w:lvl w:ilvl="6" w:tplc="30811815" w:tentative="1">
      <w:start w:val="1"/>
      <w:numFmt w:val="decimal"/>
      <w:lvlText w:val="%7."/>
      <w:lvlJc w:val="left"/>
      <w:pPr>
        <w:ind w:left="5040" w:hanging="360"/>
      </w:pPr>
    </w:lvl>
    <w:lvl w:ilvl="7" w:tplc="30811815" w:tentative="1">
      <w:start w:val="1"/>
      <w:numFmt w:val="lowerLetter"/>
      <w:lvlText w:val="%8."/>
      <w:lvlJc w:val="left"/>
      <w:pPr>
        <w:ind w:left="5760" w:hanging="360"/>
      </w:pPr>
    </w:lvl>
    <w:lvl w:ilvl="8" w:tplc="3081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16075833">
      <w:start w:val="1"/>
      <w:numFmt w:val="decimal"/>
      <w:lvlText w:val="%1."/>
      <w:lvlJc w:val="left"/>
      <w:pPr>
        <w:ind w:left="720" w:hanging="360"/>
      </w:pPr>
    </w:lvl>
    <w:lvl w:ilvl="1" w:tplc="16075833" w:tentative="1">
      <w:start w:val="1"/>
      <w:numFmt w:val="lowerLetter"/>
      <w:lvlText w:val="%2."/>
      <w:lvlJc w:val="left"/>
      <w:pPr>
        <w:ind w:left="1440" w:hanging="360"/>
      </w:pPr>
    </w:lvl>
    <w:lvl w:ilvl="2" w:tplc="16075833" w:tentative="1">
      <w:start w:val="1"/>
      <w:numFmt w:val="lowerRoman"/>
      <w:lvlText w:val="%3."/>
      <w:lvlJc w:val="right"/>
      <w:pPr>
        <w:ind w:left="2160" w:hanging="180"/>
      </w:pPr>
    </w:lvl>
    <w:lvl w:ilvl="3" w:tplc="16075833" w:tentative="1">
      <w:start w:val="1"/>
      <w:numFmt w:val="decimal"/>
      <w:lvlText w:val="%4."/>
      <w:lvlJc w:val="left"/>
      <w:pPr>
        <w:ind w:left="2880" w:hanging="360"/>
      </w:pPr>
    </w:lvl>
    <w:lvl w:ilvl="4" w:tplc="16075833" w:tentative="1">
      <w:start w:val="1"/>
      <w:numFmt w:val="lowerLetter"/>
      <w:lvlText w:val="%5."/>
      <w:lvlJc w:val="left"/>
      <w:pPr>
        <w:ind w:left="3600" w:hanging="360"/>
      </w:pPr>
    </w:lvl>
    <w:lvl w:ilvl="5" w:tplc="16075833" w:tentative="1">
      <w:start w:val="1"/>
      <w:numFmt w:val="lowerRoman"/>
      <w:lvlText w:val="%6."/>
      <w:lvlJc w:val="right"/>
      <w:pPr>
        <w:ind w:left="4320" w:hanging="180"/>
      </w:pPr>
    </w:lvl>
    <w:lvl w:ilvl="6" w:tplc="16075833" w:tentative="1">
      <w:start w:val="1"/>
      <w:numFmt w:val="decimal"/>
      <w:lvlText w:val="%7."/>
      <w:lvlJc w:val="left"/>
      <w:pPr>
        <w:ind w:left="5040" w:hanging="360"/>
      </w:pPr>
    </w:lvl>
    <w:lvl w:ilvl="7" w:tplc="16075833" w:tentative="1">
      <w:start w:val="1"/>
      <w:numFmt w:val="lowerLetter"/>
      <w:lvlText w:val="%8."/>
      <w:lvlJc w:val="left"/>
      <w:pPr>
        <w:ind w:left="5760" w:hanging="360"/>
      </w:pPr>
    </w:lvl>
    <w:lvl w:ilvl="8" w:tplc="1607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97638056">
      <w:start w:val="1"/>
      <w:numFmt w:val="decimal"/>
      <w:lvlText w:val="%1."/>
      <w:lvlJc w:val="left"/>
      <w:pPr>
        <w:ind w:left="720" w:hanging="360"/>
      </w:pPr>
    </w:lvl>
    <w:lvl w:ilvl="1" w:tplc="97638056" w:tentative="1">
      <w:start w:val="1"/>
      <w:numFmt w:val="lowerLetter"/>
      <w:lvlText w:val="%2."/>
      <w:lvlJc w:val="left"/>
      <w:pPr>
        <w:ind w:left="1440" w:hanging="360"/>
      </w:pPr>
    </w:lvl>
    <w:lvl w:ilvl="2" w:tplc="97638056" w:tentative="1">
      <w:start w:val="1"/>
      <w:numFmt w:val="lowerRoman"/>
      <w:lvlText w:val="%3."/>
      <w:lvlJc w:val="right"/>
      <w:pPr>
        <w:ind w:left="2160" w:hanging="180"/>
      </w:pPr>
    </w:lvl>
    <w:lvl w:ilvl="3" w:tplc="97638056" w:tentative="1">
      <w:start w:val="1"/>
      <w:numFmt w:val="decimal"/>
      <w:lvlText w:val="%4."/>
      <w:lvlJc w:val="left"/>
      <w:pPr>
        <w:ind w:left="2880" w:hanging="360"/>
      </w:pPr>
    </w:lvl>
    <w:lvl w:ilvl="4" w:tplc="97638056" w:tentative="1">
      <w:start w:val="1"/>
      <w:numFmt w:val="lowerLetter"/>
      <w:lvlText w:val="%5."/>
      <w:lvlJc w:val="left"/>
      <w:pPr>
        <w:ind w:left="3600" w:hanging="360"/>
      </w:pPr>
    </w:lvl>
    <w:lvl w:ilvl="5" w:tplc="97638056" w:tentative="1">
      <w:start w:val="1"/>
      <w:numFmt w:val="lowerRoman"/>
      <w:lvlText w:val="%6."/>
      <w:lvlJc w:val="right"/>
      <w:pPr>
        <w:ind w:left="4320" w:hanging="180"/>
      </w:pPr>
    </w:lvl>
    <w:lvl w:ilvl="6" w:tplc="97638056" w:tentative="1">
      <w:start w:val="1"/>
      <w:numFmt w:val="decimal"/>
      <w:lvlText w:val="%7."/>
      <w:lvlJc w:val="left"/>
      <w:pPr>
        <w:ind w:left="5040" w:hanging="360"/>
      </w:pPr>
    </w:lvl>
    <w:lvl w:ilvl="7" w:tplc="97638056" w:tentative="1">
      <w:start w:val="1"/>
      <w:numFmt w:val="lowerLetter"/>
      <w:lvlText w:val="%8."/>
      <w:lvlJc w:val="left"/>
      <w:pPr>
        <w:ind w:left="5760" w:hanging="360"/>
      </w:pPr>
    </w:lvl>
    <w:lvl w:ilvl="8" w:tplc="9763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81752474">
      <w:start w:val="1"/>
      <w:numFmt w:val="decimal"/>
      <w:lvlText w:val="%1."/>
      <w:lvlJc w:val="left"/>
      <w:pPr>
        <w:ind w:left="720" w:hanging="360"/>
      </w:pPr>
    </w:lvl>
    <w:lvl w:ilvl="1" w:tplc="81752474" w:tentative="1">
      <w:start w:val="1"/>
      <w:numFmt w:val="lowerLetter"/>
      <w:lvlText w:val="%2."/>
      <w:lvlJc w:val="left"/>
      <w:pPr>
        <w:ind w:left="1440" w:hanging="360"/>
      </w:pPr>
    </w:lvl>
    <w:lvl w:ilvl="2" w:tplc="81752474" w:tentative="1">
      <w:start w:val="1"/>
      <w:numFmt w:val="lowerRoman"/>
      <w:lvlText w:val="%3."/>
      <w:lvlJc w:val="right"/>
      <w:pPr>
        <w:ind w:left="2160" w:hanging="180"/>
      </w:pPr>
    </w:lvl>
    <w:lvl w:ilvl="3" w:tplc="81752474" w:tentative="1">
      <w:start w:val="1"/>
      <w:numFmt w:val="decimal"/>
      <w:lvlText w:val="%4."/>
      <w:lvlJc w:val="left"/>
      <w:pPr>
        <w:ind w:left="2880" w:hanging="360"/>
      </w:pPr>
    </w:lvl>
    <w:lvl w:ilvl="4" w:tplc="81752474" w:tentative="1">
      <w:start w:val="1"/>
      <w:numFmt w:val="lowerLetter"/>
      <w:lvlText w:val="%5."/>
      <w:lvlJc w:val="left"/>
      <w:pPr>
        <w:ind w:left="3600" w:hanging="360"/>
      </w:pPr>
    </w:lvl>
    <w:lvl w:ilvl="5" w:tplc="81752474" w:tentative="1">
      <w:start w:val="1"/>
      <w:numFmt w:val="lowerRoman"/>
      <w:lvlText w:val="%6."/>
      <w:lvlJc w:val="right"/>
      <w:pPr>
        <w:ind w:left="4320" w:hanging="180"/>
      </w:pPr>
    </w:lvl>
    <w:lvl w:ilvl="6" w:tplc="81752474" w:tentative="1">
      <w:start w:val="1"/>
      <w:numFmt w:val="decimal"/>
      <w:lvlText w:val="%7."/>
      <w:lvlJc w:val="left"/>
      <w:pPr>
        <w:ind w:left="5040" w:hanging="360"/>
      </w:pPr>
    </w:lvl>
    <w:lvl w:ilvl="7" w:tplc="81752474" w:tentative="1">
      <w:start w:val="1"/>
      <w:numFmt w:val="lowerLetter"/>
      <w:lvlText w:val="%8."/>
      <w:lvlJc w:val="left"/>
      <w:pPr>
        <w:ind w:left="5760" w:hanging="360"/>
      </w:pPr>
    </w:lvl>
    <w:lvl w:ilvl="8" w:tplc="8175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67149517">
      <w:start w:val="1"/>
      <w:numFmt w:val="decimal"/>
      <w:lvlText w:val="%1."/>
      <w:lvlJc w:val="left"/>
      <w:pPr>
        <w:ind w:left="720" w:hanging="360"/>
      </w:pPr>
    </w:lvl>
    <w:lvl w:ilvl="1" w:tplc="67149517" w:tentative="1">
      <w:start w:val="1"/>
      <w:numFmt w:val="lowerLetter"/>
      <w:lvlText w:val="%2."/>
      <w:lvlJc w:val="left"/>
      <w:pPr>
        <w:ind w:left="1440" w:hanging="360"/>
      </w:pPr>
    </w:lvl>
    <w:lvl w:ilvl="2" w:tplc="67149517" w:tentative="1">
      <w:start w:val="1"/>
      <w:numFmt w:val="lowerRoman"/>
      <w:lvlText w:val="%3."/>
      <w:lvlJc w:val="right"/>
      <w:pPr>
        <w:ind w:left="2160" w:hanging="180"/>
      </w:pPr>
    </w:lvl>
    <w:lvl w:ilvl="3" w:tplc="67149517" w:tentative="1">
      <w:start w:val="1"/>
      <w:numFmt w:val="decimal"/>
      <w:lvlText w:val="%4."/>
      <w:lvlJc w:val="left"/>
      <w:pPr>
        <w:ind w:left="2880" w:hanging="360"/>
      </w:pPr>
    </w:lvl>
    <w:lvl w:ilvl="4" w:tplc="67149517" w:tentative="1">
      <w:start w:val="1"/>
      <w:numFmt w:val="lowerLetter"/>
      <w:lvlText w:val="%5."/>
      <w:lvlJc w:val="left"/>
      <w:pPr>
        <w:ind w:left="3600" w:hanging="360"/>
      </w:pPr>
    </w:lvl>
    <w:lvl w:ilvl="5" w:tplc="67149517" w:tentative="1">
      <w:start w:val="1"/>
      <w:numFmt w:val="lowerRoman"/>
      <w:lvlText w:val="%6."/>
      <w:lvlJc w:val="right"/>
      <w:pPr>
        <w:ind w:left="4320" w:hanging="180"/>
      </w:pPr>
    </w:lvl>
    <w:lvl w:ilvl="6" w:tplc="67149517" w:tentative="1">
      <w:start w:val="1"/>
      <w:numFmt w:val="decimal"/>
      <w:lvlText w:val="%7."/>
      <w:lvlJc w:val="left"/>
      <w:pPr>
        <w:ind w:left="5040" w:hanging="360"/>
      </w:pPr>
    </w:lvl>
    <w:lvl w:ilvl="7" w:tplc="67149517" w:tentative="1">
      <w:start w:val="1"/>
      <w:numFmt w:val="lowerLetter"/>
      <w:lvlText w:val="%8."/>
      <w:lvlJc w:val="left"/>
      <w:pPr>
        <w:ind w:left="5760" w:hanging="360"/>
      </w:pPr>
    </w:lvl>
    <w:lvl w:ilvl="8" w:tplc="6714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109701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  <w:num w:numId="19842">
    <w:abstractNumId w:val="19842"/>
  </w:num>
  <w:num w:numId="19843">
    <w:abstractNumId w:val="19843"/>
  </w:num>
  <w:num w:numId="19844">
    <w:abstractNumId w:val="19844"/>
  </w:num>
  <w:num w:numId="19845">
    <w:abstractNumId w:val="19845"/>
  </w:num>
  <w:num w:numId="19846">
    <w:abstractNumId w:val="19846"/>
  </w:num>
  <w:num w:numId="19847">
    <w:abstractNumId w:val="19847"/>
  </w:num>
  <w:num w:numId="19848">
    <w:abstractNumId w:val="19848"/>
  </w:num>
  <w:num w:numId="19849">
    <w:abstractNumId w:val="19849"/>
  </w:num>
  <w:num w:numId="19850">
    <w:abstractNumId w:val="19850"/>
  </w:num>
  <w:num w:numId="19851">
    <w:abstractNumId w:val="19851"/>
  </w:num>
  <w:num w:numId="19852">
    <w:abstractNumId w:val="19852"/>
  </w:num>
  <w:num w:numId="19853">
    <w:abstractNumId w:val="19853"/>
  </w:num>
  <w:num w:numId="19854">
    <w:abstractNumId w:val="19854"/>
  </w:num>
  <w:num w:numId="19855">
    <w:abstractNumId w:val="19855"/>
  </w:num>
  <w:num w:numId="19856">
    <w:abstractNumId w:val="19856"/>
  </w:num>
  <w:num w:numId="19857">
    <w:abstractNumId w:val="19857"/>
  </w:num>
  <w:num w:numId="19858">
    <w:abstractNumId w:val="19858"/>
  </w:num>
  <w:num w:numId="19859">
    <w:abstractNumId w:val="19859"/>
  </w:num>
  <w:num w:numId="19860">
    <w:abstractNumId w:val="19860"/>
  </w:num>
  <w:num w:numId="19861">
    <w:abstractNumId w:val="19861"/>
  </w:num>
  <w:num w:numId="19862">
    <w:abstractNumId w:val="19862"/>
  </w:num>
  <w:num w:numId="19863">
    <w:abstractNumId w:val="19863"/>
  </w:num>
  <w:num w:numId="19864">
    <w:abstractNumId w:val="19864"/>
  </w:num>
  <w:num w:numId="19865">
    <w:abstractNumId w:val="19865"/>
  </w:num>
  <w:num w:numId="19866">
    <w:abstractNumId w:val="19866"/>
  </w:num>
  <w:num w:numId="19867">
    <w:abstractNumId w:val="19867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  <w:num w:numId="19874">
    <w:abstractNumId w:val="19874"/>
  </w:num>
  <w:num w:numId="19875">
    <w:abstractNumId w:val="19875"/>
  </w:num>
  <w:num w:numId="19876">
    <w:abstractNumId w:val="19876"/>
  </w:num>
  <w:num w:numId="19877">
    <w:abstractNumId w:val="19877"/>
  </w:num>
  <w:num w:numId="19878">
    <w:abstractNumId w:val="19878"/>
  </w:num>
  <w:num w:numId="19879">
    <w:abstractNumId w:val="19879"/>
  </w:num>
  <w:num w:numId="19880">
    <w:abstractNumId w:val="19880"/>
  </w:num>
  <w:num w:numId="19881">
    <w:abstractNumId w:val="19881"/>
  </w:num>
  <w:num w:numId="19882">
    <w:abstractNumId w:val="198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3420438" Type="http://schemas.openxmlformats.org/officeDocument/2006/relationships/comments" Target="comments.xml"/><Relationship Id="rId316347150" Type="http://schemas.microsoft.com/office/2011/relationships/commentsExtended" Target="commentsExtended.xml"/><Relationship Id="rId88650260" Type="http://schemas.openxmlformats.org/officeDocument/2006/relationships/image" Target="media/imgrId88650260.jpg"/><Relationship Id="rId160667cffb7f2ac14" Type="http://schemas.openxmlformats.org/officeDocument/2006/relationships/hyperlink" Target="https://iservice.lombardini.it/jsp/Template2/manuale.jsp?id=198&amp;parent=1000" TargetMode="External"/><Relationship Id="rId105067cffb7fdc0a8" Type="http://schemas.openxmlformats.org/officeDocument/2006/relationships/hyperlink" Target="https://iservice.lombardini.it/jsp/Template2/manuale.jsp?id=198&amp;parent=1000" TargetMode="External"/><Relationship Id="rId601167cffb80efa9c" Type="http://schemas.openxmlformats.org/officeDocument/2006/relationships/hyperlink" Target="https://iservice.lombardini.it/jsp/Template2/manuale.jsp?id=198&amp;parent=1000" TargetMode="External"/><Relationship Id="rId883267cffb80f04e2" Type="http://schemas.openxmlformats.org/officeDocument/2006/relationships/hyperlink" Target="https://iservice.lombardini.it/jsp/Template2/manuale.jsp?id=178&amp;parent=1000" TargetMode="External"/><Relationship Id="rId483267cffb80f0bb3" Type="http://schemas.openxmlformats.org/officeDocument/2006/relationships/hyperlink" Target="https://iservice.lombardini.it/jsp/Template2/manuale.jsp?id=178&amp;parent=1000" TargetMode="External"/><Relationship Id="rId649367cffb819d191" Type="http://schemas.openxmlformats.org/officeDocument/2006/relationships/hyperlink" Target="https://iservice.lombardini.it/jsp/Template2/manuale.jsp?id=178&amp;parent=1000" TargetMode="External"/><Relationship Id="rId659867cffb819ec28" Type="http://schemas.openxmlformats.org/officeDocument/2006/relationships/hyperlink" Target="https://iservice.lombardini.it/jsp/Template2/manuale.jsp?id=178&amp;parent=1000" TargetMode="External"/><Relationship Id="rId541267cffb81c20cc" Type="http://schemas.openxmlformats.org/officeDocument/2006/relationships/hyperlink" Target="https://iservice.lombardini.it/jsp/Template2/manuale.jsp?id=198&amp;parent=1000" TargetMode="External"/><Relationship Id="rId358667cffb82bfad4" Type="http://schemas.openxmlformats.org/officeDocument/2006/relationships/hyperlink" Target="https://iservice.lombardini.it/jsp/Template2/manuale.jsp?id=198&amp;parent=1000" TargetMode="External"/><Relationship Id="rId844567cffb83dbdfa" Type="http://schemas.openxmlformats.org/officeDocument/2006/relationships/hyperlink" Target="https://iservice.lombardini.it/jsp/Template2/manuale.jsp?id=198&amp;parent=1000" TargetMode="External"/><Relationship Id="rId913467cffb84f0ff9" Type="http://schemas.openxmlformats.org/officeDocument/2006/relationships/hyperlink" Target="https://iservice.lombardini.it/jsp/Template2/manuale.jsp?id=822&amp;parent=1000" TargetMode="External"/><Relationship Id="rId806667cffb8564ea0" Type="http://schemas.openxmlformats.org/officeDocument/2006/relationships/hyperlink" Target="https://iservice.lombardini.it/jsp/Template2/manuale.jsp?id=180&amp;parent=1000" TargetMode="External"/><Relationship Id="rId400367cffb85650dc" Type="http://schemas.openxmlformats.org/officeDocument/2006/relationships/hyperlink" Target="https://iservice.lombardini.it/jsp/Template2/manuale.jsp?id=181&amp;parent=1000" TargetMode="External"/><Relationship Id="rId557067cffb8565393" Type="http://schemas.openxmlformats.org/officeDocument/2006/relationships/hyperlink" Target="https://iservice.lombardini.it/jsp/Template2/manuale.jsp?id=182&amp;parent=1000" TargetMode="External"/><Relationship Id="rId600767cffb8583135" Type="http://schemas.openxmlformats.org/officeDocument/2006/relationships/hyperlink" Target="https://iservice.lombardini.it/jsp/Template2/manuale.jsp?id=283&amp;parent=1136" TargetMode="External"/><Relationship Id="rId981867cffb8583c2b" Type="http://schemas.openxmlformats.org/officeDocument/2006/relationships/hyperlink" Target="https://iservice.lombardini.it/jsp/Template2/manuale.jsp?id=121&amp;parent=1000" TargetMode="External"/><Relationship Id="rId410867cffb85edc8d" Type="http://schemas.openxmlformats.org/officeDocument/2006/relationships/hyperlink" Target="https://iservice.lombardini.it/jsp/Template2/manuale.jsp?id=822&amp;parent=1000" TargetMode="External"/><Relationship Id="rId612767cffb85ee271" Type="http://schemas.openxmlformats.org/officeDocument/2006/relationships/hyperlink" Target="https://iservice.lombardini.it/jsp/Template2/manuale.jsp?id=822&amp;parent=1000" TargetMode="External"/><Relationship Id="rId144967cffb8606817" Type="http://schemas.openxmlformats.org/officeDocument/2006/relationships/hyperlink" Target="https://iservice.lombardini.it/jsp/Template2/manuale.jsp?id=822&amp;parent=1000" TargetMode="External"/><Relationship Id="rId192767cffb8615061" Type="http://schemas.openxmlformats.org/officeDocument/2006/relationships/hyperlink" Target="https://iservice.lombardini.it/jsp/Template2/manuale.jsp?id=822&amp;parent=1000" TargetMode="External"/><Relationship Id="rId131067cffb862d1b5" Type="http://schemas.openxmlformats.org/officeDocument/2006/relationships/hyperlink" Target="https://iservice.lombardini.it/jsp/Template2/manuale.jsp?id=822&amp;parent=1000" TargetMode="External"/><Relationship Id="rId236067cffb862f9b4" Type="http://schemas.openxmlformats.org/officeDocument/2006/relationships/hyperlink" Target="https://iservice.lombardini.it/jsp/Template2/manuale.jsp?id=161&amp;parent=1000" TargetMode="External"/><Relationship Id="rId472167cffb8645020" Type="http://schemas.openxmlformats.org/officeDocument/2006/relationships/hyperlink" Target="https://iservice.lombardini.it/jsp/Template2/manuale.jsp?id=198&amp;parent=1000" TargetMode="External"/><Relationship Id="rId814067cffb865b0c1" Type="http://schemas.openxmlformats.org/officeDocument/2006/relationships/hyperlink" Target="https://iservice.lombardini.it/jsp/Template2/manuale.jsp?id=121&amp;parent=1000" TargetMode="External"/><Relationship Id="rId579667cffb86623ee" Type="http://schemas.openxmlformats.org/officeDocument/2006/relationships/hyperlink" Target="https://iservice.lombardini.it/jsp/Template2/manuale.jsp?id=283&amp;parent=1136" TargetMode="External"/><Relationship Id="rId346567cffb870aa42" Type="http://schemas.openxmlformats.org/officeDocument/2006/relationships/hyperlink" Target="https://iservice.lombardini.it/jsp/Template2/manuale.jsp?id=121&amp;parent=1000" TargetMode="External"/><Relationship Id="rId427367cffb870af4e" Type="http://schemas.openxmlformats.org/officeDocument/2006/relationships/hyperlink" Target="https://iservice.lombardini.it/jsp/Template2/manuale.jsp?id=121&amp;parent=1000" TargetMode="External"/><Relationship Id="rId198767cffb871609b" Type="http://schemas.openxmlformats.org/officeDocument/2006/relationships/hyperlink" Target="https://iservice.lombardini.it/jsp/Template2/manuale.jsp?id=283&amp;parent=1136" TargetMode="External"/><Relationship Id="rId774867cffb87c541d" Type="http://schemas.openxmlformats.org/officeDocument/2006/relationships/hyperlink" Target="https://iservice.lombardini.it/jsp/Template2/manuale.jsp?id=121&amp;parent=1000" TargetMode="External"/><Relationship Id="rId235167cffb87c56c9" Type="http://schemas.openxmlformats.org/officeDocument/2006/relationships/hyperlink" Target="https://iservice.lombardini.it/jsp/Template2/manuale.jsp?id=121&amp;parent=1000" TargetMode="External"/><Relationship Id="rId114767cffb87ddbfd" Type="http://schemas.openxmlformats.org/officeDocument/2006/relationships/hyperlink" Target="https://iservice.lombardini.it/jsp/Template2/manuale.jsp?id=145&amp;parent=1000" TargetMode="External"/><Relationship Id="rId581267cffb87dea6a" Type="http://schemas.openxmlformats.org/officeDocument/2006/relationships/hyperlink" Target="https://iservice.lombardini.it/jsp/Template2/manuale.jsp?id=145&amp;parent=1000" TargetMode="External"/><Relationship Id="rId350367cffb87ecf31" Type="http://schemas.openxmlformats.org/officeDocument/2006/relationships/hyperlink" Target="https://iservice.lombardini.it/jsp/Template2/manuale.jsp?id=121&amp;parent=1000" TargetMode="External"/><Relationship Id="rId854167cffb880dd52" Type="http://schemas.openxmlformats.org/officeDocument/2006/relationships/hyperlink" Target="https://iservice.lombardini.it/jsp/Template2/manuale.jsp?id=822&amp;parent=1000" TargetMode="External"/><Relationship Id="rId599467cffb88868d7" Type="http://schemas.openxmlformats.org/officeDocument/2006/relationships/hyperlink" Target="https://iservice.lombardini.it/jsp/Template2/manuale.jsp?id=162&amp;parent=1000" TargetMode="External"/><Relationship Id="rId932567cffb8a38273" Type="http://schemas.openxmlformats.org/officeDocument/2006/relationships/hyperlink" Target="https://iservice.lombardini.it/jsp/Template2/manuale.jsp?id=198&amp;parent=1000" TargetMode="External"/><Relationship Id="rId817067cffb8ac13fa" Type="http://schemas.openxmlformats.org/officeDocument/2006/relationships/hyperlink" Target="https://iservice.lombardini.it/jsp/Template2/manuale.jsp?id=822&amp;parent=1000" TargetMode="External"/><Relationship Id="rId558267cffb8aecd15" Type="http://schemas.openxmlformats.org/officeDocument/2006/relationships/hyperlink" Target="https://iservice.lombardini.it/jsp/Template2/manuale.jsp?id=822&amp;parent=1000" TargetMode="External"/><Relationship Id="rId902167cffb7f29d4e" Type="http://schemas.openxmlformats.org/officeDocument/2006/relationships/image" Target="media/imgrId902167cffb7f29d4e.jpg"/><Relationship Id="rId408967cffb7f4bbc4" Type="http://schemas.openxmlformats.org/officeDocument/2006/relationships/image" Target="media/imgrId408967cffb7f4bbc4.png"/><Relationship Id="rId319467cffb7f636bb" Type="http://schemas.openxmlformats.org/officeDocument/2006/relationships/image" Target="media/imgrId319467cffb7f636bb.jpg"/><Relationship Id="rId687267cffb7f75e2e" Type="http://schemas.openxmlformats.org/officeDocument/2006/relationships/image" Target="media/imgrId687267cffb7f75e2e.jpg"/><Relationship Id="rId525467cffb7f9006e" Type="http://schemas.openxmlformats.org/officeDocument/2006/relationships/image" Target="media/imgrId525467cffb7f9006e.jpg"/><Relationship Id="rId955067cffb7fa7fa8" Type="http://schemas.openxmlformats.org/officeDocument/2006/relationships/image" Target="media/imgrId955067cffb7fa7fa8.jpg"/><Relationship Id="rId639167cffb7fbe3af" Type="http://schemas.openxmlformats.org/officeDocument/2006/relationships/image" Target="media/imgrId639167cffb7fbe3af.jpg"/><Relationship Id="rId544467cffb7fdb5e8" Type="http://schemas.openxmlformats.org/officeDocument/2006/relationships/image" Target="media/imgrId544467cffb7fdb5e8.jpg"/><Relationship Id="rId996467cffb801adab" Type="http://schemas.openxmlformats.org/officeDocument/2006/relationships/image" Target="media/imgrId996467cffb801adab.png"/><Relationship Id="rId814167cffb803713e" Type="http://schemas.openxmlformats.org/officeDocument/2006/relationships/image" Target="media/imgrId814167cffb803713e.jpg"/><Relationship Id="rId858367cffb807056a" Type="http://schemas.openxmlformats.org/officeDocument/2006/relationships/image" Target="media/imgrId858367cffb807056a.jpg"/><Relationship Id="rId521267cffb8083b5a" Type="http://schemas.openxmlformats.org/officeDocument/2006/relationships/image" Target="media/imgrId521267cffb8083b5a.jpg"/><Relationship Id="rId940367cffb809e29e" Type="http://schemas.openxmlformats.org/officeDocument/2006/relationships/image" Target="media/imgrId940367cffb809e29e.png"/><Relationship Id="rId860367cffb80b0832" Type="http://schemas.openxmlformats.org/officeDocument/2006/relationships/image" Target="media/imgrId860367cffb80b0832.png"/><Relationship Id="rId948167cffb80bede1" Type="http://schemas.openxmlformats.org/officeDocument/2006/relationships/image" Target="media/imgrId948167cffb80bede1.png"/><Relationship Id="rId786067cffb80cf0e3" Type="http://schemas.openxmlformats.org/officeDocument/2006/relationships/image" Target="media/imgrId786067cffb80cf0e3.png"/><Relationship Id="rId476967cffb80d8fe3" Type="http://schemas.openxmlformats.org/officeDocument/2006/relationships/image" Target="media/imgrId476967cffb80d8fe3.jpg"/><Relationship Id="rId386267cffb80e53ff" Type="http://schemas.openxmlformats.org/officeDocument/2006/relationships/image" Target="media/imgrId386267cffb80e53ff.png"/><Relationship Id="rId321567cffb80ef0f8" Type="http://schemas.openxmlformats.org/officeDocument/2006/relationships/image" Target="media/imgrId321567cffb80ef0f8.jpg"/><Relationship Id="rId785567cffb810c6ac" Type="http://schemas.openxmlformats.org/officeDocument/2006/relationships/image" Target="media/imgrId785567cffb810c6ac.png"/><Relationship Id="rId865267cffb811d09c" Type="http://schemas.openxmlformats.org/officeDocument/2006/relationships/image" Target="media/imgrId865267cffb811d09c.jpg"/><Relationship Id="rId610867cffb81342de" Type="http://schemas.openxmlformats.org/officeDocument/2006/relationships/image" Target="media/imgrId610867cffb81342de.jpg"/><Relationship Id="rId370767cffb8153f3a" Type="http://schemas.openxmlformats.org/officeDocument/2006/relationships/image" Target="media/imgrId370767cffb8153f3a.jpg"/><Relationship Id="rId328367cffb816d0d0" Type="http://schemas.openxmlformats.org/officeDocument/2006/relationships/image" Target="media/imgrId328367cffb816d0d0.jpg"/><Relationship Id="rId879567cffb81842a0" Type="http://schemas.openxmlformats.org/officeDocument/2006/relationships/image" Target="media/imgrId879567cffb81842a0.jpg"/><Relationship Id="rId798567cffb81993ac" Type="http://schemas.openxmlformats.org/officeDocument/2006/relationships/image" Target="media/imgrId798567cffb81993ac.jpg"/><Relationship Id="rId412967cffb81b45e5" Type="http://schemas.openxmlformats.org/officeDocument/2006/relationships/image" Target="media/imgrId412967cffb81b45e5.png"/><Relationship Id="rId385667cffb81c1768" Type="http://schemas.openxmlformats.org/officeDocument/2006/relationships/image" Target="media/imgrId385667cffb81c1768.jpg"/><Relationship Id="rId336567cffb81e67d1" Type="http://schemas.openxmlformats.org/officeDocument/2006/relationships/image" Target="media/imgrId336567cffb81e67d1.jpg"/><Relationship Id="rId489467cffb8214e68" Type="http://schemas.openxmlformats.org/officeDocument/2006/relationships/image" Target="media/imgrId489467cffb8214e68.jpg"/><Relationship Id="rId826467cffb823b1e3" Type="http://schemas.openxmlformats.org/officeDocument/2006/relationships/image" Target="media/imgrId826467cffb823b1e3.jpg"/><Relationship Id="rId552067cffb8254513" Type="http://schemas.openxmlformats.org/officeDocument/2006/relationships/image" Target="media/imgrId552067cffb8254513.jpg"/><Relationship Id="rId376567cffb827fbae" Type="http://schemas.openxmlformats.org/officeDocument/2006/relationships/image" Target="media/imgrId376567cffb827fbae.jpg"/><Relationship Id="rId976067cffb82a7239" Type="http://schemas.openxmlformats.org/officeDocument/2006/relationships/image" Target="media/imgrId976067cffb82a7239.jpg"/><Relationship Id="rId103567cffb82bf05a" Type="http://schemas.openxmlformats.org/officeDocument/2006/relationships/image" Target="media/imgrId103567cffb82bf05a.jpg"/><Relationship Id="rId323167cffb82cb2a9" Type="http://schemas.openxmlformats.org/officeDocument/2006/relationships/image" Target="media/imgrId323167cffb82cb2a9.jpg"/><Relationship Id="rId450767cffb82d942b" Type="http://schemas.openxmlformats.org/officeDocument/2006/relationships/image" Target="media/imgrId450767cffb82d942b.jpg"/><Relationship Id="rId540367cffb82e61ce" Type="http://schemas.openxmlformats.org/officeDocument/2006/relationships/image" Target="media/imgrId540367cffb82e61ce.jpg"/><Relationship Id="rId492867cffb8303361" Type="http://schemas.openxmlformats.org/officeDocument/2006/relationships/image" Target="media/imgrId492867cffb8303361.jpg"/><Relationship Id="rId708567cffb831008a" Type="http://schemas.openxmlformats.org/officeDocument/2006/relationships/image" Target="media/imgrId708567cffb831008a.jpg"/><Relationship Id="rId577067cffb831e9c6" Type="http://schemas.openxmlformats.org/officeDocument/2006/relationships/image" Target="media/imgrId577067cffb831e9c6.jpg"/><Relationship Id="rId522167cffb832ac35" Type="http://schemas.openxmlformats.org/officeDocument/2006/relationships/image" Target="media/imgrId522167cffb832ac35.jpg"/><Relationship Id="rId540667cffb8344e2e" Type="http://schemas.openxmlformats.org/officeDocument/2006/relationships/image" Target="media/imgrId540667cffb8344e2e.jpg"/><Relationship Id="rId136567cffb8362826" Type="http://schemas.openxmlformats.org/officeDocument/2006/relationships/image" Target="media/imgrId136567cffb8362826.jpg"/><Relationship Id="rId545367cffb8396003" Type="http://schemas.openxmlformats.org/officeDocument/2006/relationships/image" Target="media/imgrId545367cffb8396003.jpg"/><Relationship Id="rId324867cffb83ba9fb" Type="http://schemas.openxmlformats.org/officeDocument/2006/relationships/image" Target="media/imgrId324867cffb83ba9fb.jpg"/><Relationship Id="rId826367cffb83db318" Type="http://schemas.openxmlformats.org/officeDocument/2006/relationships/image" Target="media/imgrId826367cffb83db318.jpg"/><Relationship Id="rId424967cffb840438c" Type="http://schemas.openxmlformats.org/officeDocument/2006/relationships/image" Target="media/imgrId424967cffb840438c.jpg"/><Relationship Id="rId223267cffb8414f48" Type="http://schemas.openxmlformats.org/officeDocument/2006/relationships/image" Target="media/imgrId223267cffb8414f48.jpg"/><Relationship Id="rId199467cffb8425b42" Type="http://schemas.openxmlformats.org/officeDocument/2006/relationships/image" Target="media/imgrId199467cffb8425b42.jpg"/><Relationship Id="rId624967cffb843bf12" Type="http://schemas.openxmlformats.org/officeDocument/2006/relationships/image" Target="media/imgrId624967cffb843bf12.jpg"/><Relationship Id="rId125667cffb845b98d" Type="http://schemas.openxmlformats.org/officeDocument/2006/relationships/image" Target="media/imgrId125667cffb845b98d.jpg"/><Relationship Id="rId686667cffb847acb3" Type="http://schemas.openxmlformats.org/officeDocument/2006/relationships/image" Target="media/imgrId686667cffb847acb3.jpg"/><Relationship Id="rId294467cffb84945ac" Type="http://schemas.openxmlformats.org/officeDocument/2006/relationships/image" Target="media/imgrId294467cffb84945ac.jpg"/><Relationship Id="rId124767cffb84a970f" Type="http://schemas.openxmlformats.org/officeDocument/2006/relationships/image" Target="media/imgrId124767cffb84a970f.jpg"/><Relationship Id="rId767367cffb84bb7d3" Type="http://schemas.openxmlformats.org/officeDocument/2006/relationships/image" Target="media/imgrId767367cffb84bb7d3.jpg"/><Relationship Id="rId542767cffb84c73e0" Type="http://schemas.openxmlformats.org/officeDocument/2006/relationships/image" Target="media/imgrId542767cffb84c73e0.jpg"/><Relationship Id="rId927567cffb84e574e" Type="http://schemas.openxmlformats.org/officeDocument/2006/relationships/image" Target="media/imgrId927567cffb84e574e.jpg"/><Relationship Id="rId421667cffb84ef976" Type="http://schemas.openxmlformats.org/officeDocument/2006/relationships/image" Target="media/imgrId421667cffb84ef976.jpg"/><Relationship Id="rId752067cffb850a92c" Type="http://schemas.openxmlformats.org/officeDocument/2006/relationships/image" Target="media/imgrId752067cffb850a92c.jpg"/><Relationship Id="rId279767cffb85143b7" Type="http://schemas.openxmlformats.org/officeDocument/2006/relationships/image" Target="media/imgrId279767cffb85143b7.jpg"/><Relationship Id="rId350367cffb852ca46" Type="http://schemas.openxmlformats.org/officeDocument/2006/relationships/image" Target="media/imgrId350367cffb852ca46.jpg"/><Relationship Id="rId767667cffb85546ca" Type="http://schemas.openxmlformats.org/officeDocument/2006/relationships/image" Target="media/imgrId767667cffb85546ca.jpg"/><Relationship Id="rId282467cffb85643f8" Type="http://schemas.openxmlformats.org/officeDocument/2006/relationships/image" Target="media/imgrId282467cffb85643f8.jpg"/><Relationship Id="rId347967cffb857873d" Type="http://schemas.openxmlformats.org/officeDocument/2006/relationships/image" Target="media/imgrId347967cffb857873d.jpg"/><Relationship Id="rId947967cffb858278b" Type="http://schemas.openxmlformats.org/officeDocument/2006/relationships/image" Target="media/imgrId947967cffb858278b.jpg"/><Relationship Id="rId709967cffb8592c41" Type="http://schemas.openxmlformats.org/officeDocument/2006/relationships/image" Target="media/imgrId709967cffb8592c41.jpg"/><Relationship Id="rId565367cffb859ddf6" Type="http://schemas.openxmlformats.org/officeDocument/2006/relationships/image" Target="media/imgrId565367cffb859ddf6.jpg"/><Relationship Id="rId203667cffb85ac9aa" Type="http://schemas.openxmlformats.org/officeDocument/2006/relationships/image" Target="media/imgrId203667cffb85ac9aa.jpg"/><Relationship Id="rId477167cffb85baaf9" Type="http://schemas.openxmlformats.org/officeDocument/2006/relationships/image" Target="media/imgrId477167cffb85baaf9.jpg"/><Relationship Id="rId979367cffb85c5c59" Type="http://schemas.openxmlformats.org/officeDocument/2006/relationships/image" Target="media/imgrId979367cffb85c5c59.jpg"/><Relationship Id="rId212367cffb85d4ac6" Type="http://schemas.openxmlformats.org/officeDocument/2006/relationships/image" Target="media/imgrId212367cffb85d4ac6.jpg"/><Relationship Id="rId738167cffb85df8e2" Type="http://schemas.openxmlformats.org/officeDocument/2006/relationships/image" Target="media/imgrId738167cffb85df8e2.jpg"/><Relationship Id="rId848967cffb85ed4b0" Type="http://schemas.openxmlformats.org/officeDocument/2006/relationships/image" Target="media/imgrId848967cffb85ed4b0.jpg"/><Relationship Id="rId492967cffb8605cc3" Type="http://schemas.openxmlformats.org/officeDocument/2006/relationships/image" Target="media/imgrId492967cffb8605cc3.jpg"/><Relationship Id="rId391367cffb8613576" Type="http://schemas.openxmlformats.org/officeDocument/2006/relationships/image" Target="media/imgrId391367cffb8613576.jpg"/><Relationship Id="rId293867cffb8625758" Type="http://schemas.openxmlformats.org/officeDocument/2006/relationships/image" Target="media/imgrId293867cffb8625758.jpg"/><Relationship Id="rId819867cffb862c7e0" Type="http://schemas.openxmlformats.org/officeDocument/2006/relationships/image" Target="media/imgrId819867cffb862c7e0.jpg"/><Relationship Id="rId753867cffb863a8f6" Type="http://schemas.openxmlformats.org/officeDocument/2006/relationships/image" Target="media/imgrId753867cffb863a8f6.jpg"/><Relationship Id="rId687667cffb864456e" Type="http://schemas.openxmlformats.org/officeDocument/2006/relationships/image" Target="media/imgrId687667cffb864456e.jpg"/><Relationship Id="rId711267cffb86520a3" Type="http://schemas.openxmlformats.org/officeDocument/2006/relationships/image" Target="media/imgrId711267cffb86520a3.png"/><Relationship Id="rId843767cffb865a15e" Type="http://schemas.openxmlformats.org/officeDocument/2006/relationships/image" Target="media/imgrId843767cffb865a15e.jpg"/><Relationship Id="rId301867cffb866199f" Type="http://schemas.openxmlformats.org/officeDocument/2006/relationships/image" Target="media/imgrId301867cffb866199f.jpg"/><Relationship Id="rId365567cffb8673784" Type="http://schemas.openxmlformats.org/officeDocument/2006/relationships/image" Target="media/imgrId365567cffb8673784.jpg"/><Relationship Id="rId235767cffb867f8fe" Type="http://schemas.openxmlformats.org/officeDocument/2006/relationships/image" Target="media/imgrId235767cffb867f8fe.jpg"/><Relationship Id="rId890467cffb868e364" Type="http://schemas.openxmlformats.org/officeDocument/2006/relationships/image" Target="media/imgrId890467cffb868e364.jpg"/><Relationship Id="rId274367cffb869c996" Type="http://schemas.openxmlformats.org/officeDocument/2006/relationships/image" Target="media/imgrId274367cffb869c996.jpg"/><Relationship Id="rId675367cffb86b7c56" Type="http://schemas.openxmlformats.org/officeDocument/2006/relationships/image" Target="media/imgrId675367cffb86b7c56.jpg"/><Relationship Id="rId661167cffb86cec2f" Type="http://schemas.openxmlformats.org/officeDocument/2006/relationships/image" Target="media/imgrId661167cffb86cec2f.jpg"/><Relationship Id="rId839367cffb86d4e27" Type="http://schemas.openxmlformats.org/officeDocument/2006/relationships/image" Target="media/imgrId839367cffb86d4e27.jpg"/><Relationship Id="rId121867cffb86e3351" Type="http://schemas.openxmlformats.org/officeDocument/2006/relationships/image" Target="media/imgrId121867cffb86e3351.jpg"/><Relationship Id="rId531467cffb86f07a1" Type="http://schemas.openxmlformats.org/officeDocument/2006/relationships/image" Target="media/imgrId531467cffb86f07a1.jpg"/><Relationship Id="rId516167cffb870961e" Type="http://schemas.openxmlformats.org/officeDocument/2006/relationships/image" Target="media/imgrId516167cffb870961e.jpg"/><Relationship Id="rId978067cffb871571f" Type="http://schemas.openxmlformats.org/officeDocument/2006/relationships/image" Target="media/imgrId978067cffb871571f.jpg"/><Relationship Id="rId676567cffb8727a4d" Type="http://schemas.openxmlformats.org/officeDocument/2006/relationships/image" Target="media/imgrId676567cffb8727a4d.png"/><Relationship Id="rId604767cffb873831b" Type="http://schemas.openxmlformats.org/officeDocument/2006/relationships/image" Target="media/imgrId604767cffb873831b.png"/><Relationship Id="rId708967cffb8744180" Type="http://schemas.openxmlformats.org/officeDocument/2006/relationships/image" Target="media/imgrId708967cffb8744180.png"/><Relationship Id="rId300067cffb874e9e9" Type="http://schemas.openxmlformats.org/officeDocument/2006/relationships/image" Target="media/imgrId300067cffb874e9e9.png"/><Relationship Id="rId854667cffb875ecf3" Type="http://schemas.openxmlformats.org/officeDocument/2006/relationships/image" Target="media/imgrId854667cffb875ecf3.png"/><Relationship Id="rId356367cffb876ce4e" Type="http://schemas.openxmlformats.org/officeDocument/2006/relationships/image" Target="media/imgrId356367cffb876ce4e.png"/><Relationship Id="rId289367cffb877ab28" Type="http://schemas.openxmlformats.org/officeDocument/2006/relationships/image" Target="media/imgrId289367cffb877ab28.jpg"/><Relationship Id="rId881267cffb8787fc1" Type="http://schemas.openxmlformats.org/officeDocument/2006/relationships/image" Target="media/imgrId881267cffb8787fc1.png"/><Relationship Id="rId737767cffb879568a" Type="http://schemas.openxmlformats.org/officeDocument/2006/relationships/image" Target="media/imgrId737767cffb879568a.png"/><Relationship Id="rId416367cffb87a4b40" Type="http://schemas.openxmlformats.org/officeDocument/2006/relationships/image" Target="media/imgrId416367cffb87a4b40.png"/><Relationship Id="rId453067cffb87b38cf" Type="http://schemas.openxmlformats.org/officeDocument/2006/relationships/image" Target="media/imgrId453067cffb87b38cf.png"/><Relationship Id="rId823167cffb87c2a7c" Type="http://schemas.openxmlformats.org/officeDocument/2006/relationships/image" Target="media/imgrId823167cffb87c2a7c.png"/><Relationship Id="rId441067cffb87cee2f" Type="http://schemas.openxmlformats.org/officeDocument/2006/relationships/image" Target="media/imgrId441067cffb87cee2f.png"/><Relationship Id="rId171567cffb87dc604" Type="http://schemas.openxmlformats.org/officeDocument/2006/relationships/image" Target="media/imgrId171567cffb87dc604.png"/><Relationship Id="rId672567cffb87ebd93" Type="http://schemas.openxmlformats.org/officeDocument/2006/relationships/image" Target="media/imgrId672567cffb87ebd93.jpg"/><Relationship Id="rId772567cffb8809fae" Type="http://schemas.openxmlformats.org/officeDocument/2006/relationships/image" Target="media/imgrId772567cffb8809fae.jpg"/><Relationship Id="rId396267cffb881c6f5" Type="http://schemas.openxmlformats.org/officeDocument/2006/relationships/image" Target="media/imgrId396267cffb881c6f5.jpg"/><Relationship Id="rId735767cffb882b673" Type="http://schemas.openxmlformats.org/officeDocument/2006/relationships/image" Target="media/imgrId735767cffb882b673.jpg"/><Relationship Id="rId467267cffb8839853" Type="http://schemas.openxmlformats.org/officeDocument/2006/relationships/image" Target="media/imgrId467267cffb8839853.jpg"/><Relationship Id="rId843767cffb8846924" Type="http://schemas.openxmlformats.org/officeDocument/2006/relationships/image" Target="media/imgrId843767cffb8846924.jpg"/><Relationship Id="rId956767cffb88582f2" Type="http://schemas.openxmlformats.org/officeDocument/2006/relationships/image" Target="media/imgrId956767cffb88582f2.png"/><Relationship Id="rId943567cffb8872000" Type="http://schemas.openxmlformats.org/officeDocument/2006/relationships/image" Target="media/imgrId943567cffb8872000.jpg"/><Relationship Id="rId425867cffb88836e1" Type="http://schemas.openxmlformats.org/officeDocument/2006/relationships/image" Target="media/imgrId425867cffb88836e1.jpg"/><Relationship Id="rId991867cffb88973f0" Type="http://schemas.openxmlformats.org/officeDocument/2006/relationships/image" Target="media/imgrId991867cffb88973f0.jpg"/><Relationship Id="rId827067cffb88a1e55" Type="http://schemas.openxmlformats.org/officeDocument/2006/relationships/image" Target="media/imgrId827067cffb88a1e55.jpg"/><Relationship Id="rId101067cffb88af0ee" Type="http://schemas.openxmlformats.org/officeDocument/2006/relationships/image" Target="media/imgrId101067cffb88af0ee.png"/><Relationship Id="rId261167cffb88bee46" Type="http://schemas.openxmlformats.org/officeDocument/2006/relationships/image" Target="media/imgrId261167cffb88bee46.png"/><Relationship Id="rId389367cffb88c8ebf" Type="http://schemas.openxmlformats.org/officeDocument/2006/relationships/image" Target="media/imgrId389367cffb88c8ebf.jpg"/><Relationship Id="rId834367cffb88d4b38" Type="http://schemas.openxmlformats.org/officeDocument/2006/relationships/image" Target="media/imgrId834367cffb88d4b38.png"/><Relationship Id="rId323367cffb88e1f70" Type="http://schemas.openxmlformats.org/officeDocument/2006/relationships/image" Target="media/imgrId323367cffb88e1f70.png"/><Relationship Id="rId422467cffb88e9be4" Type="http://schemas.openxmlformats.org/officeDocument/2006/relationships/image" Target="media/imgrId422467cffb88e9be4.jpg"/><Relationship Id="rId108667cffb8904ac3" Type="http://schemas.openxmlformats.org/officeDocument/2006/relationships/image" Target="media/imgrId108667cffb8904ac3.png"/><Relationship Id="rId309667cffb891359d" Type="http://schemas.openxmlformats.org/officeDocument/2006/relationships/image" Target="media/imgrId309667cffb891359d.png"/><Relationship Id="rId752967cffb8920bff" Type="http://schemas.openxmlformats.org/officeDocument/2006/relationships/image" Target="media/imgrId752967cffb8920bff.png"/><Relationship Id="rId984967cffb8928f5a" Type="http://schemas.openxmlformats.org/officeDocument/2006/relationships/image" Target="media/imgrId984967cffb8928f5a.jpg"/><Relationship Id="rId136767cffb893aaf8" Type="http://schemas.openxmlformats.org/officeDocument/2006/relationships/image" Target="media/imgrId136767cffb893aaf8.png"/><Relationship Id="rId751167cffb89476cd" Type="http://schemas.openxmlformats.org/officeDocument/2006/relationships/image" Target="media/imgrId751167cffb89476cd.png"/><Relationship Id="rId896567cffb8955d1d" Type="http://schemas.openxmlformats.org/officeDocument/2006/relationships/image" Target="media/imgrId896567cffb8955d1d.png"/><Relationship Id="rId292967cffb8961045" Type="http://schemas.openxmlformats.org/officeDocument/2006/relationships/image" Target="media/imgrId292967cffb8961045.png"/><Relationship Id="rId322267cffb896f962" Type="http://schemas.openxmlformats.org/officeDocument/2006/relationships/image" Target="media/imgrId322267cffb896f962.png"/><Relationship Id="rId501267cffb897c6b6" Type="http://schemas.openxmlformats.org/officeDocument/2006/relationships/image" Target="media/imgrId501267cffb897c6b6.png"/><Relationship Id="rId743367cffb898a222" Type="http://schemas.openxmlformats.org/officeDocument/2006/relationships/image" Target="media/imgrId743367cffb898a222.png"/><Relationship Id="rId866967cffb899319f" Type="http://schemas.openxmlformats.org/officeDocument/2006/relationships/image" Target="media/imgrId866967cffb899319f.jpg"/><Relationship Id="rId404567cffb899f08f" Type="http://schemas.openxmlformats.org/officeDocument/2006/relationships/image" Target="media/imgrId404567cffb899f08f.png"/><Relationship Id="rId807567cffb89adbb0" Type="http://schemas.openxmlformats.org/officeDocument/2006/relationships/image" Target="media/imgrId807567cffb89adbb0.png"/><Relationship Id="rId741667cffb89b75f4" Type="http://schemas.openxmlformats.org/officeDocument/2006/relationships/image" Target="media/imgrId741667cffb89b75f4.jpg"/><Relationship Id="rId260567cffb89c96fd" Type="http://schemas.openxmlformats.org/officeDocument/2006/relationships/image" Target="media/imgrId260567cffb89c96fd.png"/><Relationship Id="rId394767cffb89d5d30" Type="http://schemas.openxmlformats.org/officeDocument/2006/relationships/image" Target="media/imgrId394767cffb89d5d30.jpg"/><Relationship Id="rId142467cffb89e5d99" Type="http://schemas.openxmlformats.org/officeDocument/2006/relationships/image" Target="media/imgrId142467cffb89e5d99.png"/><Relationship Id="rId950967cffb8a03e29" Type="http://schemas.openxmlformats.org/officeDocument/2006/relationships/image" Target="media/imgrId950967cffb8a03e29.png"/><Relationship Id="rId599367cffb8a0f8ad" Type="http://schemas.openxmlformats.org/officeDocument/2006/relationships/image" Target="media/imgrId599367cffb8a0f8ad.png"/><Relationship Id="rId932867cffb8a1e939" Type="http://schemas.openxmlformats.org/officeDocument/2006/relationships/image" Target="media/imgrId932867cffb8a1e939.png"/><Relationship Id="rId411167cffb8a2eb2c" Type="http://schemas.openxmlformats.org/officeDocument/2006/relationships/image" Target="media/imgrId411167cffb8a2eb2c.png"/><Relationship Id="rId669367cffb8a37774" Type="http://schemas.openxmlformats.org/officeDocument/2006/relationships/image" Target="media/imgrId669367cffb8a37774.jpg"/><Relationship Id="rId433867cffb8a45900" Type="http://schemas.openxmlformats.org/officeDocument/2006/relationships/image" Target="media/imgrId433867cffb8a45900.png"/><Relationship Id="rId287667cffb8a4f47c" Type="http://schemas.openxmlformats.org/officeDocument/2006/relationships/image" Target="media/imgrId287667cffb8a4f47c.png"/><Relationship Id="rId925567cffb8a5abf7" Type="http://schemas.openxmlformats.org/officeDocument/2006/relationships/image" Target="media/imgrId925567cffb8a5abf7.png"/><Relationship Id="rId202167cffb8a6777b" Type="http://schemas.openxmlformats.org/officeDocument/2006/relationships/image" Target="media/imgrId202167cffb8a6777b.png"/><Relationship Id="rId942167cffb8a71389" Type="http://schemas.openxmlformats.org/officeDocument/2006/relationships/image" Target="media/imgrId942167cffb8a71389.png"/><Relationship Id="rId428267cffb8a7a58c" Type="http://schemas.openxmlformats.org/officeDocument/2006/relationships/image" Target="media/imgrId428267cffb8a7a58c.jpg"/><Relationship Id="rId912367cffb8a867a5" Type="http://schemas.openxmlformats.org/officeDocument/2006/relationships/image" Target="media/imgrId912367cffb8a867a5.png"/><Relationship Id="rId387567cffb8a911d1" Type="http://schemas.openxmlformats.org/officeDocument/2006/relationships/image" Target="media/imgrId387567cffb8a911d1.png"/><Relationship Id="rId378567cffb8a9c9f6" Type="http://schemas.openxmlformats.org/officeDocument/2006/relationships/image" Target="media/imgrId378567cffb8a9c9f6.png"/><Relationship Id="rId580367cffb8aa6b35" Type="http://schemas.openxmlformats.org/officeDocument/2006/relationships/image" Target="media/imgrId580367cffb8aa6b35.png"/><Relationship Id="rId522167cffb8ab329c" Type="http://schemas.openxmlformats.org/officeDocument/2006/relationships/image" Target="media/imgrId522167cffb8ab329c.png"/><Relationship Id="rId953667cffb8abf533" Type="http://schemas.openxmlformats.org/officeDocument/2006/relationships/image" Target="media/imgrId953667cffb8abf533.png"/><Relationship Id="rId792567cffb8accddb" Type="http://schemas.openxmlformats.org/officeDocument/2006/relationships/image" Target="media/imgrId792567cffb8accddb.jpg"/><Relationship Id="rId824967cffb8adc0a9" Type="http://schemas.openxmlformats.org/officeDocument/2006/relationships/image" Target="media/imgrId824967cffb8adc0a9.png"/><Relationship Id="rId195267cffb8aeab2f" Type="http://schemas.openxmlformats.org/officeDocument/2006/relationships/image" Target="media/imgrId195267cffb8aeab2f.png"/><Relationship Id="rId602667cffb8b03d27" Type="http://schemas.openxmlformats.org/officeDocument/2006/relationships/image" Target="media/imgrId602667cffb8b03d27.png"/><Relationship Id="rId140867cffb8b1403f" Type="http://schemas.openxmlformats.org/officeDocument/2006/relationships/image" Target="media/imgrId140867cffb8b1403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50260" Type="http://schemas.openxmlformats.org/officeDocument/2006/relationships/image" Target="media/imgrId886502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