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90205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932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198836" w:name="ctxt"/>
    <w:bookmarkEnd w:id="831988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8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8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8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8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8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313585" name="name522667d01ee0a77a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29967d01ee0a779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4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70159805" name="name974267d01ee0bb955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11667d01ee0bb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445">
    <w:multiLevelType w:val="hybridMultilevel"/>
    <w:lvl w:ilvl="0" w:tplc="30991265">
      <w:start w:val="1"/>
      <w:numFmt w:val="decimal"/>
      <w:lvlText w:val="%1."/>
      <w:lvlJc w:val="left"/>
      <w:pPr>
        <w:ind w:left="720" w:hanging="360"/>
      </w:pPr>
    </w:lvl>
    <w:lvl w:ilvl="1" w:tplc="30991265" w:tentative="1">
      <w:start w:val="1"/>
      <w:numFmt w:val="lowerLetter"/>
      <w:lvlText w:val="%2."/>
      <w:lvlJc w:val="left"/>
      <w:pPr>
        <w:ind w:left="1440" w:hanging="360"/>
      </w:pPr>
    </w:lvl>
    <w:lvl w:ilvl="2" w:tplc="30991265" w:tentative="1">
      <w:start w:val="1"/>
      <w:numFmt w:val="lowerRoman"/>
      <w:lvlText w:val="%3."/>
      <w:lvlJc w:val="right"/>
      <w:pPr>
        <w:ind w:left="2160" w:hanging="180"/>
      </w:pPr>
    </w:lvl>
    <w:lvl w:ilvl="3" w:tplc="30991265" w:tentative="1">
      <w:start w:val="1"/>
      <w:numFmt w:val="decimal"/>
      <w:lvlText w:val="%4."/>
      <w:lvlJc w:val="left"/>
      <w:pPr>
        <w:ind w:left="2880" w:hanging="360"/>
      </w:pPr>
    </w:lvl>
    <w:lvl w:ilvl="4" w:tplc="30991265" w:tentative="1">
      <w:start w:val="1"/>
      <w:numFmt w:val="lowerLetter"/>
      <w:lvlText w:val="%5."/>
      <w:lvlJc w:val="left"/>
      <w:pPr>
        <w:ind w:left="3600" w:hanging="360"/>
      </w:pPr>
    </w:lvl>
    <w:lvl w:ilvl="5" w:tplc="30991265" w:tentative="1">
      <w:start w:val="1"/>
      <w:numFmt w:val="lowerRoman"/>
      <w:lvlText w:val="%6."/>
      <w:lvlJc w:val="right"/>
      <w:pPr>
        <w:ind w:left="4320" w:hanging="180"/>
      </w:pPr>
    </w:lvl>
    <w:lvl w:ilvl="6" w:tplc="30991265" w:tentative="1">
      <w:start w:val="1"/>
      <w:numFmt w:val="decimal"/>
      <w:lvlText w:val="%7."/>
      <w:lvlJc w:val="left"/>
      <w:pPr>
        <w:ind w:left="5040" w:hanging="360"/>
      </w:pPr>
    </w:lvl>
    <w:lvl w:ilvl="7" w:tplc="30991265" w:tentative="1">
      <w:start w:val="1"/>
      <w:numFmt w:val="lowerLetter"/>
      <w:lvlText w:val="%8."/>
      <w:lvlJc w:val="left"/>
      <w:pPr>
        <w:ind w:left="5760" w:hanging="360"/>
      </w:pPr>
    </w:lvl>
    <w:lvl w:ilvl="8" w:tplc="30991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4">
    <w:multiLevelType w:val="hybridMultilevel"/>
    <w:lvl w:ilvl="0" w:tplc="34834309">
      <w:start w:val="1"/>
      <w:numFmt w:val="decimal"/>
      <w:lvlText w:val="%1."/>
      <w:lvlJc w:val="left"/>
      <w:pPr>
        <w:ind w:left="720" w:hanging="360"/>
      </w:pPr>
    </w:lvl>
    <w:lvl w:ilvl="1" w:tplc="34834309" w:tentative="1">
      <w:start w:val="1"/>
      <w:numFmt w:val="lowerLetter"/>
      <w:lvlText w:val="%2."/>
      <w:lvlJc w:val="left"/>
      <w:pPr>
        <w:ind w:left="1440" w:hanging="360"/>
      </w:pPr>
    </w:lvl>
    <w:lvl w:ilvl="2" w:tplc="34834309" w:tentative="1">
      <w:start w:val="1"/>
      <w:numFmt w:val="lowerRoman"/>
      <w:lvlText w:val="%3."/>
      <w:lvlJc w:val="right"/>
      <w:pPr>
        <w:ind w:left="2160" w:hanging="180"/>
      </w:pPr>
    </w:lvl>
    <w:lvl w:ilvl="3" w:tplc="34834309" w:tentative="1">
      <w:start w:val="1"/>
      <w:numFmt w:val="decimal"/>
      <w:lvlText w:val="%4."/>
      <w:lvlJc w:val="left"/>
      <w:pPr>
        <w:ind w:left="2880" w:hanging="360"/>
      </w:pPr>
    </w:lvl>
    <w:lvl w:ilvl="4" w:tplc="34834309" w:tentative="1">
      <w:start w:val="1"/>
      <w:numFmt w:val="lowerLetter"/>
      <w:lvlText w:val="%5."/>
      <w:lvlJc w:val="left"/>
      <w:pPr>
        <w:ind w:left="3600" w:hanging="360"/>
      </w:pPr>
    </w:lvl>
    <w:lvl w:ilvl="5" w:tplc="34834309" w:tentative="1">
      <w:start w:val="1"/>
      <w:numFmt w:val="lowerRoman"/>
      <w:lvlText w:val="%6."/>
      <w:lvlJc w:val="right"/>
      <w:pPr>
        <w:ind w:left="4320" w:hanging="180"/>
      </w:pPr>
    </w:lvl>
    <w:lvl w:ilvl="6" w:tplc="34834309" w:tentative="1">
      <w:start w:val="1"/>
      <w:numFmt w:val="decimal"/>
      <w:lvlText w:val="%7."/>
      <w:lvlJc w:val="left"/>
      <w:pPr>
        <w:ind w:left="5040" w:hanging="360"/>
      </w:pPr>
    </w:lvl>
    <w:lvl w:ilvl="7" w:tplc="34834309" w:tentative="1">
      <w:start w:val="1"/>
      <w:numFmt w:val="lowerLetter"/>
      <w:lvlText w:val="%8."/>
      <w:lvlJc w:val="left"/>
      <w:pPr>
        <w:ind w:left="5760" w:hanging="360"/>
      </w:pPr>
    </w:lvl>
    <w:lvl w:ilvl="8" w:tplc="3483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3">
    <w:multiLevelType w:val="hybridMultilevel"/>
    <w:lvl w:ilvl="0" w:tplc="333413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443">
    <w:abstractNumId w:val="28443"/>
  </w:num>
  <w:num w:numId="28444">
    <w:abstractNumId w:val="28444"/>
  </w:num>
  <w:num w:numId="28445">
    <w:abstractNumId w:val="284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0843390" Type="http://schemas.openxmlformats.org/officeDocument/2006/relationships/comments" Target="comments.xml"/><Relationship Id="rId942254321" Type="http://schemas.microsoft.com/office/2011/relationships/commentsExtended" Target="commentsExtended.xml"/><Relationship Id="rId71932310" Type="http://schemas.openxmlformats.org/officeDocument/2006/relationships/image" Target="media/imgrId71932310.jpg"/><Relationship Id="rId829967d01ee0a779c" Type="http://schemas.openxmlformats.org/officeDocument/2006/relationships/image" Target="media/imgrId829967d01ee0a779c.jpg"/><Relationship Id="rId811667d01ee0bb951" Type="http://schemas.openxmlformats.org/officeDocument/2006/relationships/image" Target="media/imgrId811667d01ee0bb95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32310" Type="http://schemas.openxmlformats.org/officeDocument/2006/relationships/image" Target="media/imgrId719323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32310" Type="http://schemas.openxmlformats.org/officeDocument/2006/relationships/image" Target="media/imgrId719323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32310" Type="http://schemas.openxmlformats.org/officeDocument/2006/relationships/image" Target="media/imgrId719323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32310" Type="http://schemas.openxmlformats.org/officeDocument/2006/relationships/image" Target="media/imgrId719323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32310" Type="http://schemas.openxmlformats.org/officeDocument/2006/relationships/image" Target="media/imgrId719323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32310" Type="http://schemas.openxmlformats.org/officeDocument/2006/relationships/image" Target="media/imgrId719323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