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6037785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90973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9896524" w:name="ctxt"/>
    <w:bookmarkEnd w:id="3989652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943267d08344ce00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857167d08344ce30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728067d08344ce51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436067d08344ce99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827667d08344cee1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526667d08344cf43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586067d08344cf65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739267d08344cf89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567967d08344cfab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245767d08344cfcc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139667d08344d022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781567d08344d05c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984167d08344d099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597567d08344d0ee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912167d08344d114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996267d08344d13a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149567d08344d15d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559767d08344d1a4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279767d08344d1e6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871367d08344d241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621967d08344d2a1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341967d08344d2e8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897967d08344d3cc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747467d08344d3f6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739467d08344d419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399567d08344d45a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59000672" name="name286267d08344df0f9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445167d08344df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7072820" name="name751267d08344e553d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19767d08344e55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362067d08344e5ec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20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160587" name="name391367d08344eec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5167d08344eec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823867d08344ef5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2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23824" name="name993767d08345027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1867d08345027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22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475195" name="name542367d083450bbed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322667d083450bb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71206" name="name221967d08345124b5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930767d08345124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2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2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656010" name="name583867d083451c076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844167d083451c0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2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2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2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7744365" name="name297667d0834525440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446167d08345254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22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24571" name="name835467d083452dad9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960767d083452da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966605" name="name262267d08345337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8867d08345337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06567d08345340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2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292718" name="name701567d083453fa32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952167d083453fa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2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2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2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321736" name="name752667d083454a96c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493767d083454a9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6030810" name="name758667d0834553f5c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331267d0834553f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025243" name="name310767d083455a5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4067d083455a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22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2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24067d083455d6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28933306" name="name953167d083456da7a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616567d083456da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595167d08345704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7317474" name="name858067d083457bb6a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784167d083457bb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2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98767d083457c6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7874312" name="name726467d0834586fbc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549067d0834586f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94867d08345876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2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7102445" name="name647267d083458efd8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214867d083458ef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898647" name="name569967d083459ae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5767d083459ae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691967d083459b8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277567d083459c2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2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4279499" name="name963467d08345a6323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661467d08345a63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46029293" name="name481367d08345adb2b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665967d08345adb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737694" name="name565767d08345b3d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8167d08345b3d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993467d08345b4d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813801" name="name783967d08345be4e8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286967d08345be4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2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946628" name="name787967d08345c8d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3367d08345c8d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22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035479" name="name879167d08345d1d56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674267d08345d1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199202" name="name620567d08345d8b74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863167d08345d8b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220529" name="name394667d08345df8a9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338867d08345df8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023597" name="name531167d08345e85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2967d08345e85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22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15399356" name="name913167d08345f0b39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413167d08345f0b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22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424733" name="name262467d08346048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2867d0834604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22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243167d08346058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273122" name="name583067d083460c4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1667d083460c4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2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6256200" name="name258167d0834617f40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199467d0834617f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473549" name="name941667d083461fa38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815067d083461fa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416620" name="name271267d0834626379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844667d0834626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67967d0834626bf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955526" name="name195767d083462fa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2167d083462fa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2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407770" name="name605367d083463b752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140967d083463b7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625552" name="name855767d0834642c72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858067d0834642c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692797" name="name181167d083464bd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6967d083464bd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2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367931" name="name552667d0834654a71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542767d0834654a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22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862534" name="name643667d083465ec8e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817467d083465ec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412028" name="name788567d08346674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2667d08346674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730202" name="name682467d08346705c2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920367d08346705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2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2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6969395" name="name685267d083467a603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713267d083467a5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910171" name="name913867d08346819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6367d08346819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7065087" name="name791767d083468bf15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779767d083468bf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337483" name="name899067d08346935d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91867d08346935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2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335551" name="name767367d083469b9db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102567d083469b9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186683" name="name642767d08346a1e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9367d08346a1e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2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6991024" name="name724367d08346aa30f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92967d08346aa3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44034" name="name855367d08346b10e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25367d08346b10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2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797367d08346b20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380067d08346b2c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508767d08346b30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22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43067d08346b37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2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222777" name="name856667d08346bca2d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102267d08346bca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2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2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407523" name="name539267d08346c90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9667d08346c90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2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2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544980" name="name468667d08346d17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7067d08346d17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22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246655" name="name277067d08346dabaa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601967d08346dab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5042465" name="name102167d08346e15fc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629367d08346e15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4836998" name="name211467d08346e8180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671467d08346e81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796671" name="name855567d08346eefa2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939167d08346eef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22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099169" name="name699267d0834703b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5167d0834703b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2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489167d08347086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313991" name="name441567d083470fdbc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763867d083470fd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401951" name="name489267d08347165cc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772067d08347165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984219" name="name966567d083471d113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357467d083471d1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002188" name="name661367d08347269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667d08347269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50967d08347272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951667d08347280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269226" name="name753267d083472e9e3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821467d083472e9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9804739" name="name693767d083473437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97667d0834734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2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503569" name="name968067d083474040a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316067d08347404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22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22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2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461767d0834741e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957395" name="name935867d0834749656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718667d08347496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61193" name="name245367d0834750ee6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742667d0834750e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2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118767d0834751b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2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68667d08347530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62467d0834753c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22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730867d08347543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967167d08347553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994767d08347559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403182" name="name590967d0834760191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705867d08347601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65265614" name="name904367d083476e26e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913267d083476e2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9851975" name="name875667d0834776179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296067d0834776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2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2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15867d0834777d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4405621" name="name509067d0834780b8f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192867d0834780b8a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6253216" name="name137367d0834787faa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480167d0834787fa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7810824" name="name227667d083478fa95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214367d083478fa9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2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509250" name="name451267d0834798b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8567d0834798b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2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036221" name="name810867d08347a551e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327967d08347a5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558128" name="name501667d08347aea52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763067d08347aea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2518461" name="name792467d08347bd102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668967d08347bd0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2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208836" name="name475167d08347c5c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5567d08347c5c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2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8348689" name="name291267d08347d23d7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354767d08347d23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260236" name="name544467d08347dd8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1267d08347dd8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71247733" name="name365367d08347e8ade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664567d08347e8a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93660051" name="name340867d0834802216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272167d0834802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2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955099" name="name407267d083480db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1867d083480db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505085" name="name563567d08348168c8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915667d08348168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83521045" name="name495367d0834823026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919167d08348230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463040" name="name353567d083482d6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2767d083482d6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2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514508" name="name323067d083483e91d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595067d083483e9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2630523" name="name272667d0834847a61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809767d0834847a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194306" name="name174567d08348521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7567d08348521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2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6225178" name="name868667d083485dfb6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334667d083485df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245650" name="name114167d08348655e4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852967d08348655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51286974" name="name965367d083486c0f3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135867d083486c0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149239" name="name447467d083487433e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982167d0834874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657606" name="name873867d083487a7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2467d083487a7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13567d083487b3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96967d083487b6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417467d083487c3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708067d083487cd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2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2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7094363" name="name888967d0834889bdb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940067d0834889b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6966639" name="name415267d0834890de6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296467d0834890d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958068" name="name760167d083489bcb6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463767d083489bc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271097" name="name451067d08348a26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5067d08348a2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483967d08348a30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22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745167d08348a4b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583844" name="name754467d08348abc0f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230967d08348abc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638525" name="name946067d08348b387d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988067d08348b38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2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402203" name="name859667d08348c00b6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425967d08348c00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806135" name="name344367d08348ca26c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809267d08348ca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157468" name="name596467d08348d03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4167d08348d03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284167d08348d14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551267d08348d19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899257" name="name146667d08348dc3bf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832167d08348dc3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071389" name="name615967d08348e4e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2667d08348e4d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809447" name="name658267d08348ec6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7067d08348ec6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22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604159" name="name608067d08348f40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6667d08348f40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2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2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557496" name="name842567d08349093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1667d08349093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22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1276316" name="name768767d08349155a5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819267d08349155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758663" name="name863167d083491faf1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984767d083491fa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9224008" name="name441367d0834929ba6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451467d0834929b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22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574178" name="name859567d083493543e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402267d0834935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67950" name="name767467d08349418cc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611167d08349418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417943" name="name412667d0834946d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0067d0834946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205267d08349478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946095" name="name388567d0834951543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857567d08349515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33127" name="name891867d083495c3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4967d083495c3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575567d083495d5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2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09667d083495f1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85567d083495fc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1096563" name="name513767d0834967c07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699567d0834967c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057631" name="name237967d083496ea24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474467d083496ea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044582" name="name109567d08349746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3267d08349746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463667d0834976c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866577" name="name950767d083497e8cc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374167d083497e8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089259" name="name904267d08349866f5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274167d08349866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094260" name="name180167d0834991c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4567d0834991c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2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8294506" name="name965167d08349a0f4e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491667d08349a0f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527484" name="name192467d08349a77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6567d08349a77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22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591460" name="name413367d08349b2d55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717967d08349b2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22065" name="name725267d08349bbc71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856067d08349bbc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2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740664" name="name884567d08349c30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2067d08349c30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22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257867" name="name277767d08349ccb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0667d08349ccb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11683331" name="name587767d08349d6cf9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245367d08349d6c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86567d08349d76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438877" name="name242167d08349de8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9067d08349de8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2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644643" name="name995367d08349e6994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224967d08349e69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951467d08349e77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2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822867d08349e96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2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6856022" name="name713567d0834a00ef3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870467d0834a00e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71183" name="name484467d0834a0dbec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813167d0834a0db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509786" name="name379867d0834a13a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1967d0834a13a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450167d0834a147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2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22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2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22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2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322954" name="name572267d0834a200ef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866067d0834a200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973081" name="name722667d0834a27979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375067d0834a279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5628537" name="name585067d0834a2ec38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402167d0834a2ec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34653" name="name865667d0834a376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0567d0834a376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2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23767d0834a392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905100" name="name507867d0834a45706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658467d0834a457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22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904012" name="name555967d0834a4f8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5367d0834a4f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2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395096" name="name586067d0834a5b586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731067d0834a5b5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909967d0834a5c9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727167d0834a5eb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908499" name="name778767d0834a6bce2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643667d0834a6bc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937036" name="name664767d0834a746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1767d0834a746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11340513" name="name532167d0834a7fc27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778067d0834a7fc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20971" name="name962967d0834a857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8567d0834a857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41523856" name="name568367d0834a914b3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500367d0834a914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22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22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21005628" name="name138767d0834a99674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267067d0834a996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25267d0834a9ae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992395" name="name780667d0834aa1a81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108567d0834aa1a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281272" name="name530467d0834aac1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1867d0834aac1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375467d0834aaca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2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130479" name="name157267d0834ab65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6067d0834ab65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2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338287" name="name949467d0834abd4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7167d0834abd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22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240306" name="name983367d0834ac7f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4267d0834ac7f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943867d0834ac8f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2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544468" name="name186667d0834ad9f31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942467d0834ad9f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012839" name="name678367d0834ae7f2a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930667d0834ae7f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163526" name="name544767d0834af1904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102367d0834af18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208694" name="name546767d0834b097a7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839367d0834b097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2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06967d0834b0bc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395834" name="name681767d0834b17e13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455267d0834b17e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22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202800" name="name881867d0834b266af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126467d0834b266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22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630539" name="name787767d0834b3724d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786567d0834b372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22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36467d0834b398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179523" name="name193267d0834b467a4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793667d0834b467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033080" name="name656167d0834b54334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384167d0834b543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22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66667d0834b574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36767d0834b585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842776" name="name529067d0834b61bd1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283367d0834b61b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775962" name="name917567d0834b6fbab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888967d0834b6fb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22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202131" name="name133167d0834b80991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294367d0834b809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22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22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261636" name="name624567d0834b8eb70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414667d0834b8eb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079066" name="name983767d0834b996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5567d0834b996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22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1251835" name="name698767d0834ba429f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140467d0834ba42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022675" name="name516067d0834bb2a22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765267d0834bb2a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911121" name="name813167d0834bbdd36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978367d0834bbd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515884" name="name780167d0834bc41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9967d0834bc4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390867d0834bc4a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22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679572" name="name337267d0834bcf38f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468867d0834bcf3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22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69167d0834bd0d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4384128" name="name309867d0834bdac46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631967d0834bdac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194874" name="name737967d0834be60c4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767267d0834be60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116673" name="name262467d0834bf0a41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338767d0834bf0a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0289879" name="name428467d0834c0cf81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726867d0834c0cf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450281" name="name636867d0834c1b912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503167d0834c1b9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56216" name="name485967d0834c222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5267d0834c22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2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544505" name="name615167d0834c2f2c9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558167d0834c2f2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760677" name="name943567d0834c3cf65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936467d0834c3cf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4627481" name="name701367d0834c46e69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534767d0834c46e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22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2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48667d0834c48a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697691" name="name538767d0834c57a02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933267d0834c579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43367d0834c58b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5381502" name="name249267d0834c62c28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982867d0834c62c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81767d0834c63c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461867d0834c655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7743938" name="name824867d0834c703ea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218267d0834c703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202">
    <w:multiLevelType w:val="hybridMultilevel"/>
    <w:lvl w:ilvl="0" w:tplc="85756702">
      <w:start w:val="1"/>
      <w:numFmt w:val="decimal"/>
      <w:lvlText w:val="%1."/>
      <w:lvlJc w:val="left"/>
      <w:pPr>
        <w:ind w:left="720" w:hanging="360"/>
      </w:pPr>
    </w:lvl>
    <w:lvl w:ilvl="1" w:tplc="85756702" w:tentative="1">
      <w:start w:val="1"/>
      <w:numFmt w:val="lowerLetter"/>
      <w:lvlText w:val="%2."/>
      <w:lvlJc w:val="left"/>
      <w:pPr>
        <w:ind w:left="1440" w:hanging="360"/>
      </w:pPr>
    </w:lvl>
    <w:lvl w:ilvl="2" w:tplc="85756702" w:tentative="1">
      <w:start w:val="1"/>
      <w:numFmt w:val="lowerRoman"/>
      <w:lvlText w:val="%3."/>
      <w:lvlJc w:val="right"/>
      <w:pPr>
        <w:ind w:left="2160" w:hanging="180"/>
      </w:pPr>
    </w:lvl>
    <w:lvl w:ilvl="3" w:tplc="85756702" w:tentative="1">
      <w:start w:val="1"/>
      <w:numFmt w:val="decimal"/>
      <w:lvlText w:val="%4."/>
      <w:lvlJc w:val="left"/>
      <w:pPr>
        <w:ind w:left="2880" w:hanging="360"/>
      </w:pPr>
    </w:lvl>
    <w:lvl w:ilvl="4" w:tplc="85756702" w:tentative="1">
      <w:start w:val="1"/>
      <w:numFmt w:val="lowerLetter"/>
      <w:lvlText w:val="%5."/>
      <w:lvlJc w:val="left"/>
      <w:pPr>
        <w:ind w:left="3600" w:hanging="360"/>
      </w:pPr>
    </w:lvl>
    <w:lvl w:ilvl="5" w:tplc="85756702" w:tentative="1">
      <w:start w:val="1"/>
      <w:numFmt w:val="lowerRoman"/>
      <w:lvlText w:val="%6."/>
      <w:lvlJc w:val="right"/>
      <w:pPr>
        <w:ind w:left="4320" w:hanging="180"/>
      </w:pPr>
    </w:lvl>
    <w:lvl w:ilvl="6" w:tplc="85756702" w:tentative="1">
      <w:start w:val="1"/>
      <w:numFmt w:val="decimal"/>
      <w:lvlText w:val="%7."/>
      <w:lvlJc w:val="left"/>
      <w:pPr>
        <w:ind w:left="5040" w:hanging="360"/>
      </w:pPr>
    </w:lvl>
    <w:lvl w:ilvl="7" w:tplc="85756702" w:tentative="1">
      <w:start w:val="1"/>
      <w:numFmt w:val="lowerLetter"/>
      <w:lvlText w:val="%8."/>
      <w:lvlJc w:val="left"/>
      <w:pPr>
        <w:ind w:left="5760" w:hanging="360"/>
      </w:pPr>
    </w:lvl>
    <w:lvl w:ilvl="8" w:tplc="857567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01">
    <w:multiLevelType w:val="hybridMultilevel"/>
    <w:lvl w:ilvl="0" w:tplc="10645538">
      <w:start w:val="1"/>
      <w:numFmt w:val="decimal"/>
      <w:lvlText w:val="%1."/>
      <w:lvlJc w:val="left"/>
      <w:pPr>
        <w:ind w:left="720" w:hanging="360"/>
      </w:pPr>
    </w:lvl>
    <w:lvl w:ilvl="1" w:tplc="10645538" w:tentative="1">
      <w:start w:val="1"/>
      <w:numFmt w:val="lowerLetter"/>
      <w:lvlText w:val="%2."/>
      <w:lvlJc w:val="left"/>
      <w:pPr>
        <w:ind w:left="1440" w:hanging="360"/>
      </w:pPr>
    </w:lvl>
    <w:lvl w:ilvl="2" w:tplc="10645538" w:tentative="1">
      <w:start w:val="1"/>
      <w:numFmt w:val="lowerRoman"/>
      <w:lvlText w:val="%3."/>
      <w:lvlJc w:val="right"/>
      <w:pPr>
        <w:ind w:left="2160" w:hanging="180"/>
      </w:pPr>
    </w:lvl>
    <w:lvl w:ilvl="3" w:tplc="10645538" w:tentative="1">
      <w:start w:val="1"/>
      <w:numFmt w:val="decimal"/>
      <w:lvlText w:val="%4."/>
      <w:lvlJc w:val="left"/>
      <w:pPr>
        <w:ind w:left="2880" w:hanging="360"/>
      </w:pPr>
    </w:lvl>
    <w:lvl w:ilvl="4" w:tplc="10645538" w:tentative="1">
      <w:start w:val="1"/>
      <w:numFmt w:val="lowerLetter"/>
      <w:lvlText w:val="%5."/>
      <w:lvlJc w:val="left"/>
      <w:pPr>
        <w:ind w:left="3600" w:hanging="360"/>
      </w:pPr>
    </w:lvl>
    <w:lvl w:ilvl="5" w:tplc="10645538" w:tentative="1">
      <w:start w:val="1"/>
      <w:numFmt w:val="lowerRoman"/>
      <w:lvlText w:val="%6."/>
      <w:lvlJc w:val="right"/>
      <w:pPr>
        <w:ind w:left="4320" w:hanging="180"/>
      </w:pPr>
    </w:lvl>
    <w:lvl w:ilvl="6" w:tplc="10645538" w:tentative="1">
      <w:start w:val="1"/>
      <w:numFmt w:val="decimal"/>
      <w:lvlText w:val="%7."/>
      <w:lvlJc w:val="left"/>
      <w:pPr>
        <w:ind w:left="5040" w:hanging="360"/>
      </w:pPr>
    </w:lvl>
    <w:lvl w:ilvl="7" w:tplc="10645538" w:tentative="1">
      <w:start w:val="1"/>
      <w:numFmt w:val="lowerLetter"/>
      <w:lvlText w:val="%8."/>
      <w:lvlJc w:val="left"/>
      <w:pPr>
        <w:ind w:left="5760" w:hanging="360"/>
      </w:pPr>
    </w:lvl>
    <w:lvl w:ilvl="8" w:tplc="106455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00">
    <w:multiLevelType w:val="hybridMultilevel"/>
    <w:lvl w:ilvl="0" w:tplc="40760551">
      <w:start w:val="1"/>
      <w:numFmt w:val="decimal"/>
      <w:lvlText w:val="%1."/>
      <w:lvlJc w:val="left"/>
      <w:pPr>
        <w:ind w:left="720" w:hanging="360"/>
      </w:pPr>
    </w:lvl>
    <w:lvl w:ilvl="1" w:tplc="40760551" w:tentative="1">
      <w:start w:val="1"/>
      <w:numFmt w:val="lowerLetter"/>
      <w:lvlText w:val="%2."/>
      <w:lvlJc w:val="left"/>
      <w:pPr>
        <w:ind w:left="1440" w:hanging="360"/>
      </w:pPr>
    </w:lvl>
    <w:lvl w:ilvl="2" w:tplc="40760551" w:tentative="1">
      <w:start w:val="1"/>
      <w:numFmt w:val="lowerRoman"/>
      <w:lvlText w:val="%3."/>
      <w:lvlJc w:val="right"/>
      <w:pPr>
        <w:ind w:left="2160" w:hanging="180"/>
      </w:pPr>
    </w:lvl>
    <w:lvl w:ilvl="3" w:tplc="40760551" w:tentative="1">
      <w:start w:val="1"/>
      <w:numFmt w:val="decimal"/>
      <w:lvlText w:val="%4."/>
      <w:lvlJc w:val="left"/>
      <w:pPr>
        <w:ind w:left="2880" w:hanging="360"/>
      </w:pPr>
    </w:lvl>
    <w:lvl w:ilvl="4" w:tplc="40760551" w:tentative="1">
      <w:start w:val="1"/>
      <w:numFmt w:val="lowerLetter"/>
      <w:lvlText w:val="%5."/>
      <w:lvlJc w:val="left"/>
      <w:pPr>
        <w:ind w:left="3600" w:hanging="360"/>
      </w:pPr>
    </w:lvl>
    <w:lvl w:ilvl="5" w:tplc="40760551" w:tentative="1">
      <w:start w:val="1"/>
      <w:numFmt w:val="lowerRoman"/>
      <w:lvlText w:val="%6."/>
      <w:lvlJc w:val="right"/>
      <w:pPr>
        <w:ind w:left="4320" w:hanging="180"/>
      </w:pPr>
    </w:lvl>
    <w:lvl w:ilvl="6" w:tplc="40760551" w:tentative="1">
      <w:start w:val="1"/>
      <w:numFmt w:val="decimal"/>
      <w:lvlText w:val="%7."/>
      <w:lvlJc w:val="left"/>
      <w:pPr>
        <w:ind w:left="5040" w:hanging="360"/>
      </w:pPr>
    </w:lvl>
    <w:lvl w:ilvl="7" w:tplc="40760551" w:tentative="1">
      <w:start w:val="1"/>
      <w:numFmt w:val="lowerLetter"/>
      <w:lvlText w:val="%8."/>
      <w:lvlJc w:val="left"/>
      <w:pPr>
        <w:ind w:left="5760" w:hanging="360"/>
      </w:pPr>
    </w:lvl>
    <w:lvl w:ilvl="8" w:tplc="40760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99">
    <w:multiLevelType w:val="hybridMultilevel"/>
    <w:lvl w:ilvl="0" w:tplc="83318584">
      <w:start w:val="1"/>
      <w:numFmt w:val="decimal"/>
      <w:lvlText w:val="%1."/>
      <w:lvlJc w:val="left"/>
      <w:pPr>
        <w:ind w:left="720" w:hanging="360"/>
      </w:pPr>
    </w:lvl>
    <w:lvl w:ilvl="1" w:tplc="83318584" w:tentative="1">
      <w:start w:val="1"/>
      <w:numFmt w:val="lowerLetter"/>
      <w:lvlText w:val="%2."/>
      <w:lvlJc w:val="left"/>
      <w:pPr>
        <w:ind w:left="1440" w:hanging="360"/>
      </w:pPr>
    </w:lvl>
    <w:lvl w:ilvl="2" w:tplc="83318584" w:tentative="1">
      <w:start w:val="1"/>
      <w:numFmt w:val="lowerRoman"/>
      <w:lvlText w:val="%3."/>
      <w:lvlJc w:val="right"/>
      <w:pPr>
        <w:ind w:left="2160" w:hanging="180"/>
      </w:pPr>
    </w:lvl>
    <w:lvl w:ilvl="3" w:tplc="83318584" w:tentative="1">
      <w:start w:val="1"/>
      <w:numFmt w:val="decimal"/>
      <w:lvlText w:val="%4."/>
      <w:lvlJc w:val="left"/>
      <w:pPr>
        <w:ind w:left="2880" w:hanging="360"/>
      </w:pPr>
    </w:lvl>
    <w:lvl w:ilvl="4" w:tplc="83318584" w:tentative="1">
      <w:start w:val="1"/>
      <w:numFmt w:val="lowerLetter"/>
      <w:lvlText w:val="%5."/>
      <w:lvlJc w:val="left"/>
      <w:pPr>
        <w:ind w:left="3600" w:hanging="360"/>
      </w:pPr>
    </w:lvl>
    <w:lvl w:ilvl="5" w:tplc="83318584" w:tentative="1">
      <w:start w:val="1"/>
      <w:numFmt w:val="lowerRoman"/>
      <w:lvlText w:val="%6."/>
      <w:lvlJc w:val="right"/>
      <w:pPr>
        <w:ind w:left="4320" w:hanging="180"/>
      </w:pPr>
    </w:lvl>
    <w:lvl w:ilvl="6" w:tplc="83318584" w:tentative="1">
      <w:start w:val="1"/>
      <w:numFmt w:val="decimal"/>
      <w:lvlText w:val="%7."/>
      <w:lvlJc w:val="left"/>
      <w:pPr>
        <w:ind w:left="5040" w:hanging="360"/>
      </w:pPr>
    </w:lvl>
    <w:lvl w:ilvl="7" w:tplc="83318584" w:tentative="1">
      <w:start w:val="1"/>
      <w:numFmt w:val="lowerLetter"/>
      <w:lvlText w:val="%8."/>
      <w:lvlJc w:val="left"/>
      <w:pPr>
        <w:ind w:left="5760" w:hanging="360"/>
      </w:pPr>
    </w:lvl>
    <w:lvl w:ilvl="8" w:tplc="83318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98">
    <w:multiLevelType w:val="hybridMultilevel"/>
    <w:lvl w:ilvl="0" w:tplc="17211398">
      <w:start w:val="1"/>
      <w:numFmt w:val="decimal"/>
      <w:lvlText w:val="%1."/>
      <w:lvlJc w:val="left"/>
      <w:pPr>
        <w:ind w:left="720" w:hanging="360"/>
      </w:pPr>
    </w:lvl>
    <w:lvl w:ilvl="1" w:tplc="17211398" w:tentative="1">
      <w:start w:val="1"/>
      <w:numFmt w:val="lowerLetter"/>
      <w:lvlText w:val="%2."/>
      <w:lvlJc w:val="left"/>
      <w:pPr>
        <w:ind w:left="1440" w:hanging="360"/>
      </w:pPr>
    </w:lvl>
    <w:lvl w:ilvl="2" w:tplc="17211398" w:tentative="1">
      <w:start w:val="1"/>
      <w:numFmt w:val="lowerRoman"/>
      <w:lvlText w:val="%3."/>
      <w:lvlJc w:val="right"/>
      <w:pPr>
        <w:ind w:left="2160" w:hanging="180"/>
      </w:pPr>
    </w:lvl>
    <w:lvl w:ilvl="3" w:tplc="17211398" w:tentative="1">
      <w:start w:val="1"/>
      <w:numFmt w:val="decimal"/>
      <w:lvlText w:val="%4."/>
      <w:lvlJc w:val="left"/>
      <w:pPr>
        <w:ind w:left="2880" w:hanging="360"/>
      </w:pPr>
    </w:lvl>
    <w:lvl w:ilvl="4" w:tplc="17211398" w:tentative="1">
      <w:start w:val="1"/>
      <w:numFmt w:val="lowerLetter"/>
      <w:lvlText w:val="%5."/>
      <w:lvlJc w:val="left"/>
      <w:pPr>
        <w:ind w:left="3600" w:hanging="360"/>
      </w:pPr>
    </w:lvl>
    <w:lvl w:ilvl="5" w:tplc="17211398" w:tentative="1">
      <w:start w:val="1"/>
      <w:numFmt w:val="lowerRoman"/>
      <w:lvlText w:val="%6."/>
      <w:lvlJc w:val="right"/>
      <w:pPr>
        <w:ind w:left="4320" w:hanging="180"/>
      </w:pPr>
    </w:lvl>
    <w:lvl w:ilvl="6" w:tplc="17211398" w:tentative="1">
      <w:start w:val="1"/>
      <w:numFmt w:val="decimal"/>
      <w:lvlText w:val="%7."/>
      <w:lvlJc w:val="left"/>
      <w:pPr>
        <w:ind w:left="5040" w:hanging="360"/>
      </w:pPr>
    </w:lvl>
    <w:lvl w:ilvl="7" w:tplc="17211398" w:tentative="1">
      <w:start w:val="1"/>
      <w:numFmt w:val="lowerLetter"/>
      <w:lvlText w:val="%8."/>
      <w:lvlJc w:val="left"/>
      <w:pPr>
        <w:ind w:left="5760" w:hanging="360"/>
      </w:pPr>
    </w:lvl>
    <w:lvl w:ilvl="8" w:tplc="17211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97">
    <w:multiLevelType w:val="hybridMultilevel"/>
    <w:lvl w:ilvl="0" w:tplc="88555111">
      <w:start w:val="1"/>
      <w:numFmt w:val="decimal"/>
      <w:lvlText w:val="%1."/>
      <w:lvlJc w:val="left"/>
      <w:pPr>
        <w:ind w:left="720" w:hanging="360"/>
      </w:pPr>
    </w:lvl>
    <w:lvl w:ilvl="1" w:tplc="88555111" w:tentative="1">
      <w:start w:val="1"/>
      <w:numFmt w:val="lowerLetter"/>
      <w:lvlText w:val="%2."/>
      <w:lvlJc w:val="left"/>
      <w:pPr>
        <w:ind w:left="1440" w:hanging="360"/>
      </w:pPr>
    </w:lvl>
    <w:lvl w:ilvl="2" w:tplc="88555111" w:tentative="1">
      <w:start w:val="1"/>
      <w:numFmt w:val="lowerRoman"/>
      <w:lvlText w:val="%3."/>
      <w:lvlJc w:val="right"/>
      <w:pPr>
        <w:ind w:left="2160" w:hanging="180"/>
      </w:pPr>
    </w:lvl>
    <w:lvl w:ilvl="3" w:tplc="88555111" w:tentative="1">
      <w:start w:val="1"/>
      <w:numFmt w:val="decimal"/>
      <w:lvlText w:val="%4."/>
      <w:lvlJc w:val="left"/>
      <w:pPr>
        <w:ind w:left="2880" w:hanging="360"/>
      </w:pPr>
    </w:lvl>
    <w:lvl w:ilvl="4" w:tplc="88555111" w:tentative="1">
      <w:start w:val="1"/>
      <w:numFmt w:val="lowerLetter"/>
      <w:lvlText w:val="%5."/>
      <w:lvlJc w:val="left"/>
      <w:pPr>
        <w:ind w:left="3600" w:hanging="360"/>
      </w:pPr>
    </w:lvl>
    <w:lvl w:ilvl="5" w:tplc="88555111" w:tentative="1">
      <w:start w:val="1"/>
      <w:numFmt w:val="lowerRoman"/>
      <w:lvlText w:val="%6."/>
      <w:lvlJc w:val="right"/>
      <w:pPr>
        <w:ind w:left="4320" w:hanging="180"/>
      </w:pPr>
    </w:lvl>
    <w:lvl w:ilvl="6" w:tplc="88555111" w:tentative="1">
      <w:start w:val="1"/>
      <w:numFmt w:val="decimal"/>
      <w:lvlText w:val="%7."/>
      <w:lvlJc w:val="left"/>
      <w:pPr>
        <w:ind w:left="5040" w:hanging="360"/>
      </w:pPr>
    </w:lvl>
    <w:lvl w:ilvl="7" w:tplc="88555111" w:tentative="1">
      <w:start w:val="1"/>
      <w:numFmt w:val="lowerLetter"/>
      <w:lvlText w:val="%8."/>
      <w:lvlJc w:val="left"/>
      <w:pPr>
        <w:ind w:left="5760" w:hanging="360"/>
      </w:pPr>
    </w:lvl>
    <w:lvl w:ilvl="8" w:tplc="885551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96">
    <w:multiLevelType w:val="hybridMultilevel"/>
    <w:lvl w:ilvl="0" w:tplc="77096493">
      <w:start w:val="1"/>
      <w:numFmt w:val="decimal"/>
      <w:lvlText w:val="%1."/>
      <w:lvlJc w:val="left"/>
      <w:pPr>
        <w:ind w:left="720" w:hanging="360"/>
      </w:pPr>
    </w:lvl>
    <w:lvl w:ilvl="1" w:tplc="77096493" w:tentative="1">
      <w:start w:val="1"/>
      <w:numFmt w:val="lowerLetter"/>
      <w:lvlText w:val="%2."/>
      <w:lvlJc w:val="left"/>
      <w:pPr>
        <w:ind w:left="1440" w:hanging="360"/>
      </w:pPr>
    </w:lvl>
    <w:lvl w:ilvl="2" w:tplc="77096493" w:tentative="1">
      <w:start w:val="1"/>
      <w:numFmt w:val="lowerRoman"/>
      <w:lvlText w:val="%3."/>
      <w:lvlJc w:val="right"/>
      <w:pPr>
        <w:ind w:left="2160" w:hanging="180"/>
      </w:pPr>
    </w:lvl>
    <w:lvl w:ilvl="3" w:tplc="77096493" w:tentative="1">
      <w:start w:val="1"/>
      <w:numFmt w:val="decimal"/>
      <w:lvlText w:val="%4."/>
      <w:lvlJc w:val="left"/>
      <w:pPr>
        <w:ind w:left="2880" w:hanging="360"/>
      </w:pPr>
    </w:lvl>
    <w:lvl w:ilvl="4" w:tplc="77096493" w:tentative="1">
      <w:start w:val="1"/>
      <w:numFmt w:val="lowerLetter"/>
      <w:lvlText w:val="%5."/>
      <w:lvlJc w:val="left"/>
      <w:pPr>
        <w:ind w:left="3600" w:hanging="360"/>
      </w:pPr>
    </w:lvl>
    <w:lvl w:ilvl="5" w:tplc="77096493" w:tentative="1">
      <w:start w:val="1"/>
      <w:numFmt w:val="lowerRoman"/>
      <w:lvlText w:val="%6."/>
      <w:lvlJc w:val="right"/>
      <w:pPr>
        <w:ind w:left="4320" w:hanging="180"/>
      </w:pPr>
    </w:lvl>
    <w:lvl w:ilvl="6" w:tplc="77096493" w:tentative="1">
      <w:start w:val="1"/>
      <w:numFmt w:val="decimal"/>
      <w:lvlText w:val="%7."/>
      <w:lvlJc w:val="left"/>
      <w:pPr>
        <w:ind w:left="5040" w:hanging="360"/>
      </w:pPr>
    </w:lvl>
    <w:lvl w:ilvl="7" w:tplc="77096493" w:tentative="1">
      <w:start w:val="1"/>
      <w:numFmt w:val="lowerLetter"/>
      <w:lvlText w:val="%8."/>
      <w:lvlJc w:val="left"/>
      <w:pPr>
        <w:ind w:left="5760" w:hanging="360"/>
      </w:pPr>
    </w:lvl>
    <w:lvl w:ilvl="8" w:tplc="77096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95">
    <w:multiLevelType w:val="hybridMultilevel"/>
    <w:lvl w:ilvl="0" w:tplc="45267321">
      <w:start w:val="1"/>
      <w:numFmt w:val="decimal"/>
      <w:lvlText w:val="%1."/>
      <w:lvlJc w:val="left"/>
      <w:pPr>
        <w:ind w:left="720" w:hanging="360"/>
      </w:pPr>
    </w:lvl>
    <w:lvl w:ilvl="1" w:tplc="45267321" w:tentative="1">
      <w:start w:val="1"/>
      <w:numFmt w:val="lowerLetter"/>
      <w:lvlText w:val="%2."/>
      <w:lvlJc w:val="left"/>
      <w:pPr>
        <w:ind w:left="1440" w:hanging="360"/>
      </w:pPr>
    </w:lvl>
    <w:lvl w:ilvl="2" w:tplc="45267321" w:tentative="1">
      <w:start w:val="1"/>
      <w:numFmt w:val="lowerRoman"/>
      <w:lvlText w:val="%3."/>
      <w:lvlJc w:val="right"/>
      <w:pPr>
        <w:ind w:left="2160" w:hanging="180"/>
      </w:pPr>
    </w:lvl>
    <w:lvl w:ilvl="3" w:tplc="45267321" w:tentative="1">
      <w:start w:val="1"/>
      <w:numFmt w:val="decimal"/>
      <w:lvlText w:val="%4."/>
      <w:lvlJc w:val="left"/>
      <w:pPr>
        <w:ind w:left="2880" w:hanging="360"/>
      </w:pPr>
    </w:lvl>
    <w:lvl w:ilvl="4" w:tplc="45267321" w:tentative="1">
      <w:start w:val="1"/>
      <w:numFmt w:val="lowerLetter"/>
      <w:lvlText w:val="%5."/>
      <w:lvlJc w:val="left"/>
      <w:pPr>
        <w:ind w:left="3600" w:hanging="360"/>
      </w:pPr>
    </w:lvl>
    <w:lvl w:ilvl="5" w:tplc="45267321" w:tentative="1">
      <w:start w:val="1"/>
      <w:numFmt w:val="lowerRoman"/>
      <w:lvlText w:val="%6."/>
      <w:lvlJc w:val="right"/>
      <w:pPr>
        <w:ind w:left="4320" w:hanging="180"/>
      </w:pPr>
    </w:lvl>
    <w:lvl w:ilvl="6" w:tplc="45267321" w:tentative="1">
      <w:start w:val="1"/>
      <w:numFmt w:val="decimal"/>
      <w:lvlText w:val="%7."/>
      <w:lvlJc w:val="left"/>
      <w:pPr>
        <w:ind w:left="5040" w:hanging="360"/>
      </w:pPr>
    </w:lvl>
    <w:lvl w:ilvl="7" w:tplc="45267321" w:tentative="1">
      <w:start w:val="1"/>
      <w:numFmt w:val="lowerLetter"/>
      <w:lvlText w:val="%8."/>
      <w:lvlJc w:val="left"/>
      <w:pPr>
        <w:ind w:left="5760" w:hanging="360"/>
      </w:pPr>
    </w:lvl>
    <w:lvl w:ilvl="8" w:tplc="45267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94">
    <w:multiLevelType w:val="hybridMultilevel"/>
    <w:lvl w:ilvl="0" w:tplc="19495538">
      <w:start w:val="1"/>
      <w:numFmt w:val="decimal"/>
      <w:lvlText w:val="%1."/>
      <w:lvlJc w:val="left"/>
      <w:pPr>
        <w:ind w:left="720" w:hanging="360"/>
      </w:pPr>
    </w:lvl>
    <w:lvl w:ilvl="1" w:tplc="19495538" w:tentative="1">
      <w:start w:val="1"/>
      <w:numFmt w:val="lowerLetter"/>
      <w:lvlText w:val="%2."/>
      <w:lvlJc w:val="left"/>
      <w:pPr>
        <w:ind w:left="1440" w:hanging="360"/>
      </w:pPr>
    </w:lvl>
    <w:lvl w:ilvl="2" w:tplc="19495538" w:tentative="1">
      <w:start w:val="1"/>
      <w:numFmt w:val="lowerRoman"/>
      <w:lvlText w:val="%3."/>
      <w:lvlJc w:val="right"/>
      <w:pPr>
        <w:ind w:left="2160" w:hanging="180"/>
      </w:pPr>
    </w:lvl>
    <w:lvl w:ilvl="3" w:tplc="19495538" w:tentative="1">
      <w:start w:val="1"/>
      <w:numFmt w:val="decimal"/>
      <w:lvlText w:val="%4."/>
      <w:lvlJc w:val="left"/>
      <w:pPr>
        <w:ind w:left="2880" w:hanging="360"/>
      </w:pPr>
    </w:lvl>
    <w:lvl w:ilvl="4" w:tplc="19495538" w:tentative="1">
      <w:start w:val="1"/>
      <w:numFmt w:val="lowerLetter"/>
      <w:lvlText w:val="%5."/>
      <w:lvlJc w:val="left"/>
      <w:pPr>
        <w:ind w:left="3600" w:hanging="360"/>
      </w:pPr>
    </w:lvl>
    <w:lvl w:ilvl="5" w:tplc="19495538" w:tentative="1">
      <w:start w:val="1"/>
      <w:numFmt w:val="lowerRoman"/>
      <w:lvlText w:val="%6."/>
      <w:lvlJc w:val="right"/>
      <w:pPr>
        <w:ind w:left="4320" w:hanging="180"/>
      </w:pPr>
    </w:lvl>
    <w:lvl w:ilvl="6" w:tplc="19495538" w:tentative="1">
      <w:start w:val="1"/>
      <w:numFmt w:val="decimal"/>
      <w:lvlText w:val="%7."/>
      <w:lvlJc w:val="left"/>
      <w:pPr>
        <w:ind w:left="5040" w:hanging="360"/>
      </w:pPr>
    </w:lvl>
    <w:lvl w:ilvl="7" w:tplc="19495538" w:tentative="1">
      <w:start w:val="1"/>
      <w:numFmt w:val="lowerLetter"/>
      <w:lvlText w:val="%8."/>
      <w:lvlJc w:val="left"/>
      <w:pPr>
        <w:ind w:left="5760" w:hanging="360"/>
      </w:pPr>
    </w:lvl>
    <w:lvl w:ilvl="8" w:tplc="194955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93">
    <w:multiLevelType w:val="hybridMultilevel"/>
    <w:lvl w:ilvl="0" w:tplc="65936337">
      <w:start w:val="1"/>
      <w:numFmt w:val="decimal"/>
      <w:lvlText w:val="%1."/>
      <w:lvlJc w:val="left"/>
      <w:pPr>
        <w:ind w:left="720" w:hanging="360"/>
      </w:pPr>
    </w:lvl>
    <w:lvl w:ilvl="1" w:tplc="65936337" w:tentative="1">
      <w:start w:val="1"/>
      <w:numFmt w:val="lowerLetter"/>
      <w:lvlText w:val="%2."/>
      <w:lvlJc w:val="left"/>
      <w:pPr>
        <w:ind w:left="1440" w:hanging="360"/>
      </w:pPr>
    </w:lvl>
    <w:lvl w:ilvl="2" w:tplc="65936337" w:tentative="1">
      <w:start w:val="1"/>
      <w:numFmt w:val="lowerRoman"/>
      <w:lvlText w:val="%3."/>
      <w:lvlJc w:val="right"/>
      <w:pPr>
        <w:ind w:left="2160" w:hanging="180"/>
      </w:pPr>
    </w:lvl>
    <w:lvl w:ilvl="3" w:tplc="65936337" w:tentative="1">
      <w:start w:val="1"/>
      <w:numFmt w:val="decimal"/>
      <w:lvlText w:val="%4."/>
      <w:lvlJc w:val="left"/>
      <w:pPr>
        <w:ind w:left="2880" w:hanging="360"/>
      </w:pPr>
    </w:lvl>
    <w:lvl w:ilvl="4" w:tplc="65936337" w:tentative="1">
      <w:start w:val="1"/>
      <w:numFmt w:val="lowerLetter"/>
      <w:lvlText w:val="%5."/>
      <w:lvlJc w:val="left"/>
      <w:pPr>
        <w:ind w:left="3600" w:hanging="360"/>
      </w:pPr>
    </w:lvl>
    <w:lvl w:ilvl="5" w:tplc="65936337" w:tentative="1">
      <w:start w:val="1"/>
      <w:numFmt w:val="lowerRoman"/>
      <w:lvlText w:val="%6."/>
      <w:lvlJc w:val="right"/>
      <w:pPr>
        <w:ind w:left="4320" w:hanging="180"/>
      </w:pPr>
    </w:lvl>
    <w:lvl w:ilvl="6" w:tplc="65936337" w:tentative="1">
      <w:start w:val="1"/>
      <w:numFmt w:val="decimal"/>
      <w:lvlText w:val="%7."/>
      <w:lvlJc w:val="left"/>
      <w:pPr>
        <w:ind w:left="5040" w:hanging="360"/>
      </w:pPr>
    </w:lvl>
    <w:lvl w:ilvl="7" w:tplc="65936337" w:tentative="1">
      <w:start w:val="1"/>
      <w:numFmt w:val="lowerLetter"/>
      <w:lvlText w:val="%8."/>
      <w:lvlJc w:val="left"/>
      <w:pPr>
        <w:ind w:left="5760" w:hanging="360"/>
      </w:pPr>
    </w:lvl>
    <w:lvl w:ilvl="8" w:tplc="65936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92">
    <w:multiLevelType w:val="hybridMultilevel"/>
    <w:lvl w:ilvl="0" w:tplc="63183684">
      <w:start w:val="1"/>
      <w:numFmt w:val="decimal"/>
      <w:lvlText w:val="%1."/>
      <w:lvlJc w:val="left"/>
      <w:pPr>
        <w:ind w:left="720" w:hanging="360"/>
      </w:pPr>
    </w:lvl>
    <w:lvl w:ilvl="1" w:tplc="63183684" w:tentative="1">
      <w:start w:val="1"/>
      <w:numFmt w:val="lowerLetter"/>
      <w:lvlText w:val="%2."/>
      <w:lvlJc w:val="left"/>
      <w:pPr>
        <w:ind w:left="1440" w:hanging="360"/>
      </w:pPr>
    </w:lvl>
    <w:lvl w:ilvl="2" w:tplc="63183684" w:tentative="1">
      <w:start w:val="1"/>
      <w:numFmt w:val="lowerRoman"/>
      <w:lvlText w:val="%3."/>
      <w:lvlJc w:val="right"/>
      <w:pPr>
        <w:ind w:left="2160" w:hanging="180"/>
      </w:pPr>
    </w:lvl>
    <w:lvl w:ilvl="3" w:tplc="63183684" w:tentative="1">
      <w:start w:val="1"/>
      <w:numFmt w:val="decimal"/>
      <w:lvlText w:val="%4."/>
      <w:lvlJc w:val="left"/>
      <w:pPr>
        <w:ind w:left="2880" w:hanging="360"/>
      </w:pPr>
    </w:lvl>
    <w:lvl w:ilvl="4" w:tplc="63183684" w:tentative="1">
      <w:start w:val="1"/>
      <w:numFmt w:val="lowerLetter"/>
      <w:lvlText w:val="%5."/>
      <w:lvlJc w:val="left"/>
      <w:pPr>
        <w:ind w:left="3600" w:hanging="360"/>
      </w:pPr>
    </w:lvl>
    <w:lvl w:ilvl="5" w:tplc="63183684" w:tentative="1">
      <w:start w:val="1"/>
      <w:numFmt w:val="lowerRoman"/>
      <w:lvlText w:val="%6."/>
      <w:lvlJc w:val="right"/>
      <w:pPr>
        <w:ind w:left="4320" w:hanging="180"/>
      </w:pPr>
    </w:lvl>
    <w:lvl w:ilvl="6" w:tplc="63183684" w:tentative="1">
      <w:start w:val="1"/>
      <w:numFmt w:val="decimal"/>
      <w:lvlText w:val="%7."/>
      <w:lvlJc w:val="left"/>
      <w:pPr>
        <w:ind w:left="5040" w:hanging="360"/>
      </w:pPr>
    </w:lvl>
    <w:lvl w:ilvl="7" w:tplc="63183684" w:tentative="1">
      <w:start w:val="1"/>
      <w:numFmt w:val="lowerLetter"/>
      <w:lvlText w:val="%8."/>
      <w:lvlJc w:val="left"/>
      <w:pPr>
        <w:ind w:left="5760" w:hanging="360"/>
      </w:pPr>
    </w:lvl>
    <w:lvl w:ilvl="8" w:tplc="63183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91">
    <w:multiLevelType w:val="hybridMultilevel"/>
    <w:lvl w:ilvl="0" w:tplc="49399514">
      <w:start w:val="1"/>
      <w:numFmt w:val="decimal"/>
      <w:lvlText w:val="%1."/>
      <w:lvlJc w:val="left"/>
      <w:pPr>
        <w:ind w:left="720" w:hanging="360"/>
      </w:pPr>
    </w:lvl>
    <w:lvl w:ilvl="1" w:tplc="49399514" w:tentative="1">
      <w:start w:val="1"/>
      <w:numFmt w:val="lowerLetter"/>
      <w:lvlText w:val="%2."/>
      <w:lvlJc w:val="left"/>
      <w:pPr>
        <w:ind w:left="1440" w:hanging="360"/>
      </w:pPr>
    </w:lvl>
    <w:lvl w:ilvl="2" w:tplc="49399514" w:tentative="1">
      <w:start w:val="1"/>
      <w:numFmt w:val="lowerRoman"/>
      <w:lvlText w:val="%3."/>
      <w:lvlJc w:val="right"/>
      <w:pPr>
        <w:ind w:left="2160" w:hanging="180"/>
      </w:pPr>
    </w:lvl>
    <w:lvl w:ilvl="3" w:tplc="49399514" w:tentative="1">
      <w:start w:val="1"/>
      <w:numFmt w:val="decimal"/>
      <w:lvlText w:val="%4."/>
      <w:lvlJc w:val="left"/>
      <w:pPr>
        <w:ind w:left="2880" w:hanging="360"/>
      </w:pPr>
    </w:lvl>
    <w:lvl w:ilvl="4" w:tplc="49399514" w:tentative="1">
      <w:start w:val="1"/>
      <w:numFmt w:val="lowerLetter"/>
      <w:lvlText w:val="%5."/>
      <w:lvlJc w:val="left"/>
      <w:pPr>
        <w:ind w:left="3600" w:hanging="360"/>
      </w:pPr>
    </w:lvl>
    <w:lvl w:ilvl="5" w:tplc="49399514" w:tentative="1">
      <w:start w:val="1"/>
      <w:numFmt w:val="lowerRoman"/>
      <w:lvlText w:val="%6."/>
      <w:lvlJc w:val="right"/>
      <w:pPr>
        <w:ind w:left="4320" w:hanging="180"/>
      </w:pPr>
    </w:lvl>
    <w:lvl w:ilvl="6" w:tplc="49399514" w:tentative="1">
      <w:start w:val="1"/>
      <w:numFmt w:val="decimal"/>
      <w:lvlText w:val="%7."/>
      <w:lvlJc w:val="left"/>
      <w:pPr>
        <w:ind w:left="5040" w:hanging="360"/>
      </w:pPr>
    </w:lvl>
    <w:lvl w:ilvl="7" w:tplc="49399514" w:tentative="1">
      <w:start w:val="1"/>
      <w:numFmt w:val="lowerLetter"/>
      <w:lvlText w:val="%8."/>
      <w:lvlJc w:val="left"/>
      <w:pPr>
        <w:ind w:left="5760" w:hanging="360"/>
      </w:pPr>
    </w:lvl>
    <w:lvl w:ilvl="8" w:tplc="49399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90">
    <w:multiLevelType w:val="hybridMultilevel"/>
    <w:lvl w:ilvl="0" w:tplc="88527628">
      <w:start w:val="1"/>
      <w:numFmt w:val="decimal"/>
      <w:lvlText w:val="%1."/>
      <w:lvlJc w:val="left"/>
      <w:pPr>
        <w:ind w:left="720" w:hanging="360"/>
      </w:pPr>
    </w:lvl>
    <w:lvl w:ilvl="1" w:tplc="88527628" w:tentative="1">
      <w:start w:val="1"/>
      <w:numFmt w:val="lowerLetter"/>
      <w:lvlText w:val="%2."/>
      <w:lvlJc w:val="left"/>
      <w:pPr>
        <w:ind w:left="1440" w:hanging="360"/>
      </w:pPr>
    </w:lvl>
    <w:lvl w:ilvl="2" w:tplc="88527628" w:tentative="1">
      <w:start w:val="1"/>
      <w:numFmt w:val="lowerRoman"/>
      <w:lvlText w:val="%3."/>
      <w:lvlJc w:val="right"/>
      <w:pPr>
        <w:ind w:left="2160" w:hanging="180"/>
      </w:pPr>
    </w:lvl>
    <w:lvl w:ilvl="3" w:tplc="88527628" w:tentative="1">
      <w:start w:val="1"/>
      <w:numFmt w:val="decimal"/>
      <w:lvlText w:val="%4."/>
      <w:lvlJc w:val="left"/>
      <w:pPr>
        <w:ind w:left="2880" w:hanging="360"/>
      </w:pPr>
    </w:lvl>
    <w:lvl w:ilvl="4" w:tplc="88527628" w:tentative="1">
      <w:start w:val="1"/>
      <w:numFmt w:val="lowerLetter"/>
      <w:lvlText w:val="%5."/>
      <w:lvlJc w:val="left"/>
      <w:pPr>
        <w:ind w:left="3600" w:hanging="360"/>
      </w:pPr>
    </w:lvl>
    <w:lvl w:ilvl="5" w:tplc="88527628" w:tentative="1">
      <w:start w:val="1"/>
      <w:numFmt w:val="lowerRoman"/>
      <w:lvlText w:val="%6."/>
      <w:lvlJc w:val="right"/>
      <w:pPr>
        <w:ind w:left="4320" w:hanging="180"/>
      </w:pPr>
    </w:lvl>
    <w:lvl w:ilvl="6" w:tplc="88527628" w:tentative="1">
      <w:start w:val="1"/>
      <w:numFmt w:val="decimal"/>
      <w:lvlText w:val="%7."/>
      <w:lvlJc w:val="left"/>
      <w:pPr>
        <w:ind w:left="5040" w:hanging="360"/>
      </w:pPr>
    </w:lvl>
    <w:lvl w:ilvl="7" w:tplc="88527628" w:tentative="1">
      <w:start w:val="1"/>
      <w:numFmt w:val="lowerLetter"/>
      <w:lvlText w:val="%8."/>
      <w:lvlJc w:val="left"/>
      <w:pPr>
        <w:ind w:left="5760" w:hanging="360"/>
      </w:pPr>
    </w:lvl>
    <w:lvl w:ilvl="8" w:tplc="88527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89">
    <w:multiLevelType w:val="hybridMultilevel"/>
    <w:lvl w:ilvl="0" w:tplc="86203692">
      <w:start w:val="1"/>
      <w:numFmt w:val="decimal"/>
      <w:lvlText w:val="%1."/>
      <w:lvlJc w:val="left"/>
      <w:pPr>
        <w:ind w:left="720" w:hanging="360"/>
      </w:pPr>
    </w:lvl>
    <w:lvl w:ilvl="1" w:tplc="86203692" w:tentative="1">
      <w:start w:val="1"/>
      <w:numFmt w:val="lowerLetter"/>
      <w:lvlText w:val="%2."/>
      <w:lvlJc w:val="left"/>
      <w:pPr>
        <w:ind w:left="1440" w:hanging="360"/>
      </w:pPr>
    </w:lvl>
    <w:lvl w:ilvl="2" w:tplc="86203692" w:tentative="1">
      <w:start w:val="1"/>
      <w:numFmt w:val="lowerRoman"/>
      <w:lvlText w:val="%3."/>
      <w:lvlJc w:val="right"/>
      <w:pPr>
        <w:ind w:left="2160" w:hanging="180"/>
      </w:pPr>
    </w:lvl>
    <w:lvl w:ilvl="3" w:tplc="86203692" w:tentative="1">
      <w:start w:val="1"/>
      <w:numFmt w:val="decimal"/>
      <w:lvlText w:val="%4."/>
      <w:lvlJc w:val="left"/>
      <w:pPr>
        <w:ind w:left="2880" w:hanging="360"/>
      </w:pPr>
    </w:lvl>
    <w:lvl w:ilvl="4" w:tplc="86203692" w:tentative="1">
      <w:start w:val="1"/>
      <w:numFmt w:val="lowerLetter"/>
      <w:lvlText w:val="%5."/>
      <w:lvlJc w:val="left"/>
      <w:pPr>
        <w:ind w:left="3600" w:hanging="360"/>
      </w:pPr>
    </w:lvl>
    <w:lvl w:ilvl="5" w:tplc="86203692" w:tentative="1">
      <w:start w:val="1"/>
      <w:numFmt w:val="lowerRoman"/>
      <w:lvlText w:val="%6."/>
      <w:lvlJc w:val="right"/>
      <w:pPr>
        <w:ind w:left="4320" w:hanging="180"/>
      </w:pPr>
    </w:lvl>
    <w:lvl w:ilvl="6" w:tplc="86203692" w:tentative="1">
      <w:start w:val="1"/>
      <w:numFmt w:val="decimal"/>
      <w:lvlText w:val="%7."/>
      <w:lvlJc w:val="left"/>
      <w:pPr>
        <w:ind w:left="5040" w:hanging="360"/>
      </w:pPr>
    </w:lvl>
    <w:lvl w:ilvl="7" w:tplc="86203692" w:tentative="1">
      <w:start w:val="1"/>
      <w:numFmt w:val="lowerLetter"/>
      <w:lvlText w:val="%8."/>
      <w:lvlJc w:val="left"/>
      <w:pPr>
        <w:ind w:left="5760" w:hanging="360"/>
      </w:pPr>
    </w:lvl>
    <w:lvl w:ilvl="8" w:tplc="86203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88">
    <w:multiLevelType w:val="hybridMultilevel"/>
    <w:lvl w:ilvl="0" w:tplc="89280975">
      <w:start w:val="1"/>
      <w:numFmt w:val="decimal"/>
      <w:lvlText w:val="%1."/>
      <w:lvlJc w:val="left"/>
      <w:pPr>
        <w:ind w:left="720" w:hanging="360"/>
      </w:pPr>
    </w:lvl>
    <w:lvl w:ilvl="1" w:tplc="89280975" w:tentative="1">
      <w:start w:val="1"/>
      <w:numFmt w:val="lowerLetter"/>
      <w:lvlText w:val="%2."/>
      <w:lvlJc w:val="left"/>
      <w:pPr>
        <w:ind w:left="1440" w:hanging="360"/>
      </w:pPr>
    </w:lvl>
    <w:lvl w:ilvl="2" w:tplc="89280975" w:tentative="1">
      <w:start w:val="1"/>
      <w:numFmt w:val="lowerRoman"/>
      <w:lvlText w:val="%3."/>
      <w:lvlJc w:val="right"/>
      <w:pPr>
        <w:ind w:left="2160" w:hanging="180"/>
      </w:pPr>
    </w:lvl>
    <w:lvl w:ilvl="3" w:tplc="89280975" w:tentative="1">
      <w:start w:val="1"/>
      <w:numFmt w:val="decimal"/>
      <w:lvlText w:val="%4."/>
      <w:lvlJc w:val="left"/>
      <w:pPr>
        <w:ind w:left="2880" w:hanging="360"/>
      </w:pPr>
    </w:lvl>
    <w:lvl w:ilvl="4" w:tplc="89280975" w:tentative="1">
      <w:start w:val="1"/>
      <w:numFmt w:val="lowerLetter"/>
      <w:lvlText w:val="%5."/>
      <w:lvlJc w:val="left"/>
      <w:pPr>
        <w:ind w:left="3600" w:hanging="360"/>
      </w:pPr>
    </w:lvl>
    <w:lvl w:ilvl="5" w:tplc="89280975" w:tentative="1">
      <w:start w:val="1"/>
      <w:numFmt w:val="lowerRoman"/>
      <w:lvlText w:val="%6."/>
      <w:lvlJc w:val="right"/>
      <w:pPr>
        <w:ind w:left="4320" w:hanging="180"/>
      </w:pPr>
    </w:lvl>
    <w:lvl w:ilvl="6" w:tplc="89280975" w:tentative="1">
      <w:start w:val="1"/>
      <w:numFmt w:val="decimal"/>
      <w:lvlText w:val="%7."/>
      <w:lvlJc w:val="left"/>
      <w:pPr>
        <w:ind w:left="5040" w:hanging="360"/>
      </w:pPr>
    </w:lvl>
    <w:lvl w:ilvl="7" w:tplc="89280975" w:tentative="1">
      <w:start w:val="1"/>
      <w:numFmt w:val="lowerLetter"/>
      <w:lvlText w:val="%8."/>
      <w:lvlJc w:val="left"/>
      <w:pPr>
        <w:ind w:left="5760" w:hanging="360"/>
      </w:pPr>
    </w:lvl>
    <w:lvl w:ilvl="8" w:tplc="89280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87">
    <w:multiLevelType w:val="hybridMultilevel"/>
    <w:lvl w:ilvl="0" w:tplc="20869813">
      <w:start w:val="1"/>
      <w:numFmt w:val="decimal"/>
      <w:lvlText w:val="%1."/>
      <w:lvlJc w:val="left"/>
      <w:pPr>
        <w:ind w:left="720" w:hanging="360"/>
      </w:pPr>
    </w:lvl>
    <w:lvl w:ilvl="1" w:tplc="20869813" w:tentative="1">
      <w:start w:val="1"/>
      <w:numFmt w:val="lowerLetter"/>
      <w:lvlText w:val="%2."/>
      <w:lvlJc w:val="left"/>
      <w:pPr>
        <w:ind w:left="1440" w:hanging="360"/>
      </w:pPr>
    </w:lvl>
    <w:lvl w:ilvl="2" w:tplc="20869813" w:tentative="1">
      <w:start w:val="1"/>
      <w:numFmt w:val="lowerRoman"/>
      <w:lvlText w:val="%3."/>
      <w:lvlJc w:val="right"/>
      <w:pPr>
        <w:ind w:left="2160" w:hanging="180"/>
      </w:pPr>
    </w:lvl>
    <w:lvl w:ilvl="3" w:tplc="20869813" w:tentative="1">
      <w:start w:val="1"/>
      <w:numFmt w:val="decimal"/>
      <w:lvlText w:val="%4."/>
      <w:lvlJc w:val="left"/>
      <w:pPr>
        <w:ind w:left="2880" w:hanging="360"/>
      </w:pPr>
    </w:lvl>
    <w:lvl w:ilvl="4" w:tplc="20869813" w:tentative="1">
      <w:start w:val="1"/>
      <w:numFmt w:val="lowerLetter"/>
      <w:lvlText w:val="%5."/>
      <w:lvlJc w:val="left"/>
      <w:pPr>
        <w:ind w:left="3600" w:hanging="360"/>
      </w:pPr>
    </w:lvl>
    <w:lvl w:ilvl="5" w:tplc="20869813" w:tentative="1">
      <w:start w:val="1"/>
      <w:numFmt w:val="lowerRoman"/>
      <w:lvlText w:val="%6."/>
      <w:lvlJc w:val="right"/>
      <w:pPr>
        <w:ind w:left="4320" w:hanging="180"/>
      </w:pPr>
    </w:lvl>
    <w:lvl w:ilvl="6" w:tplc="20869813" w:tentative="1">
      <w:start w:val="1"/>
      <w:numFmt w:val="decimal"/>
      <w:lvlText w:val="%7."/>
      <w:lvlJc w:val="left"/>
      <w:pPr>
        <w:ind w:left="5040" w:hanging="360"/>
      </w:pPr>
    </w:lvl>
    <w:lvl w:ilvl="7" w:tplc="20869813" w:tentative="1">
      <w:start w:val="1"/>
      <w:numFmt w:val="lowerLetter"/>
      <w:lvlText w:val="%8."/>
      <w:lvlJc w:val="left"/>
      <w:pPr>
        <w:ind w:left="5760" w:hanging="360"/>
      </w:pPr>
    </w:lvl>
    <w:lvl w:ilvl="8" w:tplc="208698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86">
    <w:multiLevelType w:val="hybridMultilevel"/>
    <w:lvl w:ilvl="0" w:tplc="64010708">
      <w:start w:val="1"/>
      <w:numFmt w:val="decimal"/>
      <w:lvlText w:val="%1."/>
      <w:lvlJc w:val="left"/>
      <w:pPr>
        <w:ind w:left="720" w:hanging="360"/>
      </w:pPr>
    </w:lvl>
    <w:lvl w:ilvl="1" w:tplc="64010708" w:tentative="1">
      <w:start w:val="1"/>
      <w:numFmt w:val="lowerLetter"/>
      <w:lvlText w:val="%2."/>
      <w:lvlJc w:val="left"/>
      <w:pPr>
        <w:ind w:left="1440" w:hanging="360"/>
      </w:pPr>
    </w:lvl>
    <w:lvl w:ilvl="2" w:tplc="64010708" w:tentative="1">
      <w:start w:val="1"/>
      <w:numFmt w:val="lowerRoman"/>
      <w:lvlText w:val="%3."/>
      <w:lvlJc w:val="right"/>
      <w:pPr>
        <w:ind w:left="2160" w:hanging="180"/>
      </w:pPr>
    </w:lvl>
    <w:lvl w:ilvl="3" w:tplc="64010708" w:tentative="1">
      <w:start w:val="1"/>
      <w:numFmt w:val="decimal"/>
      <w:lvlText w:val="%4."/>
      <w:lvlJc w:val="left"/>
      <w:pPr>
        <w:ind w:left="2880" w:hanging="360"/>
      </w:pPr>
    </w:lvl>
    <w:lvl w:ilvl="4" w:tplc="64010708" w:tentative="1">
      <w:start w:val="1"/>
      <w:numFmt w:val="lowerLetter"/>
      <w:lvlText w:val="%5."/>
      <w:lvlJc w:val="left"/>
      <w:pPr>
        <w:ind w:left="3600" w:hanging="360"/>
      </w:pPr>
    </w:lvl>
    <w:lvl w:ilvl="5" w:tplc="64010708" w:tentative="1">
      <w:start w:val="1"/>
      <w:numFmt w:val="lowerRoman"/>
      <w:lvlText w:val="%6."/>
      <w:lvlJc w:val="right"/>
      <w:pPr>
        <w:ind w:left="4320" w:hanging="180"/>
      </w:pPr>
    </w:lvl>
    <w:lvl w:ilvl="6" w:tplc="64010708" w:tentative="1">
      <w:start w:val="1"/>
      <w:numFmt w:val="decimal"/>
      <w:lvlText w:val="%7."/>
      <w:lvlJc w:val="left"/>
      <w:pPr>
        <w:ind w:left="5040" w:hanging="360"/>
      </w:pPr>
    </w:lvl>
    <w:lvl w:ilvl="7" w:tplc="64010708" w:tentative="1">
      <w:start w:val="1"/>
      <w:numFmt w:val="lowerLetter"/>
      <w:lvlText w:val="%8."/>
      <w:lvlJc w:val="left"/>
      <w:pPr>
        <w:ind w:left="5760" w:hanging="360"/>
      </w:pPr>
    </w:lvl>
    <w:lvl w:ilvl="8" w:tplc="64010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85">
    <w:multiLevelType w:val="hybridMultilevel"/>
    <w:lvl w:ilvl="0" w:tplc="37941810">
      <w:start w:val="1"/>
      <w:numFmt w:val="decimal"/>
      <w:lvlText w:val="%1."/>
      <w:lvlJc w:val="left"/>
      <w:pPr>
        <w:ind w:left="720" w:hanging="360"/>
      </w:pPr>
    </w:lvl>
    <w:lvl w:ilvl="1" w:tplc="37941810" w:tentative="1">
      <w:start w:val="1"/>
      <w:numFmt w:val="lowerLetter"/>
      <w:lvlText w:val="%2."/>
      <w:lvlJc w:val="left"/>
      <w:pPr>
        <w:ind w:left="1440" w:hanging="360"/>
      </w:pPr>
    </w:lvl>
    <w:lvl w:ilvl="2" w:tplc="37941810" w:tentative="1">
      <w:start w:val="1"/>
      <w:numFmt w:val="lowerRoman"/>
      <w:lvlText w:val="%3."/>
      <w:lvlJc w:val="right"/>
      <w:pPr>
        <w:ind w:left="2160" w:hanging="180"/>
      </w:pPr>
    </w:lvl>
    <w:lvl w:ilvl="3" w:tplc="37941810" w:tentative="1">
      <w:start w:val="1"/>
      <w:numFmt w:val="decimal"/>
      <w:lvlText w:val="%4."/>
      <w:lvlJc w:val="left"/>
      <w:pPr>
        <w:ind w:left="2880" w:hanging="360"/>
      </w:pPr>
    </w:lvl>
    <w:lvl w:ilvl="4" w:tplc="37941810" w:tentative="1">
      <w:start w:val="1"/>
      <w:numFmt w:val="lowerLetter"/>
      <w:lvlText w:val="%5."/>
      <w:lvlJc w:val="left"/>
      <w:pPr>
        <w:ind w:left="3600" w:hanging="360"/>
      </w:pPr>
    </w:lvl>
    <w:lvl w:ilvl="5" w:tplc="37941810" w:tentative="1">
      <w:start w:val="1"/>
      <w:numFmt w:val="lowerRoman"/>
      <w:lvlText w:val="%6."/>
      <w:lvlJc w:val="right"/>
      <w:pPr>
        <w:ind w:left="4320" w:hanging="180"/>
      </w:pPr>
    </w:lvl>
    <w:lvl w:ilvl="6" w:tplc="37941810" w:tentative="1">
      <w:start w:val="1"/>
      <w:numFmt w:val="decimal"/>
      <w:lvlText w:val="%7."/>
      <w:lvlJc w:val="left"/>
      <w:pPr>
        <w:ind w:left="5040" w:hanging="360"/>
      </w:pPr>
    </w:lvl>
    <w:lvl w:ilvl="7" w:tplc="37941810" w:tentative="1">
      <w:start w:val="1"/>
      <w:numFmt w:val="lowerLetter"/>
      <w:lvlText w:val="%8."/>
      <w:lvlJc w:val="left"/>
      <w:pPr>
        <w:ind w:left="5760" w:hanging="360"/>
      </w:pPr>
    </w:lvl>
    <w:lvl w:ilvl="8" w:tplc="37941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84">
    <w:multiLevelType w:val="hybridMultilevel"/>
    <w:lvl w:ilvl="0" w:tplc="11545767">
      <w:start w:val="1"/>
      <w:numFmt w:val="decimal"/>
      <w:lvlText w:val="%1."/>
      <w:lvlJc w:val="left"/>
      <w:pPr>
        <w:ind w:left="720" w:hanging="360"/>
      </w:pPr>
    </w:lvl>
    <w:lvl w:ilvl="1" w:tplc="11545767" w:tentative="1">
      <w:start w:val="1"/>
      <w:numFmt w:val="lowerLetter"/>
      <w:lvlText w:val="%2."/>
      <w:lvlJc w:val="left"/>
      <w:pPr>
        <w:ind w:left="1440" w:hanging="360"/>
      </w:pPr>
    </w:lvl>
    <w:lvl w:ilvl="2" w:tplc="11545767" w:tentative="1">
      <w:start w:val="1"/>
      <w:numFmt w:val="lowerRoman"/>
      <w:lvlText w:val="%3."/>
      <w:lvlJc w:val="right"/>
      <w:pPr>
        <w:ind w:left="2160" w:hanging="180"/>
      </w:pPr>
    </w:lvl>
    <w:lvl w:ilvl="3" w:tplc="11545767" w:tentative="1">
      <w:start w:val="1"/>
      <w:numFmt w:val="decimal"/>
      <w:lvlText w:val="%4."/>
      <w:lvlJc w:val="left"/>
      <w:pPr>
        <w:ind w:left="2880" w:hanging="360"/>
      </w:pPr>
    </w:lvl>
    <w:lvl w:ilvl="4" w:tplc="11545767" w:tentative="1">
      <w:start w:val="1"/>
      <w:numFmt w:val="lowerLetter"/>
      <w:lvlText w:val="%5."/>
      <w:lvlJc w:val="left"/>
      <w:pPr>
        <w:ind w:left="3600" w:hanging="360"/>
      </w:pPr>
    </w:lvl>
    <w:lvl w:ilvl="5" w:tplc="11545767" w:tentative="1">
      <w:start w:val="1"/>
      <w:numFmt w:val="lowerRoman"/>
      <w:lvlText w:val="%6."/>
      <w:lvlJc w:val="right"/>
      <w:pPr>
        <w:ind w:left="4320" w:hanging="180"/>
      </w:pPr>
    </w:lvl>
    <w:lvl w:ilvl="6" w:tplc="11545767" w:tentative="1">
      <w:start w:val="1"/>
      <w:numFmt w:val="decimal"/>
      <w:lvlText w:val="%7."/>
      <w:lvlJc w:val="left"/>
      <w:pPr>
        <w:ind w:left="5040" w:hanging="360"/>
      </w:pPr>
    </w:lvl>
    <w:lvl w:ilvl="7" w:tplc="11545767" w:tentative="1">
      <w:start w:val="1"/>
      <w:numFmt w:val="lowerLetter"/>
      <w:lvlText w:val="%8."/>
      <w:lvlJc w:val="left"/>
      <w:pPr>
        <w:ind w:left="5760" w:hanging="360"/>
      </w:pPr>
    </w:lvl>
    <w:lvl w:ilvl="8" w:tplc="11545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83">
    <w:multiLevelType w:val="hybridMultilevel"/>
    <w:lvl w:ilvl="0" w:tplc="37428396">
      <w:start w:val="1"/>
      <w:numFmt w:val="decimal"/>
      <w:lvlText w:val="%1."/>
      <w:lvlJc w:val="left"/>
      <w:pPr>
        <w:ind w:left="720" w:hanging="360"/>
      </w:pPr>
    </w:lvl>
    <w:lvl w:ilvl="1" w:tplc="37428396" w:tentative="1">
      <w:start w:val="1"/>
      <w:numFmt w:val="lowerLetter"/>
      <w:lvlText w:val="%2."/>
      <w:lvlJc w:val="left"/>
      <w:pPr>
        <w:ind w:left="1440" w:hanging="360"/>
      </w:pPr>
    </w:lvl>
    <w:lvl w:ilvl="2" w:tplc="37428396" w:tentative="1">
      <w:start w:val="1"/>
      <w:numFmt w:val="lowerRoman"/>
      <w:lvlText w:val="%3."/>
      <w:lvlJc w:val="right"/>
      <w:pPr>
        <w:ind w:left="2160" w:hanging="180"/>
      </w:pPr>
    </w:lvl>
    <w:lvl w:ilvl="3" w:tplc="37428396" w:tentative="1">
      <w:start w:val="1"/>
      <w:numFmt w:val="decimal"/>
      <w:lvlText w:val="%4."/>
      <w:lvlJc w:val="left"/>
      <w:pPr>
        <w:ind w:left="2880" w:hanging="360"/>
      </w:pPr>
    </w:lvl>
    <w:lvl w:ilvl="4" w:tplc="37428396" w:tentative="1">
      <w:start w:val="1"/>
      <w:numFmt w:val="lowerLetter"/>
      <w:lvlText w:val="%5."/>
      <w:lvlJc w:val="left"/>
      <w:pPr>
        <w:ind w:left="3600" w:hanging="360"/>
      </w:pPr>
    </w:lvl>
    <w:lvl w:ilvl="5" w:tplc="37428396" w:tentative="1">
      <w:start w:val="1"/>
      <w:numFmt w:val="lowerRoman"/>
      <w:lvlText w:val="%6."/>
      <w:lvlJc w:val="right"/>
      <w:pPr>
        <w:ind w:left="4320" w:hanging="180"/>
      </w:pPr>
    </w:lvl>
    <w:lvl w:ilvl="6" w:tplc="37428396" w:tentative="1">
      <w:start w:val="1"/>
      <w:numFmt w:val="decimal"/>
      <w:lvlText w:val="%7."/>
      <w:lvlJc w:val="left"/>
      <w:pPr>
        <w:ind w:left="5040" w:hanging="360"/>
      </w:pPr>
    </w:lvl>
    <w:lvl w:ilvl="7" w:tplc="37428396" w:tentative="1">
      <w:start w:val="1"/>
      <w:numFmt w:val="lowerLetter"/>
      <w:lvlText w:val="%8."/>
      <w:lvlJc w:val="left"/>
      <w:pPr>
        <w:ind w:left="5760" w:hanging="360"/>
      </w:pPr>
    </w:lvl>
    <w:lvl w:ilvl="8" w:tplc="37428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82">
    <w:multiLevelType w:val="hybridMultilevel"/>
    <w:lvl w:ilvl="0" w:tplc="47268450">
      <w:start w:val="1"/>
      <w:numFmt w:val="decimal"/>
      <w:lvlText w:val="%1."/>
      <w:lvlJc w:val="left"/>
      <w:pPr>
        <w:ind w:left="720" w:hanging="360"/>
      </w:pPr>
    </w:lvl>
    <w:lvl w:ilvl="1" w:tplc="47268450" w:tentative="1">
      <w:start w:val="1"/>
      <w:numFmt w:val="lowerLetter"/>
      <w:lvlText w:val="%2."/>
      <w:lvlJc w:val="left"/>
      <w:pPr>
        <w:ind w:left="1440" w:hanging="360"/>
      </w:pPr>
    </w:lvl>
    <w:lvl w:ilvl="2" w:tplc="47268450" w:tentative="1">
      <w:start w:val="1"/>
      <w:numFmt w:val="lowerRoman"/>
      <w:lvlText w:val="%3."/>
      <w:lvlJc w:val="right"/>
      <w:pPr>
        <w:ind w:left="2160" w:hanging="180"/>
      </w:pPr>
    </w:lvl>
    <w:lvl w:ilvl="3" w:tplc="47268450" w:tentative="1">
      <w:start w:val="1"/>
      <w:numFmt w:val="decimal"/>
      <w:lvlText w:val="%4."/>
      <w:lvlJc w:val="left"/>
      <w:pPr>
        <w:ind w:left="2880" w:hanging="360"/>
      </w:pPr>
    </w:lvl>
    <w:lvl w:ilvl="4" w:tplc="47268450" w:tentative="1">
      <w:start w:val="1"/>
      <w:numFmt w:val="lowerLetter"/>
      <w:lvlText w:val="%5."/>
      <w:lvlJc w:val="left"/>
      <w:pPr>
        <w:ind w:left="3600" w:hanging="360"/>
      </w:pPr>
    </w:lvl>
    <w:lvl w:ilvl="5" w:tplc="47268450" w:tentative="1">
      <w:start w:val="1"/>
      <w:numFmt w:val="lowerRoman"/>
      <w:lvlText w:val="%6."/>
      <w:lvlJc w:val="right"/>
      <w:pPr>
        <w:ind w:left="4320" w:hanging="180"/>
      </w:pPr>
    </w:lvl>
    <w:lvl w:ilvl="6" w:tplc="47268450" w:tentative="1">
      <w:start w:val="1"/>
      <w:numFmt w:val="decimal"/>
      <w:lvlText w:val="%7."/>
      <w:lvlJc w:val="left"/>
      <w:pPr>
        <w:ind w:left="5040" w:hanging="360"/>
      </w:pPr>
    </w:lvl>
    <w:lvl w:ilvl="7" w:tplc="47268450" w:tentative="1">
      <w:start w:val="1"/>
      <w:numFmt w:val="lowerLetter"/>
      <w:lvlText w:val="%8."/>
      <w:lvlJc w:val="left"/>
      <w:pPr>
        <w:ind w:left="5760" w:hanging="360"/>
      </w:pPr>
    </w:lvl>
    <w:lvl w:ilvl="8" w:tplc="472684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81">
    <w:multiLevelType w:val="hybridMultilevel"/>
    <w:lvl w:ilvl="0" w:tplc="20513796">
      <w:start w:val="1"/>
      <w:numFmt w:val="decimal"/>
      <w:lvlText w:val="%1."/>
      <w:lvlJc w:val="left"/>
      <w:pPr>
        <w:ind w:left="720" w:hanging="360"/>
      </w:pPr>
    </w:lvl>
    <w:lvl w:ilvl="1" w:tplc="20513796" w:tentative="1">
      <w:start w:val="1"/>
      <w:numFmt w:val="lowerLetter"/>
      <w:lvlText w:val="%2."/>
      <w:lvlJc w:val="left"/>
      <w:pPr>
        <w:ind w:left="1440" w:hanging="360"/>
      </w:pPr>
    </w:lvl>
    <w:lvl w:ilvl="2" w:tplc="20513796" w:tentative="1">
      <w:start w:val="1"/>
      <w:numFmt w:val="lowerRoman"/>
      <w:lvlText w:val="%3."/>
      <w:lvlJc w:val="right"/>
      <w:pPr>
        <w:ind w:left="2160" w:hanging="180"/>
      </w:pPr>
    </w:lvl>
    <w:lvl w:ilvl="3" w:tplc="20513796" w:tentative="1">
      <w:start w:val="1"/>
      <w:numFmt w:val="decimal"/>
      <w:lvlText w:val="%4."/>
      <w:lvlJc w:val="left"/>
      <w:pPr>
        <w:ind w:left="2880" w:hanging="360"/>
      </w:pPr>
    </w:lvl>
    <w:lvl w:ilvl="4" w:tplc="20513796" w:tentative="1">
      <w:start w:val="1"/>
      <w:numFmt w:val="lowerLetter"/>
      <w:lvlText w:val="%5."/>
      <w:lvlJc w:val="left"/>
      <w:pPr>
        <w:ind w:left="3600" w:hanging="360"/>
      </w:pPr>
    </w:lvl>
    <w:lvl w:ilvl="5" w:tplc="20513796" w:tentative="1">
      <w:start w:val="1"/>
      <w:numFmt w:val="lowerRoman"/>
      <w:lvlText w:val="%6."/>
      <w:lvlJc w:val="right"/>
      <w:pPr>
        <w:ind w:left="4320" w:hanging="180"/>
      </w:pPr>
    </w:lvl>
    <w:lvl w:ilvl="6" w:tplc="20513796" w:tentative="1">
      <w:start w:val="1"/>
      <w:numFmt w:val="decimal"/>
      <w:lvlText w:val="%7."/>
      <w:lvlJc w:val="left"/>
      <w:pPr>
        <w:ind w:left="5040" w:hanging="360"/>
      </w:pPr>
    </w:lvl>
    <w:lvl w:ilvl="7" w:tplc="20513796" w:tentative="1">
      <w:start w:val="1"/>
      <w:numFmt w:val="lowerLetter"/>
      <w:lvlText w:val="%8."/>
      <w:lvlJc w:val="left"/>
      <w:pPr>
        <w:ind w:left="5760" w:hanging="360"/>
      </w:pPr>
    </w:lvl>
    <w:lvl w:ilvl="8" w:tplc="20513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80">
    <w:multiLevelType w:val="hybridMultilevel"/>
    <w:lvl w:ilvl="0" w:tplc="99833379">
      <w:start w:val="1"/>
      <w:numFmt w:val="decimal"/>
      <w:lvlText w:val="%1."/>
      <w:lvlJc w:val="left"/>
      <w:pPr>
        <w:ind w:left="720" w:hanging="360"/>
      </w:pPr>
    </w:lvl>
    <w:lvl w:ilvl="1" w:tplc="99833379" w:tentative="1">
      <w:start w:val="1"/>
      <w:numFmt w:val="lowerLetter"/>
      <w:lvlText w:val="%2."/>
      <w:lvlJc w:val="left"/>
      <w:pPr>
        <w:ind w:left="1440" w:hanging="360"/>
      </w:pPr>
    </w:lvl>
    <w:lvl w:ilvl="2" w:tplc="99833379" w:tentative="1">
      <w:start w:val="1"/>
      <w:numFmt w:val="lowerRoman"/>
      <w:lvlText w:val="%3."/>
      <w:lvlJc w:val="right"/>
      <w:pPr>
        <w:ind w:left="2160" w:hanging="180"/>
      </w:pPr>
    </w:lvl>
    <w:lvl w:ilvl="3" w:tplc="99833379" w:tentative="1">
      <w:start w:val="1"/>
      <w:numFmt w:val="decimal"/>
      <w:lvlText w:val="%4."/>
      <w:lvlJc w:val="left"/>
      <w:pPr>
        <w:ind w:left="2880" w:hanging="360"/>
      </w:pPr>
    </w:lvl>
    <w:lvl w:ilvl="4" w:tplc="99833379" w:tentative="1">
      <w:start w:val="1"/>
      <w:numFmt w:val="lowerLetter"/>
      <w:lvlText w:val="%5."/>
      <w:lvlJc w:val="left"/>
      <w:pPr>
        <w:ind w:left="3600" w:hanging="360"/>
      </w:pPr>
    </w:lvl>
    <w:lvl w:ilvl="5" w:tplc="99833379" w:tentative="1">
      <w:start w:val="1"/>
      <w:numFmt w:val="lowerRoman"/>
      <w:lvlText w:val="%6."/>
      <w:lvlJc w:val="right"/>
      <w:pPr>
        <w:ind w:left="4320" w:hanging="180"/>
      </w:pPr>
    </w:lvl>
    <w:lvl w:ilvl="6" w:tplc="99833379" w:tentative="1">
      <w:start w:val="1"/>
      <w:numFmt w:val="decimal"/>
      <w:lvlText w:val="%7."/>
      <w:lvlJc w:val="left"/>
      <w:pPr>
        <w:ind w:left="5040" w:hanging="360"/>
      </w:pPr>
    </w:lvl>
    <w:lvl w:ilvl="7" w:tplc="99833379" w:tentative="1">
      <w:start w:val="1"/>
      <w:numFmt w:val="lowerLetter"/>
      <w:lvlText w:val="%8."/>
      <w:lvlJc w:val="left"/>
      <w:pPr>
        <w:ind w:left="5760" w:hanging="360"/>
      </w:pPr>
    </w:lvl>
    <w:lvl w:ilvl="8" w:tplc="99833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79">
    <w:multiLevelType w:val="hybridMultilevel"/>
    <w:lvl w:ilvl="0" w:tplc="50076449">
      <w:start w:val="1"/>
      <w:numFmt w:val="decimal"/>
      <w:lvlText w:val="%1."/>
      <w:lvlJc w:val="left"/>
      <w:pPr>
        <w:ind w:left="720" w:hanging="360"/>
      </w:pPr>
    </w:lvl>
    <w:lvl w:ilvl="1" w:tplc="50076449" w:tentative="1">
      <w:start w:val="1"/>
      <w:numFmt w:val="lowerLetter"/>
      <w:lvlText w:val="%2."/>
      <w:lvlJc w:val="left"/>
      <w:pPr>
        <w:ind w:left="1440" w:hanging="360"/>
      </w:pPr>
    </w:lvl>
    <w:lvl w:ilvl="2" w:tplc="50076449" w:tentative="1">
      <w:start w:val="1"/>
      <w:numFmt w:val="lowerRoman"/>
      <w:lvlText w:val="%3."/>
      <w:lvlJc w:val="right"/>
      <w:pPr>
        <w:ind w:left="2160" w:hanging="180"/>
      </w:pPr>
    </w:lvl>
    <w:lvl w:ilvl="3" w:tplc="50076449" w:tentative="1">
      <w:start w:val="1"/>
      <w:numFmt w:val="decimal"/>
      <w:lvlText w:val="%4."/>
      <w:lvlJc w:val="left"/>
      <w:pPr>
        <w:ind w:left="2880" w:hanging="360"/>
      </w:pPr>
    </w:lvl>
    <w:lvl w:ilvl="4" w:tplc="50076449" w:tentative="1">
      <w:start w:val="1"/>
      <w:numFmt w:val="lowerLetter"/>
      <w:lvlText w:val="%5."/>
      <w:lvlJc w:val="left"/>
      <w:pPr>
        <w:ind w:left="3600" w:hanging="360"/>
      </w:pPr>
    </w:lvl>
    <w:lvl w:ilvl="5" w:tplc="50076449" w:tentative="1">
      <w:start w:val="1"/>
      <w:numFmt w:val="lowerRoman"/>
      <w:lvlText w:val="%6."/>
      <w:lvlJc w:val="right"/>
      <w:pPr>
        <w:ind w:left="4320" w:hanging="180"/>
      </w:pPr>
    </w:lvl>
    <w:lvl w:ilvl="6" w:tplc="50076449" w:tentative="1">
      <w:start w:val="1"/>
      <w:numFmt w:val="decimal"/>
      <w:lvlText w:val="%7."/>
      <w:lvlJc w:val="left"/>
      <w:pPr>
        <w:ind w:left="5040" w:hanging="360"/>
      </w:pPr>
    </w:lvl>
    <w:lvl w:ilvl="7" w:tplc="50076449" w:tentative="1">
      <w:start w:val="1"/>
      <w:numFmt w:val="lowerLetter"/>
      <w:lvlText w:val="%8."/>
      <w:lvlJc w:val="left"/>
      <w:pPr>
        <w:ind w:left="5760" w:hanging="360"/>
      </w:pPr>
    </w:lvl>
    <w:lvl w:ilvl="8" w:tplc="50076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78">
    <w:multiLevelType w:val="hybridMultilevel"/>
    <w:lvl w:ilvl="0" w:tplc="35412958">
      <w:start w:val="1"/>
      <w:numFmt w:val="decimal"/>
      <w:lvlText w:val="%1."/>
      <w:lvlJc w:val="left"/>
      <w:pPr>
        <w:ind w:left="720" w:hanging="360"/>
      </w:pPr>
    </w:lvl>
    <w:lvl w:ilvl="1" w:tplc="35412958" w:tentative="1">
      <w:start w:val="1"/>
      <w:numFmt w:val="lowerLetter"/>
      <w:lvlText w:val="%2."/>
      <w:lvlJc w:val="left"/>
      <w:pPr>
        <w:ind w:left="1440" w:hanging="360"/>
      </w:pPr>
    </w:lvl>
    <w:lvl w:ilvl="2" w:tplc="35412958" w:tentative="1">
      <w:start w:val="1"/>
      <w:numFmt w:val="lowerRoman"/>
      <w:lvlText w:val="%3."/>
      <w:lvlJc w:val="right"/>
      <w:pPr>
        <w:ind w:left="2160" w:hanging="180"/>
      </w:pPr>
    </w:lvl>
    <w:lvl w:ilvl="3" w:tplc="35412958" w:tentative="1">
      <w:start w:val="1"/>
      <w:numFmt w:val="decimal"/>
      <w:lvlText w:val="%4."/>
      <w:lvlJc w:val="left"/>
      <w:pPr>
        <w:ind w:left="2880" w:hanging="360"/>
      </w:pPr>
    </w:lvl>
    <w:lvl w:ilvl="4" w:tplc="35412958" w:tentative="1">
      <w:start w:val="1"/>
      <w:numFmt w:val="lowerLetter"/>
      <w:lvlText w:val="%5."/>
      <w:lvlJc w:val="left"/>
      <w:pPr>
        <w:ind w:left="3600" w:hanging="360"/>
      </w:pPr>
    </w:lvl>
    <w:lvl w:ilvl="5" w:tplc="35412958" w:tentative="1">
      <w:start w:val="1"/>
      <w:numFmt w:val="lowerRoman"/>
      <w:lvlText w:val="%6."/>
      <w:lvlJc w:val="right"/>
      <w:pPr>
        <w:ind w:left="4320" w:hanging="180"/>
      </w:pPr>
    </w:lvl>
    <w:lvl w:ilvl="6" w:tplc="35412958" w:tentative="1">
      <w:start w:val="1"/>
      <w:numFmt w:val="decimal"/>
      <w:lvlText w:val="%7."/>
      <w:lvlJc w:val="left"/>
      <w:pPr>
        <w:ind w:left="5040" w:hanging="360"/>
      </w:pPr>
    </w:lvl>
    <w:lvl w:ilvl="7" w:tplc="35412958" w:tentative="1">
      <w:start w:val="1"/>
      <w:numFmt w:val="lowerLetter"/>
      <w:lvlText w:val="%8."/>
      <w:lvlJc w:val="left"/>
      <w:pPr>
        <w:ind w:left="5760" w:hanging="360"/>
      </w:pPr>
    </w:lvl>
    <w:lvl w:ilvl="8" w:tplc="35412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77">
    <w:multiLevelType w:val="hybridMultilevel"/>
    <w:lvl w:ilvl="0" w:tplc="83287238">
      <w:start w:val="1"/>
      <w:numFmt w:val="decimal"/>
      <w:lvlText w:val="%1."/>
      <w:lvlJc w:val="left"/>
      <w:pPr>
        <w:ind w:left="720" w:hanging="360"/>
      </w:pPr>
    </w:lvl>
    <w:lvl w:ilvl="1" w:tplc="83287238" w:tentative="1">
      <w:start w:val="1"/>
      <w:numFmt w:val="lowerLetter"/>
      <w:lvlText w:val="%2."/>
      <w:lvlJc w:val="left"/>
      <w:pPr>
        <w:ind w:left="1440" w:hanging="360"/>
      </w:pPr>
    </w:lvl>
    <w:lvl w:ilvl="2" w:tplc="83287238" w:tentative="1">
      <w:start w:val="1"/>
      <w:numFmt w:val="lowerRoman"/>
      <w:lvlText w:val="%3."/>
      <w:lvlJc w:val="right"/>
      <w:pPr>
        <w:ind w:left="2160" w:hanging="180"/>
      </w:pPr>
    </w:lvl>
    <w:lvl w:ilvl="3" w:tplc="83287238" w:tentative="1">
      <w:start w:val="1"/>
      <w:numFmt w:val="decimal"/>
      <w:lvlText w:val="%4."/>
      <w:lvlJc w:val="left"/>
      <w:pPr>
        <w:ind w:left="2880" w:hanging="360"/>
      </w:pPr>
    </w:lvl>
    <w:lvl w:ilvl="4" w:tplc="83287238" w:tentative="1">
      <w:start w:val="1"/>
      <w:numFmt w:val="lowerLetter"/>
      <w:lvlText w:val="%5."/>
      <w:lvlJc w:val="left"/>
      <w:pPr>
        <w:ind w:left="3600" w:hanging="360"/>
      </w:pPr>
    </w:lvl>
    <w:lvl w:ilvl="5" w:tplc="83287238" w:tentative="1">
      <w:start w:val="1"/>
      <w:numFmt w:val="lowerRoman"/>
      <w:lvlText w:val="%6."/>
      <w:lvlJc w:val="right"/>
      <w:pPr>
        <w:ind w:left="4320" w:hanging="180"/>
      </w:pPr>
    </w:lvl>
    <w:lvl w:ilvl="6" w:tplc="83287238" w:tentative="1">
      <w:start w:val="1"/>
      <w:numFmt w:val="decimal"/>
      <w:lvlText w:val="%7."/>
      <w:lvlJc w:val="left"/>
      <w:pPr>
        <w:ind w:left="5040" w:hanging="360"/>
      </w:pPr>
    </w:lvl>
    <w:lvl w:ilvl="7" w:tplc="83287238" w:tentative="1">
      <w:start w:val="1"/>
      <w:numFmt w:val="lowerLetter"/>
      <w:lvlText w:val="%8."/>
      <w:lvlJc w:val="left"/>
      <w:pPr>
        <w:ind w:left="5760" w:hanging="360"/>
      </w:pPr>
    </w:lvl>
    <w:lvl w:ilvl="8" w:tplc="83287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76">
    <w:multiLevelType w:val="hybridMultilevel"/>
    <w:lvl w:ilvl="0" w:tplc="45346232">
      <w:start w:val="1"/>
      <w:numFmt w:val="decimal"/>
      <w:lvlText w:val="%1."/>
      <w:lvlJc w:val="left"/>
      <w:pPr>
        <w:ind w:left="720" w:hanging="360"/>
      </w:pPr>
    </w:lvl>
    <w:lvl w:ilvl="1" w:tplc="45346232" w:tentative="1">
      <w:start w:val="1"/>
      <w:numFmt w:val="lowerLetter"/>
      <w:lvlText w:val="%2."/>
      <w:lvlJc w:val="left"/>
      <w:pPr>
        <w:ind w:left="1440" w:hanging="360"/>
      </w:pPr>
    </w:lvl>
    <w:lvl w:ilvl="2" w:tplc="45346232" w:tentative="1">
      <w:start w:val="1"/>
      <w:numFmt w:val="lowerRoman"/>
      <w:lvlText w:val="%3."/>
      <w:lvlJc w:val="right"/>
      <w:pPr>
        <w:ind w:left="2160" w:hanging="180"/>
      </w:pPr>
    </w:lvl>
    <w:lvl w:ilvl="3" w:tplc="45346232" w:tentative="1">
      <w:start w:val="1"/>
      <w:numFmt w:val="decimal"/>
      <w:lvlText w:val="%4."/>
      <w:lvlJc w:val="left"/>
      <w:pPr>
        <w:ind w:left="2880" w:hanging="360"/>
      </w:pPr>
    </w:lvl>
    <w:lvl w:ilvl="4" w:tplc="45346232" w:tentative="1">
      <w:start w:val="1"/>
      <w:numFmt w:val="lowerLetter"/>
      <w:lvlText w:val="%5."/>
      <w:lvlJc w:val="left"/>
      <w:pPr>
        <w:ind w:left="3600" w:hanging="360"/>
      </w:pPr>
    </w:lvl>
    <w:lvl w:ilvl="5" w:tplc="45346232" w:tentative="1">
      <w:start w:val="1"/>
      <w:numFmt w:val="lowerRoman"/>
      <w:lvlText w:val="%6."/>
      <w:lvlJc w:val="right"/>
      <w:pPr>
        <w:ind w:left="4320" w:hanging="180"/>
      </w:pPr>
    </w:lvl>
    <w:lvl w:ilvl="6" w:tplc="45346232" w:tentative="1">
      <w:start w:val="1"/>
      <w:numFmt w:val="decimal"/>
      <w:lvlText w:val="%7."/>
      <w:lvlJc w:val="left"/>
      <w:pPr>
        <w:ind w:left="5040" w:hanging="360"/>
      </w:pPr>
    </w:lvl>
    <w:lvl w:ilvl="7" w:tplc="45346232" w:tentative="1">
      <w:start w:val="1"/>
      <w:numFmt w:val="lowerLetter"/>
      <w:lvlText w:val="%8."/>
      <w:lvlJc w:val="left"/>
      <w:pPr>
        <w:ind w:left="5760" w:hanging="360"/>
      </w:pPr>
    </w:lvl>
    <w:lvl w:ilvl="8" w:tplc="45346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75">
    <w:multiLevelType w:val="hybridMultilevel"/>
    <w:lvl w:ilvl="0" w:tplc="78860845">
      <w:start w:val="1"/>
      <w:numFmt w:val="decimal"/>
      <w:lvlText w:val="%1."/>
      <w:lvlJc w:val="left"/>
      <w:pPr>
        <w:ind w:left="720" w:hanging="360"/>
      </w:pPr>
    </w:lvl>
    <w:lvl w:ilvl="1" w:tplc="78860845" w:tentative="1">
      <w:start w:val="1"/>
      <w:numFmt w:val="lowerLetter"/>
      <w:lvlText w:val="%2."/>
      <w:lvlJc w:val="left"/>
      <w:pPr>
        <w:ind w:left="1440" w:hanging="360"/>
      </w:pPr>
    </w:lvl>
    <w:lvl w:ilvl="2" w:tplc="78860845" w:tentative="1">
      <w:start w:val="1"/>
      <w:numFmt w:val="lowerRoman"/>
      <w:lvlText w:val="%3."/>
      <w:lvlJc w:val="right"/>
      <w:pPr>
        <w:ind w:left="2160" w:hanging="180"/>
      </w:pPr>
    </w:lvl>
    <w:lvl w:ilvl="3" w:tplc="78860845" w:tentative="1">
      <w:start w:val="1"/>
      <w:numFmt w:val="decimal"/>
      <w:lvlText w:val="%4."/>
      <w:lvlJc w:val="left"/>
      <w:pPr>
        <w:ind w:left="2880" w:hanging="360"/>
      </w:pPr>
    </w:lvl>
    <w:lvl w:ilvl="4" w:tplc="78860845" w:tentative="1">
      <w:start w:val="1"/>
      <w:numFmt w:val="lowerLetter"/>
      <w:lvlText w:val="%5."/>
      <w:lvlJc w:val="left"/>
      <w:pPr>
        <w:ind w:left="3600" w:hanging="360"/>
      </w:pPr>
    </w:lvl>
    <w:lvl w:ilvl="5" w:tplc="78860845" w:tentative="1">
      <w:start w:val="1"/>
      <w:numFmt w:val="lowerRoman"/>
      <w:lvlText w:val="%6."/>
      <w:lvlJc w:val="right"/>
      <w:pPr>
        <w:ind w:left="4320" w:hanging="180"/>
      </w:pPr>
    </w:lvl>
    <w:lvl w:ilvl="6" w:tplc="78860845" w:tentative="1">
      <w:start w:val="1"/>
      <w:numFmt w:val="decimal"/>
      <w:lvlText w:val="%7."/>
      <w:lvlJc w:val="left"/>
      <w:pPr>
        <w:ind w:left="5040" w:hanging="360"/>
      </w:pPr>
    </w:lvl>
    <w:lvl w:ilvl="7" w:tplc="78860845" w:tentative="1">
      <w:start w:val="1"/>
      <w:numFmt w:val="lowerLetter"/>
      <w:lvlText w:val="%8."/>
      <w:lvlJc w:val="left"/>
      <w:pPr>
        <w:ind w:left="5760" w:hanging="360"/>
      </w:pPr>
    </w:lvl>
    <w:lvl w:ilvl="8" w:tplc="78860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74">
    <w:multiLevelType w:val="hybridMultilevel"/>
    <w:lvl w:ilvl="0" w:tplc="53474796">
      <w:start w:val="1"/>
      <w:numFmt w:val="decimal"/>
      <w:lvlText w:val="%1."/>
      <w:lvlJc w:val="left"/>
      <w:pPr>
        <w:ind w:left="720" w:hanging="360"/>
      </w:pPr>
    </w:lvl>
    <w:lvl w:ilvl="1" w:tplc="53474796" w:tentative="1">
      <w:start w:val="1"/>
      <w:numFmt w:val="lowerLetter"/>
      <w:lvlText w:val="%2."/>
      <w:lvlJc w:val="left"/>
      <w:pPr>
        <w:ind w:left="1440" w:hanging="360"/>
      </w:pPr>
    </w:lvl>
    <w:lvl w:ilvl="2" w:tplc="53474796" w:tentative="1">
      <w:start w:val="1"/>
      <w:numFmt w:val="lowerRoman"/>
      <w:lvlText w:val="%3."/>
      <w:lvlJc w:val="right"/>
      <w:pPr>
        <w:ind w:left="2160" w:hanging="180"/>
      </w:pPr>
    </w:lvl>
    <w:lvl w:ilvl="3" w:tplc="53474796" w:tentative="1">
      <w:start w:val="1"/>
      <w:numFmt w:val="decimal"/>
      <w:lvlText w:val="%4."/>
      <w:lvlJc w:val="left"/>
      <w:pPr>
        <w:ind w:left="2880" w:hanging="360"/>
      </w:pPr>
    </w:lvl>
    <w:lvl w:ilvl="4" w:tplc="53474796" w:tentative="1">
      <w:start w:val="1"/>
      <w:numFmt w:val="lowerLetter"/>
      <w:lvlText w:val="%5."/>
      <w:lvlJc w:val="left"/>
      <w:pPr>
        <w:ind w:left="3600" w:hanging="360"/>
      </w:pPr>
    </w:lvl>
    <w:lvl w:ilvl="5" w:tplc="53474796" w:tentative="1">
      <w:start w:val="1"/>
      <w:numFmt w:val="lowerRoman"/>
      <w:lvlText w:val="%6."/>
      <w:lvlJc w:val="right"/>
      <w:pPr>
        <w:ind w:left="4320" w:hanging="180"/>
      </w:pPr>
    </w:lvl>
    <w:lvl w:ilvl="6" w:tplc="53474796" w:tentative="1">
      <w:start w:val="1"/>
      <w:numFmt w:val="decimal"/>
      <w:lvlText w:val="%7."/>
      <w:lvlJc w:val="left"/>
      <w:pPr>
        <w:ind w:left="5040" w:hanging="360"/>
      </w:pPr>
    </w:lvl>
    <w:lvl w:ilvl="7" w:tplc="53474796" w:tentative="1">
      <w:start w:val="1"/>
      <w:numFmt w:val="lowerLetter"/>
      <w:lvlText w:val="%8."/>
      <w:lvlJc w:val="left"/>
      <w:pPr>
        <w:ind w:left="5760" w:hanging="360"/>
      </w:pPr>
    </w:lvl>
    <w:lvl w:ilvl="8" w:tplc="53474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73">
    <w:multiLevelType w:val="hybridMultilevel"/>
    <w:lvl w:ilvl="0" w:tplc="13712702">
      <w:start w:val="1"/>
      <w:numFmt w:val="decimal"/>
      <w:lvlText w:val="%1."/>
      <w:lvlJc w:val="left"/>
      <w:pPr>
        <w:ind w:left="720" w:hanging="360"/>
      </w:pPr>
    </w:lvl>
    <w:lvl w:ilvl="1" w:tplc="13712702" w:tentative="1">
      <w:start w:val="1"/>
      <w:numFmt w:val="lowerLetter"/>
      <w:lvlText w:val="%2."/>
      <w:lvlJc w:val="left"/>
      <w:pPr>
        <w:ind w:left="1440" w:hanging="360"/>
      </w:pPr>
    </w:lvl>
    <w:lvl w:ilvl="2" w:tplc="13712702" w:tentative="1">
      <w:start w:val="1"/>
      <w:numFmt w:val="lowerRoman"/>
      <w:lvlText w:val="%3."/>
      <w:lvlJc w:val="right"/>
      <w:pPr>
        <w:ind w:left="2160" w:hanging="180"/>
      </w:pPr>
    </w:lvl>
    <w:lvl w:ilvl="3" w:tplc="13712702" w:tentative="1">
      <w:start w:val="1"/>
      <w:numFmt w:val="decimal"/>
      <w:lvlText w:val="%4."/>
      <w:lvlJc w:val="left"/>
      <w:pPr>
        <w:ind w:left="2880" w:hanging="360"/>
      </w:pPr>
    </w:lvl>
    <w:lvl w:ilvl="4" w:tplc="13712702" w:tentative="1">
      <w:start w:val="1"/>
      <w:numFmt w:val="lowerLetter"/>
      <w:lvlText w:val="%5."/>
      <w:lvlJc w:val="left"/>
      <w:pPr>
        <w:ind w:left="3600" w:hanging="360"/>
      </w:pPr>
    </w:lvl>
    <w:lvl w:ilvl="5" w:tplc="13712702" w:tentative="1">
      <w:start w:val="1"/>
      <w:numFmt w:val="lowerRoman"/>
      <w:lvlText w:val="%6."/>
      <w:lvlJc w:val="right"/>
      <w:pPr>
        <w:ind w:left="4320" w:hanging="180"/>
      </w:pPr>
    </w:lvl>
    <w:lvl w:ilvl="6" w:tplc="13712702" w:tentative="1">
      <w:start w:val="1"/>
      <w:numFmt w:val="decimal"/>
      <w:lvlText w:val="%7."/>
      <w:lvlJc w:val="left"/>
      <w:pPr>
        <w:ind w:left="5040" w:hanging="360"/>
      </w:pPr>
    </w:lvl>
    <w:lvl w:ilvl="7" w:tplc="13712702" w:tentative="1">
      <w:start w:val="1"/>
      <w:numFmt w:val="lowerLetter"/>
      <w:lvlText w:val="%8."/>
      <w:lvlJc w:val="left"/>
      <w:pPr>
        <w:ind w:left="5760" w:hanging="360"/>
      </w:pPr>
    </w:lvl>
    <w:lvl w:ilvl="8" w:tplc="137127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72">
    <w:multiLevelType w:val="hybridMultilevel"/>
    <w:lvl w:ilvl="0" w:tplc="34313254">
      <w:start w:val="1"/>
      <w:numFmt w:val="decimal"/>
      <w:lvlText w:val="%1."/>
      <w:lvlJc w:val="left"/>
      <w:pPr>
        <w:ind w:left="720" w:hanging="360"/>
      </w:pPr>
    </w:lvl>
    <w:lvl w:ilvl="1" w:tplc="34313254" w:tentative="1">
      <w:start w:val="1"/>
      <w:numFmt w:val="lowerLetter"/>
      <w:lvlText w:val="%2."/>
      <w:lvlJc w:val="left"/>
      <w:pPr>
        <w:ind w:left="1440" w:hanging="360"/>
      </w:pPr>
    </w:lvl>
    <w:lvl w:ilvl="2" w:tplc="34313254" w:tentative="1">
      <w:start w:val="1"/>
      <w:numFmt w:val="lowerRoman"/>
      <w:lvlText w:val="%3."/>
      <w:lvlJc w:val="right"/>
      <w:pPr>
        <w:ind w:left="2160" w:hanging="180"/>
      </w:pPr>
    </w:lvl>
    <w:lvl w:ilvl="3" w:tplc="34313254" w:tentative="1">
      <w:start w:val="1"/>
      <w:numFmt w:val="decimal"/>
      <w:lvlText w:val="%4."/>
      <w:lvlJc w:val="left"/>
      <w:pPr>
        <w:ind w:left="2880" w:hanging="360"/>
      </w:pPr>
    </w:lvl>
    <w:lvl w:ilvl="4" w:tplc="34313254" w:tentative="1">
      <w:start w:val="1"/>
      <w:numFmt w:val="lowerLetter"/>
      <w:lvlText w:val="%5."/>
      <w:lvlJc w:val="left"/>
      <w:pPr>
        <w:ind w:left="3600" w:hanging="360"/>
      </w:pPr>
    </w:lvl>
    <w:lvl w:ilvl="5" w:tplc="34313254" w:tentative="1">
      <w:start w:val="1"/>
      <w:numFmt w:val="lowerRoman"/>
      <w:lvlText w:val="%6."/>
      <w:lvlJc w:val="right"/>
      <w:pPr>
        <w:ind w:left="4320" w:hanging="180"/>
      </w:pPr>
    </w:lvl>
    <w:lvl w:ilvl="6" w:tplc="34313254" w:tentative="1">
      <w:start w:val="1"/>
      <w:numFmt w:val="decimal"/>
      <w:lvlText w:val="%7."/>
      <w:lvlJc w:val="left"/>
      <w:pPr>
        <w:ind w:left="5040" w:hanging="360"/>
      </w:pPr>
    </w:lvl>
    <w:lvl w:ilvl="7" w:tplc="34313254" w:tentative="1">
      <w:start w:val="1"/>
      <w:numFmt w:val="lowerLetter"/>
      <w:lvlText w:val="%8."/>
      <w:lvlJc w:val="left"/>
      <w:pPr>
        <w:ind w:left="5760" w:hanging="360"/>
      </w:pPr>
    </w:lvl>
    <w:lvl w:ilvl="8" w:tplc="34313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71">
    <w:multiLevelType w:val="hybridMultilevel"/>
    <w:lvl w:ilvl="0" w:tplc="60610323">
      <w:start w:val="1"/>
      <w:numFmt w:val="decimal"/>
      <w:lvlText w:val="%1."/>
      <w:lvlJc w:val="left"/>
      <w:pPr>
        <w:ind w:left="720" w:hanging="360"/>
      </w:pPr>
    </w:lvl>
    <w:lvl w:ilvl="1" w:tplc="60610323" w:tentative="1">
      <w:start w:val="1"/>
      <w:numFmt w:val="lowerLetter"/>
      <w:lvlText w:val="%2."/>
      <w:lvlJc w:val="left"/>
      <w:pPr>
        <w:ind w:left="1440" w:hanging="360"/>
      </w:pPr>
    </w:lvl>
    <w:lvl w:ilvl="2" w:tplc="60610323" w:tentative="1">
      <w:start w:val="1"/>
      <w:numFmt w:val="lowerRoman"/>
      <w:lvlText w:val="%3."/>
      <w:lvlJc w:val="right"/>
      <w:pPr>
        <w:ind w:left="2160" w:hanging="180"/>
      </w:pPr>
    </w:lvl>
    <w:lvl w:ilvl="3" w:tplc="60610323" w:tentative="1">
      <w:start w:val="1"/>
      <w:numFmt w:val="decimal"/>
      <w:lvlText w:val="%4."/>
      <w:lvlJc w:val="left"/>
      <w:pPr>
        <w:ind w:left="2880" w:hanging="360"/>
      </w:pPr>
    </w:lvl>
    <w:lvl w:ilvl="4" w:tplc="60610323" w:tentative="1">
      <w:start w:val="1"/>
      <w:numFmt w:val="lowerLetter"/>
      <w:lvlText w:val="%5."/>
      <w:lvlJc w:val="left"/>
      <w:pPr>
        <w:ind w:left="3600" w:hanging="360"/>
      </w:pPr>
    </w:lvl>
    <w:lvl w:ilvl="5" w:tplc="60610323" w:tentative="1">
      <w:start w:val="1"/>
      <w:numFmt w:val="lowerRoman"/>
      <w:lvlText w:val="%6."/>
      <w:lvlJc w:val="right"/>
      <w:pPr>
        <w:ind w:left="4320" w:hanging="180"/>
      </w:pPr>
    </w:lvl>
    <w:lvl w:ilvl="6" w:tplc="60610323" w:tentative="1">
      <w:start w:val="1"/>
      <w:numFmt w:val="decimal"/>
      <w:lvlText w:val="%7."/>
      <w:lvlJc w:val="left"/>
      <w:pPr>
        <w:ind w:left="5040" w:hanging="360"/>
      </w:pPr>
    </w:lvl>
    <w:lvl w:ilvl="7" w:tplc="60610323" w:tentative="1">
      <w:start w:val="1"/>
      <w:numFmt w:val="lowerLetter"/>
      <w:lvlText w:val="%8."/>
      <w:lvlJc w:val="left"/>
      <w:pPr>
        <w:ind w:left="5760" w:hanging="360"/>
      </w:pPr>
    </w:lvl>
    <w:lvl w:ilvl="8" w:tplc="60610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70">
    <w:multiLevelType w:val="hybridMultilevel"/>
    <w:lvl w:ilvl="0" w:tplc="15554372">
      <w:start w:val="1"/>
      <w:numFmt w:val="decimal"/>
      <w:lvlText w:val="%1."/>
      <w:lvlJc w:val="left"/>
      <w:pPr>
        <w:ind w:left="720" w:hanging="360"/>
      </w:pPr>
    </w:lvl>
    <w:lvl w:ilvl="1" w:tplc="15554372" w:tentative="1">
      <w:start w:val="1"/>
      <w:numFmt w:val="lowerLetter"/>
      <w:lvlText w:val="%2."/>
      <w:lvlJc w:val="left"/>
      <w:pPr>
        <w:ind w:left="1440" w:hanging="360"/>
      </w:pPr>
    </w:lvl>
    <w:lvl w:ilvl="2" w:tplc="15554372" w:tentative="1">
      <w:start w:val="1"/>
      <w:numFmt w:val="lowerRoman"/>
      <w:lvlText w:val="%3."/>
      <w:lvlJc w:val="right"/>
      <w:pPr>
        <w:ind w:left="2160" w:hanging="180"/>
      </w:pPr>
    </w:lvl>
    <w:lvl w:ilvl="3" w:tplc="15554372" w:tentative="1">
      <w:start w:val="1"/>
      <w:numFmt w:val="decimal"/>
      <w:lvlText w:val="%4."/>
      <w:lvlJc w:val="left"/>
      <w:pPr>
        <w:ind w:left="2880" w:hanging="360"/>
      </w:pPr>
    </w:lvl>
    <w:lvl w:ilvl="4" w:tplc="15554372" w:tentative="1">
      <w:start w:val="1"/>
      <w:numFmt w:val="lowerLetter"/>
      <w:lvlText w:val="%5."/>
      <w:lvlJc w:val="left"/>
      <w:pPr>
        <w:ind w:left="3600" w:hanging="360"/>
      </w:pPr>
    </w:lvl>
    <w:lvl w:ilvl="5" w:tplc="15554372" w:tentative="1">
      <w:start w:val="1"/>
      <w:numFmt w:val="lowerRoman"/>
      <w:lvlText w:val="%6."/>
      <w:lvlJc w:val="right"/>
      <w:pPr>
        <w:ind w:left="4320" w:hanging="180"/>
      </w:pPr>
    </w:lvl>
    <w:lvl w:ilvl="6" w:tplc="15554372" w:tentative="1">
      <w:start w:val="1"/>
      <w:numFmt w:val="decimal"/>
      <w:lvlText w:val="%7."/>
      <w:lvlJc w:val="left"/>
      <w:pPr>
        <w:ind w:left="5040" w:hanging="360"/>
      </w:pPr>
    </w:lvl>
    <w:lvl w:ilvl="7" w:tplc="15554372" w:tentative="1">
      <w:start w:val="1"/>
      <w:numFmt w:val="lowerLetter"/>
      <w:lvlText w:val="%8."/>
      <w:lvlJc w:val="left"/>
      <w:pPr>
        <w:ind w:left="5760" w:hanging="360"/>
      </w:pPr>
    </w:lvl>
    <w:lvl w:ilvl="8" w:tplc="15554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69">
    <w:multiLevelType w:val="hybridMultilevel"/>
    <w:lvl w:ilvl="0" w:tplc="72164503">
      <w:start w:val="1"/>
      <w:numFmt w:val="decimal"/>
      <w:lvlText w:val="%1."/>
      <w:lvlJc w:val="left"/>
      <w:pPr>
        <w:ind w:left="720" w:hanging="360"/>
      </w:pPr>
    </w:lvl>
    <w:lvl w:ilvl="1" w:tplc="72164503" w:tentative="1">
      <w:start w:val="1"/>
      <w:numFmt w:val="lowerLetter"/>
      <w:lvlText w:val="%2."/>
      <w:lvlJc w:val="left"/>
      <w:pPr>
        <w:ind w:left="1440" w:hanging="360"/>
      </w:pPr>
    </w:lvl>
    <w:lvl w:ilvl="2" w:tplc="72164503" w:tentative="1">
      <w:start w:val="1"/>
      <w:numFmt w:val="lowerRoman"/>
      <w:lvlText w:val="%3."/>
      <w:lvlJc w:val="right"/>
      <w:pPr>
        <w:ind w:left="2160" w:hanging="180"/>
      </w:pPr>
    </w:lvl>
    <w:lvl w:ilvl="3" w:tplc="72164503" w:tentative="1">
      <w:start w:val="1"/>
      <w:numFmt w:val="decimal"/>
      <w:lvlText w:val="%4."/>
      <w:lvlJc w:val="left"/>
      <w:pPr>
        <w:ind w:left="2880" w:hanging="360"/>
      </w:pPr>
    </w:lvl>
    <w:lvl w:ilvl="4" w:tplc="72164503" w:tentative="1">
      <w:start w:val="1"/>
      <w:numFmt w:val="lowerLetter"/>
      <w:lvlText w:val="%5."/>
      <w:lvlJc w:val="left"/>
      <w:pPr>
        <w:ind w:left="3600" w:hanging="360"/>
      </w:pPr>
    </w:lvl>
    <w:lvl w:ilvl="5" w:tplc="72164503" w:tentative="1">
      <w:start w:val="1"/>
      <w:numFmt w:val="lowerRoman"/>
      <w:lvlText w:val="%6."/>
      <w:lvlJc w:val="right"/>
      <w:pPr>
        <w:ind w:left="4320" w:hanging="180"/>
      </w:pPr>
    </w:lvl>
    <w:lvl w:ilvl="6" w:tplc="72164503" w:tentative="1">
      <w:start w:val="1"/>
      <w:numFmt w:val="decimal"/>
      <w:lvlText w:val="%7."/>
      <w:lvlJc w:val="left"/>
      <w:pPr>
        <w:ind w:left="5040" w:hanging="360"/>
      </w:pPr>
    </w:lvl>
    <w:lvl w:ilvl="7" w:tplc="72164503" w:tentative="1">
      <w:start w:val="1"/>
      <w:numFmt w:val="lowerLetter"/>
      <w:lvlText w:val="%8."/>
      <w:lvlJc w:val="left"/>
      <w:pPr>
        <w:ind w:left="5760" w:hanging="360"/>
      </w:pPr>
    </w:lvl>
    <w:lvl w:ilvl="8" w:tplc="72164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68">
    <w:multiLevelType w:val="hybridMultilevel"/>
    <w:lvl w:ilvl="0" w:tplc="30529253">
      <w:start w:val="1"/>
      <w:numFmt w:val="decimal"/>
      <w:lvlText w:val="%1."/>
      <w:lvlJc w:val="left"/>
      <w:pPr>
        <w:ind w:left="720" w:hanging="360"/>
      </w:pPr>
    </w:lvl>
    <w:lvl w:ilvl="1" w:tplc="30529253" w:tentative="1">
      <w:start w:val="1"/>
      <w:numFmt w:val="lowerLetter"/>
      <w:lvlText w:val="%2."/>
      <w:lvlJc w:val="left"/>
      <w:pPr>
        <w:ind w:left="1440" w:hanging="360"/>
      </w:pPr>
    </w:lvl>
    <w:lvl w:ilvl="2" w:tplc="30529253" w:tentative="1">
      <w:start w:val="1"/>
      <w:numFmt w:val="lowerRoman"/>
      <w:lvlText w:val="%3."/>
      <w:lvlJc w:val="right"/>
      <w:pPr>
        <w:ind w:left="2160" w:hanging="180"/>
      </w:pPr>
    </w:lvl>
    <w:lvl w:ilvl="3" w:tplc="30529253" w:tentative="1">
      <w:start w:val="1"/>
      <w:numFmt w:val="decimal"/>
      <w:lvlText w:val="%4."/>
      <w:lvlJc w:val="left"/>
      <w:pPr>
        <w:ind w:left="2880" w:hanging="360"/>
      </w:pPr>
    </w:lvl>
    <w:lvl w:ilvl="4" w:tplc="30529253" w:tentative="1">
      <w:start w:val="1"/>
      <w:numFmt w:val="lowerLetter"/>
      <w:lvlText w:val="%5."/>
      <w:lvlJc w:val="left"/>
      <w:pPr>
        <w:ind w:left="3600" w:hanging="360"/>
      </w:pPr>
    </w:lvl>
    <w:lvl w:ilvl="5" w:tplc="30529253" w:tentative="1">
      <w:start w:val="1"/>
      <w:numFmt w:val="lowerRoman"/>
      <w:lvlText w:val="%6."/>
      <w:lvlJc w:val="right"/>
      <w:pPr>
        <w:ind w:left="4320" w:hanging="180"/>
      </w:pPr>
    </w:lvl>
    <w:lvl w:ilvl="6" w:tplc="30529253" w:tentative="1">
      <w:start w:val="1"/>
      <w:numFmt w:val="decimal"/>
      <w:lvlText w:val="%7."/>
      <w:lvlJc w:val="left"/>
      <w:pPr>
        <w:ind w:left="5040" w:hanging="360"/>
      </w:pPr>
    </w:lvl>
    <w:lvl w:ilvl="7" w:tplc="30529253" w:tentative="1">
      <w:start w:val="1"/>
      <w:numFmt w:val="lowerLetter"/>
      <w:lvlText w:val="%8."/>
      <w:lvlJc w:val="left"/>
      <w:pPr>
        <w:ind w:left="5760" w:hanging="360"/>
      </w:pPr>
    </w:lvl>
    <w:lvl w:ilvl="8" w:tplc="30529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67">
    <w:multiLevelType w:val="hybridMultilevel"/>
    <w:lvl w:ilvl="0" w:tplc="50300849">
      <w:start w:val="1"/>
      <w:numFmt w:val="decimal"/>
      <w:lvlText w:val="%1."/>
      <w:lvlJc w:val="left"/>
      <w:pPr>
        <w:ind w:left="720" w:hanging="360"/>
      </w:pPr>
    </w:lvl>
    <w:lvl w:ilvl="1" w:tplc="50300849" w:tentative="1">
      <w:start w:val="1"/>
      <w:numFmt w:val="lowerLetter"/>
      <w:lvlText w:val="%2."/>
      <w:lvlJc w:val="left"/>
      <w:pPr>
        <w:ind w:left="1440" w:hanging="360"/>
      </w:pPr>
    </w:lvl>
    <w:lvl w:ilvl="2" w:tplc="50300849" w:tentative="1">
      <w:start w:val="1"/>
      <w:numFmt w:val="lowerRoman"/>
      <w:lvlText w:val="%3."/>
      <w:lvlJc w:val="right"/>
      <w:pPr>
        <w:ind w:left="2160" w:hanging="180"/>
      </w:pPr>
    </w:lvl>
    <w:lvl w:ilvl="3" w:tplc="50300849" w:tentative="1">
      <w:start w:val="1"/>
      <w:numFmt w:val="decimal"/>
      <w:lvlText w:val="%4."/>
      <w:lvlJc w:val="left"/>
      <w:pPr>
        <w:ind w:left="2880" w:hanging="360"/>
      </w:pPr>
    </w:lvl>
    <w:lvl w:ilvl="4" w:tplc="50300849" w:tentative="1">
      <w:start w:val="1"/>
      <w:numFmt w:val="lowerLetter"/>
      <w:lvlText w:val="%5."/>
      <w:lvlJc w:val="left"/>
      <w:pPr>
        <w:ind w:left="3600" w:hanging="360"/>
      </w:pPr>
    </w:lvl>
    <w:lvl w:ilvl="5" w:tplc="50300849" w:tentative="1">
      <w:start w:val="1"/>
      <w:numFmt w:val="lowerRoman"/>
      <w:lvlText w:val="%6."/>
      <w:lvlJc w:val="right"/>
      <w:pPr>
        <w:ind w:left="4320" w:hanging="180"/>
      </w:pPr>
    </w:lvl>
    <w:lvl w:ilvl="6" w:tplc="50300849" w:tentative="1">
      <w:start w:val="1"/>
      <w:numFmt w:val="decimal"/>
      <w:lvlText w:val="%7."/>
      <w:lvlJc w:val="left"/>
      <w:pPr>
        <w:ind w:left="5040" w:hanging="360"/>
      </w:pPr>
    </w:lvl>
    <w:lvl w:ilvl="7" w:tplc="50300849" w:tentative="1">
      <w:start w:val="1"/>
      <w:numFmt w:val="lowerLetter"/>
      <w:lvlText w:val="%8."/>
      <w:lvlJc w:val="left"/>
      <w:pPr>
        <w:ind w:left="5760" w:hanging="360"/>
      </w:pPr>
    </w:lvl>
    <w:lvl w:ilvl="8" w:tplc="50300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66">
    <w:multiLevelType w:val="hybridMultilevel"/>
    <w:lvl w:ilvl="0" w:tplc="82372032">
      <w:start w:val="1"/>
      <w:numFmt w:val="decimal"/>
      <w:lvlText w:val="%1."/>
      <w:lvlJc w:val="left"/>
      <w:pPr>
        <w:ind w:left="720" w:hanging="360"/>
      </w:pPr>
    </w:lvl>
    <w:lvl w:ilvl="1" w:tplc="82372032" w:tentative="1">
      <w:start w:val="1"/>
      <w:numFmt w:val="lowerLetter"/>
      <w:lvlText w:val="%2."/>
      <w:lvlJc w:val="left"/>
      <w:pPr>
        <w:ind w:left="1440" w:hanging="360"/>
      </w:pPr>
    </w:lvl>
    <w:lvl w:ilvl="2" w:tplc="82372032" w:tentative="1">
      <w:start w:val="1"/>
      <w:numFmt w:val="lowerRoman"/>
      <w:lvlText w:val="%3."/>
      <w:lvlJc w:val="right"/>
      <w:pPr>
        <w:ind w:left="2160" w:hanging="180"/>
      </w:pPr>
    </w:lvl>
    <w:lvl w:ilvl="3" w:tplc="82372032" w:tentative="1">
      <w:start w:val="1"/>
      <w:numFmt w:val="decimal"/>
      <w:lvlText w:val="%4."/>
      <w:lvlJc w:val="left"/>
      <w:pPr>
        <w:ind w:left="2880" w:hanging="360"/>
      </w:pPr>
    </w:lvl>
    <w:lvl w:ilvl="4" w:tplc="82372032" w:tentative="1">
      <w:start w:val="1"/>
      <w:numFmt w:val="lowerLetter"/>
      <w:lvlText w:val="%5."/>
      <w:lvlJc w:val="left"/>
      <w:pPr>
        <w:ind w:left="3600" w:hanging="360"/>
      </w:pPr>
    </w:lvl>
    <w:lvl w:ilvl="5" w:tplc="82372032" w:tentative="1">
      <w:start w:val="1"/>
      <w:numFmt w:val="lowerRoman"/>
      <w:lvlText w:val="%6."/>
      <w:lvlJc w:val="right"/>
      <w:pPr>
        <w:ind w:left="4320" w:hanging="180"/>
      </w:pPr>
    </w:lvl>
    <w:lvl w:ilvl="6" w:tplc="82372032" w:tentative="1">
      <w:start w:val="1"/>
      <w:numFmt w:val="decimal"/>
      <w:lvlText w:val="%7."/>
      <w:lvlJc w:val="left"/>
      <w:pPr>
        <w:ind w:left="5040" w:hanging="360"/>
      </w:pPr>
    </w:lvl>
    <w:lvl w:ilvl="7" w:tplc="82372032" w:tentative="1">
      <w:start w:val="1"/>
      <w:numFmt w:val="lowerLetter"/>
      <w:lvlText w:val="%8."/>
      <w:lvlJc w:val="left"/>
      <w:pPr>
        <w:ind w:left="5760" w:hanging="360"/>
      </w:pPr>
    </w:lvl>
    <w:lvl w:ilvl="8" w:tplc="82372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65">
    <w:multiLevelType w:val="hybridMultilevel"/>
    <w:lvl w:ilvl="0" w:tplc="51924939">
      <w:start w:val="1"/>
      <w:numFmt w:val="decimal"/>
      <w:lvlText w:val="%1."/>
      <w:lvlJc w:val="left"/>
      <w:pPr>
        <w:ind w:left="720" w:hanging="360"/>
      </w:pPr>
    </w:lvl>
    <w:lvl w:ilvl="1" w:tplc="51924939" w:tentative="1">
      <w:start w:val="1"/>
      <w:numFmt w:val="lowerLetter"/>
      <w:lvlText w:val="%2."/>
      <w:lvlJc w:val="left"/>
      <w:pPr>
        <w:ind w:left="1440" w:hanging="360"/>
      </w:pPr>
    </w:lvl>
    <w:lvl w:ilvl="2" w:tplc="51924939" w:tentative="1">
      <w:start w:val="1"/>
      <w:numFmt w:val="lowerRoman"/>
      <w:lvlText w:val="%3."/>
      <w:lvlJc w:val="right"/>
      <w:pPr>
        <w:ind w:left="2160" w:hanging="180"/>
      </w:pPr>
    </w:lvl>
    <w:lvl w:ilvl="3" w:tplc="51924939" w:tentative="1">
      <w:start w:val="1"/>
      <w:numFmt w:val="decimal"/>
      <w:lvlText w:val="%4."/>
      <w:lvlJc w:val="left"/>
      <w:pPr>
        <w:ind w:left="2880" w:hanging="360"/>
      </w:pPr>
    </w:lvl>
    <w:lvl w:ilvl="4" w:tplc="51924939" w:tentative="1">
      <w:start w:val="1"/>
      <w:numFmt w:val="lowerLetter"/>
      <w:lvlText w:val="%5."/>
      <w:lvlJc w:val="left"/>
      <w:pPr>
        <w:ind w:left="3600" w:hanging="360"/>
      </w:pPr>
    </w:lvl>
    <w:lvl w:ilvl="5" w:tplc="51924939" w:tentative="1">
      <w:start w:val="1"/>
      <w:numFmt w:val="lowerRoman"/>
      <w:lvlText w:val="%6."/>
      <w:lvlJc w:val="right"/>
      <w:pPr>
        <w:ind w:left="4320" w:hanging="180"/>
      </w:pPr>
    </w:lvl>
    <w:lvl w:ilvl="6" w:tplc="51924939" w:tentative="1">
      <w:start w:val="1"/>
      <w:numFmt w:val="decimal"/>
      <w:lvlText w:val="%7."/>
      <w:lvlJc w:val="left"/>
      <w:pPr>
        <w:ind w:left="5040" w:hanging="360"/>
      </w:pPr>
    </w:lvl>
    <w:lvl w:ilvl="7" w:tplc="51924939" w:tentative="1">
      <w:start w:val="1"/>
      <w:numFmt w:val="lowerLetter"/>
      <w:lvlText w:val="%8."/>
      <w:lvlJc w:val="left"/>
      <w:pPr>
        <w:ind w:left="5760" w:hanging="360"/>
      </w:pPr>
    </w:lvl>
    <w:lvl w:ilvl="8" w:tplc="519249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64">
    <w:multiLevelType w:val="hybridMultilevel"/>
    <w:lvl w:ilvl="0" w:tplc="64632074">
      <w:start w:val="1"/>
      <w:numFmt w:val="decimal"/>
      <w:lvlText w:val="%1."/>
      <w:lvlJc w:val="left"/>
      <w:pPr>
        <w:ind w:left="720" w:hanging="360"/>
      </w:pPr>
    </w:lvl>
    <w:lvl w:ilvl="1" w:tplc="64632074" w:tentative="1">
      <w:start w:val="1"/>
      <w:numFmt w:val="lowerLetter"/>
      <w:lvlText w:val="%2."/>
      <w:lvlJc w:val="left"/>
      <w:pPr>
        <w:ind w:left="1440" w:hanging="360"/>
      </w:pPr>
    </w:lvl>
    <w:lvl w:ilvl="2" w:tplc="64632074" w:tentative="1">
      <w:start w:val="1"/>
      <w:numFmt w:val="lowerRoman"/>
      <w:lvlText w:val="%3."/>
      <w:lvlJc w:val="right"/>
      <w:pPr>
        <w:ind w:left="2160" w:hanging="180"/>
      </w:pPr>
    </w:lvl>
    <w:lvl w:ilvl="3" w:tplc="64632074" w:tentative="1">
      <w:start w:val="1"/>
      <w:numFmt w:val="decimal"/>
      <w:lvlText w:val="%4."/>
      <w:lvlJc w:val="left"/>
      <w:pPr>
        <w:ind w:left="2880" w:hanging="360"/>
      </w:pPr>
    </w:lvl>
    <w:lvl w:ilvl="4" w:tplc="64632074" w:tentative="1">
      <w:start w:val="1"/>
      <w:numFmt w:val="lowerLetter"/>
      <w:lvlText w:val="%5."/>
      <w:lvlJc w:val="left"/>
      <w:pPr>
        <w:ind w:left="3600" w:hanging="360"/>
      </w:pPr>
    </w:lvl>
    <w:lvl w:ilvl="5" w:tplc="64632074" w:tentative="1">
      <w:start w:val="1"/>
      <w:numFmt w:val="lowerRoman"/>
      <w:lvlText w:val="%6."/>
      <w:lvlJc w:val="right"/>
      <w:pPr>
        <w:ind w:left="4320" w:hanging="180"/>
      </w:pPr>
    </w:lvl>
    <w:lvl w:ilvl="6" w:tplc="64632074" w:tentative="1">
      <w:start w:val="1"/>
      <w:numFmt w:val="decimal"/>
      <w:lvlText w:val="%7."/>
      <w:lvlJc w:val="left"/>
      <w:pPr>
        <w:ind w:left="5040" w:hanging="360"/>
      </w:pPr>
    </w:lvl>
    <w:lvl w:ilvl="7" w:tplc="64632074" w:tentative="1">
      <w:start w:val="1"/>
      <w:numFmt w:val="lowerLetter"/>
      <w:lvlText w:val="%8."/>
      <w:lvlJc w:val="left"/>
      <w:pPr>
        <w:ind w:left="5760" w:hanging="360"/>
      </w:pPr>
    </w:lvl>
    <w:lvl w:ilvl="8" w:tplc="646320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63">
    <w:multiLevelType w:val="hybridMultilevel"/>
    <w:lvl w:ilvl="0" w:tplc="18507032">
      <w:start w:val="1"/>
      <w:numFmt w:val="decimal"/>
      <w:lvlText w:val="%1."/>
      <w:lvlJc w:val="left"/>
      <w:pPr>
        <w:ind w:left="720" w:hanging="360"/>
      </w:pPr>
    </w:lvl>
    <w:lvl w:ilvl="1" w:tplc="18507032" w:tentative="1">
      <w:start w:val="1"/>
      <w:numFmt w:val="lowerLetter"/>
      <w:lvlText w:val="%2."/>
      <w:lvlJc w:val="left"/>
      <w:pPr>
        <w:ind w:left="1440" w:hanging="360"/>
      </w:pPr>
    </w:lvl>
    <w:lvl w:ilvl="2" w:tplc="18507032" w:tentative="1">
      <w:start w:val="1"/>
      <w:numFmt w:val="lowerRoman"/>
      <w:lvlText w:val="%3."/>
      <w:lvlJc w:val="right"/>
      <w:pPr>
        <w:ind w:left="2160" w:hanging="180"/>
      </w:pPr>
    </w:lvl>
    <w:lvl w:ilvl="3" w:tplc="18507032" w:tentative="1">
      <w:start w:val="1"/>
      <w:numFmt w:val="decimal"/>
      <w:lvlText w:val="%4."/>
      <w:lvlJc w:val="left"/>
      <w:pPr>
        <w:ind w:left="2880" w:hanging="360"/>
      </w:pPr>
    </w:lvl>
    <w:lvl w:ilvl="4" w:tplc="18507032" w:tentative="1">
      <w:start w:val="1"/>
      <w:numFmt w:val="lowerLetter"/>
      <w:lvlText w:val="%5."/>
      <w:lvlJc w:val="left"/>
      <w:pPr>
        <w:ind w:left="3600" w:hanging="360"/>
      </w:pPr>
    </w:lvl>
    <w:lvl w:ilvl="5" w:tplc="18507032" w:tentative="1">
      <w:start w:val="1"/>
      <w:numFmt w:val="lowerRoman"/>
      <w:lvlText w:val="%6."/>
      <w:lvlJc w:val="right"/>
      <w:pPr>
        <w:ind w:left="4320" w:hanging="180"/>
      </w:pPr>
    </w:lvl>
    <w:lvl w:ilvl="6" w:tplc="18507032" w:tentative="1">
      <w:start w:val="1"/>
      <w:numFmt w:val="decimal"/>
      <w:lvlText w:val="%7."/>
      <w:lvlJc w:val="left"/>
      <w:pPr>
        <w:ind w:left="5040" w:hanging="360"/>
      </w:pPr>
    </w:lvl>
    <w:lvl w:ilvl="7" w:tplc="18507032" w:tentative="1">
      <w:start w:val="1"/>
      <w:numFmt w:val="lowerLetter"/>
      <w:lvlText w:val="%8."/>
      <w:lvlJc w:val="left"/>
      <w:pPr>
        <w:ind w:left="5760" w:hanging="360"/>
      </w:pPr>
    </w:lvl>
    <w:lvl w:ilvl="8" w:tplc="18507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62">
    <w:multiLevelType w:val="hybridMultilevel"/>
    <w:lvl w:ilvl="0" w:tplc="62835989">
      <w:start w:val="1"/>
      <w:numFmt w:val="decimal"/>
      <w:lvlText w:val="%1."/>
      <w:lvlJc w:val="left"/>
      <w:pPr>
        <w:ind w:left="720" w:hanging="360"/>
      </w:pPr>
    </w:lvl>
    <w:lvl w:ilvl="1" w:tplc="62835989" w:tentative="1">
      <w:start w:val="1"/>
      <w:numFmt w:val="lowerLetter"/>
      <w:lvlText w:val="%2."/>
      <w:lvlJc w:val="left"/>
      <w:pPr>
        <w:ind w:left="1440" w:hanging="360"/>
      </w:pPr>
    </w:lvl>
    <w:lvl w:ilvl="2" w:tplc="62835989" w:tentative="1">
      <w:start w:val="1"/>
      <w:numFmt w:val="lowerRoman"/>
      <w:lvlText w:val="%3."/>
      <w:lvlJc w:val="right"/>
      <w:pPr>
        <w:ind w:left="2160" w:hanging="180"/>
      </w:pPr>
    </w:lvl>
    <w:lvl w:ilvl="3" w:tplc="62835989" w:tentative="1">
      <w:start w:val="1"/>
      <w:numFmt w:val="decimal"/>
      <w:lvlText w:val="%4."/>
      <w:lvlJc w:val="left"/>
      <w:pPr>
        <w:ind w:left="2880" w:hanging="360"/>
      </w:pPr>
    </w:lvl>
    <w:lvl w:ilvl="4" w:tplc="62835989" w:tentative="1">
      <w:start w:val="1"/>
      <w:numFmt w:val="lowerLetter"/>
      <w:lvlText w:val="%5."/>
      <w:lvlJc w:val="left"/>
      <w:pPr>
        <w:ind w:left="3600" w:hanging="360"/>
      </w:pPr>
    </w:lvl>
    <w:lvl w:ilvl="5" w:tplc="62835989" w:tentative="1">
      <w:start w:val="1"/>
      <w:numFmt w:val="lowerRoman"/>
      <w:lvlText w:val="%6."/>
      <w:lvlJc w:val="right"/>
      <w:pPr>
        <w:ind w:left="4320" w:hanging="180"/>
      </w:pPr>
    </w:lvl>
    <w:lvl w:ilvl="6" w:tplc="62835989" w:tentative="1">
      <w:start w:val="1"/>
      <w:numFmt w:val="decimal"/>
      <w:lvlText w:val="%7."/>
      <w:lvlJc w:val="left"/>
      <w:pPr>
        <w:ind w:left="5040" w:hanging="360"/>
      </w:pPr>
    </w:lvl>
    <w:lvl w:ilvl="7" w:tplc="62835989" w:tentative="1">
      <w:start w:val="1"/>
      <w:numFmt w:val="lowerLetter"/>
      <w:lvlText w:val="%8."/>
      <w:lvlJc w:val="left"/>
      <w:pPr>
        <w:ind w:left="5760" w:hanging="360"/>
      </w:pPr>
    </w:lvl>
    <w:lvl w:ilvl="8" w:tplc="628359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61">
    <w:multiLevelType w:val="hybridMultilevel"/>
    <w:lvl w:ilvl="0" w:tplc="19355796">
      <w:start w:val="1"/>
      <w:numFmt w:val="decimal"/>
      <w:lvlText w:val="%1."/>
      <w:lvlJc w:val="left"/>
      <w:pPr>
        <w:ind w:left="720" w:hanging="360"/>
      </w:pPr>
    </w:lvl>
    <w:lvl w:ilvl="1" w:tplc="19355796" w:tentative="1">
      <w:start w:val="1"/>
      <w:numFmt w:val="lowerLetter"/>
      <w:lvlText w:val="%2."/>
      <w:lvlJc w:val="left"/>
      <w:pPr>
        <w:ind w:left="1440" w:hanging="360"/>
      </w:pPr>
    </w:lvl>
    <w:lvl w:ilvl="2" w:tplc="19355796" w:tentative="1">
      <w:start w:val="1"/>
      <w:numFmt w:val="lowerRoman"/>
      <w:lvlText w:val="%3."/>
      <w:lvlJc w:val="right"/>
      <w:pPr>
        <w:ind w:left="2160" w:hanging="180"/>
      </w:pPr>
    </w:lvl>
    <w:lvl w:ilvl="3" w:tplc="19355796" w:tentative="1">
      <w:start w:val="1"/>
      <w:numFmt w:val="decimal"/>
      <w:lvlText w:val="%4."/>
      <w:lvlJc w:val="left"/>
      <w:pPr>
        <w:ind w:left="2880" w:hanging="360"/>
      </w:pPr>
    </w:lvl>
    <w:lvl w:ilvl="4" w:tplc="19355796" w:tentative="1">
      <w:start w:val="1"/>
      <w:numFmt w:val="lowerLetter"/>
      <w:lvlText w:val="%5."/>
      <w:lvlJc w:val="left"/>
      <w:pPr>
        <w:ind w:left="3600" w:hanging="360"/>
      </w:pPr>
    </w:lvl>
    <w:lvl w:ilvl="5" w:tplc="19355796" w:tentative="1">
      <w:start w:val="1"/>
      <w:numFmt w:val="lowerRoman"/>
      <w:lvlText w:val="%6."/>
      <w:lvlJc w:val="right"/>
      <w:pPr>
        <w:ind w:left="4320" w:hanging="180"/>
      </w:pPr>
    </w:lvl>
    <w:lvl w:ilvl="6" w:tplc="19355796" w:tentative="1">
      <w:start w:val="1"/>
      <w:numFmt w:val="decimal"/>
      <w:lvlText w:val="%7."/>
      <w:lvlJc w:val="left"/>
      <w:pPr>
        <w:ind w:left="5040" w:hanging="360"/>
      </w:pPr>
    </w:lvl>
    <w:lvl w:ilvl="7" w:tplc="19355796" w:tentative="1">
      <w:start w:val="1"/>
      <w:numFmt w:val="lowerLetter"/>
      <w:lvlText w:val="%8."/>
      <w:lvlJc w:val="left"/>
      <w:pPr>
        <w:ind w:left="5760" w:hanging="360"/>
      </w:pPr>
    </w:lvl>
    <w:lvl w:ilvl="8" w:tplc="19355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60">
    <w:multiLevelType w:val="hybridMultilevel"/>
    <w:lvl w:ilvl="0" w:tplc="80697128">
      <w:start w:val="1"/>
      <w:numFmt w:val="decimal"/>
      <w:lvlText w:val="%1."/>
      <w:lvlJc w:val="left"/>
      <w:pPr>
        <w:ind w:left="720" w:hanging="360"/>
      </w:pPr>
    </w:lvl>
    <w:lvl w:ilvl="1" w:tplc="80697128" w:tentative="1">
      <w:start w:val="1"/>
      <w:numFmt w:val="lowerLetter"/>
      <w:lvlText w:val="%2."/>
      <w:lvlJc w:val="left"/>
      <w:pPr>
        <w:ind w:left="1440" w:hanging="360"/>
      </w:pPr>
    </w:lvl>
    <w:lvl w:ilvl="2" w:tplc="80697128" w:tentative="1">
      <w:start w:val="1"/>
      <w:numFmt w:val="lowerRoman"/>
      <w:lvlText w:val="%3."/>
      <w:lvlJc w:val="right"/>
      <w:pPr>
        <w:ind w:left="2160" w:hanging="180"/>
      </w:pPr>
    </w:lvl>
    <w:lvl w:ilvl="3" w:tplc="80697128" w:tentative="1">
      <w:start w:val="1"/>
      <w:numFmt w:val="decimal"/>
      <w:lvlText w:val="%4."/>
      <w:lvlJc w:val="left"/>
      <w:pPr>
        <w:ind w:left="2880" w:hanging="360"/>
      </w:pPr>
    </w:lvl>
    <w:lvl w:ilvl="4" w:tplc="80697128" w:tentative="1">
      <w:start w:val="1"/>
      <w:numFmt w:val="lowerLetter"/>
      <w:lvlText w:val="%5."/>
      <w:lvlJc w:val="left"/>
      <w:pPr>
        <w:ind w:left="3600" w:hanging="360"/>
      </w:pPr>
    </w:lvl>
    <w:lvl w:ilvl="5" w:tplc="80697128" w:tentative="1">
      <w:start w:val="1"/>
      <w:numFmt w:val="lowerRoman"/>
      <w:lvlText w:val="%6."/>
      <w:lvlJc w:val="right"/>
      <w:pPr>
        <w:ind w:left="4320" w:hanging="180"/>
      </w:pPr>
    </w:lvl>
    <w:lvl w:ilvl="6" w:tplc="80697128" w:tentative="1">
      <w:start w:val="1"/>
      <w:numFmt w:val="decimal"/>
      <w:lvlText w:val="%7."/>
      <w:lvlJc w:val="left"/>
      <w:pPr>
        <w:ind w:left="5040" w:hanging="360"/>
      </w:pPr>
    </w:lvl>
    <w:lvl w:ilvl="7" w:tplc="80697128" w:tentative="1">
      <w:start w:val="1"/>
      <w:numFmt w:val="lowerLetter"/>
      <w:lvlText w:val="%8."/>
      <w:lvlJc w:val="left"/>
      <w:pPr>
        <w:ind w:left="5760" w:hanging="360"/>
      </w:pPr>
    </w:lvl>
    <w:lvl w:ilvl="8" w:tplc="80697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59">
    <w:multiLevelType w:val="hybridMultilevel"/>
    <w:lvl w:ilvl="0" w:tplc="12504295">
      <w:start w:val="1"/>
      <w:numFmt w:val="decimal"/>
      <w:lvlText w:val="%1."/>
      <w:lvlJc w:val="left"/>
      <w:pPr>
        <w:ind w:left="720" w:hanging="360"/>
      </w:pPr>
    </w:lvl>
    <w:lvl w:ilvl="1" w:tplc="12504295" w:tentative="1">
      <w:start w:val="1"/>
      <w:numFmt w:val="lowerLetter"/>
      <w:lvlText w:val="%2."/>
      <w:lvlJc w:val="left"/>
      <w:pPr>
        <w:ind w:left="1440" w:hanging="360"/>
      </w:pPr>
    </w:lvl>
    <w:lvl w:ilvl="2" w:tplc="12504295" w:tentative="1">
      <w:start w:val="1"/>
      <w:numFmt w:val="lowerRoman"/>
      <w:lvlText w:val="%3."/>
      <w:lvlJc w:val="right"/>
      <w:pPr>
        <w:ind w:left="2160" w:hanging="180"/>
      </w:pPr>
    </w:lvl>
    <w:lvl w:ilvl="3" w:tplc="12504295" w:tentative="1">
      <w:start w:val="1"/>
      <w:numFmt w:val="decimal"/>
      <w:lvlText w:val="%4."/>
      <w:lvlJc w:val="left"/>
      <w:pPr>
        <w:ind w:left="2880" w:hanging="360"/>
      </w:pPr>
    </w:lvl>
    <w:lvl w:ilvl="4" w:tplc="12504295" w:tentative="1">
      <w:start w:val="1"/>
      <w:numFmt w:val="lowerLetter"/>
      <w:lvlText w:val="%5."/>
      <w:lvlJc w:val="left"/>
      <w:pPr>
        <w:ind w:left="3600" w:hanging="360"/>
      </w:pPr>
    </w:lvl>
    <w:lvl w:ilvl="5" w:tplc="12504295" w:tentative="1">
      <w:start w:val="1"/>
      <w:numFmt w:val="lowerRoman"/>
      <w:lvlText w:val="%6."/>
      <w:lvlJc w:val="right"/>
      <w:pPr>
        <w:ind w:left="4320" w:hanging="180"/>
      </w:pPr>
    </w:lvl>
    <w:lvl w:ilvl="6" w:tplc="12504295" w:tentative="1">
      <w:start w:val="1"/>
      <w:numFmt w:val="decimal"/>
      <w:lvlText w:val="%7."/>
      <w:lvlJc w:val="left"/>
      <w:pPr>
        <w:ind w:left="5040" w:hanging="360"/>
      </w:pPr>
    </w:lvl>
    <w:lvl w:ilvl="7" w:tplc="12504295" w:tentative="1">
      <w:start w:val="1"/>
      <w:numFmt w:val="lowerLetter"/>
      <w:lvlText w:val="%8."/>
      <w:lvlJc w:val="left"/>
      <w:pPr>
        <w:ind w:left="5760" w:hanging="360"/>
      </w:pPr>
    </w:lvl>
    <w:lvl w:ilvl="8" w:tplc="12504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58">
    <w:multiLevelType w:val="hybridMultilevel"/>
    <w:lvl w:ilvl="0" w:tplc="89940639">
      <w:start w:val="1"/>
      <w:numFmt w:val="decimal"/>
      <w:lvlText w:val="%1."/>
      <w:lvlJc w:val="left"/>
      <w:pPr>
        <w:ind w:left="720" w:hanging="360"/>
      </w:pPr>
    </w:lvl>
    <w:lvl w:ilvl="1" w:tplc="89940639" w:tentative="1">
      <w:start w:val="1"/>
      <w:numFmt w:val="lowerLetter"/>
      <w:lvlText w:val="%2."/>
      <w:lvlJc w:val="left"/>
      <w:pPr>
        <w:ind w:left="1440" w:hanging="360"/>
      </w:pPr>
    </w:lvl>
    <w:lvl w:ilvl="2" w:tplc="89940639" w:tentative="1">
      <w:start w:val="1"/>
      <w:numFmt w:val="lowerRoman"/>
      <w:lvlText w:val="%3."/>
      <w:lvlJc w:val="right"/>
      <w:pPr>
        <w:ind w:left="2160" w:hanging="180"/>
      </w:pPr>
    </w:lvl>
    <w:lvl w:ilvl="3" w:tplc="89940639" w:tentative="1">
      <w:start w:val="1"/>
      <w:numFmt w:val="decimal"/>
      <w:lvlText w:val="%4."/>
      <w:lvlJc w:val="left"/>
      <w:pPr>
        <w:ind w:left="2880" w:hanging="360"/>
      </w:pPr>
    </w:lvl>
    <w:lvl w:ilvl="4" w:tplc="89940639" w:tentative="1">
      <w:start w:val="1"/>
      <w:numFmt w:val="lowerLetter"/>
      <w:lvlText w:val="%5."/>
      <w:lvlJc w:val="left"/>
      <w:pPr>
        <w:ind w:left="3600" w:hanging="360"/>
      </w:pPr>
    </w:lvl>
    <w:lvl w:ilvl="5" w:tplc="89940639" w:tentative="1">
      <w:start w:val="1"/>
      <w:numFmt w:val="lowerRoman"/>
      <w:lvlText w:val="%6."/>
      <w:lvlJc w:val="right"/>
      <w:pPr>
        <w:ind w:left="4320" w:hanging="180"/>
      </w:pPr>
    </w:lvl>
    <w:lvl w:ilvl="6" w:tplc="89940639" w:tentative="1">
      <w:start w:val="1"/>
      <w:numFmt w:val="decimal"/>
      <w:lvlText w:val="%7."/>
      <w:lvlJc w:val="left"/>
      <w:pPr>
        <w:ind w:left="5040" w:hanging="360"/>
      </w:pPr>
    </w:lvl>
    <w:lvl w:ilvl="7" w:tplc="89940639" w:tentative="1">
      <w:start w:val="1"/>
      <w:numFmt w:val="lowerLetter"/>
      <w:lvlText w:val="%8."/>
      <w:lvlJc w:val="left"/>
      <w:pPr>
        <w:ind w:left="5760" w:hanging="360"/>
      </w:pPr>
    </w:lvl>
    <w:lvl w:ilvl="8" w:tplc="899406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57">
    <w:multiLevelType w:val="hybridMultilevel"/>
    <w:lvl w:ilvl="0" w:tplc="25542756">
      <w:start w:val="1"/>
      <w:numFmt w:val="decimal"/>
      <w:lvlText w:val="%1."/>
      <w:lvlJc w:val="left"/>
      <w:pPr>
        <w:ind w:left="720" w:hanging="360"/>
      </w:pPr>
    </w:lvl>
    <w:lvl w:ilvl="1" w:tplc="25542756" w:tentative="1">
      <w:start w:val="1"/>
      <w:numFmt w:val="lowerLetter"/>
      <w:lvlText w:val="%2."/>
      <w:lvlJc w:val="left"/>
      <w:pPr>
        <w:ind w:left="1440" w:hanging="360"/>
      </w:pPr>
    </w:lvl>
    <w:lvl w:ilvl="2" w:tplc="25542756" w:tentative="1">
      <w:start w:val="1"/>
      <w:numFmt w:val="lowerRoman"/>
      <w:lvlText w:val="%3."/>
      <w:lvlJc w:val="right"/>
      <w:pPr>
        <w:ind w:left="2160" w:hanging="180"/>
      </w:pPr>
    </w:lvl>
    <w:lvl w:ilvl="3" w:tplc="25542756" w:tentative="1">
      <w:start w:val="1"/>
      <w:numFmt w:val="decimal"/>
      <w:lvlText w:val="%4."/>
      <w:lvlJc w:val="left"/>
      <w:pPr>
        <w:ind w:left="2880" w:hanging="360"/>
      </w:pPr>
    </w:lvl>
    <w:lvl w:ilvl="4" w:tplc="25542756" w:tentative="1">
      <w:start w:val="1"/>
      <w:numFmt w:val="lowerLetter"/>
      <w:lvlText w:val="%5."/>
      <w:lvlJc w:val="left"/>
      <w:pPr>
        <w:ind w:left="3600" w:hanging="360"/>
      </w:pPr>
    </w:lvl>
    <w:lvl w:ilvl="5" w:tplc="25542756" w:tentative="1">
      <w:start w:val="1"/>
      <w:numFmt w:val="lowerRoman"/>
      <w:lvlText w:val="%6."/>
      <w:lvlJc w:val="right"/>
      <w:pPr>
        <w:ind w:left="4320" w:hanging="180"/>
      </w:pPr>
    </w:lvl>
    <w:lvl w:ilvl="6" w:tplc="25542756" w:tentative="1">
      <w:start w:val="1"/>
      <w:numFmt w:val="decimal"/>
      <w:lvlText w:val="%7."/>
      <w:lvlJc w:val="left"/>
      <w:pPr>
        <w:ind w:left="5040" w:hanging="360"/>
      </w:pPr>
    </w:lvl>
    <w:lvl w:ilvl="7" w:tplc="25542756" w:tentative="1">
      <w:start w:val="1"/>
      <w:numFmt w:val="lowerLetter"/>
      <w:lvlText w:val="%8."/>
      <w:lvlJc w:val="left"/>
      <w:pPr>
        <w:ind w:left="5760" w:hanging="360"/>
      </w:pPr>
    </w:lvl>
    <w:lvl w:ilvl="8" w:tplc="25542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56">
    <w:multiLevelType w:val="hybridMultilevel"/>
    <w:lvl w:ilvl="0" w:tplc="56605768">
      <w:start w:val="1"/>
      <w:numFmt w:val="decimal"/>
      <w:lvlText w:val="%1."/>
      <w:lvlJc w:val="left"/>
      <w:pPr>
        <w:ind w:left="720" w:hanging="360"/>
      </w:pPr>
    </w:lvl>
    <w:lvl w:ilvl="1" w:tplc="56605768" w:tentative="1">
      <w:start w:val="1"/>
      <w:numFmt w:val="lowerLetter"/>
      <w:lvlText w:val="%2."/>
      <w:lvlJc w:val="left"/>
      <w:pPr>
        <w:ind w:left="1440" w:hanging="360"/>
      </w:pPr>
    </w:lvl>
    <w:lvl w:ilvl="2" w:tplc="56605768" w:tentative="1">
      <w:start w:val="1"/>
      <w:numFmt w:val="lowerRoman"/>
      <w:lvlText w:val="%3."/>
      <w:lvlJc w:val="right"/>
      <w:pPr>
        <w:ind w:left="2160" w:hanging="180"/>
      </w:pPr>
    </w:lvl>
    <w:lvl w:ilvl="3" w:tplc="56605768" w:tentative="1">
      <w:start w:val="1"/>
      <w:numFmt w:val="decimal"/>
      <w:lvlText w:val="%4."/>
      <w:lvlJc w:val="left"/>
      <w:pPr>
        <w:ind w:left="2880" w:hanging="360"/>
      </w:pPr>
    </w:lvl>
    <w:lvl w:ilvl="4" w:tplc="56605768" w:tentative="1">
      <w:start w:val="1"/>
      <w:numFmt w:val="lowerLetter"/>
      <w:lvlText w:val="%5."/>
      <w:lvlJc w:val="left"/>
      <w:pPr>
        <w:ind w:left="3600" w:hanging="360"/>
      </w:pPr>
    </w:lvl>
    <w:lvl w:ilvl="5" w:tplc="56605768" w:tentative="1">
      <w:start w:val="1"/>
      <w:numFmt w:val="lowerRoman"/>
      <w:lvlText w:val="%6."/>
      <w:lvlJc w:val="right"/>
      <w:pPr>
        <w:ind w:left="4320" w:hanging="180"/>
      </w:pPr>
    </w:lvl>
    <w:lvl w:ilvl="6" w:tplc="56605768" w:tentative="1">
      <w:start w:val="1"/>
      <w:numFmt w:val="decimal"/>
      <w:lvlText w:val="%7."/>
      <w:lvlJc w:val="left"/>
      <w:pPr>
        <w:ind w:left="5040" w:hanging="360"/>
      </w:pPr>
    </w:lvl>
    <w:lvl w:ilvl="7" w:tplc="56605768" w:tentative="1">
      <w:start w:val="1"/>
      <w:numFmt w:val="lowerLetter"/>
      <w:lvlText w:val="%8."/>
      <w:lvlJc w:val="left"/>
      <w:pPr>
        <w:ind w:left="5760" w:hanging="360"/>
      </w:pPr>
    </w:lvl>
    <w:lvl w:ilvl="8" w:tplc="56605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55">
    <w:multiLevelType w:val="hybridMultilevel"/>
    <w:lvl w:ilvl="0" w:tplc="65462227">
      <w:start w:val="1"/>
      <w:numFmt w:val="decimal"/>
      <w:lvlText w:val="%1."/>
      <w:lvlJc w:val="left"/>
      <w:pPr>
        <w:ind w:left="720" w:hanging="360"/>
      </w:pPr>
    </w:lvl>
    <w:lvl w:ilvl="1" w:tplc="65462227" w:tentative="1">
      <w:start w:val="1"/>
      <w:numFmt w:val="lowerLetter"/>
      <w:lvlText w:val="%2."/>
      <w:lvlJc w:val="left"/>
      <w:pPr>
        <w:ind w:left="1440" w:hanging="360"/>
      </w:pPr>
    </w:lvl>
    <w:lvl w:ilvl="2" w:tplc="65462227" w:tentative="1">
      <w:start w:val="1"/>
      <w:numFmt w:val="lowerRoman"/>
      <w:lvlText w:val="%3."/>
      <w:lvlJc w:val="right"/>
      <w:pPr>
        <w:ind w:left="2160" w:hanging="180"/>
      </w:pPr>
    </w:lvl>
    <w:lvl w:ilvl="3" w:tplc="65462227" w:tentative="1">
      <w:start w:val="1"/>
      <w:numFmt w:val="decimal"/>
      <w:lvlText w:val="%4."/>
      <w:lvlJc w:val="left"/>
      <w:pPr>
        <w:ind w:left="2880" w:hanging="360"/>
      </w:pPr>
    </w:lvl>
    <w:lvl w:ilvl="4" w:tplc="65462227" w:tentative="1">
      <w:start w:val="1"/>
      <w:numFmt w:val="lowerLetter"/>
      <w:lvlText w:val="%5."/>
      <w:lvlJc w:val="left"/>
      <w:pPr>
        <w:ind w:left="3600" w:hanging="360"/>
      </w:pPr>
    </w:lvl>
    <w:lvl w:ilvl="5" w:tplc="65462227" w:tentative="1">
      <w:start w:val="1"/>
      <w:numFmt w:val="lowerRoman"/>
      <w:lvlText w:val="%6."/>
      <w:lvlJc w:val="right"/>
      <w:pPr>
        <w:ind w:left="4320" w:hanging="180"/>
      </w:pPr>
    </w:lvl>
    <w:lvl w:ilvl="6" w:tplc="65462227" w:tentative="1">
      <w:start w:val="1"/>
      <w:numFmt w:val="decimal"/>
      <w:lvlText w:val="%7."/>
      <w:lvlJc w:val="left"/>
      <w:pPr>
        <w:ind w:left="5040" w:hanging="360"/>
      </w:pPr>
    </w:lvl>
    <w:lvl w:ilvl="7" w:tplc="65462227" w:tentative="1">
      <w:start w:val="1"/>
      <w:numFmt w:val="lowerLetter"/>
      <w:lvlText w:val="%8."/>
      <w:lvlJc w:val="left"/>
      <w:pPr>
        <w:ind w:left="5760" w:hanging="360"/>
      </w:pPr>
    </w:lvl>
    <w:lvl w:ilvl="8" w:tplc="65462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54">
    <w:multiLevelType w:val="hybridMultilevel"/>
    <w:lvl w:ilvl="0" w:tplc="52341600">
      <w:start w:val="1"/>
      <w:numFmt w:val="decimal"/>
      <w:lvlText w:val="%1."/>
      <w:lvlJc w:val="left"/>
      <w:pPr>
        <w:ind w:left="720" w:hanging="360"/>
      </w:pPr>
    </w:lvl>
    <w:lvl w:ilvl="1" w:tplc="52341600" w:tentative="1">
      <w:start w:val="1"/>
      <w:numFmt w:val="lowerLetter"/>
      <w:lvlText w:val="%2."/>
      <w:lvlJc w:val="left"/>
      <w:pPr>
        <w:ind w:left="1440" w:hanging="360"/>
      </w:pPr>
    </w:lvl>
    <w:lvl w:ilvl="2" w:tplc="52341600" w:tentative="1">
      <w:start w:val="1"/>
      <w:numFmt w:val="lowerRoman"/>
      <w:lvlText w:val="%3."/>
      <w:lvlJc w:val="right"/>
      <w:pPr>
        <w:ind w:left="2160" w:hanging="180"/>
      </w:pPr>
    </w:lvl>
    <w:lvl w:ilvl="3" w:tplc="52341600" w:tentative="1">
      <w:start w:val="1"/>
      <w:numFmt w:val="decimal"/>
      <w:lvlText w:val="%4."/>
      <w:lvlJc w:val="left"/>
      <w:pPr>
        <w:ind w:left="2880" w:hanging="360"/>
      </w:pPr>
    </w:lvl>
    <w:lvl w:ilvl="4" w:tplc="52341600" w:tentative="1">
      <w:start w:val="1"/>
      <w:numFmt w:val="lowerLetter"/>
      <w:lvlText w:val="%5."/>
      <w:lvlJc w:val="left"/>
      <w:pPr>
        <w:ind w:left="3600" w:hanging="360"/>
      </w:pPr>
    </w:lvl>
    <w:lvl w:ilvl="5" w:tplc="52341600" w:tentative="1">
      <w:start w:val="1"/>
      <w:numFmt w:val="lowerRoman"/>
      <w:lvlText w:val="%6."/>
      <w:lvlJc w:val="right"/>
      <w:pPr>
        <w:ind w:left="4320" w:hanging="180"/>
      </w:pPr>
    </w:lvl>
    <w:lvl w:ilvl="6" w:tplc="52341600" w:tentative="1">
      <w:start w:val="1"/>
      <w:numFmt w:val="decimal"/>
      <w:lvlText w:val="%7."/>
      <w:lvlJc w:val="left"/>
      <w:pPr>
        <w:ind w:left="5040" w:hanging="360"/>
      </w:pPr>
    </w:lvl>
    <w:lvl w:ilvl="7" w:tplc="52341600" w:tentative="1">
      <w:start w:val="1"/>
      <w:numFmt w:val="lowerLetter"/>
      <w:lvlText w:val="%8."/>
      <w:lvlJc w:val="left"/>
      <w:pPr>
        <w:ind w:left="5760" w:hanging="360"/>
      </w:pPr>
    </w:lvl>
    <w:lvl w:ilvl="8" w:tplc="52341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53">
    <w:multiLevelType w:val="hybridMultilevel"/>
    <w:lvl w:ilvl="0" w:tplc="24740930">
      <w:start w:val="1"/>
      <w:numFmt w:val="decimal"/>
      <w:lvlText w:val="%1."/>
      <w:lvlJc w:val="left"/>
      <w:pPr>
        <w:ind w:left="720" w:hanging="360"/>
      </w:pPr>
    </w:lvl>
    <w:lvl w:ilvl="1" w:tplc="24740930" w:tentative="1">
      <w:start w:val="1"/>
      <w:numFmt w:val="lowerLetter"/>
      <w:lvlText w:val="%2."/>
      <w:lvlJc w:val="left"/>
      <w:pPr>
        <w:ind w:left="1440" w:hanging="360"/>
      </w:pPr>
    </w:lvl>
    <w:lvl w:ilvl="2" w:tplc="24740930" w:tentative="1">
      <w:start w:val="1"/>
      <w:numFmt w:val="lowerRoman"/>
      <w:lvlText w:val="%3."/>
      <w:lvlJc w:val="right"/>
      <w:pPr>
        <w:ind w:left="2160" w:hanging="180"/>
      </w:pPr>
    </w:lvl>
    <w:lvl w:ilvl="3" w:tplc="24740930" w:tentative="1">
      <w:start w:val="1"/>
      <w:numFmt w:val="decimal"/>
      <w:lvlText w:val="%4."/>
      <w:lvlJc w:val="left"/>
      <w:pPr>
        <w:ind w:left="2880" w:hanging="360"/>
      </w:pPr>
    </w:lvl>
    <w:lvl w:ilvl="4" w:tplc="24740930" w:tentative="1">
      <w:start w:val="1"/>
      <w:numFmt w:val="lowerLetter"/>
      <w:lvlText w:val="%5."/>
      <w:lvlJc w:val="left"/>
      <w:pPr>
        <w:ind w:left="3600" w:hanging="360"/>
      </w:pPr>
    </w:lvl>
    <w:lvl w:ilvl="5" w:tplc="24740930" w:tentative="1">
      <w:start w:val="1"/>
      <w:numFmt w:val="lowerRoman"/>
      <w:lvlText w:val="%6."/>
      <w:lvlJc w:val="right"/>
      <w:pPr>
        <w:ind w:left="4320" w:hanging="180"/>
      </w:pPr>
    </w:lvl>
    <w:lvl w:ilvl="6" w:tplc="24740930" w:tentative="1">
      <w:start w:val="1"/>
      <w:numFmt w:val="decimal"/>
      <w:lvlText w:val="%7."/>
      <w:lvlJc w:val="left"/>
      <w:pPr>
        <w:ind w:left="5040" w:hanging="360"/>
      </w:pPr>
    </w:lvl>
    <w:lvl w:ilvl="7" w:tplc="24740930" w:tentative="1">
      <w:start w:val="1"/>
      <w:numFmt w:val="lowerLetter"/>
      <w:lvlText w:val="%8."/>
      <w:lvlJc w:val="left"/>
      <w:pPr>
        <w:ind w:left="5760" w:hanging="360"/>
      </w:pPr>
    </w:lvl>
    <w:lvl w:ilvl="8" w:tplc="24740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52">
    <w:multiLevelType w:val="hybridMultilevel"/>
    <w:lvl w:ilvl="0" w:tplc="60837016">
      <w:start w:val="1"/>
      <w:numFmt w:val="decimal"/>
      <w:lvlText w:val="%1."/>
      <w:lvlJc w:val="left"/>
      <w:pPr>
        <w:ind w:left="720" w:hanging="360"/>
      </w:pPr>
    </w:lvl>
    <w:lvl w:ilvl="1" w:tplc="60837016" w:tentative="1">
      <w:start w:val="1"/>
      <w:numFmt w:val="lowerLetter"/>
      <w:lvlText w:val="%2."/>
      <w:lvlJc w:val="left"/>
      <w:pPr>
        <w:ind w:left="1440" w:hanging="360"/>
      </w:pPr>
    </w:lvl>
    <w:lvl w:ilvl="2" w:tplc="60837016" w:tentative="1">
      <w:start w:val="1"/>
      <w:numFmt w:val="lowerRoman"/>
      <w:lvlText w:val="%3."/>
      <w:lvlJc w:val="right"/>
      <w:pPr>
        <w:ind w:left="2160" w:hanging="180"/>
      </w:pPr>
    </w:lvl>
    <w:lvl w:ilvl="3" w:tplc="60837016" w:tentative="1">
      <w:start w:val="1"/>
      <w:numFmt w:val="decimal"/>
      <w:lvlText w:val="%4."/>
      <w:lvlJc w:val="left"/>
      <w:pPr>
        <w:ind w:left="2880" w:hanging="360"/>
      </w:pPr>
    </w:lvl>
    <w:lvl w:ilvl="4" w:tplc="60837016" w:tentative="1">
      <w:start w:val="1"/>
      <w:numFmt w:val="lowerLetter"/>
      <w:lvlText w:val="%5."/>
      <w:lvlJc w:val="left"/>
      <w:pPr>
        <w:ind w:left="3600" w:hanging="360"/>
      </w:pPr>
    </w:lvl>
    <w:lvl w:ilvl="5" w:tplc="60837016" w:tentative="1">
      <w:start w:val="1"/>
      <w:numFmt w:val="lowerRoman"/>
      <w:lvlText w:val="%6."/>
      <w:lvlJc w:val="right"/>
      <w:pPr>
        <w:ind w:left="4320" w:hanging="180"/>
      </w:pPr>
    </w:lvl>
    <w:lvl w:ilvl="6" w:tplc="60837016" w:tentative="1">
      <w:start w:val="1"/>
      <w:numFmt w:val="decimal"/>
      <w:lvlText w:val="%7."/>
      <w:lvlJc w:val="left"/>
      <w:pPr>
        <w:ind w:left="5040" w:hanging="360"/>
      </w:pPr>
    </w:lvl>
    <w:lvl w:ilvl="7" w:tplc="60837016" w:tentative="1">
      <w:start w:val="1"/>
      <w:numFmt w:val="lowerLetter"/>
      <w:lvlText w:val="%8."/>
      <w:lvlJc w:val="left"/>
      <w:pPr>
        <w:ind w:left="5760" w:hanging="360"/>
      </w:pPr>
    </w:lvl>
    <w:lvl w:ilvl="8" w:tplc="60837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51">
    <w:multiLevelType w:val="hybridMultilevel"/>
    <w:lvl w:ilvl="0" w:tplc="96343609">
      <w:start w:val="1"/>
      <w:numFmt w:val="decimal"/>
      <w:lvlText w:val="%1."/>
      <w:lvlJc w:val="left"/>
      <w:pPr>
        <w:ind w:left="720" w:hanging="360"/>
      </w:pPr>
    </w:lvl>
    <w:lvl w:ilvl="1" w:tplc="96343609" w:tentative="1">
      <w:start w:val="1"/>
      <w:numFmt w:val="lowerLetter"/>
      <w:lvlText w:val="%2."/>
      <w:lvlJc w:val="left"/>
      <w:pPr>
        <w:ind w:left="1440" w:hanging="360"/>
      </w:pPr>
    </w:lvl>
    <w:lvl w:ilvl="2" w:tplc="96343609" w:tentative="1">
      <w:start w:val="1"/>
      <w:numFmt w:val="lowerRoman"/>
      <w:lvlText w:val="%3."/>
      <w:lvlJc w:val="right"/>
      <w:pPr>
        <w:ind w:left="2160" w:hanging="180"/>
      </w:pPr>
    </w:lvl>
    <w:lvl w:ilvl="3" w:tplc="96343609" w:tentative="1">
      <w:start w:val="1"/>
      <w:numFmt w:val="decimal"/>
      <w:lvlText w:val="%4."/>
      <w:lvlJc w:val="left"/>
      <w:pPr>
        <w:ind w:left="2880" w:hanging="360"/>
      </w:pPr>
    </w:lvl>
    <w:lvl w:ilvl="4" w:tplc="96343609" w:tentative="1">
      <w:start w:val="1"/>
      <w:numFmt w:val="lowerLetter"/>
      <w:lvlText w:val="%5."/>
      <w:lvlJc w:val="left"/>
      <w:pPr>
        <w:ind w:left="3600" w:hanging="360"/>
      </w:pPr>
    </w:lvl>
    <w:lvl w:ilvl="5" w:tplc="96343609" w:tentative="1">
      <w:start w:val="1"/>
      <w:numFmt w:val="lowerRoman"/>
      <w:lvlText w:val="%6."/>
      <w:lvlJc w:val="right"/>
      <w:pPr>
        <w:ind w:left="4320" w:hanging="180"/>
      </w:pPr>
    </w:lvl>
    <w:lvl w:ilvl="6" w:tplc="96343609" w:tentative="1">
      <w:start w:val="1"/>
      <w:numFmt w:val="decimal"/>
      <w:lvlText w:val="%7."/>
      <w:lvlJc w:val="left"/>
      <w:pPr>
        <w:ind w:left="5040" w:hanging="360"/>
      </w:pPr>
    </w:lvl>
    <w:lvl w:ilvl="7" w:tplc="96343609" w:tentative="1">
      <w:start w:val="1"/>
      <w:numFmt w:val="lowerLetter"/>
      <w:lvlText w:val="%8."/>
      <w:lvlJc w:val="left"/>
      <w:pPr>
        <w:ind w:left="5760" w:hanging="360"/>
      </w:pPr>
    </w:lvl>
    <w:lvl w:ilvl="8" w:tplc="96343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50">
    <w:multiLevelType w:val="hybridMultilevel"/>
    <w:lvl w:ilvl="0" w:tplc="36598406">
      <w:start w:val="1"/>
      <w:numFmt w:val="decimal"/>
      <w:lvlText w:val="%1."/>
      <w:lvlJc w:val="left"/>
      <w:pPr>
        <w:ind w:left="720" w:hanging="360"/>
      </w:pPr>
    </w:lvl>
    <w:lvl w:ilvl="1" w:tplc="36598406" w:tentative="1">
      <w:start w:val="1"/>
      <w:numFmt w:val="lowerLetter"/>
      <w:lvlText w:val="%2."/>
      <w:lvlJc w:val="left"/>
      <w:pPr>
        <w:ind w:left="1440" w:hanging="360"/>
      </w:pPr>
    </w:lvl>
    <w:lvl w:ilvl="2" w:tplc="36598406" w:tentative="1">
      <w:start w:val="1"/>
      <w:numFmt w:val="lowerRoman"/>
      <w:lvlText w:val="%3."/>
      <w:lvlJc w:val="right"/>
      <w:pPr>
        <w:ind w:left="2160" w:hanging="180"/>
      </w:pPr>
    </w:lvl>
    <w:lvl w:ilvl="3" w:tplc="36598406" w:tentative="1">
      <w:start w:val="1"/>
      <w:numFmt w:val="decimal"/>
      <w:lvlText w:val="%4."/>
      <w:lvlJc w:val="left"/>
      <w:pPr>
        <w:ind w:left="2880" w:hanging="360"/>
      </w:pPr>
    </w:lvl>
    <w:lvl w:ilvl="4" w:tplc="36598406" w:tentative="1">
      <w:start w:val="1"/>
      <w:numFmt w:val="lowerLetter"/>
      <w:lvlText w:val="%5."/>
      <w:lvlJc w:val="left"/>
      <w:pPr>
        <w:ind w:left="3600" w:hanging="360"/>
      </w:pPr>
    </w:lvl>
    <w:lvl w:ilvl="5" w:tplc="36598406" w:tentative="1">
      <w:start w:val="1"/>
      <w:numFmt w:val="lowerRoman"/>
      <w:lvlText w:val="%6."/>
      <w:lvlJc w:val="right"/>
      <w:pPr>
        <w:ind w:left="4320" w:hanging="180"/>
      </w:pPr>
    </w:lvl>
    <w:lvl w:ilvl="6" w:tplc="36598406" w:tentative="1">
      <w:start w:val="1"/>
      <w:numFmt w:val="decimal"/>
      <w:lvlText w:val="%7."/>
      <w:lvlJc w:val="left"/>
      <w:pPr>
        <w:ind w:left="5040" w:hanging="360"/>
      </w:pPr>
    </w:lvl>
    <w:lvl w:ilvl="7" w:tplc="36598406" w:tentative="1">
      <w:start w:val="1"/>
      <w:numFmt w:val="lowerLetter"/>
      <w:lvlText w:val="%8."/>
      <w:lvlJc w:val="left"/>
      <w:pPr>
        <w:ind w:left="5760" w:hanging="360"/>
      </w:pPr>
    </w:lvl>
    <w:lvl w:ilvl="8" w:tplc="36598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49">
    <w:multiLevelType w:val="hybridMultilevel"/>
    <w:lvl w:ilvl="0" w:tplc="14896129">
      <w:start w:val="1"/>
      <w:numFmt w:val="decimal"/>
      <w:lvlText w:val="%1."/>
      <w:lvlJc w:val="left"/>
      <w:pPr>
        <w:ind w:left="720" w:hanging="360"/>
      </w:pPr>
    </w:lvl>
    <w:lvl w:ilvl="1" w:tplc="14896129" w:tentative="1">
      <w:start w:val="1"/>
      <w:numFmt w:val="lowerLetter"/>
      <w:lvlText w:val="%2."/>
      <w:lvlJc w:val="left"/>
      <w:pPr>
        <w:ind w:left="1440" w:hanging="360"/>
      </w:pPr>
    </w:lvl>
    <w:lvl w:ilvl="2" w:tplc="14896129" w:tentative="1">
      <w:start w:val="1"/>
      <w:numFmt w:val="lowerRoman"/>
      <w:lvlText w:val="%3."/>
      <w:lvlJc w:val="right"/>
      <w:pPr>
        <w:ind w:left="2160" w:hanging="180"/>
      </w:pPr>
    </w:lvl>
    <w:lvl w:ilvl="3" w:tplc="14896129" w:tentative="1">
      <w:start w:val="1"/>
      <w:numFmt w:val="decimal"/>
      <w:lvlText w:val="%4."/>
      <w:lvlJc w:val="left"/>
      <w:pPr>
        <w:ind w:left="2880" w:hanging="360"/>
      </w:pPr>
    </w:lvl>
    <w:lvl w:ilvl="4" w:tplc="14896129" w:tentative="1">
      <w:start w:val="1"/>
      <w:numFmt w:val="lowerLetter"/>
      <w:lvlText w:val="%5."/>
      <w:lvlJc w:val="left"/>
      <w:pPr>
        <w:ind w:left="3600" w:hanging="360"/>
      </w:pPr>
    </w:lvl>
    <w:lvl w:ilvl="5" w:tplc="14896129" w:tentative="1">
      <w:start w:val="1"/>
      <w:numFmt w:val="lowerRoman"/>
      <w:lvlText w:val="%6."/>
      <w:lvlJc w:val="right"/>
      <w:pPr>
        <w:ind w:left="4320" w:hanging="180"/>
      </w:pPr>
    </w:lvl>
    <w:lvl w:ilvl="6" w:tplc="14896129" w:tentative="1">
      <w:start w:val="1"/>
      <w:numFmt w:val="decimal"/>
      <w:lvlText w:val="%7."/>
      <w:lvlJc w:val="left"/>
      <w:pPr>
        <w:ind w:left="5040" w:hanging="360"/>
      </w:pPr>
    </w:lvl>
    <w:lvl w:ilvl="7" w:tplc="14896129" w:tentative="1">
      <w:start w:val="1"/>
      <w:numFmt w:val="lowerLetter"/>
      <w:lvlText w:val="%8."/>
      <w:lvlJc w:val="left"/>
      <w:pPr>
        <w:ind w:left="5760" w:hanging="360"/>
      </w:pPr>
    </w:lvl>
    <w:lvl w:ilvl="8" w:tplc="14896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48">
    <w:multiLevelType w:val="hybridMultilevel"/>
    <w:lvl w:ilvl="0" w:tplc="79791722">
      <w:start w:val="1"/>
      <w:numFmt w:val="decimal"/>
      <w:lvlText w:val="%1."/>
      <w:lvlJc w:val="left"/>
      <w:pPr>
        <w:ind w:left="720" w:hanging="360"/>
      </w:pPr>
    </w:lvl>
    <w:lvl w:ilvl="1" w:tplc="79791722" w:tentative="1">
      <w:start w:val="1"/>
      <w:numFmt w:val="lowerLetter"/>
      <w:lvlText w:val="%2."/>
      <w:lvlJc w:val="left"/>
      <w:pPr>
        <w:ind w:left="1440" w:hanging="360"/>
      </w:pPr>
    </w:lvl>
    <w:lvl w:ilvl="2" w:tplc="79791722" w:tentative="1">
      <w:start w:val="1"/>
      <w:numFmt w:val="lowerRoman"/>
      <w:lvlText w:val="%3."/>
      <w:lvlJc w:val="right"/>
      <w:pPr>
        <w:ind w:left="2160" w:hanging="180"/>
      </w:pPr>
    </w:lvl>
    <w:lvl w:ilvl="3" w:tplc="79791722" w:tentative="1">
      <w:start w:val="1"/>
      <w:numFmt w:val="decimal"/>
      <w:lvlText w:val="%4."/>
      <w:lvlJc w:val="left"/>
      <w:pPr>
        <w:ind w:left="2880" w:hanging="360"/>
      </w:pPr>
    </w:lvl>
    <w:lvl w:ilvl="4" w:tplc="79791722" w:tentative="1">
      <w:start w:val="1"/>
      <w:numFmt w:val="lowerLetter"/>
      <w:lvlText w:val="%5."/>
      <w:lvlJc w:val="left"/>
      <w:pPr>
        <w:ind w:left="3600" w:hanging="360"/>
      </w:pPr>
    </w:lvl>
    <w:lvl w:ilvl="5" w:tplc="79791722" w:tentative="1">
      <w:start w:val="1"/>
      <w:numFmt w:val="lowerRoman"/>
      <w:lvlText w:val="%6."/>
      <w:lvlJc w:val="right"/>
      <w:pPr>
        <w:ind w:left="4320" w:hanging="180"/>
      </w:pPr>
    </w:lvl>
    <w:lvl w:ilvl="6" w:tplc="79791722" w:tentative="1">
      <w:start w:val="1"/>
      <w:numFmt w:val="decimal"/>
      <w:lvlText w:val="%7."/>
      <w:lvlJc w:val="left"/>
      <w:pPr>
        <w:ind w:left="5040" w:hanging="360"/>
      </w:pPr>
    </w:lvl>
    <w:lvl w:ilvl="7" w:tplc="79791722" w:tentative="1">
      <w:start w:val="1"/>
      <w:numFmt w:val="lowerLetter"/>
      <w:lvlText w:val="%8."/>
      <w:lvlJc w:val="left"/>
      <w:pPr>
        <w:ind w:left="5760" w:hanging="360"/>
      </w:pPr>
    </w:lvl>
    <w:lvl w:ilvl="8" w:tplc="79791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47">
    <w:multiLevelType w:val="hybridMultilevel"/>
    <w:lvl w:ilvl="0" w:tplc="51420840">
      <w:start w:val="1"/>
      <w:numFmt w:val="decimal"/>
      <w:lvlText w:val="%1."/>
      <w:lvlJc w:val="left"/>
      <w:pPr>
        <w:ind w:left="720" w:hanging="360"/>
      </w:pPr>
    </w:lvl>
    <w:lvl w:ilvl="1" w:tplc="51420840" w:tentative="1">
      <w:start w:val="1"/>
      <w:numFmt w:val="lowerLetter"/>
      <w:lvlText w:val="%2."/>
      <w:lvlJc w:val="left"/>
      <w:pPr>
        <w:ind w:left="1440" w:hanging="360"/>
      </w:pPr>
    </w:lvl>
    <w:lvl w:ilvl="2" w:tplc="51420840" w:tentative="1">
      <w:start w:val="1"/>
      <w:numFmt w:val="lowerRoman"/>
      <w:lvlText w:val="%3."/>
      <w:lvlJc w:val="right"/>
      <w:pPr>
        <w:ind w:left="2160" w:hanging="180"/>
      </w:pPr>
    </w:lvl>
    <w:lvl w:ilvl="3" w:tplc="51420840" w:tentative="1">
      <w:start w:val="1"/>
      <w:numFmt w:val="decimal"/>
      <w:lvlText w:val="%4."/>
      <w:lvlJc w:val="left"/>
      <w:pPr>
        <w:ind w:left="2880" w:hanging="360"/>
      </w:pPr>
    </w:lvl>
    <w:lvl w:ilvl="4" w:tplc="51420840" w:tentative="1">
      <w:start w:val="1"/>
      <w:numFmt w:val="lowerLetter"/>
      <w:lvlText w:val="%5."/>
      <w:lvlJc w:val="left"/>
      <w:pPr>
        <w:ind w:left="3600" w:hanging="360"/>
      </w:pPr>
    </w:lvl>
    <w:lvl w:ilvl="5" w:tplc="51420840" w:tentative="1">
      <w:start w:val="1"/>
      <w:numFmt w:val="lowerRoman"/>
      <w:lvlText w:val="%6."/>
      <w:lvlJc w:val="right"/>
      <w:pPr>
        <w:ind w:left="4320" w:hanging="180"/>
      </w:pPr>
    </w:lvl>
    <w:lvl w:ilvl="6" w:tplc="51420840" w:tentative="1">
      <w:start w:val="1"/>
      <w:numFmt w:val="decimal"/>
      <w:lvlText w:val="%7."/>
      <w:lvlJc w:val="left"/>
      <w:pPr>
        <w:ind w:left="5040" w:hanging="360"/>
      </w:pPr>
    </w:lvl>
    <w:lvl w:ilvl="7" w:tplc="51420840" w:tentative="1">
      <w:start w:val="1"/>
      <w:numFmt w:val="lowerLetter"/>
      <w:lvlText w:val="%8."/>
      <w:lvlJc w:val="left"/>
      <w:pPr>
        <w:ind w:left="5760" w:hanging="360"/>
      </w:pPr>
    </w:lvl>
    <w:lvl w:ilvl="8" w:tplc="514208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46">
    <w:multiLevelType w:val="hybridMultilevel"/>
    <w:lvl w:ilvl="0" w:tplc="10269418">
      <w:start w:val="1"/>
      <w:numFmt w:val="decimal"/>
      <w:lvlText w:val="%1."/>
      <w:lvlJc w:val="left"/>
      <w:pPr>
        <w:ind w:left="720" w:hanging="360"/>
      </w:pPr>
    </w:lvl>
    <w:lvl w:ilvl="1" w:tplc="10269418" w:tentative="1">
      <w:start w:val="1"/>
      <w:numFmt w:val="lowerLetter"/>
      <w:lvlText w:val="%2."/>
      <w:lvlJc w:val="left"/>
      <w:pPr>
        <w:ind w:left="1440" w:hanging="360"/>
      </w:pPr>
    </w:lvl>
    <w:lvl w:ilvl="2" w:tplc="10269418" w:tentative="1">
      <w:start w:val="1"/>
      <w:numFmt w:val="lowerRoman"/>
      <w:lvlText w:val="%3."/>
      <w:lvlJc w:val="right"/>
      <w:pPr>
        <w:ind w:left="2160" w:hanging="180"/>
      </w:pPr>
    </w:lvl>
    <w:lvl w:ilvl="3" w:tplc="10269418" w:tentative="1">
      <w:start w:val="1"/>
      <w:numFmt w:val="decimal"/>
      <w:lvlText w:val="%4."/>
      <w:lvlJc w:val="left"/>
      <w:pPr>
        <w:ind w:left="2880" w:hanging="360"/>
      </w:pPr>
    </w:lvl>
    <w:lvl w:ilvl="4" w:tplc="10269418" w:tentative="1">
      <w:start w:val="1"/>
      <w:numFmt w:val="lowerLetter"/>
      <w:lvlText w:val="%5."/>
      <w:lvlJc w:val="left"/>
      <w:pPr>
        <w:ind w:left="3600" w:hanging="360"/>
      </w:pPr>
    </w:lvl>
    <w:lvl w:ilvl="5" w:tplc="10269418" w:tentative="1">
      <w:start w:val="1"/>
      <w:numFmt w:val="lowerRoman"/>
      <w:lvlText w:val="%6."/>
      <w:lvlJc w:val="right"/>
      <w:pPr>
        <w:ind w:left="4320" w:hanging="180"/>
      </w:pPr>
    </w:lvl>
    <w:lvl w:ilvl="6" w:tplc="10269418" w:tentative="1">
      <w:start w:val="1"/>
      <w:numFmt w:val="decimal"/>
      <w:lvlText w:val="%7."/>
      <w:lvlJc w:val="left"/>
      <w:pPr>
        <w:ind w:left="5040" w:hanging="360"/>
      </w:pPr>
    </w:lvl>
    <w:lvl w:ilvl="7" w:tplc="10269418" w:tentative="1">
      <w:start w:val="1"/>
      <w:numFmt w:val="lowerLetter"/>
      <w:lvlText w:val="%8."/>
      <w:lvlJc w:val="left"/>
      <w:pPr>
        <w:ind w:left="5760" w:hanging="360"/>
      </w:pPr>
    </w:lvl>
    <w:lvl w:ilvl="8" w:tplc="10269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45">
    <w:multiLevelType w:val="hybridMultilevel"/>
    <w:lvl w:ilvl="0" w:tplc="48933293">
      <w:start w:val="1"/>
      <w:numFmt w:val="decimal"/>
      <w:lvlText w:val="%1."/>
      <w:lvlJc w:val="left"/>
      <w:pPr>
        <w:ind w:left="720" w:hanging="360"/>
      </w:pPr>
    </w:lvl>
    <w:lvl w:ilvl="1" w:tplc="48933293" w:tentative="1">
      <w:start w:val="1"/>
      <w:numFmt w:val="lowerLetter"/>
      <w:lvlText w:val="%2."/>
      <w:lvlJc w:val="left"/>
      <w:pPr>
        <w:ind w:left="1440" w:hanging="360"/>
      </w:pPr>
    </w:lvl>
    <w:lvl w:ilvl="2" w:tplc="48933293" w:tentative="1">
      <w:start w:val="1"/>
      <w:numFmt w:val="lowerRoman"/>
      <w:lvlText w:val="%3."/>
      <w:lvlJc w:val="right"/>
      <w:pPr>
        <w:ind w:left="2160" w:hanging="180"/>
      </w:pPr>
    </w:lvl>
    <w:lvl w:ilvl="3" w:tplc="48933293" w:tentative="1">
      <w:start w:val="1"/>
      <w:numFmt w:val="decimal"/>
      <w:lvlText w:val="%4."/>
      <w:lvlJc w:val="left"/>
      <w:pPr>
        <w:ind w:left="2880" w:hanging="360"/>
      </w:pPr>
    </w:lvl>
    <w:lvl w:ilvl="4" w:tplc="48933293" w:tentative="1">
      <w:start w:val="1"/>
      <w:numFmt w:val="lowerLetter"/>
      <w:lvlText w:val="%5."/>
      <w:lvlJc w:val="left"/>
      <w:pPr>
        <w:ind w:left="3600" w:hanging="360"/>
      </w:pPr>
    </w:lvl>
    <w:lvl w:ilvl="5" w:tplc="48933293" w:tentative="1">
      <w:start w:val="1"/>
      <w:numFmt w:val="lowerRoman"/>
      <w:lvlText w:val="%6."/>
      <w:lvlJc w:val="right"/>
      <w:pPr>
        <w:ind w:left="4320" w:hanging="180"/>
      </w:pPr>
    </w:lvl>
    <w:lvl w:ilvl="6" w:tplc="48933293" w:tentative="1">
      <w:start w:val="1"/>
      <w:numFmt w:val="decimal"/>
      <w:lvlText w:val="%7."/>
      <w:lvlJc w:val="left"/>
      <w:pPr>
        <w:ind w:left="5040" w:hanging="360"/>
      </w:pPr>
    </w:lvl>
    <w:lvl w:ilvl="7" w:tplc="48933293" w:tentative="1">
      <w:start w:val="1"/>
      <w:numFmt w:val="lowerLetter"/>
      <w:lvlText w:val="%8."/>
      <w:lvlJc w:val="left"/>
      <w:pPr>
        <w:ind w:left="5760" w:hanging="360"/>
      </w:pPr>
    </w:lvl>
    <w:lvl w:ilvl="8" w:tplc="48933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44">
    <w:multiLevelType w:val="hybridMultilevel"/>
    <w:lvl w:ilvl="0" w:tplc="36482680">
      <w:start w:val="1"/>
      <w:numFmt w:val="decimal"/>
      <w:lvlText w:val="%1."/>
      <w:lvlJc w:val="left"/>
      <w:pPr>
        <w:ind w:left="720" w:hanging="360"/>
      </w:pPr>
    </w:lvl>
    <w:lvl w:ilvl="1" w:tplc="36482680" w:tentative="1">
      <w:start w:val="1"/>
      <w:numFmt w:val="lowerLetter"/>
      <w:lvlText w:val="%2."/>
      <w:lvlJc w:val="left"/>
      <w:pPr>
        <w:ind w:left="1440" w:hanging="360"/>
      </w:pPr>
    </w:lvl>
    <w:lvl w:ilvl="2" w:tplc="36482680" w:tentative="1">
      <w:start w:val="1"/>
      <w:numFmt w:val="lowerRoman"/>
      <w:lvlText w:val="%3."/>
      <w:lvlJc w:val="right"/>
      <w:pPr>
        <w:ind w:left="2160" w:hanging="180"/>
      </w:pPr>
    </w:lvl>
    <w:lvl w:ilvl="3" w:tplc="36482680" w:tentative="1">
      <w:start w:val="1"/>
      <w:numFmt w:val="decimal"/>
      <w:lvlText w:val="%4."/>
      <w:lvlJc w:val="left"/>
      <w:pPr>
        <w:ind w:left="2880" w:hanging="360"/>
      </w:pPr>
    </w:lvl>
    <w:lvl w:ilvl="4" w:tplc="36482680" w:tentative="1">
      <w:start w:val="1"/>
      <w:numFmt w:val="lowerLetter"/>
      <w:lvlText w:val="%5."/>
      <w:lvlJc w:val="left"/>
      <w:pPr>
        <w:ind w:left="3600" w:hanging="360"/>
      </w:pPr>
    </w:lvl>
    <w:lvl w:ilvl="5" w:tplc="36482680" w:tentative="1">
      <w:start w:val="1"/>
      <w:numFmt w:val="lowerRoman"/>
      <w:lvlText w:val="%6."/>
      <w:lvlJc w:val="right"/>
      <w:pPr>
        <w:ind w:left="4320" w:hanging="180"/>
      </w:pPr>
    </w:lvl>
    <w:lvl w:ilvl="6" w:tplc="36482680" w:tentative="1">
      <w:start w:val="1"/>
      <w:numFmt w:val="decimal"/>
      <w:lvlText w:val="%7."/>
      <w:lvlJc w:val="left"/>
      <w:pPr>
        <w:ind w:left="5040" w:hanging="360"/>
      </w:pPr>
    </w:lvl>
    <w:lvl w:ilvl="7" w:tplc="36482680" w:tentative="1">
      <w:start w:val="1"/>
      <w:numFmt w:val="lowerLetter"/>
      <w:lvlText w:val="%8."/>
      <w:lvlJc w:val="left"/>
      <w:pPr>
        <w:ind w:left="5760" w:hanging="360"/>
      </w:pPr>
    </w:lvl>
    <w:lvl w:ilvl="8" w:tplc="364826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43">
    <w:multiLevelType w:val="hybridMultilevel"/>
    <w:lvl w:ilvl="0" w:tplc="93993978">
      <w:start w:val="1"/>
      <w:numFmt w:val="decimal"/>
      <w:lvlText w:val="%1."/>
      <w:lvlJc w:val="left"/>
      <w:pPr>
        <w:ind w:left="720" w:hanging="360"/>
      </w:pPr>
    </w:lvl>
    <w:lvl w:ilvl="1" w:tplc="93993978" w:tentative="1">
      <w:start w:val="1"/>
      <w:numFmt w:val="lowerLetter"/>
      <w:lvlText w:val="%2."/>
      <w:lvlJc w:val="left"/>
      <w:pPr>
        <w:ind w:left="1440" w:hanging="360"/>
      </w:pPr>
    </w:lvl>
    <w:lvl w:ilvl="2" w:tplc="93993978" w:tentative="1">
      <w:start w:val="1"/>
      <w:numFmt w:val="lowerRoman"/>
      <w:lvlText w:val="%3."/>
      <w:lvlJc w:val="right"/>
      <w:pPr>
        <w:ind w:left="2160" w:hanging="180"/>
      </w:pPr>
    </w:lvl>
    <w:lvl w:ilvl="3" w:tplc="93993978" w:tentative="1">
      <w:start w:val="1"/>
      <w:numFmt w:val="decimal"/>
      <w:lvlText w:val="%4."/>
      <w:lvlJc w:val="left"/>
      <w:pPr>
        <w:ind w:left="2880" w:hanging="360"/>
      </w:pPr>
    </w:lvl>
    <w:lvl w:ilvl="4" w:tplc="93993978" w:tentative="1">
      <w:start w:val="1"/>
      <w:numFmt w:val="lowerLetter"/>
      <w:lvlText w:val="%5."/>
      <w:lvlJc w:val="left"/>
      <w:pPr>
        <w:ind w:left="3600" w:hanging="360"/>
      </w:pPr>
    </w:lvl>
    <w:lvl w:ilvl="5" w:tplc="93993978" w:tentative="1">
      <w:start w:val="1"/>
      <w:numFmt w:val="lowerRoman"/>
      <w:lvlText w:val="%6."/>
      <w:lvlJc w:val="right"/>
      <w:pPr>
        <w:ind w:left="4320" w:hanging="180"/>
      </w:pPr>
    </w:lvl>
    <w:lvl w:ilvl="6" w:tplc="93993978" w:tentative="1">
      <w:start w:val="1"/>
      <w:numFmt w:val="decimal"/>
      <w:lvlText w:val="%7."/>
      <w:lvlJc w:val="left"/>
      <w:pPr>
        <w:ind w:left="5040" w:hanging="360"/>
      </w:pPr>
    </w:lvl>
    <w:lvl w:ilvl="7" w:tplc="93993978" w:tentative="1">
      <w:start w:val="1"/>
      <w:numFmt w:val="lowerLetter"/>
      <w:lvlText w:val="%8."/>
      <w:lvlJc w:val="left"/>
      <w:pPr>
        <w:ind w:left="5760" w:hanging="360"/>
      </w:pPr>
    </w:lvl>
    <w:lvl w:ilvl="8" w:tplc="93993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42">
    <w:multiLevelType w:val="hybridMultilevel"/>
    <w:lvl w:ilvl="0" w:tplc="92312930">
      <w:start w:val="1"/>
      <w:numFmt w:val="decimal"/>
      <w:lvlText w:val="%1."/>
      <w:lvlJc w:val="left"/>
      <w:pPr>
        <w:ind w:left="720" w:hanging="360"/>
      </w:pPr>
    </w:lvl>
    <w:lvl w:ilvl="1" w:tplc="92312930" w:tentative="1">
      <w:start w:val="1"/>
      <w:numFmt w:val="lowerLetter"/>
      <w:lvlText w:val="%2."/>
      <w:lvlJc w:val="left"/>
      <w:pPr>
        <w:ind w:left="1440" w:hanging="360"/>
      </w:pPr>
    </w:lvl>
    <w:lvl w:ilvl="2" w:tplc="92312930" w:tentative="1">
      <w:start w:val="1"/>
      <w:numFmt w:val="lowerRoman"/>
      <w:lvlText w:val="%3."/>
      <w:lvlJc w:val="right"/>
      <w:pPr>
        <w:ind w:left="2160" w:hanging="180"/>
      </w:pPr>
    </w:lvl>
    <w:lvl w:ilvl="3" w:tplc="92312930" w:tentative="1">
      <w:start w:val="1"/>
      <w:numFmt w:val="decimal"/>
      <w:lvlText w:val="%4."/>
      <w:lvlJc w:val="left"/>
      <w:pPr>
        <w:ind w:left="2880" w:hanging="360"/>
      </w:pPr>
    </w:lvl>
    <w:lvl w:ilvl="4" w:tplc="92312930" w:tentative="1">
      <w:start w:val="1"/>
      <w:numFmt w:val="lowerLetter"/>
      <w:lvlText w:val="%5."/>
      <w:lvlJc w:val="left"/>
      <w:pPr>
        <w:ind w:left="3600" w:hanging="360"/>
      </w:pPr>
    </w:lvl>
    <w:lvl w:ilvl="5" w:tplc="92312930" w:tentative="1">
      <w:start w:val="1"/>
      <w:numFmt w:val="lowerRoman"/>
      <w:lvlText w:val="%6."/>
      <w:lvlJc w:val="right"/>
      <w:pPr>
        <w:ind w:left="4320" w:hanging="180"/>
      </w:pPr>
    </w:lvl>
    <w:lvl w:ilvl="6" w:tplc="92312930" w:tentative="1">
      <w:start w:val="1"/>
      <w:numFmt w:val="decimal"/>
      <w:lvlText w:val="%7."/>
      <w:lvlJc w:val="left"/>
      <w:pPr>
        <w:ind w:left="5040" w:hanging="360"/>
      </w:pPr>
    </w:lvl>
    <w:lvl w:ilvl="7" w:tplc="92312930" w:tentative="1">
      <w:start w:val="1"/>
      <w:numFmt w:val="lowerLetter"/>
      <w:lvlText w:val="%8."/>
      <w:lvlJc w:val="left"/>
      <w:pPr>
        <w:ind w:left="5760" w:hanging="360"/>
      </w:pPr>
    </w:lvl>
    <w:lvl w:ilvl="8" w:tplc="92312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41">
    <w:multiLevelType w:val="hybridMultilevel"/>
    <w:lvl w:ilvl="0" w:tplc="26795315">
      <w:start w:val="1"/>
      <w:numFmt w:val="decimal"/>
      <w:lvlText w:val="%1."/>
      <w:lvlJc w:val="left"/>
      <w:pPr>
        <w:ind w:left="720" w:hanging="360"/>
      </w:pPr>
    </w:lvl>
    <w:lvl w:ilvl="1" w:tplc="26795315" w:tentative="1">
      <w:start w:val="1"/>
      <w:numFmt w:val="lowerLetter"/>
      <w:lvlText w:val="%2."/>
      <w:lvlJc w:val="left"/>
      <w:pPr>
        <w:ind w:left="1440" w:hanging="360"/>
      </w:pPr>
    </w:lvl>
    <w:lvl w:ilvl="2" w:tplc="26795315" w:tentative="1">
      <w:start w:val="1"/>
      <w:numFmt w:val="lowerRoman"/>
      <w:lvlText w:val="%3."/>
      <w:lvlJc w:val="right"/>
      <w:pPr>
        <w:ind w:left="2160" w:hanging="180"/>
      </w:pPr>
    </w:lvl>
    <w:lvl w:ilvl="3" w:tplc="26795315" w:tentative="1">
      <w:start w:val="1"/>
      <w:numFmt w:val="decimal"/>
      <w:lvlText w:val="%4."/>
      <w:lvlJc w:val="left"/>
      <w:pPr>
        <w:ind w:left="2880" w:hanging="360"/>
      </w:pPr>
    </w:lvl>
    <w:lvl w:ilvl="4" w:tplc="26795315" w:tentative="1">
      <w:start w:val="1"/>
      <w:numFmt w:val="lowerLetter"/>
      <w:lvlText w:val="%5."/>
      <w:lvlJc w:val="left"/>
      <w:pPr>
        <w:ind w:left="3600" w:hanging="360"/>
      </w:pPr>
    </w:lvl>
    <w:lvl w:ilvl="5" w:tplc="26795315" w:tentative="1">
      <w:start w:val="1"/>
      <w:numFmt w:val="lowerRoman"/>
      <w:lvlText w:val="%6."/>
      <w:lvlJc w:val="right"/>
      <w:pPr>
        <w:ind w:left="4320" w:hanging="180"/>
      </w:pPr>
    </w:lvl>
    <w:lvl w:ilvl="6" w:tplc="26795315" w:tentative="1">
      <w:start w:val="1"/>
      <w:numFmt w:val="decimal"/>
      <w:lvlText w:val="%7."/>
      <w:lvlJc w:val="left"/>
      <w:pPr>
        <w:ind w:left="5040" w:hanging="360"/>
      </w:pPr>
    </w:lvl>
    <w:lvl w:ilvl="7" w:tplc="26795315" w:tentative="1">
      <w:start w:val="1"/>
      <w:numFmt w:val="lowerLetter"/>
      <w:lvlText w:val="%8."/>
      <w:lvlJc w:val="left"/>
      <w:pPr>
        <w:ind w:left="5760" w:hanging="360"/>
      </w:pPr>
    </w:lvl>
    <w:lvl w:ilvl="8" w:tplc="26795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40">
    <w:multiLevelType w:val="hybridMultilevel"/>
    <w:lvl w:ilvl="0" w:tplc="61746905">
      <w:start w:val="1"/>
      <w:numFmt w:val="decimal"/>
      <w:lvlText w:val="%1."/>
      <w:lvlJc w:val="left"/>
      <w:pPr>
        <w:ind w:left="720" w:hanging="360"/>
      </w:pPr>
    </w:lvl>
    <w:lvl w:ilvl="1" w:tplc="61746905" w:tentative="1">
      <w:start w:val="1"/>
      <w:numFmt w:val="lowerLetter"/>
      <w:lvlText w:val="%2."/>
      <w:lvlJc w:val="left"/>
      <w:pPr>
        <w:ind w:left="1440" w:hanging="360"/>
      </w:pPr>
    </w:lvl>
    <w:lvl w:ilvl="2" w:tplc="61746905" w:tentative="1">
      <w:start w:val="1"/>
      <w:numFmt w:val="lowerRoman"/>
      <w:lvlText w:val="%3."/>
      <w:lvlJc w:val="right"/>
      <w:pPr>
        <w:ind w:left="2160" w:hanging="180"/>
      </w:pPr>
    </w:lvl>
    <w:lvl w:ilvl="3" w:tplc="61746905" w:tentative="1">
      <w:start w:val="1"/>
      <w:numFmt w:val="decimal"/>
      <w:lvlText w:val="%4."/>
      <w:lvlJc w:val="left"/>
      <w:pPr>
        <w:ind w:left="2880" w:hanging="360"/>
      </w:pPr>
    </w:lvl>
    <w:lvl w:ilvl="4" w:tplc="61746905" w:tentative="1">
      <w:start w:val="1"/>
      <w:numFmt w:val="lowerLetter"/>
      <w:lvlText w:val="%5."/>
      <w:lvlJc w:val="left"/>
      <w:pPr>
        <w:ind w:left="3600" w:hanging="360"/>
      </w:pPr>
    </w:lvl>
    <w:lvl w:ilvl="5" w:tplc="61746905" w:tentative="1">
      <w:start w:val="1"/>
      <w:numFmt w:val="lowerRoman"/>
      <w:lvlText w:val="%6."/>
      <w:lvlJc w:val="right"/>
      <w:pPr>
        <w:ind w:left="4320" w:hanging="180"/>
      </w:pPr>
    </w:lvl>
    <w:lvl w:ilvl="6" w:tplc="61746905" w:tentative="1">
      <w:start w:val="1"/>
      <w:numFmt w:val="decimal"/>
      <w:lvlText w:val="%7."/>
      <w:lvlJc w:val="left"/>
      <w:pPr>
        <w:ind w:left="5040" w:hanging="360"/>
      </w:pPr>
    </w:lvl>
    <w:lvl w:ilvl="7" w:tplc="61746905" w:tentative="1">
      <w:start w:val="1"/>
      <w:numFmt w:val="lowerLetter"/>
      <w:lvlText w:val="%8."/>
      <w:lvlJc w:val="left"/>
      <w:pPr>
        <w:ind w:left="5760" w:hanging="360"/>
      </w:pPr>
    </w:lvl>
    <w:lvl w:ilvl="8" w:tplc="61746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39">
    <w:multiLevelType w:val="hybridMultilevel"/>
    <w:lvl w:ilvl="0" w:tplc="62218173">
      <w:start w:val="1"/>
      <w:numFmt w:val="decimal"/>
      <w:lvlText w:val="%1."/>
      <w:lvlJc w:val="left"/>
      <w:pPr>
        <w:ind w:left="720" w:hanging="360"/>
      </w:pPr>
    </w:lvl>
    <w:lvl w:ilvl="1" w:tplc="62218173" w:tentative="1">
      <w:start w:val="1"/>
      <w:numFmt w:val="lowerLetter"/>
      <w:lvlText w:val="%2."/>
      <w:lvlJc w:val="left"/>
      <w:pPr>
        <w:ind w:left="1440" w:hanging="360"/>
      </w:pPr>
    </w:lvl>
    <w:lvl w:ilvl="2" w:tplc="62218173" w:tentative="1">
      <w:start w:val="1"/>
      <w:numFmt w:val="lowerRoman"/>
      <w:lvlText w:val="%3."/>
      <w:lvlJc w:val="right"/>
      <w:pPr>
        <w:ind w:left="2160" w:hanging="180"/>
      </w:pPr>
    </w:lvl>
    <w:lvl w:ilvl="3" w:tplc="62218173" w:tentative="1">
      <w:start w:val="1"/>
      <w:numFmt w:val="decimal"/>
      <w:lvlText w:val="%4."/>
      <w:lvlJc w:val="left"/>
      <w:pPr>
        <w:ind w:left="2880" w:hanging="360"/>
      </w:pPr>
    </w:lvl>
    <w:lvl w:ilvl="4" w:tplc="62218173" w:tentative="1">
      <w:start w:val="1"/>
      <w:numFmt w:val="lowerLetter"/>
      <w:lvlText w:val="%5."/>
      <w:lvlJc w:val="left"/>
      <w:pPr>
        <w:ind w:left="3600" w:hanging="360"/>
      </w:pPr>
    </w:lvl>
    <w:lvl w:ilvl="5" w:tplc="62218173" w:tentative="1">
      <w:start w:val="1"/>
      <w:numFmt w:val="lowerRoman"/>
      <w:lvlText w:val="%6."/>
      <w:lvlJc w:val="right"/>
      <w:pPr>
        <w:ind w:left="4320" w:hanging="180"/>
      </w:pPr>
    </w:lvl>
    <w:lvl w:ilvl="6" w:tplc="62218173" w:tentative="1">
      <w:start w:val="1"/>
      <w:numFmt w:val="decimal"/>
      <w:lvlText w:val="%7."/>
      <w:lvlJc w:val="left"/>
      <w:pPr>
        <w:ind w:left="5040" w:hanging="360"/>
      </w:pPr>
    </w:lvl>
    <w:lvl w:ilvl="7" w:tplc="62218173" w:tentative="1">
      <w:start w:val="1"/>
      <w:numFmt w:val="lowerLetter"/>
      <w:lvlText w:val="%8."/>
      <w:lvlJc w:val="left"/>
      <w:pPr>
        <w:ind w:left="5760" w:hanging="360"/>
      </w:pPr>
    </w:lvl>
    <w:lvl w:ilvl="8" w:tplc="622181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38">
    <w:multiLevelType w:val="hybridMultilevel"/>
    <w:lvl w:ilvl="0" w:tplc="29484783">
      <w:start w:val="1"/>
      <w:numFmt w:val="decimal"/>
      <w:lvlText w:val="%1."/>
      <w:lvlJc w:val="left"/>
      <w:pPr>
        <w:ind w:left="720" w:hanging="360"/>
      </w:pPr>
    </w:lvl>
    <w:lvl w:ilvl="1" w:tplc="29484783" w:tentative="1">
      <w:start w:val="1"/>
      <w:numFmt w:val="lowerLetter"/>
      <w:lvlText w:val="%2."/>
      <w:lvlJc w:val="left"/>
      <w:pPr>
        <w:ind w:left="1440" w:hanging="360"/>
      </w:pPr>
    </w:lvl>
    <w:lvl w:ilvl="2" w:tplc="29484783" w:tentative="1">
      <w:start w:val="1"/>
      <w:numFmt w:val="lowerRoman"/>
      <w:lvlText w:val="%3."/>
      <w:lvlJc w:val="right"/>
      <w:pPr>
        <w:ind w:left="2160" w:hanging="180"/>
      </w:pPr>
    </w:lvl>
    <w:lvl w:ilvl="3" w:tplc="29484783" w:tentative="1">
      <w:start w:val="1"/>
      <w:numFmt w:val="decimal"/>
      <w:lvlText w:val="%4."/>
      <w:lvlJc w:val="left"/>
      <w:pPr>
        <w:ind w:left="2880" w:hanging="360"/>
      </w:pPr>
    </w:lvl>
    <w:lvl w:ilvl="4" w:tplc="29484783" w:tentative="1">
      <w:start w:val="1"/>
      <w:numFmt w:val="lowerLetter"/>
      <w:lvlText w:val="%5."/>
      <w:lvlJc w:val="left"/>
      <w:pPr>
        <w:ind w:left="3600" w:hanging="360"/>
      </w:pPr>
    </w:lvl>
    <w:lvl w:ilvl="5" w:tplc="29484783" w:tentative="1">
      <w:start w:val="1"/>
      <w:numFmt w:val="lowerRoman"/>
      <w:lvlText w:val="%6."/>
      <w:lvlJc w:val="right"/>
      <w:pPr>
        <w:ind w:left="4320" w:hanging="180"/>
      </w:pPr>
    </w:lvl>
    <w:lvl w:ilvl="6" w:tplc="29484783" w:tentative="1">
      <w:start w:val="1"/>
      <w:numFmt w:val="decimal"/>
      <w:lvlText w:val="%7."/>
      <w:lvlJc w:val="left"/>
      <w:pPr>
        <w:ind w:left="5040" w:hanging="360"/>
      </w:pPr>
    </w:lvl>
    <w:lvl w:ilvl="7" w:tplc="29484783" w:tentative="1">
      <w:start w:val="1"/>
      <w:numFmt w:val="lowerLetter"/>
      <w:lvlText w:val="%8."/>
      <w:lvlJc w:val="left"/>
      <w:pPr>
        <w:ind w:left="5760" w:hanging="360"/>
      </w:pPr>
    </w:lvl>
    <w:lvl w:ilvl="8" w:tplc="29484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37">
    <w:multiLevelType w:val="hybridMultilevel"/>
    <w:lvl w:ilvl="0" w:tplc="95203492">
      <w:start w:val="1"/>
      <w:numFmt w:val="decimal"/>
      <w:lvlText w:val="%1."/>
      <w:lvlJc w:val="left"/>
      <w:pPr>
        <w:ind w:left="720" w:hanging="360"/>
      </w:pPr>
    </w:lvl>
    <w:lvl w:ilvl="1" w:tplc="95203492" w:tentative="1">
      <w:start w:val="1"/>
      <w:numFmt w:val="lowerLetter"/>
      <w:lvlText w:val="%2."/>
      <w:lvlJc w:val="left"/>
      <w:pPr>
        <w:ind w:left="1440" w:hanging="360"/>
      </w:pPr>
    </w:lvl>
    <w:lvl w:ilvl="2" w:tplc="95203492" w:tentative="1">
      <w:start w:val="1"/>
      <w:numFmt w:val="lowerRoman"/>
      <w:lvlText w:val="%3."/>
      <w:lvlJc w:val="right"/>
      <w:pPr>
        <w:ind w:left="2160" w:hanging="180"/>
      </w:pPr>
    </w:lvl>
    <w:lvl w:ilvl="3" w:tplc="95203492" w:tentative="1">
      <w:start w:val="1"/>
      <w:numFmt w:val="decimal"/>
      <w:lvlText w:val="%4."/>
      <w:lvlJc w:val="left"/>
      <w:pPr>
        <w:ind w:left="2880" w:hanging="360"/>
      </w:pPr>
    </w:lvl>
    <w:lvl w:ilvl="4" w:tplc="95203492" w:tentative="1">
      <w:start w:val="1"/>
      <w:numFmt w:val="lowerLetter"/>
      <w:lvlText w:val="%5."/>
      <w:lvlJc w:val="left"/>
      <w:pPr>
        <w:ind w:left="3600" w:hanging="360"/>
      </w:pPr>
    </w:lvl>
    <w:lvl w:ilvl="5" w:tplc="95203492" w:tentative="1">
      <w:start w:val="1"/>
      <w:numFmt w:val="lowerRoman"/>
      <w:lvlText w:val="%6."/>
      <w:lvlJc w:val="right"/>
      <w:pPr>
        <w:ind w:left="4320" w:hanging="180"/>
      </w:pPr>
    </w:lvl>
    <w:lvl w:ilvl="6" w:tplc="95203492" w:tentative="1">
      <w:start w:val="1"/>
      <w:numFmt w:val="decimal"/>
      <w:lvlText w:val="%7."/>
      <w:lvlJc w:val="left"/>
      <w:pPr>
        <w:ind w:left="5040" w:hanging="360"/>
      </w:pPr>
    </w:lvl>
    <w:lvl w:ilvl="7" w:tplc="95203492" w:tentative="1">
      <w:start w:val="1"/>
      <w:numFmt w:val="lowerLetter"/>
      <w:lvlText w:val="%8."/>
      <w:lvlJc w:val="left"/>
      <w:pPr>
        <w:ind w:left="5760" w:hanging="360"/>
      </w:pPr>
    </w:lvl>
    <w:lvl w:ilvl="8" w:tplc="95203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36">
    <w:multiLevelType w:val="hybridMultilevel"/>
    <w:lvl w:ilvl="0" w:tplc="56795254">
      <w:start w:val="1"/>
      <w:numFmt w:val="decimal"/>
      <w:lvlText w:val="%1."/>
      <w:lvlJc w:val="left"/>
      <w:pPr>
        <w:ind w:left="720" w:hanging="360"/>
      </w:pPr>
    </w:lvl>
    <w:lvl w:ilvl="1" w:tplc="56795254" w:tentative="1">
      <w:start w:val="1"/>
      <w:numFmt w:val="lowerLetter"/>
      <w:lvlText w:val="%2."/>
      <w:lvlJc w:val="left"/>
      <w:pPr>
        <w:ind w:left="1440" w:hanging="360"/>
      </w:pPr>
    </w:lvl>
    <w:lvl w:ilvl="2" w:tplc="56795254" w:tentative="1">
      <w:start w:val="1"/>
      <w:numFmt w:val="lowerRoman"/>
      <w:lvlText w:val="%3."/>
      <w:lvlJc w:val="right"/>
      <w:pPr>
        <w:ind w:left="2160" w:hanging="180"/>
      </w:pPr>
    </w:lvl>
    <w:lvl w:ilvl="3" w:tplc="56795254" w:tentative="1">
      <w:start w:val="1"/>
      <w:numFmt w:val="decimal"/>
      <w:lvlText w:val="%4."/>
      <w:lvlJc w:val="left"/>
      <w:pPr>
        <w:ind w:left="2880" w:hanging="360"/>
      </w:pPr>
    </w:lvl>
    <w:lvl w:ilvl="4" w:tplc="56795254" w:tentative="1">
      <w:start w:val="1"/>
      <w:numFmt w:val="lowerLetter"/>
      <w:lvlText w:val="%5."/>
      <w:lvlJc w:val="left"/>
      <w:pPr>
        <w:ind w:left="3600" w:hanging="360"/>
      </w:pPr>
    </w:lvl>
    <w:lvl w:ilvl="5" w:tplc="56795254" w:tentative="1">
      <w:start w:val="1"/>
      <w:numFmt w:val="lowerRoman"/>
      <w:lvlText w:val="%6."/>
      <w:lvlJc w:val="right"/>
      <w:pPr>
        <w:ind w:left="4320" w:hanging="180"/>
      </w:pPr>
    </w:lvl>
    <w:lvl w:ilvl="6" w:tplc="56795254" w:tentative="1">
      <w:start w:val="1"/>
      <w:numFmt w:val="decimal"/>
      <w:lvlText w:val="%7."/>
      <w:lvlJc w:val="left"/>
      <w:pPr>
        <w:ind w:left="5040" w:hanging="360"/>
      </w:pPr>
    </w:lvl>
    <w:lvl w:ilvl="7" w:tplc="56795254" w:tentative="1">
      <w:start w:val="1"/>
      <w:numFmt w:val="lowerLetter"/>
      <w:lvlText w:val="%8."/>
      <w:lvlJc w:val="left"/>
      <w:pPr>
        <w:ind w:left="5760" w:hanging="360"/>
      </w:pPr>
    </w:lvl>
    <w:lvl w:ilvl="8" w:tplc="56795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35">
    <w:multiLevelType w:val="hybridMultilevel"/>
    <w:lvl w:ilvl="0" w:tplc="16220586">
      <w:start w:val="1"/>
      <w:numFmt w:val="decimal"/>
      <w:lvlText w:val="%1."/>
      <w:lvlJc w:val="left"/>
      <w:pPr>
        <w:ind w:left="720" w:hanging="360"/>
      </w:pPr>
    </w:lvl>
    <w:lvl w:ilvl="1" w:tplc="16220586" w:tentative="1">
      <w:start w:val="1"/>
      <w:numFmt w:val="lowerLetter"/>
      <w:lvlText w:val="%2."/>
      <w:lvlJc w:val="left"/>
      <w:pPr>
        <w:ind w:left="1440" w:hanging="360"/>
      </w:pPr>
    </w:lvl>
    <w:lvl w:ilvl="2" w:tplc="16220586" w:tentative="1">
      <w:start w:val="1"/>
      <w:numFmt w:val="lowerRoman"/>
      <w:lvlText w:val="%3."/>
      <w:lvlJc w:val="right"/>
      <w:pPr>
        <w:ind w:left="2160" w:hanging="180"/>
      </w:pPr>
    </w:lvl>
    <w:lvl w:ilvl="3" w:tplc="16220586" w:tentative="1">
      <w:start w:val="1"/>
      <w:numFmt w:val="decimal"/>
      <w:lvlText w:val="%4."/>
      <w:lvlJc w:val="left"/>
      <w:pPr>
        <w:ind w:left="2880" w:hanging="360"/>
      </w:pPr>
    </w:lvl>
    <w:lvl w:ilvl="4" w:tplc="16220586" w:tentative="1">
      <w:start w:val="1"/>
      <w:numFmt w:val="lowerLetter"/>
      <w:lvlText w:val="%5."/>
      <w:lvlJc w:val="left"/>
      <w:pPr>
        <w:ind w:left="3600" w:hanging="360"/>
      </w:pPr>
    </w:lvl>
    <w:lvl w:ilvl="5" w:tplc="16220586" w:tentative="1">
      <w:start w:val="1"/>
      <w:numFmt w:val="lowerRoman"/>
      <w:lvlText w:val="%6."/>
      <w:lvlJc w:val="right"/>
      <w:pPr>
        <w:ind w:left="4320" w:hanging="180"/>
      </w:pPr>
    </w:lvl>
    <w:lvl w:ilvl="6" w:tplc="16220586" w:tentative="1">
      <w:start w:val="1"/>
      <w:numFmt w:val="decimal"/>
      <w:lvlText w:val="%7."/>
      <w:lvlJc w:val="left"/>
      <w:pPr>
        <w:ind w:left="5040" w:hanging="360"/>
      </w:pPr>
    </w:lvl>
    <w:lvl w:ilvl="7" w:tplc="16220586" w:tentative="1">
      <w:start w:val="1"/>
      <w:numFmt w:val="lowerLetter"/>
      <w:lvlText w:val="%8."/>
      <w:lvlJc w:val="left"/>
      <w:pPr>
        <w:ind w:left="5760" w:hanging="360"/>
      </w:pPr>
    </w:lvl>
    <w:lvl w:ilvl="8" w:tplc="16220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34">
    <w:multiLevelType w:val="hybridMultilevel"/>
    <w:lvl w:ilvl="0" w:tplc="61929654">
      <w:start w:val="1"/>
      <w:numFmt w:val="decimal"/>
      <w:lvlText w:val="%1."/>
      <w:lvlJc w:val="left"/>
      <w:pPr>
        <w:ind w:left="720" w:hanging="360"/>
      </w:pPr>
    </w:lvl>
    <w:lvl w:ilvl="1" w:tplc="61929654" w:tentative="1">
      <w:start w:val="1"/>
      <w:numFmt w:val="lowerLetter"/>
      <w:lvlText w:val="%2."/>
      <w:lvlJc w:val="left"/>
      <w:pPr>
        <w:ind w:left="1440" w:hanging="360"/>
      </w:pPr>
    </w:lvl>
    <w:lvl w:ilvl="2" w:tplc="61929654" w:tentative="1">
      <w:start w:val="1"/>
      <w:numFmt w:val="lowerRoman"/>
      <w:lvlText w:val="%3."/>
      <w:lvlJc w:val="right"/>
      <w:pPr>
        <w:ind w:left="2160" w:hanging="180"/>
      </w:pPr>
    </w:lvl>
    <w:lvl w:ilvl="3" w:tplc="61929654" w:tentative="1">
      <w:start w:val="1"/>
      <w:numFmt w:val="decimal"/>
      <w:lvlText w:val="%4."/>
      <w:lvlJc w:val="left"/>
      <w:pPr>
        <w:ind w:left="2880" w:hanging="360"/>
      </w:pPr>
    </w:lvl>
    <w:lvl w:ilvl="4" w:tplc="61929654" w:tentative="1">
      <w:start w:val="1"/>
      <w:numFmt w:val="lowerLetter"/>
      <w:lvlText w:val="%5."/>
      <w:lvlJc w:val="left"/>
      <w:pPr>
        <w:ind w:left="3600" w:hanging="360"/>
      </w:pPr>
    </w:lvl>
    <w:lvl w:ilvl="5" w:tplc="61929654" w:tentative="1">
      <w:start w:val="1"/>
      <w:numFmt w:val="lowerRoman"/>
      <w:lvlText w:val="%6."/>
      <w:lvlJc w:val="right"/>
      <w:pPr>
        <w:ind w:left="4320" w:hanging="180"/>
      </w:pPr>
    </w:lvl>
    <w:lvl w:ilvl="6" w:tplc="61929654" w:tentative="1">
      <w:start w:val="1"/>
      <w:numFmt w:val="decimal"/>
      <w:lvlText w:val="%7."/>
      <w:lvlJc w:val="left"/>
      <w:pPr>
        <w:ind w:left="5040" w:hanging="360"/>
      </w:pPr>
    </w:lvl>
    <w:lvl w:ilvl="7" w:tplc="61929654" w:tentative="1">
      <w:start w:val="1"/>
      <w:numFmt w:val="lowerLetter"/>
      <w:lvlText w:val="%8."/>
      <w:lvlJc w:val="left"/>
      <w:pPr>
        <w:ind w:left="5760" w:hanging="360"/>
      </w:pPr>
    </w:lvl>
    <w:lvl w:ilvl="8" w:tplc="61929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33">
    <w:multiLevelType w:val="hybridMultilevel"/>
    <w:lvl w:ilvl="0" w:tplc="86697374">
      <w:start w:val="1"/>
      <w:numFmt w:val="decimal"/>
      <w:lvlText w:val="%1."/>
      <w:lvlJc w:val="left"/>
      <w:pPr>
        <w:ind w:left="720" w:hanging="360"/>
      </w:pPr>
    </w:lvl>
    <w:lvl w:ilvl="1" w:tplc="86697374" w:tentative="1">
      <w:start w:val="1"/>
      <w:numFmt w:val="lowerLetter"/>
      <w:lvlText w:val="%2."/>
      <w:lvlJc w:val="left"/>
      <w:pPr>
        <w:ind w:left="1440" w:hanging="360"/>
      </w:pPr>
    </w:lvl>
    <w:lvl w:ilvl="2" w:tplc="86697374" w:tentative="1">
      <w:start w:val="1"/>
      <w:numFmt w:val="lowerRoman"/>
      <w:lvlText w:val="%3."/>
      <w:lvlJc w:val="right"/>
      <w:pPr>
        <w:ind w:left="2160" w:hanging="180"/>
      </w:pPr>
    </w:lvl>
    <w:lvl w:ilvl="3" w:tplc="86697374" w:tentative="1">
      <w:start w:val="1"/>
      <w:numFmt w:val="decimal"/>
      <w:lvlText w:val="%4."/>
      <w:lvlJc w:val="left"/>
      <w:pPr>
        <w:ind w:left="2880" w:hanging="360"/>
      </w:pPr>
    </w:lvl>
    <w:lvl w:ilvl="4" w:tplc="86697374" w:tentative="1">
      <w:start w:val="1"/>
      <w:numFmt w:val="lowerLetter"/>
      <w:lvlText w:val="%5."/>
      <w:lvlJc w:val="left"/>
      <w:pPr>
        <w:ind w:left="3600" w:hanging="360"/>
      </w:pPr>
    </w:lvl>
    <w:lvl w:ilvl="5" w:tplc="86697374" w:tentative="1">
      <w:start w:val="1"/>
      <w:numFmt w:val="lowerRoman"/>
      <w:lvlText w:val="%6."/>
      <w:lvlJc w:val="right"/>
      <w:pPr>
        <w:ind w:left="4320" w:hanging="180"/>
      </w:pPr>
    </w:lvl>
    <w:lvl w:ilvl="6" w:tplc="86697374" w:tentative="1">
      <w:start w:val="1"/>
      <w:numFmt w:val="decimal"/>
      <w:lvlText w:val="%7."/>
      <w:lvlJc w:val="left"/>
      <w:pPr>
        <w:ind w:left="5040" w:hanging="360"/>
      </w:pPr>
    </w:lvl>
    <w:lvl w:ilvl="7" w:tplc="86697374" w:tentative="1">
      <w:start w:val="1"/>
      <w:numFmt w:val="lowerLetter"/>
      <w:lvlText w:val="%8."/>
      <w:lvlJc w:val="left"/>
      <w:pPr>
        <w:ind w:left="5760" w:hanging="360"/>
      </w:pPr>
    </w:lvl>
    <w:lvl w:ilvl="8" w:tplc="86697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32">
    <w:multiLevelType w:val="hybridMultilevel"/>
    <w:lvl w:ilvl="0" w:tplc="89313900">
      <w:start w:val="1"/>
      <w:numFmt w:val="decimal"/>
      <w:lvlText w:val="%1."/>
      <w:lvlJc w:val="left"/>
      <w:pPr>
        <w:ind w:left="720" w:hanging="360"/>
      </w:pPr>
    </w:lvl>
    <w:lvl w:ilvl="1" w:tplc="89313900" w:tentative="1">
      <w:start w:val="1"/>
      <w:numFmt w:val="lowerLetter"/>
      <w:lvlText w:val="%2."/>
      <w:lvlJc w:val="left"/>
      <w:pPr>
        <w:ind w:left="1440" w:hanging="360"/>
      </w:pPr>
    </w:lvl>
    <w:lvl w:ilvl="2" w:tplc="89313900" w:tentative="1">
      <w:start w:val="1"/>
      <w:numFmt w:val="lowerRoman"/>
      <w:lvlText w:val="%3."/>
      <w:lvlJc w:val="right"/>
      <w:pPr>
        <w:ind w:left="2160" w:hanging="180"/>
      </w:pPr>
    </w:lvl>
    <w:lvl w:ilvl="3" w:tplc="89313900" w:tentative="1">
      <w:start w:val="1"/>
      <w:numFmt w:val="decimal"/>
      <w:lvlText w:val="%4."/>
      <w:lvlJc w:val="left"/>
      <w:pPr>
        <w:ind w:left="2880" w:hanging="360"/>
      </w:pPr>
    </w:lvl>
    <w:lvl w:ilvl="4" w:tplc="89313900" w:tentative="1">
      <w:start w:val="1"/>
      <w:numFmt w:val="lowerLetter"/>
      <w:lvlText w:val="%5."/>
      <w:lvlJc w:val="left"/>
      <w:pPr>
        <w:ind w:left="3600" w:hanging="360"/>
      </w:pPr>
    </w:lvl>
    <w:lvl w:ilvl="5" w:tplc="89313900" w:tentative="1">
      <w:start w:val="1"/>
      <w:numFmt w:val="lowerRoman"/>
      <w:lvlText w:val="%6."/>
      <w:lvlJc w:val="right"/>
      <w:pPr>
        <w:ind w:left="4320" w:hanging="180"/>
      </w:pPr>
    </w:lvl>
    <w:lvl w:ilvl="6" w:tplc="89313900" w:tentative="1">
      <w:start w:val="1"/>
      <w:numFmt w:val="decimal"/>
      <w:lvlText w:val="%7."/>
      <w:lvlJc w:val="left"/>
      <w:pPr>
        <w:ind w:left="5040" w:hanging="360"/>
      </w:pPr>
    </w:lvl>
    <w:lvl w:ilvl="7" w:tplc="89313900" w:tentative="1">
      <w:start w:val="1"/>
      <w:numFmt w:val="lowerLetter"/>
      <w:lvlText w:val="%8."/>
      <w:lvlJc w:val="left"/>
      <w:pPr>
        <w:ind w:left="5760" w:hanging="360"/>
      </w:pPr>
    </w:lvl>
    <w:lvl w:ilvl="8" w:tplc="89313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31">
    <w:multiLevelType w:val="hybridMultilevel"/>
    <w:lvl w:ilvl="0" w:tplc="16022846">
      <w:start w:val="1"/>
      <w:numFmt w:val="decimal"/>
      <w:lvlText w:val="%1."/>
      <w:lvlJc w:val="left"/>
      <w:pPr>
        <w:ind w:left="720" w:hanging="360"/>
      </w:pPr>
    </w:lvl>
    <w:lvl w:ilvl="1" w:tplc="16022846" w:tentative="1">
      <w:start w:val="1"/>
      <w:numFmt w:val="lowerLetter"/>
      <w:lvlText w:val="%2."/>
      <w:lvlJc w:val="left"/>
      <w:pPr>
        <w:ind w:left="1440" w:hanging="360"/>
      </w:pPr>
    </w:lvl>
    <w:lvl w:ilvl="2" w:tplc="16022846" w:tentative="1">
      <w:start w:val="1"/>
      <w:numFmt w:val="lowerRoman"/>
      <w:lvlText w:val="%3."/>
      <w:lvlJc w:val="right"/>
      <w:pPr>
        <w:ind w:left="2160" w:hanging="180"/>
      </w:pPr>
    </w:lvl>
    <w:lvl w:ilvl="3" w:tplc="16022846" w:tentative="1">
      <w:start w:val="1"/>
      <w:numFmt w:val="decimal"/>
      <w:lvlText w:val="%4."/>
      <w:lvlJc w:val="left"/>
      <w:pPr>
        <w:ind w:left="2880" w:hanging="360"/>
      </w:pPr>
    </w:lvl>
    <w:lvl w:ilvl="4" w:tplc="16022846" w:tentative="1">
      <w:start w:val="1"/>
      <w:numFmt w:val="lowerLetter"/>
      <w:lvlText w:val="%5."/>
      <w:lvlJc w:val="left"/>
      <w:pPr>
        <w:ind w:left="3600" w:hanging="360"/>
      </w:pPr>
    </w:lvl>
    <w:lvl w:ilvl="5" w:tplc="16022846" w:tentative="1">
      <w:start w:val="1"/>
      <w:numFmt w:val="lowerRoman"/>
      <w:lvlText w:val="%6."/>
      <w:lvlJc w:val="right"/>
      <w:pPr>
        <w:ind w:left="4320" w:hanging="180"/>
      </w:pPr>
    </w:lvl>
    <w:lvl w:ilvl="6" w:tplc="16022846" w:tentative="1">
      <w:start w:val="1"/>
      <w:numFmt w:val="decimal"/>
      <w:lvlText w:val="%7."/>
      <w:lvlJc w:val="left"/>
      <w:pPr>
        <w:ind w:left="5040" w:hanging="360"/>
      </w:pPr>
    </w:lvl>
    <w:lvl w:ilvl="7" w:tplc="16022846" w:tentative="1">
      <w:start w:val="1"/>
      <w:numFmt w:val="lowerLetter"/>
      <w:lvlText w:val="%8."/>
      <w:lvlJc w:val="left"/>
      <w:pPr>
        <w:ind w:left="5760" w:hanging="360"/>
      </w:pPr>
    </w:lvl>
    <w:lvl w:ilvl="8" w:tplc="16022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30">
    <w:multiLevelType w:val="hybridMultilevel"/>
    <w:lvl w:ilvl="0" w:tplc="84281768">
      <w:start w:val="1"/>
      <w:numFmt w:val="decimal"/>
      <w:lvlText w:val="%1."/>
      <w:lvlJc w:val="left"/>
      <w:pPr>
        <w:ind w:left="720" w:hanging="360"/>
      </w:pPr>
    </w:lvl>
    <w:lvl w:ilvl="1" w:tplc="84281768" w:tentative="1">
      <w:start w:val="1"/>
      <w:numFmt w:val="lowerLetter"/>
      <w:lvlText w:val="%2."/>
      <w:lvlJc w:val="left"/>
      <w:pPr>
        <w:ind w:left="1440" w:hanging="360"/>
      </w:pPr>
    </w:lvl>
    <w:lvl w:ilvl="2" w:tplc="84281768" w:tentative="1">
      <w:start w:val="1"/>
      <w:numFmt w:val="lowerRoman"/>
      <w:lvlText w:val="%3."/>
      <w:lvlJc w:val="right"/>
      <w:pPr>
        <w:ind w:left="2160" w:hanging="180"/>
      </w:pPr>
    </w:lvl>
    <w:lvl w:ilvl="3" w:tplc="84281768" w:tentative="1">
      <w:start w:val="1"/>
      <w:numFmt w:val="decimal"/>
      <w:lvlText w:val="%4."/>
      <w:lvlJc w:val="left"/>
      <w:pPr>
        <w:ind w:left="2880" w:hanging="360"/>
      </w:pPr>
    </w:lvl>
    <w:lvl w:ilvl="4" w:tplc="84281768" w:tentative="1">
      <w:start w:val="1"/>
      <w:numFmt w:val="lowerLetter"/>
      <w:lvlText w:val="%5."/>
      <w:lvlJc w:val="left"/>
      <w:pPr>
        <w:ind w:left="3600" w:hanging="360"/>
      </w:pPr>
    </w:lvl>
    <w:lvl w:ilvl="5" w:tplc="84281768" w:tentative="1">
      <w:start w:val="1"/>
      <w:numFmt w:val="lowerRoman"/>
      <w:lvlText w:val="%6."/>
      <w:lvlJc w:val="right"/>
      <w:pPr>
        <w:ind w:left="4320" w:hanging="180"/>
      </w:pPr>
    </w:lvl>
    <w:lvl w:ilvl="6" w:tplc="84281768" w:tentative="1">
      <w:start w:val="1"/>
      <w:numFmt w:val="decimal"/>
      <w:lvlText w:val="%7."/>
      <w:lvlJc w:val="left"/>
      <w:pPr>
        <w:ind w:left="5040" w:hanging="360"/>
      </w:pPr>
    </w:lvl>
    <w:lvl w:ilvl="7" w:tplc="84281768" w:tentative="1">
      <w:start w:val="1"/>
      <w:numFmt w:val="lowerLetter"/>
      <w:lvlText w:val="%8."/>
      <w:lvlJc w:val="left"/>
      <w:pPr>
        <w:ind w:left="5760" w:hanging="360"/>
      </w:pPr>
    </w:lvl>
    <w:lvl w:ilvl="8" w:tplc="84281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29">
    <w:multiLevelType w:val="hybridMultilevel"/>
    <w:lvl w:ilvl="0" w:tplc="24982168">
      <w:start w:val="1"/>
      <w:numFmt w:val="decimal"/>
      <w:lvlText w:val="%1."/>
      <w:lvlJc w:val="left"/>
      <w:pPr>
        <w:ind w:left="720" w:hanging="360"/>
      </w:pPr>
    </w:lvl>
    <w:lvl w:ilvl="1" w:tplc="24982168" w:tentative="1">
      <w:start w:val="1"/>
      <w:numFmt w:val="lowerLetter"/>
      <w:lvlText w:val="%2."/>
      <w:lvlJc w:val="left"/>
      <w:pPr>
        <w:ind w:left="1440" w:hanging="360"/>
      </w:pPr>
    </w:lvl>
    <w:lvl w:ilvl="2" w:tplc="24982168" w:tentative="1">
      <w:start w:val="1"/>
      <w:numFmt w:val="lowerRoman"/>
      <w:lvlText w:val="%3."/>
      <w:lvlJc w:val="right"/>
      <w:pPr>
        <w:ind w:left="2160" w:hanging="180"/>
      </w:pPr>
    </w:lvl>
    <w:lvl w:ilvl="3" w:tplc="24982168" w:tentative="1">
      <w:start w:val="1"/>
      <w:numFmt w:val="decimal"/>
      <w:lvlText w:val="%4."/>
      <w:lvlJc w:val="left"/>
      <w:pPr>
        <w:ind w:left="2880" w:hanging="360"/>
      </w:pPr>
    </w:lvl>
    <w:lvl w:ilvl="4" w:tplc="24982168" w:tentative="1">
      <w:start w:val="1"/>
      <w:numFmt w:val="lowerLetter"/>
      <w:lvlText w:val="%5."/>
      <w:lvlJc w:val="left"/>
      <w:pPr>
        <w:ind w:left="3600" w:hanging="360"/>
      </w:pPr>
    </w:lvl>
    <w:lvl w:ilvl="5" w:tplc="24982168" w:tentative="1">
      <w:start w:val="1"/>
      <w:numFmt w:val="lowerRoman"/>
      <w:lvlText w:val="%6."/>
      <w:lvlJc w:val="right"/>
      <w:pPr>
        <w:ind w:left="4320" w:hanging="180"/>
      </w:pPr>
    </w:lvl>
    <w:lvl w:ilvl="6" w:tplc="24982168" w:tentative="1">
      <w:start w:val="1"/>
      <w:numFmt w:val="decimal"/>
      <w:lvlText w:val="%7."/>
      <w:lvlJc w:val="left"/>
      <w:pPr>
        <w:ind w:left="5040" w:hanging="360"/>
      </w:pPr>
    </w:lvl>
    <w:lvl w:ilvl="7" w:tplc="24982168" w:tentative="1">
      <w:start w:val="1"/>
      <w:numFmt w:val="lowerLetter"/>
      <w:lvlText w:val="%8."/>
      <w:lvlJc w:val="left"/>
      <w:pPr>
        <w:ind w:left="5760" w:hanging="360"/>
      </w:pPr>
    </w:lvl>
    <w:lvl w:ilvl="8" w:tplc="24982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28">
    <w:multiLevelType w:val="hybridMultilevel"/>
    <w:lvl w:ilvl="0" w:tplc="51485008">
      <w:start w:val="1"/>
      <w:numFmt w:val="decimal"/>
      <w:lvlText w:val="%1."/>
      <w:lvlJc w:val="left"/>
      <w:pPr>
        <w:ind w:left="720" w:hanging="360"/>
      </w:pPr>
    </w:lvl>
    <w:lvl w:ilvl="1" w:tplc="51485008" w:tentative="1">
      <w:start w:val="1"/>
      <w:numFmt w:val="lowerLetter"/>
      <w:lvlText w:val="%2."/>
      <w:lvlJc w:val="left"/>
      <w:pPr>
        <w:ind w:left="1440" w:hanging="360"/>
      </w:pPr>
    </w:lvl>
    <w:lvl w:ilvl="2" w:tplc="51485008" w:tentative="1">
      <w:start w:val="1"/>
      <w:numFmt w:val="lowerRoman"/>
      <w:lvlText w:val="%3."/>
      <w:lvlJc w:val="right"/>
      <w:pPr>
        <w:ind w:left="2160" w:hanging="180"/>
      </w:pPr>
    </w:lvl>
    <w:lvl w:ilvl="3" w:tplc="51485008" w:tentative="1">
      <w:start w:val="1"/>
      <w:numFmt w:val="decimal"/>
      <w:lvlText w:val="%4."/>
      <w:lvlJc w:val="left"/>
      <w:pPr>
        <w:ind w:left="2880" w:hanging="360"/>
      </w:pPr>
    </w:lvl>
    <w:lvl w:ilvl="4" w:tplc="51485008" w:tentative="1">
      <w:start w:val="1"/>
      <w:numFmt w:val="lowerLetter"/>
      <w:lvlText w:val="%5."/>
      <w:lvlJc w:val="left"/>
      <w:pPr>
        <w:ind w:left="3600" w:hanging="360"/>
      </w:pPr>
    </w:lvl>
    <w:lvl w:ilvl="5" w:tplc="51485008" w:tentative="1">
      <w:start w:val="1"/>
      <w:numFmt w:val="lowerRoman"/>
      <w:lvlText w:val="%6."/>
      <w:lvlJc w:val="right"/>
      <w:pPr>
        <w:ind w:left="4320" w:hanging="180"/>
      </w:pPr>
    </w:lvl>
    <w:lvl w:ilvl="6" w:tplc="51485008" w:tentative="1">
      <w:start w:val="1"/>
      <w:numFmt w:val="decimal"/>
      <w:lvlText w:val="%7."/>
      <w:lvlJc w:val="left"/>
      <w:pPr>
        <w:ind w:left="5040" w:hanging="360"/>
      </w:pPr>
    </w:lvl>
    <w:lvl w:ilvl="7" w:tplc="51485008" w:tentative="1">
      <w:start w:val="1"/>
      <w:numFmt w:val="lowerLetter"/>
      <w:lvlText w:val="%8."/>
      <w:lvlJc w:val="left"/>
      <w:pPr>
        <w:ind w:left="5760" w:hanging="360"/>
      </w:pPr>
    </w:lvl>
    <w:lvl w:ilvl="8" w:tplc="51485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27">
    <w:multiLevelType w:val="hybridMultilevel"/>
    <w:lvl w:ilvl="0" w:tplc="92235866">
      <w:start w:val="1"/>
      <w:numFmt w:val="decimal"/>
      <w:lvlText w:val="%1."/>
      <w:lvlJc w:val="left"/>
      <w:pPr>
        <w:ind w:left="720" w:hanging="360"/>
      </w:pPr>
    </w:lvl>
    <w:lvl w:ilvl="1" w:tplc="92235866" w:tentative="1">
      <w:start w:val="1"/>
      <w:numFmt w:val="lowerLetter"/>
      <w:lvlText w:val="%2."/>
      <w:lvlJc w:val="left"/>
      <w:pPr>
        <w:ind w:left="1440" w:hanging="360"/>
      </w:pPr>
    </w:lvl>
    <w:lvl w:ilvl="2" w:tplc="92235866" w:tentative="1">
      <w:start w:val="1"/>
      <w:numFmt w:val="lowerRoman"/>
      <w:lvlText w:val="%3."/>
      <w:lvlJc w:val="right"/>
      <w:pPr>
        <w:ind w:left="2160" w:hanging="180"/>
      </w:pPr>
    </w:lvl>
    <w:lvl w:ilvl="3" w:tplc="92235866" w:tentative="1">
      <w:start w:val="1"/>
      <w:numFmt w:val="decimal"/>
      <w:lvlText w:val="%4."/>
      <w:lvlJc w:val="left"/>
      <w:pPr>
        <w:ind w:left="2880" w:hanging="360"/>
      </w:pPr>
    </w:lvl>
    <w:lvl w:ilvl="4" w:tplc="92235866" w:tentative="1">
      <w:start w:val="1"/>
      <w:numFmt w:val="lowerLetter"/>
      <w:lvlText w:val="%5."/>
      <w:lvlJc w:val="left"/>
      <w:pPr>
        <w:ind w:left="3600" w:hanging="360"/>
      </w:pPr>
    </w:lvl>
    <w:lvl w:ilvl="5" w:tplc="92235866" w:tentative="1">
      <w:start w:val="1"/>
      <w:numFmt w:val="lowerRoman"/>
      <w:lvlText w:val="%6."/>
      <w:lvlJc w:val="right"/>
      <w:pPr>
        <w:ind w:left="4320" w:hanging="180"/>
      </w:pPr>
    </w:lvl>
    <w:lvl w:ilvl="6" w:tplc="92235866" w:tentative="1">
      <w:start w:val="1"/>
      <w:numFmt w:val="decimal"/>
      <w:lvlText w:val="%7."/>
      <w:lvlJc w:val="left"/>
      <w:pPr>
        <w:ind w:left="5040" w:hanging="360"/>
      </w:pPr>
    </w:lvl>
    <w:lvl w:ilvl="7" w:tplc="92235866" w:tentative="1">
      <w:start w:val="1"/>
      <w:numFmt w:val="lowerLetter"/>
      <w:lvlText w:val="%8."/>
      <w:lvlJc w:val="left"/>
      <w:pPr>
        <w:ind w:left="5760" w:hanging="360"/>
      </w:pPr>
    </w:lvl>
    <w:lvl w:ilvl="8" w:tplc="92235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26">
    <w:multiLevelType w:val="hybridMultilevel"/>
    <w:lvl w:ilvl="0" w:tplc="59979293">
      <w:start w:val="1"/>
      <w:numFmt w:val="decimal"/>
      <w:lvlText w:val="%1."/>
      <w:lvlJc w:val="left"/>
      <w:pPr>
        <w:ind w:left="720" w:hanging="360"/>
      </w:pPr>
    </w:lvl>
    <w:lvl w:ilvl="1" w:tplc="59979293" w:tentative="1">
      <w:start w:val="1"/>
      <w:numFmt w:val="lowerLetter"/>
      <w:lvlText w:val="%2."/>
      <w:lvlJc w:val="left"/>
      <w:pPr>
        <w:ind w:left="1440" w:hanging="360"/>
      </w:pPr>
    </w:lvl>
    <w:lvl w:ilvl="2" w:tplc="59979293" w:tentative="1">
      <w:start w:val="1"/>
      <w:numFmt w:val="lowerRoman"/>
      <w:lvlText w:val="%3."/>
      <w:lvlJc w:val="right"/>
      <w:pPr>
        <w:ind w:left="2160" w:hanging="180"/>
      </w:pPr>
    </w:lvl>
    <w:lvl w:ilvl="3" w:tplc="59979293" w:tentative="1">
      <w:start w:val="1"/>
      <w:numFmt w:val="decimal"/>
      <w:lvlText w:val="%4."/>
      <w:lvlJc w:val="left"/>
      <w:pPr>
        <w:ind w:left="2880" w:hanging="360"/>
      </w:pPr>
    </w:lvl>
    <w:lvl w:ilvl="4" w:tplc="59979293" w:tentative="1">
      <w:start w:val="1"/>
      <w:numFmt w:val="lowerLetter"/>
      <w:lvlText w:val="%5."/>
      <w:lvlJc w:val="left"/>
      <w:pPr>
        <w:ind w:left="3600" w:hanging="360"/>
      </w:pPr>
    </w:lvl>
    <w:lvl w:ilvl="5" w:tplc="59979293" w:tentative="1">
      <w:start w:val="1"/>
      <w:numFmt w:val="lowerRoman"/>
      <w:lvlText w:val="%6."/>
      <w:lvlJc w:val="right"/>
      <w:pPr>
        <w:ind w:left="4320" w:hanging="180"/>
      </w:pPr>
    </w:lvl>
    <w:lvl w:ilvl="6" w:tplc="59979293" w:tentative="1">
      <w:start w:val="1"/>
      <w:numFmt w:val="decimal"/>
      <w:lvlText w:val="%7."/>
      <w:lvlJc w:val="left"/>
      <w:pPr>
        <w:ind w:left="5040" w:hanging="360"/>
      </w:pPr>
    </w:lvl>
    <w:lvl w:ilvl="7" w:tplc="59979293" w:tentative="1">
      <w:start w:val="1"/>
      <w:numFmt w:val="lowerLetter"/>
      <w:lvlText w:val="%8."/>
      <w:lvlJc w:val="left"/>
      <w:pPr>
        <w:ind w:left="5760" w:hanging="360"/>
      </w:pPr>
    </w:lvl>
    <w:lvl w:ilvl="8" w:tplc="59979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25">
    <w:multiLevelType w:val="hybridMultilevel"/>
    <w:lvl w:ilvl="0" w:tplc="93886920">
      <w:start w:val="1"/>
      <w:numFmt w:val="decimal"/>
      <w:lvlText w:val="%1."/>
      <w:lvlJc w:val="left"/>
      <w:pPr>
        <w:ind w:left="720" w:hanging="360"/>
      </w:pPr>
    </w:lvl>
    <w:lvl w:ilvl="1" w:tplc="93886920" w:tentative="1">
      <w:start w:val="1"/>
      <w:numFmt w:val="lowerLetter"/>
      <w:lvlText w:val="%2."/>
      <w:lvlJc w:val="left"/>
      <w:pPr>
        <w:ind w:left="1440" w:hanging="360"/>
      </w:pPr>
    </w:lvl>
    <w:lvl w:ilvl="2" w:tplc="93886920" w:tentative="1">
      <w:start w:val="1"/>
      <w:numFmt w:val="lowerRoman"/>
      <w:lvlText w:val="%3."/>
      <w:lvlJc w:val="right"/>
      <w:pPr>
        <w:ind w:left="2160" w:hanging="180"/>
      </w:pPr>
    </w:lvl>
    <w:lvl w:ilvl="3" w:tplc="93886920" w:tentative="1">
      <w:start w:val="1"/>
      <w:numFmt w:val="decimal"/>
      <w:lvlText w:val="%4."/>
      <w:lvlJc w:val="left"/>
      <w:pPr>
        <w:ind w:left="2880" w:hanging="360"/>
      </w:pPr>
    </w:lvl>
    <w:lvl w:ilvl="4" w:tplc="93886920" w:tentative="1">
      <w:start w:val="1"/>
      <w:numFmt w:val="lowerLetter"/>
      <w:lvlText w:val="%5."/>
      <w:lvlJc w:val="left"/>
      <w:pPr>
        <w:ind w:left="3600" w:hanging="360"/>
      </w:pPr>
    </w:lvl>
    <w:lvl w:ilvl="5" w:tplc="93886920" w:tentative="1">
      <w:start w:val="1"/>
      <w:numFmt w:val="lowerRoman"/>
      <w:lvlText w:val="%6."/>
      <w:lvlJc w:val="right"/>
      <w:pPr>
        <w:ind w:left="4320" w:hanging="180"/>
      </w:pPr>
    </w:lvl>
    <w:lvl w:ilvl="6" w:tplc="93886920" w:tentative="1">
      <w:start w:val="1"/>
      <w:numFmt w:val="decimal"/>
      <w:lvlText w:val="%7."/>
      <w:lvlJc w:val="left"/>
      <w:pPr>
        <w:ind w:left="5040" w:hanging="360"/>
      </w:pPr>
    </w:lvl>
    <w:lvl w:ilvl="7" w:tplc="93886920" w:tentative="1">
      <w:start w:val="1"/>
      <w:numFmt w:val="lowerLetter"/>
      <w:lvlText w:val="%8."/>
      <w:lvlJc w:val="left"/>
      <w:pPr>
        <w:ind w:left="5760" w:hanging="360"/>
      </w:pPr>
    </w:lvl>
    <w:lvl w:ilvl="8" w:tplc="93886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24">
    <w:multiLevelType w:val="hybridMultilevel"/>
    <w:lvl w:ilvl="0" w:tplc="51726541">
      <w:start w:val="1"/>
      <w:numFmt w:val="decimal"/>
      <w:lvlText w:val="%1."/>
      <w:lvlJc w:val="left"/>
      <w:pPr>
        <w:ind w:left="720" w:hanging="360"/>
      </w:pPr>
    </w:lvl>
    <w:lvl w:ilvl="1" w:tplc="51726541" w:tentative="1">
      <w:start w:val="1"/>
      <w:numFmt w:val="lowerLetter"/>
      <w:lvlText w:val="%2."/>
      <w:lvlJc w:val="left"/>
      <w:pPr>
        <w:ind w:left="1440" w:hanging="360"/>
      </w:pPr>
    </w:lvl>
    <w:lvl w:ilvl="2" w:tplc="51726541" w:tentative="1">
      <w:start w:val="1"/>
      <w:numFmt w:val="lowerRoman"/>
      <w:lvlText w:val="%3."/>
      <w:lvlJc w:val="right"/>
      <w:pPr>
        <w:ind w:left="2160" w:hanging="180"/>
      </w:pPr>
    </w:lvl>
    <w:lvl w:ilvl="3" w:tplc="51726541" w:tentative="1">
      <w:start w:val="1"/>
      <w:numFmt w:val="decimal"/>
      <w:lvlText w:val="%4."/>
      <w:lvlJc w:val="left"/>
      <w:pPr>
        <w:ind w:left="2880" w:hanging="360"/>
      </w:pPr>
    </w:lvl>
    <w:lvl w:ilvl="4" w:tplc="51726541" w:tentative="1">
      <w:start w:val="1"/>
      <w:numFmt w:val="lowerLetter"/>
      <w:lvlText w:val="%5."/>
      <w:lvlJc w:val="left"/>
      <w:pPr>
        <w:ind w:left="3600" w:hanging="360"/>
      </w:pPr>
    </w:lvl>
    <w:lvl w:ilvl="5" w:tplc="51726541" w:tentative="1">
      <w:start w:val="1"/>
      <w:numFmt w:val="lowerRoman"/>
      <w:lvlText w:val="%6."/>
      <w:lvlJc w:val="right"/>
      <w:pPr>
        <w:ind w:left="4320" w:hanging="180"/>
      </w:pPr>
    </w:lvl>
    <w:lvl w:ilvl="6" w:tplc="51726541" w:tentative="1">
      <w:start w:val="1"/>
      <w:numFmt w:val="decimal"/>
      <w:lvlText w:val="%7."/>
      <w:lvlJc w:val="left"/>
      <w:pPr>
        <w:ind w:left="5040" w:hanging="360"/>
      </w:pPr>
    </w:lvl>
    <w:lvl w:ilvl="7" w:tplc="51726541" w:tentative="1">
      <w:start w:val="1"/>
      <w:numFmt w:val="lowerLetter"/>
      <w:lvlText w:val="%8."/>
      <w:lvlJc w:val="left"/>
      <w:pPr>
        <w:ind w:left="5760" w:hanging="360"/>
      </w:pPr>
    </w:lvl>
    <w:lvl w:ilvl="8" w:tplc="51726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23">
    <w:multiLevelType w:val="hybridMultilevel"/>
    <w:lvl w:ilvl="0" w:tplc="24746375">
      <w:start w:val="1"/>
      <w:numFmt w:val="decimal"/>
      <w:lvlText w:val="%1."/>
      <w:lvlJc w:val="left"/>
      <w:pPr>
        <w:ind w:left="720" w:hanging="360"/>
      </w:pPr>
    </w:lvl>
    <w:lvl w:ilvl="1" w:tplc="24746375" w:tentative="1">
      <w:start w:val="1"/>
      <w:numFmt w:val="lowerLetter"/>
      <w:lvlText w:val="%2."/>
      <w:lvlJc w:val="left"/>
      <w:pPr>
        <w:ind w:left="1440" w:hanging="360"/>
      </w:pPr>
    </w:lvl>
    <w:lvl w:ilvl="2" w:tplc="24746375" w:tentative="1">
      <w:start w:val="1"/>
      <w:numFmt w:val="lowerRoman"/>
      <w:lvlText w:val="%3."/>
      <w:lvlJc w:val="right"/>
      <w:pPr>
        <w:ind w:left="2160" w:hanging="180"/>
      </w:pPr>
    </w:lvl>
    <w:lvl w:ilvl="3" w:tplc="24746375" w:tentative="1">
      <w:start w:val="1"/>
      <w:numFmt w:val="decimal"/>
      <w:lvlText w:val="%4."/>
      <w:lvlJc w:val="left"/>
      <w:pPr>
        <w:ind w:left="2880" w:hanging="360"/>
      </w:pPr>
    </w:lvl>
    <w:lvl w:ilvl="4" w:tplc="24746375" w:tentative="1">
      <w:start w:val="1"/>
      <w:numFmt w:val="lowerLetter"/>
      <w:lvlText w:val="%5."/>
      <w:lvlJc w:val="left"/>
      <w:pPr>
        <w:ind w:left="3600" w:hanging="360"/>
      </w:pPr>
    </w:lvl>
    <w:lvl w:ilvl="5" w:tplc="24746375" w:tentative="1">
      <w:start w:val="1"/>
      <w:numFmt w:val="lowerRoman"/>
      <w:lvlText w:val="%6."/>
      <w:lvlJc w:val="right"/>
      <w:pPr>
        <w:ind w:left="4320" w:hanging="180"/>
      </w:pPr>
    </w:lvl>
    <w:lvl w:ilvl="6" w:tplc="24746375" w:tentative="1">
      <w:start w:val="1"/>
      <w:numFmt w:val="decimal"/>
      <w:lvlText w:val="%7."/>
      <w:lvlJc w:val="left"/>
      <w:pPr>
        <w:ind w:left="5040" w:hanging="360"/>
      </w:pPr>
    </w:lvl>
    <w:lvl w:ilvl="7" w:tplc="24746375" w:tentative="1">
      <w:start w:val="1"/>
      <w:numFmt w:val="lowerLetter"/>
      <w:lvlText w:val="%8."/>
      <w:lvlJc w:val="left"/>
      <w:pPr>
        <w:ind w:left="5760" w:hanging="360"/>
      </w:pPr>
    </w:lvl>
    <w:lvl w:ilvl="8" w:tplc="24746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22">
    <w:multiLevelType w:val="hybridMultilevel"/>
    <w:lvl w:ilvl="0" w:tplc="60561029">
      <w:start w:val="1"/>
      <w:numFmt w:val="decimal"/>
      <w:lvlText w:val="%1."/>
      <w:lvlJc w:val="left"/>
      <w:pPr>
        <w:ind w:left="720" w:hanging="360"/>
      </w:pPr>
    </w:lvl>
    <w:lvl w:ilvl="1" w:tplc="60561029" w:tentative="1">
      <w:start w:val="1"/>
      <w:numFmt w:val="lowerLetter"/>
      <w:lvlText w:val="%2."/>
      <w:lvlJc w:val="left"/>
      <w:pPr>
        <w:ind w:left="1440" w:hanging="360"/>
      </w:pPr>
    </w:lvl>
    <w:lvl w:ilvl="2" w:tplc="60561029" w:tentative="1">
      <w:start w:val="1"/>
      <w:numFmt w:val="lowerRoman"/>
      <w:lvlText w:val="%3."/>
      <w:lvlJc w:val="right"/>
      <w:pPr>
        <w:ind w:left="2160" w:hanging="180"/>
      </w:pPr>
    </w:lvl>
    <w:lvl w:ilvl="3" w:tplc="60561029" w:tentative="1">
      <w:start w:val="1"/>
      <w:numFmt w:val="decimal"/>
      <w:lvlText w:val="%4."/>
      <w:lvlJc w:val="left"/>
      <w:pPr>
        <w:ind w:left="2880" w:hanging="360"/>
      </w:pPr>
    </w:lvl>
    <w:lvl w:ilvl="4" w:tplc="60561029" w:tentative="1">
      <w:start w:val="1"/>
      <w:numFmt w:val="lowerLetter"/>
      <w:lvlText w:val="%5."/>
      <w:lvlJc w:val="left"/>
      <w:pPr>
        <w:ind w:left="3600" w:hanging="360"/>
      </w:pPr>
    </w:lvl>
    <w:lvl w:ilvl="5" w:tplc="60561029" w:tentative="1">
      <w:start w:val="1"/>
      <w:numFmt w:val="lowerRoman"/>
      <w:lvlText w:val="%6."/>
      <w:lvlJc w:val="right"/>
      <w:pPr>
        <w:ind w:left="4320" w:hanging="180"/>
      </w:pPr>
    </w:lvl>
    <w:lvl w:ilvl="6" w:tplc="60561029" w:tentative="1">
      <w:start w:val="1"/>
      <w:numFmt w:val="decimal"/>
      <w:lvlText w:val="%7."/>
      <w:lvlJc w:val="left"/>
      <w:pPr>
        <w:ind w:left="5040" w:hanging="360"/>
      </w:pPr>
    </w:lvl>
    <w:lvl w:ilvl="7" w:tplc="60561029" w:tentative="1">
      <w:start w:val="1"/>
      <w:numFmt w:val="lowerLetter"/>
      <w:lvlText w:val="%8."/>
      <w:lvlJc w:val="left"/>
      <w:pPr>
        <w:ind w:left="5760" w:hanging="360"/>
      </w:pPr>
    </w:lvl>
    <w:lvl w:ilvl="8" w:tplc="60561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21">
    <w:multiLevelType w:val="hybridMultilevel"/>
    <w:lvl w:ilvl="0" w:tplc="92938830">
      <w:start w:val="1"/>
      <w:numFmt w:val="decimal"/>
      <w:lvlText w:val="%1."/>
      <w:lvlJc w:val="left"/>
      <w:pPr>
        <w:ind w:left="720" w:hanging="360"/>
      </w:pPr>
    </w:lvl>
    <w:lvl w:ilvl="1" w:tplc="92938830" w:tentative="1">
      <w:start w:val="1"/>
      <w:numFmt w:val="lowerLetter"/>
      <w:lvlText w:val="%2."/>
      <w:lvlJc w:val="left"/>
      <w:pPr>
        <w:ind w:left="1440" w:hanging="360"/>
      </w:pPr>
    </w:lvl>
    <w:lvl w:ilvl="2" w:tplc="92938830" w:tentative="1">
      <w:start w:val="1"/>
      <w:numFmt w:val="lowerRoman"/>
      <w:lvlText w:val="%3."/>
      <w:lvlJc w:val="right"/>
      <w:pPr>
        <w:ind w:left="2160" w:hanging="180"/>
      </w:pPr>
    </w:lvl>
    <w:lvl w:ilvl="3" w:tplc="92938830" w:tentative="1">
      <w:start w:val="1"/>
      <w:numFmt w:val="decimal"/>
      <w:lvlText w:val="%4."/>
      <w:lvlJc w:val="left"/>
      <w:pPr>
        <w:ind w:left="2880" w:hanging="360"/>
      </w:pPr>
    </w:lvl>
    <w:lvl w:ilvl="4" w:tplc="92938830" w:tentative="1">
      <w:start w:val="1"/>
      <w:numFmt w:val="lowerLetter"/>
      <w:lvlText w:val="%5."/>
      <w:lvlJc w:val="left"/>
      <w:pPr>
        <w:ind w:left="3600" w:hanging="360"/>
      </w:pPr>
    </w:lvl>
    <w:lvl w:ilvl="5" w:tplc="92938830" w:tentative="1">
      <w:start w:val="1"/>
      <w:numFmt w:val="lowerRoman"/>
      <w:lvlText w:val="%6."/>
      <w:lvlJc w:val="right"/>
      <w:pPr>
        <w:ind w:left="4320" w:hanging="180"/>
      </w:pPr>
    </w:lvl>
    <w:lvl w:ilvl="6" w:tplc="92938830" w:tentative="1">
      <w:start w:val="1"/>
      <w:numFmt w:val="decimal"/>
      <w:lvlText w:val="%7."/>
      <w:lvlJc w:val="left"/>
      <w:pPr>
        <w:ind w:left="5040" w:hanging="360"/>
      </w:pPr>
    </w:lvl>
    <w:lvl w:ilvl="7" w:tplc="92938830" w:tentative="1">
      <w:start w:val="1"/>
      <w:numFmt w:val="lowerLetter"/>
      <w:lvlText w:val="%8."/>
      <w:lvlJc w:val="left"/>
      <w:pPr>
        <w:ind w:left="5760" w:hanging="360"/>
      </w:pPr>
    </w:lvl>
    <w:lvl w:ilvl="8" w:tplc="92938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20">
    <w:multiLevelType w:val="hybridMultilevel"/>
    <w:lvl w:ilvl="0" w:tplc="73882258">
      <w:start w:val="1"/>
      <w:numFmt w:val="decimal"/>
      <w:lvlText w:val="%1."/>
      <w:lvlJc w:val="left"/>
      <w:pPr>
        <w:ind w:left="720" w:hanging="360"/>
      </w:pPr>
    </w:lvl>
    <w:lvl w:ilvl="1" w:tplc="73882258" w:tentative="1">
      <w:start w:val="1"/>
      <w:numFmt w:val="lowerLetter"/>
      <w:lvlText w:val="%2."/>
      <w:lvlJc w:val="left"/>
      <w:pPr>
        <w:ind w:left="1440" w:hanging="360"/>
      </w:pPr>
    </w:lvl>
    <w:lvl w:ilvl="2" w:tplc="73882258" w:tentative="1">
      <w:start w:val="1"/>
      <w:numFmt w:val="lowerRoman"/>
      <w:lvlText w:val="%3."/>
      <w:lvlJc w:val="right"/>
      <w:pPr>
        <w:ind w:left="2160" w:hanging="180"/>
      </w:pPr>
    </w:lvl>
    <w:lvl w:ilvl="3" w:tplc="73882258" w:tentative="1">
      <w:start w:val="1"/>
      <w:numFmt w:val="decimal"/>
      <w:lvlText w:val="%4."/>
      <w:lvlJc w:val="left"/>
      <w:pPr>
        <w:ind w:left="2880" w:hanging="360"/>
      </w:pPr>
    </w:lvl>
    <w:lvl w:ilvl="4" w:tplc="73882258" w:tentative="1">
      <w:start w:val="1"/>
      <w:numFmt w:val="lowerLetter"/>
      <w:lvlText w:val="%5."/>
      <w:lvlJc w:val="left"/>
      <w:pPr>
        <w:ind w:left="3600" w:hanging="360"/>
      </w:pPr>
    </w:lvl>
    <w:lvl w:ilvl="5" w:tplc="73882258" w:tentative="1">
      <w:start w:val="1"/>
      <w:numFmt w:val="lowerRoman"/>
      <w:lvlText w:val="%6."/>
      <w:lvlJc w:val="right"/>
      <w:pPr>
        <w:ind w:left="4320" w:hanging="180"/>
      </w:pPr>
    </w:lvl>
    <w:lvl w:ilvl="6" w:tplc="73882258" w:tentative="1">
      <w:start w:val="1"/>
      <w:numFmt w:val="decimal"/>
      <w:lvlText w:val="%7."/>
      <w:lvlJc w:val="left"/>
      <w:pPr>
        <w:ind w:left="5040" w:hanging="360"/>
      </w:pPr>
    </w:lvl>
    <w:lvl w:ilvl="7" w:tplc="73882258" w:tentative="1">
      <w:start w:val="1"/>
      <w:numFmt w:val="lowerLetter"/>
      <w:lvlText w:val="%8."/>
      <w:lvlJc w:val="left"/>
      <w:pPr>
        <w:ind w:left="5760" w:hanging="360"/>
      </w:pPr>
    </w:lvl>
    <w:lvl w:ilvl="8" w:tplc="73882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19">
    <w:multiLevelType w:val="hybridMultilevel"/>
    <w:lvl w:ilvl="0" w:tplc="79170200">
      <w:start w:val="1"/>
      <w:numFmt w:val="decimal"/>
      <w:lvlText w:val="%1."/>
      <w:lvlJc w:val="left"/>
      <w:pPr>
        <w:ind w:left="720" w:hanging="360"/>
      </w:pPr>
    </w:lvl>
    <w:lvl w:ilvl="1" w:tplc="79170200" w:tentative="1">
      <w:start w:val="1"/>
      <w:numFmt w:val="lowerLetter"/>
      <w:lvlText w:val="%2."/>
      <w:lvlJc w:val="left"/>
      <w:pPr>
        <w:ind w:left="1440" w:hanging="360"/>
      </w:pPr>
    </w:lvl>
    <w:lvl w:ilvl="2" w:tplc="79170200" w:tentative="1">
      <w:start w:val="1"/>
      <w:numFmt w:val="lowerRoman"/>
      <w:lvlText w:val="%3."/>
      <w:lvlJc w:val="right"/>
      <w:pPr>
        <w:ind w:left="2160" w:hanging="180"/>
      </w:pPr>
    </w:lvl>
    <w:lvl w:ilvl="3" w:tplc="79170200" w:tentative="1">
      <w:start w:val="1"/>
      <w:numFmt w:val="decimal"/>
      <w:lvlText w:val="%4."/>
      <w:lvlJc w:val="left"/>
      <w:pPr>
        <w:ind w:left="2880" w:hanging="360"/>
      </w:pPr>
    </w:lvl>
    <w:lvl w:ilvl="4" w:tplc="79170200" w:tentative="1">
      <w:start w:val="1"/>
      <w:numFmt w:val="lowerLetter"/>
      <w:lvlText w:val="%5."/>
      <w:lvlJc w:val="left"/>
      <w:pPr>
        <w:ind w:left="3600" w:hanging="360"/>
      </w:pPr>
    </w:lvl>
    <w:lvl w:ilvl="5" w:tplc="79170200" w:tentative="1">
      <w:start w:val="1"/>
      <w:numFmt w:val="lowerRoman"/>
      <w:lvlText w:val="%6."/>
      <w:lvlJc w:val="right"/>
      <w:pPr>
        <w:ind w:left="4320" w:hanging="180"/>
      </w:pPr>
    </w:lvl>
    <w:lvl w:ilvl="6" w:tplc="79170200" w:tentative="1">
      <w:start w:val="1"/>
      <w:numFmt w:val="decimal"/>
      <w:lvlText w:val="%7."/>
      <w:lvlJc w:val="left"/>
      <w:pPr>
        <w:ind w:left="5040" w:hanging="360"/>
      </w:pPr>
    </w:lvl>
    <w:lvl w:ilvl="7" w:tplc="79170200" w:tentative="1">
      <w:start w:val="1"/>
      <w:numFmt w:val="lowerLetter"/>
      <w:lvlText w:val="%8."/>
      <w:lvlJc w:val="left"/>
      <w:pPr>
        <w:ind w:left="5760" w:hanging="360"/>
      </w:pPr>
    </w:lvl>
    <w:lvl w:ilvl="8" w:tplc="791702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18">
    <w:multiLevelType w:val="hybridMultilevel"/>
    <w:lvl w:ilvl="0" w:tplc="72447814">
      <w:start w:val="1"/>
      <w:numFmt w:val="decimal"/>
      <w:lvlText w:val="%1."/>
      <w:lvlJc w:val="left"/>
      <w:pPr>
        <w:ind w:left="720" w:hanging="360"/>
      </w:pPr>
    </w:lvl>
    <w:lvl w:ilvl="1" w:tplc="72447814" w:tentative="1">
      <w:start w:val="1"/>
      <w:numFmt w:val="lowerLetter"/>
      <w:lvlText w:val="%2."/>
      <w:lvlJc w:val="left"/>
      <w:pPr>
        <w:ind w:left="1440" w:hanging="360"/>
      </w:pPr>
    </w:lvl>
    <w:lvl w:ilvl="2" w:tplc="72447814" w:tentative="1">
      <w:start w:val="1"/>
      <w:numFmt w:val="lowerRoman"/>
      <w:lvlText w:val="%3."/>
      <w:lvlJc w:val="right"/>
      <w:pPr>
        <w:ind w:left="2160" w:hanging="180"/>
      </w:pPr>
    </w:lvl>
    <w:lvl w:ilvl="3" w:tplc="72447814" w:tentative="1">
      <w:start w:val="1"/>
      <w:numFmt w:val="decimal"/>
      <w:lvlText w:val="%4."/>
      <w:lvlJc w:val="left"/>
      <w:pPr>
        <w:ind w:left="2880" w:hanging="360"/>
      </w:pPr>
    </w:lvl>
    <w:lvl w:ilvl="4" w:tplc="72447814" w:tentative="1">
      <w:start w:val="1"/>
      <w:numFmt w:val="lowerLetter"/>
      <w:lvlText w:val="%5."/>
      <w:lvlJc w:val="left"/>
      <w:pPr>
        <w:ind w:left="3600" w:hanging="360"/>
      </w:pPr>
    </w:lvl>
    <w:lvl w:ilvl="5" w:tplc="72447814" w:tentative="1">
      <w:start w:val="1"/>
      <w:numFmt w:val="lowerRoman"/>
      <w:lvlText w:val="%6."/>
      <w:lvlJc w:val="right"/>
      <w:pPr>
        <w:ind w:left="4320" w:hanging="180"/>
      </w:pPr>
    </w:lvl>
    <w:lvl w:ilvl="6" w:tplc="72447814" w:tentative="1">
      <w:start w:val="1"/>
      <w:numFmt w:val="decimal"/>
      <w:lvlText w:val="%7."/>
      <w:lvlJc w:val="left"/>
      <w:pPr>
        <w:ind w:left="5040" w:hanging="360"/>
      </w:pPr>
    </w:lvl>
    <w:lvl w:ilvl="7" w:tplc="72447814" w:tentative="1">
      <w:start w:val="1"/>
      <w:numFmt w:val="lowerLetter"/>
      <w:lvlText w:val="%8."/>
      <w:lvlJc w:val="left"/>
      <w:pPr>
        <w:ind w:left="5760" w:hanging="360"/>
      </w:pPr>
    </w:lvl>
    <w:lvl w:ilvl="8" w:tplc="72447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17">
    <w:multiLevelType w:val="hybridMultilevel"/>
    <w:lvl w:ilvl="0" w:tplc="17299914">
      <w:start w:val="1"/>
      <w:numFmt w:val="decimal"/>
      <w:lvlText w:val="%1."/>
      <w:lvlJc w:val="left"/>
      <w:pPr>
        <w:ind w:left="720" w:hanging="360"/>
      </w:pPr>
    </w:lvl>
    <w:lvl w:ilvl="1" w:tplc="17299914" w:tentative="1">
      <w:start w:val="1"/>
      <w:numFmt w:val="lowerLetter"/>
      <w:lvlText w:val="%2."/>
      <w:lvlJc w:val="left"/>
      <w:pPr>
        <w:ind w:left="1440" w:hanging="360"/>
      </w:pPr>
    </w:lvl>
    <w:lvl w:ilvl="2" w:tplc="17299914" w:tentative="1">
      <w:start w:val="1"/>
      <w:numFmt w:val="lowerRoman"/>
      <w:lvlText w:val="%3."/>
      <w:lvlJc w:val="right"/>
      <w:pPr>
        <w:ind w:left="2160" w:hanging="180"/>
      </w:pPr>
    </w:lvl>
    <w:lvl w:ilvl="3" w:tplc="17299914" w:tentative="1">
      <w:start w:val="1"/>
      <w:numFmt w:val="decimal"/>
      <w:lvlText w:val="%4."/>
      <w:lvlJc w:val="left"/>
      <w:pPr>
        <w:ind w:left="2880" w:hanging="360"/>
      </w:pPr>
    </w:lvl>
    <w:lvl w:ilvl="4" w:tplc="17299914" w:tentative="1">
      <w:start w:val="1"/>
      <w:numFmt w:val="lowerLetter"/>
      <w:lvlText w:val="%5."/>
      <w:lvlJc w:val="left"/>
      <w:pPr>
        <w:ind w:left="3600" w:hanging="360"/>
      </w:pPr>
    </w:lvl>
    <w:lvl w:ilvl="5" w:tplc="17299914" w:tentative="1">
      <w:start w:val="1"/>
      <w:numFmt w:val="lowerRoman"/>
      <w:lvlText w:val="%6."/>
      <w:lvlJc w:val="right"/>
      <w:pPr>
        <w:ind w:left="4320" w:hanging="180"/>
      </w:pPr>
    </w:lvl>
    <w:lvl w:ilvl="6" w:tplc="17299914" w:tentative="1">
      <w:start w:val="1"/>
      <w:numFmt w:val="decimal"/>
      <w:lvlText w:val="%7."/>
      <w:lvlJc w:val="left"/>
      <w:pPr>
        <w:ind w:left="5040" w:hanging="360"/>
      </w:pPr>
    </w:lvl>
    <w:lvl w:ilvl="7" w:tplc="17299914" w:tentative="1">
      <w:start w:val="1"/>
      <w:numFmt w:val="lowerLetter"/>
      <w:lvlText w:val="%8."/>
      <w:lvlJc w:val="left"/>
      <w:pPr>
        <w:ind w:left="5760" w:hanging="360"/>
      </w:pPr>
    </w:lvl>
    <w:lvl w:ilvl="8" w:tplc="17299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16">
    <w:multiLevelType w:val="hybridMultilevel"/>
    <w:lvl w:ilvl="0" w:tplc="13789510">
      <w:start w:val="1"/>
      <w:numFmt w:val="decimal"/>
      <w:lvlText w:val="%1."/>
      <w:lvlJc w:val="left"/>
      <w:pPr>
        <w:ind w:left="720" w:hanging="360"/>
      </w:pPr>
    </w:lvl>
    <w:lvl w:ilvl="1" w:tplc="13789510" w:tentative="1">
      <w:start w:val="1"/>
      <w:numFmt w:val="lowerLetter"/>
      <w:lvlText w:val="%2."/>
      <w:lvlJc w:val="left"/>
      <w:pPr>
        <w:ind w:left="1440" w:hanging="360"/>
      </w:pPr>
    </w:lvl>
    <w:lvl w:ilvl="2" w:tplc="13789510" w:tentative="1">
      <w:start w:val="1"/>
      <w:numFmt w:val="lowerRoman"/>
      <w:lvlText w:val="%3."/>
      <w:lvlJc w:val="right"/>
      <w:pPr>
        <w:ind w:left="2160" w:hanging="180"/>
      </w:pPr>
    </w:lvl>
    <w:lvl w:ilvl="3" w:tplc="13789510" w:tentative="1">
      <w:start w:val="1"/>
      <w:numFmt w:val="decimal"/>
      <w:lvlText w:val="%4."/>
      <w:lvlJc w:val="left"/>
      <w:pPr>
        <w:ind w:left="2880" w:hanging="360"/>
      </w:pPr>
    </w:lvl>
    <w:lvl w:ilvl="4" w:tplc="13789510" w:tentative="1">
      <w:start w:val="1"/>
      <w:numFmt w:val="lowerLetter"/>
      <w:lvlText w:val="%5."/>
      <w:lvlJc w:val="left"/>
      <w:pPr>
        <w:ind w:left="3600" w:hanging="360"/>
      </w:pPr>
    </w:lvl>
    <w:lvl w:ilvl="5" w:tplc="13789510" w:tentative="1">
      <w:start w:val="1"/>
      <w:numFmt w:val="lowerRoman"/>
      <w:lvlText w:val="%6."/>
      <w:lvlJc w:val="right"/>
      <w:pPr>
        <w:ind w:left="4320" w:hanging="180"/>
      </w:pPr>
    </w:lvl>
    <w:lvl w:ilvl="6" w:tplc="13789510" w:tentative="1">
      <w:start w:val="1"/>
      <w:numFmt w:val="decimal"/>
      <w:lvlText w:val="%7."/>
      <w:lvlJc w:val="left"/>
      <w:pPr>
        <w:ind w:left="5040" w:hanging="360"/>
      </w:pPr>
    </w:lvl>
    <w:lvl w:ilvl="7" w:tplc="13789510" w:tentative="1">
      <w:start w:val="1"/>
      <w:numFmt w:val="lowerLetter"/>
      <w:lvlText w:val="%8."/>
      <w:lvlJc w:val="left"/>
      <w:pPr>
        <w:ind w:left="5760" w:hanging="360"/>
      </w:pPr>
    </w:lvl>
    <w:lvl w:ilvl="8" w:tplc="13789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15">
    <w:multiLevelType w:val="hybridMultilevel"/>
    <w:lvl w:ilvl="0" w:tplc="88136661">
      <w:start w:val="1"/>
      <w:numFmt w:val="decimal"/>
      <w:lvlText w:val="%1."/>
      <w:lvlJc w:val="left"/>
      <w:pPr>
        <w:ind w:left="720" w:hanging="360"/>
      </w:pPr>
    </w:lvl>
    <w:lvl w:ilvl="1" w:tplc="88136661" w:tentative="1">
      <w:start w:val="1"/>
      <w:numFmt w:val="lowerLetter"/>
      <w:lvlText w:val="%2."/>
      <w:lvlJc w:val="left"/>
      <w:pPr>
        <w:ind w:left="1440" w:hanging="360"/>
      </w:pPr>
    </w:lvl>
    <w:lvl w:ilvl="2" w:tplc="88136661" w:tentative="1">
      <w:start w:val="1"/>
      <w:numFmt w:val="lowerRoman"/>
      <w:lvlText w:val="%3."/>
      <w:lvlJc w:val="right"/>
      <w:pPr>
        <w:ind w:left="2160" w:hanging="180"/>
      </w:pPr>
    </w:lvl>
    <w:lvl w:ilvl="3" w:tplc="88136661" w:tentative="1">
      <w:start w:val="1"/>
      <w:numFmt w:val="decimal"/>
      <w:lvlText w:val="%4."/>
      <w:lvlJc w:val="left"/>
      <w:pPr>
        <w:ind w:left="2880" w:hanging="360"/>
      </w:pPr>
    </w:lvl>
    <w:lvl w:ilvl="4" w:tplc="88136661" w:tentative="1">
      <w:start w:val="1"/>
      <w:numFmt w:val="lowerLetter"/>
      <w:lvlText w:val="%5."/>
      <w:lvlJc w:val="left"/>
      <w:pPr>
        <w:ind w:left="3600" w:hanging="360"/>
      </w:pPr>
    </w:lvl>
    <w:lvl w:ilvl="5" w:tplc="88136661" w:tentative="1">
      <w:start w:val="1"/>
      <w:numFmt w:val="lowerRoman"/>
      <w:lvlText w:val="%6."/>
      <w:lvlJc w:val="right"/>
      <w:pPr>
        <w:ind w:left="4320" w:hanging="180"/>
      </w:pPr>
    </w:lvl>
    <w:lvl w:ilvl="6" w:tplc="88136661" w:tentative="1">
      <w:start w:val="1"/>
      <w:numFmt w:val="decimal"/>
      <w:lvlText w:val="%7."/>
      <w:lvlJc w:val="left"/>
      <w:pPr>
        <w:ind w:left="5040" w:hanging="360"/>
      </w:pPr>
    </w:lvl>
    <w:lvl w:ilvl="7" w:tplc="88136661" w:tentative="1">
      <w:start w:val="1"/>
      <w:numFmt w:val="lowerLetter"/>
      <w:lvlText w:val="%8."/>
      <w:lvlJc w:val="left"/>
      <w:pPr>
        <w:ind w:left="5760" w:hanging="360"/>
      </w:pPr>
    </w:lvl>
    <w:lvl w:ilvl="8" w:tplc="88136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14">
    <w:multiLevelType w:val="hybridMultilevel"/>
    <w:lvl w:ilvl="0" w:tplc="91992146">
      <w:start w:val="1"/>
      <w:numFmt w:val="decimal"/>
      <w:lvlText w:val="%1."/>
      <w:lvlJc w:val="left"/>
      <w:pPr>
        <w:ind w:left="720" w:hanging="360"/>
      </w:pPr>
    </w:lvl>
    <w:lvl w:ilvl="1" w:tplc="91992146" w:tentative="1">
      <w:start w:val="1"/>
      <w:numFmt w:val="lowerLetter"/>
      <w:lvlText w:val="%2."/>
      <w:lvlJc w:val="left"/>
      <w:pPr>
        <w:ind w:left="1440" w:hanging="360"/>
      </w:pPr>
    </w:lvl>
    <w:lvl w:ilvl="2" w:tplc="91992146" w:tentative="1">
      <w:start w:val="1"/>
      <w:numFmt w:val="lowerRoman"/>
      <w:lvlText w:val="%3."/>
      <w:lvlJc w:val="right"/>
      <w:pPr>
        <w:ind w:left="2160" w:hanging="180"/>
      </w:pPr>
    </w:lvl>
    <w:lvl w:ilvl="3" w:tplc="91992146" w:tentative="1">
      <w:start w:val="1"/>
      <w:numFmt w:val="decimal"/>
      <w:lvlText w:val="%4."/>
      <w:lvlJc w:val="left"/>
      <w:pPr>
        <w:ind w:left="2880" w:hanging="360"/>
      </w:pPr>
    </w:lvl>
    <w:lvl w:ilvl="4" w:tplc="91992146" w:tentative="1">
      <w:start w:val="1"/>
      <w:numFmt w:val="lowerLetter"/>
      <w:lvlText w:val="%5."/>
      <w:lvlJc w:val="left"/>
      <w:pPr>
        <w:ind w:left="3600" w:hanging="360"/>
      </w:pPr>
    </w:lvl>
    <w:lvl w:ilvl="5" w:tplc="91992146" w:tentative="1">
      <w:start w:val="1"/>
      <w:numFmt w:val="lowerRoman"/>
      <w:lvlText w:val="%6."/>
      <w:lvlJc w:val="right"/>
      <w:pPr>
        <w:ind w:left="4320" w:hanging="180"/>
      </w:pPr>
    </w:lvl>
    <w:lvl w:ilvl="6" w:tplc="91992146" w:tentative="1">
      <w:start w:val="1"/>
      <w:numFmt w:val="decimal"/>
      <w:lvlText w:val="%7."/>
      <w:lvlJc w:val="left"/>
      <w:pPr>
        <w:ind w:left="5040" w:hanging="360"/>
      </w:pPr>
    </w:lvl>
    <w:lvl w:ilvl="7" w:tplc="91992146" w:tentative="1">
      <w:start w:val="1"/>
      <w:numFmt w:val="lowerLetter"/>
      <w:lvlText w:val="%8."/>
      <w:lvlJc w:val="left"/>
      <w:pPr>
        <w:ind w:left="5760" w:hanging="360"/>
      </w:pPr>
    </w:lvl>
    <w:lvl w:ilvl="8" w:tplc="91992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13">
    <w:multiLevelType w:val="hybridMultilevel"/>
    <w:lvl w:ilvl="0" w:tplc="37920739">
      <w:start w:val="1"/>
      <w:numFmt w:val="decimal"/>
      <w:lvlText w:val="%1."/>
      <w:lvlJc w:val="left"/>
      <w:pPr>
        <w:ind w:left="720" w:hanging="360"/>
      </w:pPr>
    </w:lvl>
    <w:lvl w:ilvl="1" w:tplc="37920739" w:tentative="1">
      <w:start w:val="1"/>
      <w:numFmt w:val="lowerLetter"/>
      <w:lvlText w:val="%2."/>
      <w:lvlJc w:val="left"/>
      <w:pPr>
        <w:ind w:left="1440" w:hanging="360"/>
      </w:pPr>
    </w:lvl>
    <w:lvl w:ilvl="2" w:tplc="37920739" w:tentative="1">
      <w:start w:val="1"/>
      <w:numFmt w:val="lowerRoman"/>
      <w:lvlText w:val="%3."/>
      <w:lvlJc w:val="right"/>
      <w:pPr>
        <w:ind w:left="2160" w:hanging="180"/>
      </w:pPr>
    </w:lvl>
    <w:lvl w:ilvl="3" w:tplc="37920739" w:tentative="1">
      <w:start w:val="1"/>
      <w:numFmt w:val="decimal"/>
      <w:lvlText w:val="%4."/>
      <w:lvlJc w:val="left"/>
      <w:pPr>
        <w:ind w:left="2880" w:hanging="360"/>
      </w:pPr>
    </w:lvl>
    <w:lvl w:ilvl="4" w:tplc="37920739" w:tentative="1">
      <w:start w:val="1"/>
      <w:numFmt w:val="lowerLetter"/>
      <w:lvlText w:val="%5."/>
      <w:lvlJc w:val="left"/>
      <w:pPr>
        <w:ind w:left="3600" w:hanging="360"/>
      </w:pPr>
    </w:lvl>
    <w:lvl w:ilvl="5" w:tplc="37920739" w:tentative="1">
      <w:start w:val="1"/>
      <w:numFmt w:val="lowerRoman"/>
      <w:lvlText w:val="%6."/>
      <w:lvlJc w:val="right"/>
      <w:pPr>
        <w:ind w:left="4320" w:hanging="180"/>
      </w:pPr>
    </w:lvl>
    <w:lvl w:ilvl="6" w:tplc="37920739" w:tentative="1">
      <w:start w:val="1"/>
      <w:numFmt w:val="decimal"/>
      <w:lvlText w:val="%7."/>
      <w:lvlJc w:val="left"/>
      <w:pPr>
        <w:ind w:left="5040" w:hanging="360"/>
      </w:pPr>
    </w:lvl>
    <w:lvl w:ilvl="7" w:tplc="37920739" w:tentative="1">
      <w:start w:val="1"/>
      <w:numFmt w:val="lowerLetter"/>
      <w:lvlText w:val="%8."/>
      <w:lvlJc w:val="left"/>
      <w:pPr>
        <w:ind w:left="5760" w:hanging="360"/>
      </w:pPr>
    </w:lvl>
    <w:lvl w:ilvl="8" w:tplc="379207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12">
    <w:multiLevelType w:val="hybridMultilevel"/>
    <w:lvl w:ilvl="0" w:tplc="39048480">
      <w:start w:val="1"/>
      <w:numFmt w:val="decimal"/>
      <w:lvlText w:val="%1."/>
      <w:lvlJc w:val="left"/>
      <w:pPr>
        <w:ind w:left="720" w:hanging="360"/>
      </w:pPr>
    </w:lvl>
    <w:lvl w:ilvl="1" w:tplc="39048480" w:tentative="1">
      <w:start w:val="1"/>
      <w:numFmt w:val="lowerLetter"/>
      <w:lvlText w:val="%2."/>
      <w:lvlJc w:val="left"/>
      <w:pPr>
        <w:ind w:left="1440" w:hanging="360"/>
      </w:pPr>
    </w:lvl>
    <w:lvl w:ilvl="2" w:tplc="39048480" w:tentative="1">
      <w:start w:val="1"/>
      <w:numFmt w:val="lowerRoman"/>
      <w:lvlText w:val="%3."/>
      <w:lvlJc w:val="right"/>
      <w:pPr>
        <w:ind w:left="2160" w:hanging="180"/>
      </w:pPr>
    </w:lvl>
    <w:lvl w:ilvl="3" w:tplc="39048480" w:tentative="1">
      <w:start w:val="1"/>
      <w:numFmt w:val="decimal"/>
      <w:lvlText w:val="%4."/>
      <w:lvlJc w:val="left"/>
      <w:pPr>
        <w:ind w:left="2880" w:hanging="360"/>
      </w:pPr>
    </w:lvl>
    <w:lvl w:ilvl="4" w:tplc="39048480" w:tentative="1">
      <w:start w:val="1"/>
      <w:numFmt w:val="lowerLetter"/>
      <w:lvlText w:val="%5."/>
      <w:lvlJc w:val="left"/>
      <w:pPr>
        <w:ind w:left="3600" w:hanging="360"/>
      </w:pPr>
    </w:lvl>
    <w:lvl w:ilvl="5" w:tplc="39048480" w:tentative="1">
      <w:start w:val="1"/>
      <w:numFmt w:val="lowerRoman"/>
      <w:lvlText w:val="%6."/>
      <w:lvlJc w:val="right"/>
      <w:pPr>
        <w:ind w:left="4320" w:hanging="180"/>
      </w:pPr>
    </w:lvl>
    <w:lvl w:ilvl="6" w:tplc="39048480" w:tentative="1">
      <w:start w:val="1"/>
      <w:numFmt w:val="decimal"/>
      <w:lvlText w:val="%7."/>
      <w:lvlJc w:val="left"/>
      <w:pPr>
        <w:ind w:left="5040" w:hanging="360"/>
      </w:pPr>
    </w:lvl>
    <w:lvl w:ilvl="7" w:tplc="39048480" w:tentative="1">
      <w:start w:val="1"/>
      <w:numFmt w:val="lowerLetter"/>
      <w:lvlText w:val="%8."/>
      <w:lvlJc w:val="left"/>
      <w:pPr>
        <w:ind w:left="5760" w:hanging="360"/>
      </w:pPr>
    </w:lvl>
    <w:lvl w:ilvl="8" w:tplc="39048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11">
    <w:multiLevelType w:val="hybridMultilevel"/>
    <w:lvl w:ilvl="0" w:tplc="34137987">
      <w:start w:val="1"/>
      <w:numFmt w:val="decimal"/>
      <w:lvlText w:val="%1."/>
      <w:lvlJc w:val="left"/>
      <w:pPr>
        <w:ind w:left="720" w:hanging="360"/>
      </w:pPr>
    </w:lvl>
    <w:lvl w:ilvl="1" w:tplc="34137987" w:tentative="1">
      <w:start w:val="1"/>
      <w:numFmt w:val="lowerLetter"/>
      <w:lvlText w:val="%2."/>
      <w:lvlJc w:val="left"/>
      <w:pPr>
        <w:ind w:left="1440" w:hanging="360"/>
      </w:pPr>
    </w:lvl>
    <w:lvl w:ilvl="2" w:tplc="34137987" w:tentative="1">
      <w:start w:val="1"/>
      <w:numFmt w:val="lowerRoman"/>
      <w:lvlText w:val="%3."/>
      <w:lvlJc w:val="right"/>
      <w:pPr>
        <w:ind w:left="2160" w:hanging="180"/>
      </w:pPr>
    </w:lvl>
    <w:lvl w:ilvl="3" w:tplc="34137987" w:tentative="1">
      <w:start w:val="1"/>
      <w:numFmt w:val="decimal"/>
      <w:lvlText w:val="%4."/>
      <w:lvlJc w:val="left"/>
      <w:pPr>
        <w:ind w:left="2880" w:hanging="360"/>
      </w:pPr>
    </w:lvl>
    <w:lvl w:ilvl="4" w:tplc="34137987" w:tentative="1">
      <w:start w:val="1"/>
      <w:numFmt w:val="lowerLetter"/>
      <w:lvlText w:val="%5."/>
      <w:lvlJc w:val="left"/>
      <w:pPr>
        <w:ind w:left="3600" w:hanging="360"/>
      </w:pPr>
    </w:lvl>
    <w:lvl w:ilvl="5" w:tplc="34137987" w:tentative="1">
      <w:start w:val="1"/>
      <w:numFmt w:val="lowerRoman"/>
      <w:lvlText w:val="%6."/>
      <w:lvlJc w:val="right"/>
      <w:pPr>
        <w:ind w:left="4320" w:hanging="180"/>
      </w:pPr>
    </w:lvl>
    <w:lvl w:ilvl="6" w:tplc="34137987" w:tentative="1">
      <w:start w:val="1"/>
      <w:numFmt w:val="decimal"/>
      <w:lvlText w:val="%7."/>
      <w:lvlJc w:val="left"/>
      <w:pPr>
        <w:ind w:left="5040" w:hanging="360"/>
      </w:pPr>
    </w:lvl>
    <w:lvl w:ilvl="7" w:tplc="34137987" w:tentative="1">
      <w:start w:val="1"/>
      <w:numFmt w:val="lowerLetter"/>
      <w:lvlText w:val="%8."/>
      <w:lvlJc w:val="left"/>
      <w:pPr>
        <w:ind w:left="5760" w:hanging="360"/>
      </w:pPr>
    </w:lvl>
    <w:lvl w:ilvl="8" w:tplc="34137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10">
    <w:multiLevelType w:val="hybridMultilevel"/>
    <w:lvl w:ilvl="0" w:tplc="91678300">
      <w:start w:val="1"/>
      <w:numFmt w:val="decimal"/>
      <w:lvlText w:val="%1."/>
      <w:lvlJc w:val="left"/>
      <w:pPr>
        <w:ind w:left="720" w:hanging="360"/>
      </w:pPr>
    </w:lvl>
    <w:lvl w:ilvl="1" w:tplc="91678300" w:tentative="1">
      <w:start w:val="1"/>
      <w:numFmt w:val="lowerLetter"/>
      <w:lvlText w:val="%2."/>
      <w:lvlJc w:val="left"/>
      <w:pPr>
        <w:ind w:left="1440" w:hanging="360"/>
      </w:pPr>
    </w:lvl>
    <w:lvl w:ilvl="2" w:tplc="91678300" w:tentative="1">
      <w:start w:val="1"/>
      <w:numFmt w:val="lowerRoman"/>
      <w:lvlText w:val="%3."/>
      <w:lvlJc w:val="right"/>
      <w:pPr>
        <w:ind w:left="2160" w:hanging="180"/>
      </w:pPr>
    </w:lvl>
    <w:lvl w:ilvl="3" w:tplc="91678300" w:tentative="1">
      <w:start w:val="1"/>
      <w:numFmt w:val="decimal"/>
      <w:lvlText w:val="%4."/>
      <w:lvlJc w:val="left"/>
      <w:pPr>
        <w:ind w:left="2880" w:hanging="360"/>
      </w:pPr>
    </w:lvl>
    <w:lvl w:ilvl="4" w:tplc="91678300" w:tentative="1">
      <w:start w:val="1"/>
      <w:numFmt w:val="lowerLetter"/>
      <w:lvlText w:val="%5."/>
      <w:lvlJc w:val="left"/>
      <w:pPr>
        <w:ind w:left="3600" w:hanging="360"/>
      </w:pPr>
    </w:lvl>
    <w:lvl w:ilvl="5" w:tplc="91678300" w:tentative="1">
      <w:start w:val="1"/>
      <w:numFmt w:val="lowerRoman"/>
      <w:lvlText w:val="%6."/>
      <w:lvlJc w:val="right"/>
      <w:pPr>
        <w:ind w:left="4320" w:hanging="180"/>
      </w:pPr>
    </w:lvl>
    <w:lvl w:ilvl="6" w:tplc="91678300" w:tentative="1">
      <w:start w:val="1"/>
      <w:numFmt w:val="decimal"/>
      <w:lvlText w:val="%7."/>
      <w:lvlJc w:val="left"/>
      <w:pPr>
        <w:ind w:left="5040" w:hanging="360"/>
      </w:pPr>
    </w:lvl>
    <w:lvl w:ilvl="7" w:tplc="91678300" w:tentative="1">
      <w:start w:val="1"/>
      <w:numFmt w:val="lowerLetter"/>
      <w:lvlText w:val="%8."/>
      <w:lvlJc w:val="left"/>
      <w:pPr>
        <w:ind w:left="5760" w:hanging="360"/>
      </w:pPr>
    </w:lvl>
    <w:lvl w:ilvl="8" w:tplc="91678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09">
    <w:multiLevelType w:val="hybridMultilevel"/>
    <w:lvl w:ilvl="0" w:tplc="71755402">
      <w:start w:val="1"/>
      <w:numFmt w:val="decimal"/>
      <w:lvlText w:val="%1."/>
      <w:lvlJc w:val="left"/>
      <w:pPr>
        <w:ind w:left="720" w:hanging="360"/>
      </w:pPr>
    </w:lvl>
    <w:lvl w:ilvl="1" w:tplc="71755402" w:tentative="1">
      <w:start w:val="1"/>
      <w:numFmt w:val="lowerLetter"/>
      <w:lvlText w:val="%2."/>
      <w:lvlJc w:val="left"/>
      <w:pPr>
        <w:ind w:left="1440" w:hanging="360"/>
      </w:pPr>
    </w:lvl>
    <w:lvl w:ilvl="2" w:tplc="71755402" w:tentative="1">
      <w:start w:val="1"/>
      <w:numFmt w:val="lowerRoman"/>
      <w:lvlText w:val="%3."/>
      <w:lvlJc w:val="right"/>
      <w:pPr>
        <w:ind w:left="2160" w:hanging="180"/>
      </w:pPr>
    </w:lvl>
    <w:lvl w:ilvl="3" w:tplc="71755402" w:tentative="1">
      <w:start w:val="1"/>
      <w:numFmt w:val="decimal"/>
      <w:lvlText w:val="%4."/>
      <w:lvlJc w:val="left"/>
      <w:pPr>
        <w:ind w:left="2880" w:hanging="360"/>
      </w:pPr>
    </w:lvl>
    <w:lvl w:ilvl="4" w:tplc="71755402" w:tentative="1">
      <w:start w:val="1"/>
      <w:numFmt w:val="lowerLetter"/>
      <w:lvlText w:val="%5."/>
      <w:lvlJc w:val="left"/>
      <w:pPr>
        <w:ind w:left="3600" w:hanging="360"/>
      </w:pPr>
    </w:lvl>
    <w:lvl w:ilvl="5" w:tplc="71755402" w:tentative="1">
      <w:start w:val="1"/>
      <w:numFmt w:val="lowerRoman"/>
      <w:lvlText w:val="%6."/>
      <w:lvlJc w:val="right"/>
      <w:pPr>
        <w:ind w:left="4320" w:hanging="180"/>
      </w:pPr>
    </w:lvl>
    <w:lvl w:ilvl="6" w:tplc="71755402" w:tentative="1">
      <w:start w:val="1"/>
      <w:numFmt w:val="decimal"/>
      <w:lvlText w:val="%7."/>
      <w:lvlJc w:val="left"/>
      <w:pPr>
        <w:ind w:left="5040" w:hanging="360"/>
      </w:pPr>
    </w:lvl>
    <w:lvl w:ilvl="7" w:tplc="71755402" w:tentative="1">
      <w:start w:val="1"/>
      <w:numFmt w:val="lowerLetter"/>
      <w:lvlText w:val="%8."/>
      <w:lvlJc w:val="left"/>
      <w:pPr>
        <w:ind w:left="5760" w:hanging="360"/>
      </w:pPr>
    </w:lvl>
    <w:lvl w:ilvl="8" w:tplc="71755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08">
    <w:multiLevelType w:val="hybridMultilevel"/>
    <w:lvl w:ilvl="0" w:tplc="19112347">
      <w:start w:val="1"/>
      <w:numFmt w:val="decimal"/>
      <w:lvlText w:val="%1."/>
      <w:lvlJc w:val="left"/>
      <w:pPr>
        <w:ind w:left="720" w:hanging="360"/>
      </w:pPr>
    </w:lvl>
    <w:lvl w:ilvl="1" w:tplc="19112347" w:tentative="1">
      <w:start w:val="1"/>
      <w:numFmt w:val="lowerLetter"/>
      <w:lvlText w:val="%2."/>
      <w:lvlJc w:val="left"/>
      <w:pPr>
        <w:ind w:left="1440" w:hanging="360"/>
      </w:pPr>
    </w:lvl>
    <w:lvl w:ilvl="2" w:tplc="19112347" w:tentative="1">
      <w:start w:val="1"/>
      <w:numFmt w:val="lowerRoman"/>
      <w:lvlText w:val="%3."/>
      <w:lvlJc w:val="right"/>
      <w:pPr>
        <w:ind w:left="2160" w:hanging="180"/>
      </w:pPr>
    </w:lvl>
    <w:lvl w:ilvl="3" w:tplc="19112347" w:tentative="1">
      <w:start w:val="1"/>
      <w:numFmt w:val="decimal"/>
      <w:lvlText w:val="%4."/>
      <w:lvlJc w:val="left"/>
      <w:pPr>
        <w:ind w:left="2880" w:hanging="360"/>
      </w:pPr>
    </w:lvl>
    <w:lvl w:ilvl="4" w:tplc="19112347" w:tentative="1">
      <w:start w:val="1"/>
      <w:numFmt w:val="lowerLetter"/>
      <w:lvlText w:val="%5."/>
      <w:lvlJc w:val="left"/>
      <w:pPr>
        <w:ind w:left="3600" w:hanging="360"/>
      </w:pPr>
    </w:lvl>
    <w:lvl w:ilvl="5" w:tplc="19112347" w:tentative="1">
      <w:start w:val="1"/>
      <w:numFmt w:val="lowerRoman"/>
      <w:lvlText w:val="%6."/>
      <w:lvlJc w:val="right"/>
      <w:pPr>
        <w:ind w:left="4320" w:hanging="180"/>
      </w:pPr>
    </w:lvl>
    <w:lvl w:ilvl="6" w:tplc="19112347" w:tentative="1">
      <w:start w:val="1"/>
      <w:numFmt w:val="decimal"/>
      <w:lvlText w:val="%7."/>
      <w:lvlJc w:val="left"/>
      <w:pPr>
        <w:ind w:left="5040" w:hanging="360"/>
      </w:pPr>
    </w:lvl>
    <w:lvl w:ilvl="7" w:tplc="19112347" w:tentative="1">
      <w:start w:val="1"/>
      <w:numFmt w:val="lowerLetter"/>
      <w:lvlText w:val="%8."/>
      <w:lvlJc w:val="left"/>
      <w:pPr>
        <w:ind w:left="5760" w:hanging="360"/>
      </w:pPr>
    </w:lvl>
    <w:lvl w:ilvl="8" w:tplc="19112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07">
    <w:multiLevelType w:val="hybridMultilevel"/>
    <w:lvl w:ilvl="0" w:tplc="12902642">
      <w:start w:val="1"/>
      <w:numFmt w:val="decimal"/>
      <w:lvlText w:val="%1."/>
      <w:lvlJc w:val="left"/>
      <w:pPr>
        <w:ind w:left="720" w:hanging="360"/>
      </w:pPr>
    </w:lvl>
    <w:lvl w:ilvl="1" w:tplc="12902642" w:tentative="1">
      <w:start w:val="1"/>
      <w:numFmt w:val="lowerLetter"/>
      <w:lvlText w:val="%2."/>
      <w:lvlJc w:val="left"/>
      <w:pPr>
        <w:ind w:left="1440" w:hanging="360"/>
      </w:pPr>
    </w:lvl>
    <w:lvl w:ilvl="2" w:tplc="12902642" w:tentative="1">
      <w:start w:val="1"/>
      <w:numFmt w:val="lowerRoman"/>
      <w:lvlText w:val="%3."/>
      <w:lvlJc w:val="right"/>
      <w:pPr>
        <w:ind w:left="2160" w:hanging="180"/>
      </w:pPr>
    </w:lvl>
    <w:lvl w:ilvl="3" w:tplc="12902642" w:tentative="1">
      <w:start w:val="1"/>
      <w:numFmt w:val="decimal"/>
      <w:lvlText w:val="%4."/>
      <w:lvlJc w:val="left"/>
      <w:pPr>
        <w:ind w:left="2880" w:hanging="360"/>
      </w:pPr>
    </w:lvl>
    <w:lvl w:ilvl="4" w:tplc="12902642" w:tentative="1">
      <w:start w:val="1"/>
      <w:numFmt w:val="lowerLetter"/>
      <w:lvlText w:val="%5."/>
      <w:lvlJc w:val="left"/>
      <w:pPr>
        <w:ind w:left="3600" w:hanging="360"/>
      </w:pPr>
    </w:lvl>
    <w:lvl w:ilvl="5" w:tplc="12902642" w:tentative="1">
      <w:start w:val="1"/>
      <w:numFmt w:val="lowerRoman"/>
      <w:lvlText w:val="%6."/>
      <w:lvlJc w:val="right"/>
      <w:pPr>
        <w:ind w:left="4320" w:hanging="180"/>
      </w:pPr>
    </w:lvl>
    <w:lvl w:ilvl="6" w:tplc="12902642" w:tentative="1">
      <w:start w:val="1"/>
      <w:numFmt w:val="decimal"/>
      <w:lvlText w:val="%7."/>
      <w:lvlJc w:val="left"/>
      <w:pPr>
        <w:ind w:left="5040" w:hanging="360"/>
      </w:pPr>
    </w:lvl>
    <w:lvl w:ilvl="7" w:tplc="12902642" w:tentative="1">
      <w:start w:val="1"/>
      <w:numFmt w:val="lowerLetter"/>
      <w:lvlText w:val="%8."/>
      <w:lvlJc w:val="left"/>
      <w:pPr>
        <w:ind w:left="5760" w:hanging="360"/>
      </w:pPr>
    </w:lvl>
    <w:lvl w:ilvl="8" w:tplc="12902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06">
    <w:multiLevelType w:val="hybridMultilevel"/>
    <w:lvl w:ilvl="0" w:tplc="60301901">
      <w:start w:val="1"/>
      <w:numFmt w:val="decimal"/>
      <w:lvlText w:val="%1."/>
      <w:lvlJc w:val="left"/>
      <w:pPr>
        <w:ind w:left="720" w:hanging="360"/>
      </w:pPr>
    </w:lvl>
    <w:lvl w:ilvl="1" w:tplc="60301901" w:tentative="1">
      <w:start w:val="1"/>
      <w:numFmt w:val="lowerLetter"/>
      <w:lvlText w:val="%2."/>
      <w:lvlJc w:val="left"/>
      <w:pPr>
        <w:ind w:left="1440" w:hanging="360"/>
      </w:pPr>
    </w:lvl>
    <w:lvl w:ilvl="2" w:tplc="60301901" w:tentative="1">
      <w:start w:val="1"/>
      <w:numFmt w:val="lowerRoman"/>
      <w:lvlText w:val="%3."/>
      <w:lvlJc w:val="right"/>
      <w:pPr>
        <w:ind w:left="2160" w:hanging="180"/>
      </w:pPr>
    </w:lvl>
    <w:lvl w:ilvl="3" w:tplc="60301901" w:tentative="1">
      <w:start w:val="1"/>
      <w:numFmt w:val="decimal"/>
      <w:lvlText w:val="%4."/>
      <w:lvlJc w:val="left"/>
      <w:pPr>
        <w:ind w:left="2880" w:hanging="360"/>
      </w:pPr>
    </w:lvl>
    <w:lvl w:ilvl="4" w:tplc="60301901" w:tentative="1">
      <w:start w:val="1"/>
      <w:numFmt w:val="lowerLetter"/>
      <w:lvlText w:val="%5."/>
      <w:lvlJc w:val="left"/>
      <w:pPr>
        <w:ind w:left="3600" w:hanging="360"/>
      </w:pPr>
    </w:lvl>
    <w:lvl w:ilvl="5" w:tplc="60301901" w:tentative="1">
      <w:start w:val="1"/>
      <w:numFmt w:val="lowerRoman"/>
      <w:lvlText w:val="%6."/>
      <w:lvlJc w:val="right"/>
      <w:pPr>
        <w:ind w:left="4320" w:hanging="180"/>
      </w:pPr>
    </w:lvl>
    <w:lvl w:ilvl="6" w:tplc="60301901" w:tentative="1">
      <w:start w:val="1"/>
      <w:numFmt w:val="decimal"/>
      <w:lvlText w:val="%7."/>
      <w:lvlJc w:val="left"/>
      <w:pPr>
        <w:ind w:left="5040" w:hanging="360"/>
      </w:pPr>
    </w:lvl>
    <w:lvl w:ilvl="7" w:tplc="60301901" w:tentative="1">
      <w:start w:val="1"/>
      <w:numFmt w:val="lowerLetter"/>
      <w:lvlText w:val="%8."/>
      <w:lvlJc w:val="left"/>
      <w:pPr>
        <w:ind w:left="5760" w:hanging="360"/>
      </w:pPr>
    </w:lvl>
    <w:lvl w:ilvl="8" w:tplc="60301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05">
    <w:multiLevelType w:val="hybridMultilevel"/>
    <w:lvl w:ilvl="0" w:tplc="45080760">
      <w:start w:val="1"/>
      <w:numFmt w:val="decimal"/>
      <w:lvlText w:val="%1."/>
      <w:lvlJc w:val="left"/>
      <w:pPr>
        <w:ind w:left="720" w:hanging="360"/>
      </w:pPr>
    </w:lvl>
    <w:lvl w:ilvl="1" w:tplc="45080760" w:tentative="1">
      <w:start w:val="1"/>
      <w:numFmt w:val="lowerLetter"/>
      <w:lvlText w:val="%2."/>
      <w:lvlJc w:val="left"/>
      <w:pPr>
        <w:ind w:left="1440" w:hanging="360"/>
      </w:pPr>
    </w:lvl>
    <w:lvl w:ilvl="2" w:tplc="45080760" w:tentative="1">
      <w:start w:val="1"/>
      <w:numFmt w:val="lowerRoman"/>
      <w:lvlText w:val="%3."/>
      <w:lvlJc w:val="right"/>
      <w:pPr>
        <w:ind w:left="2160" w:hanging="180"/>
      </w:pPr>
    </w:lvl>
    <w:lvl w:ilvl="3" w:tplc="45080760" w:tentative="1">
      <w:start w:val="1"/>
      <w:numFmt w:val="decimal"/>
      <w:lvlText w:val="%4."/>
      <w:lvlJc w:val="left"/>
      <w:pPr>
        <w:ind w:left="2880" w:hanging="360"/>
      </w:pPr>
    </w:lvl>
    <w:lvl w:ilvl="4" w:tplc="45080760" w:tentative="1">
      <w:start w:val="1"/>
      <w:numFmt w:val="lowerLetter"/>
      <w:lvlText w:val="%5."/>
      <w:lvlJc w:val="left"/>
      <w:pPr>
        <w:ind w:left="3600" w:hanging="360"/>
      </w:pPr>
    </w:lvl>
    <w:lvl w:ilvl="5" w:tplc="45080760" w:tentative="1">
      <w:start w:val="1"/>
      <w:numFmt w:val="lowerRoman"/>
      <w:lvlText w:val="%6."/>
      <w:lvlJc w:val="right"/>
      <w:pPr>
        <w:ind w:left="4320" w:hanging="180"/>
      </w:pPr>
    </w:lvl>
    <w:lvl w:ilvl="6" w:tplc="45080760" w:tentative="1">
      <w:start w:val="1"/>
      <w:numFmt w:val="decimal"/>
      <w:lvlText w:val="%7."/>
      <w:lvlJc w:val="left"/>
      <w:pPr>
        <w:ind w:left="5040" w:hanging="360"/>
      </w:pPr>
    </w:lvl>
    <w:lvl w:ilvl="7" w:tplc="45080760" w:tentative="1">
      <w:start w:val="1"/>
      <w:numFmt w:val="lowerLetter"/>
      <w:lvlText w:val="%8."/>
      <w:lvlJc w:val="left"/>
      <w:pPr>
        <w:ind w:left="5760" w:hanging="360"/>
      </w:pPr>
    </w:lvl>
    <w:lvl w:ilvl="8" w:tplc="45080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04">
    <w:multiLevelType w:val="hybridMultilevel"/>
    <w:lvl w:ilvl="0" w:tplc="11463073">
      <w:start w:val="1"/>
      <w:numFmt w:val="decimal"/>
      <w:lvlText w:val="%1."/>
      <w:lvlJc w:val="left"/>
      <w:pPr>
        <w:ind w:left="720" w:hanging="360"/>
      </w:pPr>
    </w:lvl>
    <w:lvl w:ilvl="1" w:tplc="11463073" w:tentative="1">
      <w:start w:val="1"/>
      <w:numFmt w:val="lowerLetter"/>
      <w:lvlText w:val="%2."/>
      <w:lvlJc w:val="left"/>
      <w:pPr>
        <w:ind w:left="1440" w:hanging="360"/>
      </w:pPr>
    </w:lvl>
    <w:lvl w:ilvl="2" w:tplc="11463073" w:tentative="1">
      <w:start w:val="1"/>
      <w:numFmt w:val="lowerRoman"/>
      <w:lvlText w:val="%3."/>
      <w:lvlJc w:val="right"/>
      <w:pPr>
        <w:ind w:left="2160" w:hanging="180"/>
      </w:pPr>
    </w:lvl>
    <w:lvl w:ilvl="3" w:tplc="11463073" w:tentative="1">
      <w:start w:val="1"/>
      <w:numFmt w:val="decimal"/>
      <w:lvlText w:val="%4."/>
      <w:lvlJc w:val="left"/>
      <w:pPr>
        <w:ind w:left="2880" w:hanging="360"/>
      </w:pPr>
    </w:lvl>
    <w:lvl w:ilvl="4" w:tplc="11463073" w:tentative="1">
      <w:start w:val="1"/>
      <w:numFmt w:val="lowerLetter"/>
      <w:lvlText w:val="%5."/>
      <w:lvlJc w:val="left"/>
      <w:pPr>
        <w:ind w:left="3600" w:hanging="360"/>
      </w:pPr>
    </w:lvl>
    <w:lvl w:ilvl="5" w:tplc="11463073" w:tentative="1">
      <w:start w:val="1"/>
      <w:numFmt w:val="lowerRoman"/>
      <w:lvlText w:val="%6."/>
      <w:lvlJc w:val="right"/>
      <w:pPr>
        <w:ind w:left="4320" w:hanging="180"/>
      </w:pPr>
    </w:lvl>
    <w:lvl w:ilvl="6" w:tplc="11463073" w:tentative="1">
      <w:start w:val="1"/>
      <w:numFmt w:val="decimal"/>
      <w:lvlText w:val="%7."/>
      <w:lvlJc w:val="left"/>
      <w:pPr>
        <w:ind w:left="5040" w:hanging="360"/>
      </w:pPr>
    </w:lvl>
    <w:lvl w:ilvl="7" w:tplc="11463073" w:tentative="1">
      <w:start w:val="1"/>
      <w:numFmt w:val="lowerLetter"/>
      <w:lvlText w:val="%8."/>
      <w:lvlJc w:val="left"/>
      <w:pPr>
        <w:ind w:left="5760" w:hanging="360"/>
      </w:pPr>
    </w:lvl>
    <w:lvl w:ilvl="8" w:tplc="11463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03">
    <w:multiLevelType w:val="hybridMultilevel"/>
    <w:lvl w:ilvl="0" w:tplc="16139890">
      <w:start w:val="1"/>
      <w:numFmt w:val="decimal"/>
      <w:lvlText w:val="%1."/>
      <w:lvlJc w:val="left"/>
      <w:pPr>
        <w:ind w:left="720" w:hanging="360"/>
      </w:pPr>
    </w:lvl>
    <w:lvl w:ilvl="1" w:tplc="16139890" w:tentative="1">
      <w:start w:val="1"/>
      <w:numFmt w:val="lowerLetter"/>
      <w:lvlText w:val="%2."/>
      <w:lvlJc w:val="left"/>
      <w:pPr>
        <w:ind w:left="1440" w:hanging="360"/>
      </w:pPr>
    </w:lvl>
    <w:lvl w:ilvl="2" w:tplc="16139890" w:tentative="1">
      <w:start w:val="1"/>
      <w:numFmt w:val="lowerRoman"/>
      <w:lvlText w:val="%3."/>
      <w:lvlJc w:val="right"/>
      <w:pPr>
        <w:ind w:left="2160" w:hanging="180"/>
      </w:pPr>
    </w:lvl>
    <w:lvl w:ilvl="3" w:tplc="16139890" w:tentative="1">
      <w:start w:val="1"/>
      <w:numFmt w:val="decimal"/>
      <w:lvlText w:val="%4."/>
      <w:lvlJc w:val="left"/>
      <w:pPr>
        <w:ind w:left="2880" w:hanging="360"/>
      </w:pPr>
    </w:lvl>
    <w:lvl w:ilvl="4" w:tplc="16139890" w:tentative="1">
      <w:start w:val="1"/>
      <w:numFmt w:val="lowerLetter"/>
      <w:lvlText w:val="%5."/>
      <w:lvlJc w:val="left"/>
      <w:pPr>
        <w:ind w:left="3600" w:hanging="360"/>
      </w:pPr>
    </w:lvl>
    <w:lvl w:ilvl="5" w:tplc="16139890" w:tentative="1">
      <w:start w:val="1"/>
      <w:numFmt w:val="lowerRoman"/>
      <w:lvlText w:val="%6."/>
      <w:lvlJc w:val="right"/>
      <w:pPr>
        <w:ind w:left="4320" w:hanging="180"/>
      </w:pPr>
    </w:lvl>
    <w:lvl w:ilvl="6" w:tplc="16139890" w:tentative="1">
      <w:start w:val="1"/>
      <w:numFmt w:val="decimal"/>
      <w:lvlText w:val="%7."/>
      <w:lvlJc w:val="left"/>
      <w:pPr>
        <w:ind w:left="5040" w:hanging="360"/>
      </w:pPr>
    </w:lvl>
    <w:lvl w:ilvl="7" w:tplc="16139890" w:tentative="1">
      <w:start w:val="1"/>
      <w:numFmt w:val="lowerLetter"/>
      <w:lvlText w:val="%8."/>
      <w:lvlJc w:val="left"/>
      <w:pPr>
        <w:ind w:left="5760" w:hanging="360"/>
      </w:pPr>
    </w:lvl>
    <w:lvl w:ilvl="8" w:tplc="16139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02">
    <w:multiLevelType w:val="hybridMultilevel"/>
    <w:lvl w:ilvl="0" w:tplc="74249192">
      <w:start w:val="1"/>
      <w:numFmt w:val="decimal"/>
      <w:lvlText w:val="%1."/>
      <w:lvlJc w:val="left"/>
      <w:pPr>
        <w:ind w:left="720" w:hanging="360"/>
      </w:pPr>
    </w:lvl>
    <w:lvl w:ilvl="1" w:tplc="74249192" w:tentative="1">
      <w:start w:val="1"/>
      <w:numFmt w:val="lowerLetter"/>
      <w:lvlText w:val="%2."/>
      <w:lvlJc w:val="left"/>
      <w:pPr>
        <w:ind w:left="1440" w:hanging="360"/>
      </w:pPr>
    </w:lvl>
    <w:lvl w:ilvl="2" w:tplc="74249192" w:tentative="1">
      <w:start w:val="1"/>
      <w:numFmt w:val="lowerRoman"/>
      <w:lvlText w:val="%3."/>
      <w:lvlJc w:val="right"/>
      <w:pPr>
        <w:ind w:left="2160" w:hanging="180"/>
      </w:pPr>
    </w:lvl>
    <w:lvl w:ilvl="3" w:tplc="74249192" w:tentative="1">
      <w:start w:val="1"/>
      <w:numFmt w:val="decimal"/>
      <w:lvlText w:val="%4."/>
      <w:lvlJc w:val="left"/>
      <w:pPr>
        <w:ind w:left="2880" w:hanging="360"/>
      </w:pPr>
    </w:lvl>
    <w:lvl w:ilvl="4" w:tplc="74249192" w:tentative="1">
      <w:start w:val="1"/>
      <w:numFmt w:val="lowerLetter"/>
      <w:lvlText w:val="%5."/>
      <w:lvlJc w:val="left"/>
      <w:pPr>
        <w:ind w:left="3600" w:hanging="360"/>
      </w:pPr>
    </w:lvl>
    <w:lvl w:ilvl="5" w:tplc="74249192" w:tentative="1">
      <w:start w:val="1"/>
      <w:numFmt w:val="lowerRoman"/>
      <w:lvlText w:val="%6."/>
      <w:lvlJc w:val="right"/>
      <w:pPr>
        <w:ind w:left="4320" w:hanging="180"/>
      </w:pPr>
    </w:lvl>
    <w:lvl w:ilvl="6" w:tplc="74249192" w:tentative="1">
      <w:start w:val="1"/>
      <w:numFmt w:val="decimal"/>
      <w:lvlText w:val="%7."/>
      <w:lvlJc w:val="left"/>
      <w:pPr>
        <w:ind w:left="5040" w:hanging="360"/>
      </w:pPr>
    </w:lvl>
    <w:lvl w:ilvl="7" w:tplc="74249192" w:tentative="1">
      <w:start w:val="1"/>
      <w:numFmt w:val="lowerLetter"/>
      <w:lvlText w:val="%8."/>
      <w:lvlJc w:val="left"/>
      <w:pPr>
        <w:ind w:left="5760" w:hanging="360"/>
      </w:pPr>
    </w:lvl>
    <w:lvl w:ilvl="8" w:tplc="74249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01">
    <w:multiLevelType w:val="hybridMultilevel"/>
    <w:lvl w:ilvl="0" w:tplc="90046840">
      <w:start w:val="1"/>
      <w:numFmt w:val="decimal"/>
      <w:lvlText w:val="%1."/>
      <w:lvlJc w:val="left"/>
      <w:pPr>
        <w:ind w:left="720" w:hanging="360"/>
      </w:pPr>
    </w:lvl>
    <w:lvl w:ilvl="1" w:tplc="90046840" w:tentative="1">
      <w:start w:val="1"/>
      <w:numFmt w:val="lowerLetter"/>
      <w:lvlText w:val="%2."/>
      <w:lvlJc w:val="left"/>
      <w:pPr>
        <w:ind w:left="1440" w:hanging="360"/>
      </w:pPr>
    </w:lvl>
    <w:lvl w:ilvl="2" w:tplc="90046840" w:tentative="1">
      <w:start w:val="1"/>
      <w:numFmt w:val="lowerRoman"/>
      <w:lvlText w:val="%3."/>
      <w:lvlJc w:val="right"/>
      <w:pPr>
        <w:ind w:left="2160" w:hanging="180"/>
      </w:pPr>
    </w:lvl>
    <w:lvl w:ilvl="3" w:tplc="90046840" w:tentative="1">
      <w:start w:val="1"/>
      <w:numFmt w:val="decimal"/>
      <w:lvlText w:val="%4."/>
      <w:lvlJc w:val="left"/>
      <w:pPr>
        <w:ind w:left="2880" w:hanging="360"/>
      </w:pPr>
    </w:lvl>
    <w:lvl w:ilvl="4" w:tplc="90046840" w:tentative="1">
      <w:start w:val="1"/>
      <w:numFmt w:val="lowerLetter"/>
      <w:lvlText w:val="%5."/>
      <w:lvlJc w:val="left"/>
      <w:pPr>
        <w:ind w:left="3600" w:hanging="360"/>
      </w:pPr>
    </w:lvl>
    <w:lvl w:ilvl="5" w:tplc="90046840" w:tentative="1">
      <w:start w:val="1"/>
      <w:numFmt w:val="lowerRoman"/>
      <w:lvlText w:val="%6."/>
      <w:lvlJc w:val="right"/>
      <w:pPr>
        <w:ind w:left="4320" w:hanging="180"/>
      </w:pPr>
    </w:lvl>
    <w:lvl w:ilvl="6" w:tplc="90046840" w:tentative="1">
      <w:start w:val="1"/>
      <w:numFmt w:val="decimal"/>
      <w:lvlText w:val="%7."/>
      <w:lvlJc w:val="left"/>
      <w:pPr>
        <w:ind w:left="5040" w:hanging="360"/>
      </w:pPr>
    </w:lvl>
    <w:lvl w:ilvl="7" w:tplc="90046840" w:tentative="1">
      <w:start w:val="1"/>
      <w:numFmt w:val="lowerLetter"/>
      <w:lvlText w:val="%8."/>
      <w:lvlJc w:val="left"/>
      <w:pPr>
        <w:ind w:left="5760" w:hanging="360"/>
      </w:pPr>
    </w:lvl>
    <w:lvl w:ilvl="8" w:tplc="900468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00">
    <w:multiLevelType w:val="hybridMultilevel"/>
    <w:lvl w:ilvl="0" w:tplc="36471273">
      <w:start w:val="1"/>
      <w:numFmt w:val="decimal"/>
      <w:lvlText w:val="%1."/>
      <w:lvlJc w:val="left"/>
      <w:pPr>
        <w:ind w:left="720" w:hanging="360"/>
      </w:pPr>
    </w:lvl>
    <w:lvl w:ilvl="1" w:tplc="36471273" w:tentative="1">
      <w:start w:val="1"/>
      <w:numFmt w:val="lowerLetter"/>
      <w:lvlText w:val="%2."/>
      <w:lvlJc w:val="left"/>
      <w:pPr>
        <w:ind w:left="1440" w:hanging="360"/>
      </w:pPr>
    </w:lvl>
    <w:lvl w:ilvl="2" w:tplc="36471273" w:tentative="1">
      <w:start w:val="1"/>
      <w:numFmt w:val="lowerRoman"/>
      <w:lvlText w:val="%3."/>
      <w:lvlJc w:val="right"/>
      <w:pPr>
        <w:ind w:left="2160" w:hanging="180"/>
      </w:pPr>
    </w:lvl>
    <w:lvl w:ilvl="3" w:tplc="36471273" w:tentative="1">
      <w:start w:val="1"/>
      <w:numFmt w:val="decimal"/>
      <w:lvlText w:val="%4."/>
      <w:lvlJc w:val="left"/>
      <w:pPr>
        <w:ind w:left="2880" w:hanging="360"/>
      </w:pPr>
    </w:lvl>
    <w:lvl w:ilvl="4" w:tplc="36471273" w:tentative="1">
      <w:start w:val="1"/>
      <w:numFmt w:val="lowerLetter"/>
      <w:lvlText w:val="%5."/>
      <w:lvlJc w:val="left"/>
      <w:pPr>
        <w:ind w:left="3600" w:hanging="360"/>
      </w:pPr>
    </w:lvl>
    <w:lvl w:ilvl="5" w:tplc="36471273" w:tentative="1">
      <w:start w:val="1"/>
      <w:numFmt w:val="lowerRoman"/>
      <w:lvlText w:val="%6."/>
      <w:lvlJc w:val="right"/>
      <w:pPr>
        <w:ind w:left="4320" w:hanging="180"/>
      </w:pPr>
    </w:lvl>
    <w:lvl w:ilvl="6" w:tplc="36471273" w:tentative="1">
      <w:start w:val="1"/>
      <w:numFmt w:val="decimal"/>
      <w:lvlText w:val="%7."/>
      <w:lvlJc w:val="left"/>
      <w:pPr>
        <w:ind w:left="5040" w:hanging="360"/>
      </w:pPr>
    </w:lvl>
    <w:lvl w:ilvl="7" w:tplc="36471273" w:tentative="1">
      <w:start w:val="1"/>
      <w:numFmt w:val="lowerLetter"/>
      <w:lvlText w:val="%8."/>
      <w:lvlJc w:val="left"/>
      <w:pPr>
        <w:ind w:left="5760" w:hanging="360"/>
      </w:pPr>
    </w:lvl>
    <w:lvl w:ilvl="8" w:tplc="36471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99">
    <w:multiLevelType w:val="hybridMultilevel"/>
    <w:lvl w:ilvl="0" w:tplc="78061529">
      <w:start w:val="1"/>
      <w:numFmt w:val="decimal"/>
      <w:lvlText w:val="%1."/>
      <w:lvlJc w:val="left"/>
      <w:pPr>
        <w:ind w:left="720" w:hanging="360"/>
      </w:pPr>
    </w:lvl>
    <w:lvl w:ilvl="1" w:tplc="78061529" w:tentative="1">
      <w:start w:val="1"/>
      <w:numFmt w:val="lowerLetter"/>
      <w:lvlText w:val="%2."/>
      <w:lvlJc w:val="left"/>
      <w:pPr>
        <w:ind w:left="1440" w:hanging="360"/>
      </w:pPr>
    </w:lvl>
    <w:lvl w:ilvl="2" w:tplc="78061529" w:tentative="1">
      <w:start w:val="1"/>
      <w:numFmt w:val="lowerRoman"/>
      <w:lvlText w:val="%3."/>
      <w:lvlJc w:val="right"/>
      <w:pPr>
        <w:ind w:left="2160" w:hanging="180"/>
      </w:pPr>
    </w:lvl>
    <w:lvl w:ilvl="3" w:tplc="78061529" w:tentative="1">
      <w:start w:val="1"/>
      <w:numFmt w:val="decimal"/>
      <w:lvlText w:val="%4."/>
      <w:lvlJc w:val="left"/>
      <w:pPr>
        <w:ind w:left="2880" w:hanging="360"/>
      </w:pPr>
    </w:lvl>
    <w:lvl w:ilvl="4" w:tplc="78061529" w:tentative="1">
      <w:start w:val="1"/>
      <w:numFmt w:val="lowerLetter"/>
      <w:lvlText w:val="%5."/>
      <w:lvlJc w:val="left"/>
      <w:pPr>
        <w:ind w:left="3600" w:hanging="360"/>
      </w:pPr>
    </w:lvl>
    <w:lvl w:ilvl="5" w:tplc="78061529" w:tentative="1">
      <w:start w:val="1"/>
      <w:numFmt w:val="lowerRoman"/>
      <w:lvlText w:val="%6."/>
      <w:lvlJc w:val="right"/>
      <w:pPr>
        <w:ind w:left="4320" w:hanging="180"/>
      </w:pPr>
    </w:lvl>
    <w:lvl w:ilvl="6" w:tplc="78061529" w:tentative="1">
      <w:start w:val="1"/>
      <w:numFmt w:val="decimal"/>
      <w:lvlText w:val="%7."/>
      <w:lvlJc w:val="left"/>
      <w:pPr>
        <w:ind w:left="5040" w:hanging="360"/>
      </w:pPr>
    </w:lvl>
    <w:lvl w:ilvl="7" w:tplc="78061529" w:tentative="1">
      <w:start w:val="1"/>
      <w:numFmt w:val="lowerLetter"/>
      <w:lvlText w:val="%8."/>
      <w:lvlJc w:val="left"/>
      <w:pPr>
        <w:ind w:left="5760" w:hanging="360"/>
      </w:pPr>
    </w:lvl>
    <w:lvl w:ilvl="8" w:tplc="78061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98">
    <w:multiLevelType w:val="hybridMultilevel"/>
    <w:lvl w:ilvl="0" w:tplc="92613980">
      <w:start w:val="1"/>
      <w:numFmt w:val="decimal"/>
      <w:lvlText w:val="%1."/>
      <w:lvlJc w:val="left"/>
      <w:pPr>
        <w:ind w:left="720" w:hanging="360"/>
      </w:pPr>
    </w:lvl>
    <w:lvl w:ilvl="1" w:tplc="92613980" w:tentative="1">
      <w:start w:val="1"/>
      <w:numFmt w:val="lowerLetter"/>
      <w:lvlText w:val="%2."/>
      <w:lvlJc w:val="left"/>
      <w:pPr>
        <w:ind w:left="1440" w:hanging="360"/>
      </w:pPr>
    </w:lvl>
    <w:lvl w:ilvl="2" w:tplc="92613980" w:tentative="1">
      <w:start w:val="1"/>
      <w:numFmt w:val="lowerRoman"/>
      <w:lvlText w:val="%3."/>
      <w:lvlJc w:val="right"/>
      <w:pPr>
        <w:ind w:left="2160" w:hanging="180"/>
      </w:pPr>
    </w:lvl>
    <w:lvl w:ilvl="3" w:tplc="92613980" w:tentative="1">
      <w:start w:val="1"/>
      <w:numFmt w:val="decimal"/>
      <w:lvlText w:val="%4."/>
      <w:lvlJc w:val="left"/>
      <w:pPr>
        <w:ind w:left="2880" w:hanging="360"/>
      </w:pPr>
    </w:lvl>
    <w:lvl w:ilvl="4" w:tplc="92613980" w:tentative="1">
      <w:start w:val="1"/>
      <w:numFmt w:val="lowerLetter"/>
      <w:lvlText w:val="%5."/>
      <w:lvlJc w:val="left"/>
      <w:pPr>
        <w:ind w:left="3600" w:hanging="360"/>
      </w:pPr>
    </w:lvl>
    <w:lvl w:ilvl="5" w:tplc="92613980" w:tentative="1">
      <w:start w:val="1"/>
      <w:numFmt w:val="lowerRoman"/>
      <w:lvlText w:val="%6."/>
      <w:lvlJc w:val="right"/>
      <w:pPr>
        <w:ind w:left="4320" w:hanging="180"/>
      </w:pPr>
    </w:lvl>
    <w:lvl w:ilvl="6" w:tplc="92613980" w:tentative="1">
      <w:start w:val="1"/>
      <w:numFmt w:val="decimal"/>
      <w:lvlText w:val="%7."/>
      <w:lvlJc w:val="left"/>
      <w:pPr>
        <w:ind w:left="5040" w:hanging="360"/>
      </w:pPr>
    </w:lvl>
    <w:lvl w:ilvl="7" w:tplc="92613980" w:tentative="1">
      <w:start w:val="1"/>
      <w:numFmt w:val="lowerLetter"/>
      <w:lvlText w:val="%8."/>
      <w:lvlJc w:val="left"/>
      <w:pPr>
        <w:ind w:left="5760" w:hanging="360"/>
      </w:pPr>
    </w:lvl>
    <w:lvl w:ilvl="8" w:tplc="92613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97">
    <w:multiLevelType w:val="hybridMultilevel"/>
    <w:lvl w:ilvl="0" w:tplc="28846910">
      <w:start w:val="1"/>
      <w:numFmt w:val="decimal"/>
      <w:lvlText w:val="%1."/>
      <w:lvlJc w:val="left"/>
      <w:pPr>
        <w:ind w:left="720" w:hanging="360"/>
      </w:pPr>
    </w:lvl>
    <w:lvl w:ilvl="1" w:tplc="28846910" w:tentative="1">
      <w:start w:val="1"/>
      <w:numFmt w:val="lowerLetter"/>
      <w:lvlText w:val="%2."/>
      <w:lvlJc w:val="left"/>
      <w:pPr>
        <w:ind w:left="1440" w:hanging="360"/>
      </w:pPr>
    </w:lvl>
    <w:lvl w:ilvl="2" w:tplc="28846910" w:tentative="1">
      <w:start w:val="1"/>
      <w:numFmt w:val="lowerRoman"/>
      <w:lvlText w:val="%3."/>
      <w:lvlJc w:val="right"/>
      <w:pPr>
        <w:ind w:left="2160" w:hanging="180"/>
      </w:pPr>
    </w:lvl>
    <w:lvl w:ilvl="3" w:tplc="28846910" w:tentative="1">
      <w:start w:val="1"/>
      <w:numFmt w:val="decimal"/>
      <w:lvlText w:val="%4."/>
      <w:lvlJc w:val="left"/>
      <w:pPr>
        <w:ind w:left="2880" w:hanging="360"/>
      </w:pPr>
    </w:lvl>
    <w:lvl w:ilvl="4" w:tplc="28846910" w:tentative="1">
      <w:start w:val="1"/>
      <w:numFmt w:val="lowerLetter"/>
      <w:lvlText w:val="%5."/>
      <w:lvlJc w:val="left"/>
      <w:pPr>
        <w:ind w:left="3600" w:hanging="360"/>
      </w:pPr>
    </w:lvl>
    <w:lvl w:ilvl="5" w:tplc="28846910" w:tentative="1">
      <w:start w:val="1"/>
      <w:numFmt w:val="lowerRoman"/>
      <w:lvlText w:val="%6."/>
      <w:lvlJc w:val="right"/>
      <w:pPr>
        <w:ind w:left="4320" w:hanging="180"/>
      </w:pPr>
    </w:lvl>
    <w:lvl w:ilvl="6" w:tplc="28846910" w:tentative="1">
      <w:start w:val="1"/>
      <w:numFmt w:val="decimal"/>
      <w:lvlText w:val="%7."/>
      <w:lvlJc w:val="left"/>
      <w:pPr>
        <w:ind w:left="5040" w:hanging="360"/>
      </w:pPr>
    </w:lvl>
    <w:lvl w:ilvl="7" w:tplc="28846910" w:tentative="1">
      <w:start w:val="1"/>
      <w:numFmt w:val="lowerLetter"/>
      <w:lvlText w:val="%8."/>
      <w:lvlJc w:val="left"/>
      <w:pPr>
        <w:ind w:left="5760" w:hanging="360"/>
      </w:pPr>
    </w:lvl>
    <w:lvl w:ilvl="8" w:tplc="28846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96">
    <w:multiLevelType w:val="hybridMultilevel"/>
    <w:lvl w:ilvl="0" w:tplc="83378481">
      <w:start w:val="1"/>
      <w:numFmt w:val="decimal"/>
      <w:lvlText w:val="%1."/>
      <w:lvlJc w:val="left"/>
      <w:pPr>
        <w:ind w:left="720" w:hanging="360"/>
      </w:pPr>
    </w:lvl>
    <w:lvl w:ilvl="1" w:tplc="83378481" w:tentative="1">
      <w:start w:val="1"/>
      <w:numFmt w:val="lowerLetter"/>
      <w:lvlText w:val="%2."/>
      <w:lvlJc w:val="left"/>
      <w:pPr>
        <w:ind w:left="1440" w:hanging="360"/>
      </w:pPr>
    </w:lvl>
    <w:lvl w:ilvl="2" w:tplc="83378481" w:tentative="1">
      <w:start w:val="1"/>
      <w:numFmt w:val="lowerRoman"/>
      <w:lvlText w:val="%3."/>
      <w:lvlJc w:val="right"/>
      <w:pPr>
        <w:ind w:left="2160" w:hanging="180"/>
      </w:pPr>
    </w:lvl>
    <w:lvl w:ilvl="3" w:tplc="83378481" w:tentative="1">
      <w:start w:val="1"/>
      <w:numFmt w:val="decimal"/>
      <w:lvlText w:val="%4."/>
      <w:lvlJc w:val="left"/>
      <w:pPr>
        <w:ind w:left="2880" w:hanging="360"/>
      </w:pPr>
    </w:lvl>
    <w:lvl w:ilvl="4" w:tplc="83378481" w:tentative="1">
      <w:start w:val="1"/>
      <w:numFmt w:val="lowerLetter"/>
      <w:lvlText w:val="%5."/>
      <w:lvlJc w:val="left"/>
      <w:pPr>
        <w:ind w:left="3600" w:hanging="360"/>
      </w:pPr>
    </w:lvl>
    <w:lvl w:ilvl="5" w:tplc="83378481" w:tentative="1">
      <w:start w:val="1"/>
      <w:numFmt w:val="lowerRoman"/>
      <w:lvlText w:val="%6."/>
      <w:lvlJc w:val="right"/>
      <w:pPr>
        <w:ind w:left="4320" w:hanging="180"/>
      </w:pPr>
    </w:lvl>
    <w:lvl w:ilvl="6" w:tplc="83378481" w:tentative="1">
      <w:start w:val="1"/>
      <w:numFmt w:val="decimal"/>
      <w:lvlText w:val="%7."/>
      <w:lvlJc w:val="left"/>
      <w:pPr>
        <w:ind w:left="5040" w:hanging="360"/>
      </w:pPr>
    </w:lvl>
    <w:lvl w:ilvl="7" w:tplc="83378481" w:tentative="1">
      <w:start w:val="1"/>
      <w:numFmt w:val="lowerLetter"/>
      <w:lvlText w:val="%8."/>
      <w:lvlJc w:val="left"/>
      <w:pPr>
        <w:ind w:left="5760" w:hanging="360"/>
      </w:pPr>
    </w:lvl>
    <w:lvl w:ilvl="8" w:tplc="83378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95">
    <w:multiLevelType w:val="hybridMultilevel"/>
    <w:lvl w:ilvl="0" w:tplc="38803194">
      <w:start w:val="1"/>
      <w:numFmt w:val="decimal"/>
      <w:lvlText w:val="%1."/>
      <w:lvlJc w:val="left"/>
      <w:pPr>
        <w:ind w:left="720" w:hanging="360"/>
      </w:pPr>
    </w:lvl>
    <w:lvl w:ilvl="1" w:tplc="38803194" w:tentative="1">
      <w:start w:val="1"/>
      <w:numFmt w:val="lowerLetter"/>
      <w:lvlText w:val="%2."/>
      <w:lvlJc w:val="left"/>
      <w:pPr>
        <w:ind w:left="1440" w:hanging="360"/>
      </w:pPr>
    </w:lvl>
    <w:lvl w:ilvl="2" w:tplc="38803194" w:tentative="1">
      <w:start w:val="1"/>
      <w:numFmt w:val="lowerRoman"/>
      <w:lvlText w:val="%3."/>
      <w:lvlJc w:val="right"/>
      <w:pPr>
        <w:ind w:left="2160" w:hanging="180"/>
      </w:pPr>
    </w:lvl>
    <w:lvl w:ilvl="3" w:tplc="38803194" w:tentative="1">
      <w:start w:val="1"/>
      <w:numFmt w:val="decimal"/>
      <w:lvlText w:val="%4."/>
      <w:lvlJc w:val="left"/>
      <w:pPr>
        <w:ind w:left="2880" w:hanging="360"/>
      </w:pPr>
    </w:lvl>
    <w:lvl w:ilvl="4" w:tplc="38803194" w:tentative="1">
      <w:start w:val="1"/>
      <w:numFmt w:val="lowerLetter"/>
      <w:lvlText w:val="%5."/>
      <w:lvlJc w:val="left"/>
      <w:pPr>
        <w:ind w:left="3600" w:hanging="360"/>
      </w:pPr>
    </w:lvl>
    <w:lvl w:ilvl="5" w:tplc="38803194" w:tentative="1">
      <w:start w:val="1"/>
      <w:numFmt w:val="lowerRoman"/>
      <w:lvlText w:val="%6."/>
      <w:lvlJc w:val="right"/>
      <w:pPr>
        <w:ind w:left="4320" w:hanging="180"/>
      </w:pPr>
    </w:lvl>
    <w:lvl w:ilvl="6" w:tplc="38803194" w:tentative="1">
      <w:start w:val="1"/>
      <w:numFmt w:val="decimal"/>
      <w:lvlText w:val="%7."/>
      <w:lvlJc w:val="left"/>
      <w:pPr>
        <w:ind w:left="5040" w:hanging="360"/>
      </w:pPr>
    </w:lvl>
    <w:lvl w:ilvl="7" w:tplc="38803194" w:tentative="1">
      <w:start w:val="1"/>
      <w:numFmt w:val="lowerLetter"/>
      <w:lvlText w:val="%8."/>
      <w:lvlJc w:val="left"/>
      <w:pPr>
        <w:ind w:left="5760" w:hanging="360"/>
      </w:pPr>
    </w:lvl>
    <w:lvl w:ilvl="8" w:tplc="38803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94">
    <w:multiLevelType w:val="hybridMultilevel"/>
    <w:lvl w:ilvl="0" w:tplc="2102926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094">
    <w:abstractNumId w:val="22094"/>
  </w:num>
  <w:num w:numId="22095">
    <w:abstractNumId w:val="22095"/>
  </w:num>
  <w:num w:numId="22096">
    <w:abstractNumId w:val="22096"/>
  </w:num>
  <w:num w:numId="22097">
    <w:abstractNumId w:val="22097"/>
  </w:num>
  <w:num w:numId="22098">
    <w:abstractNumId w:val="22098"/>
  </w:num>
  <w:num w:numId="22099">
    <w:abstractNumId w:val="22099"/>
  </w:num>
  <w:num w:numId="22100">
    <w:abstractNumId w:val="22100"/>
  </w:num>
  <w:num w:numId="22101">
    <w:abstractNumId w:val="22101"/>
  </w:num>
  <w:num w:numId="22102">
    <w:abstractNumId w:val="22102"/>
  </w:num>
  <w:num w:numId="22103">
    <w:abstractNumId w:val="22103"/>
  </w:num>
  <w:num w:numId="22104">
    <w:abstractNumId w:val="22104"/>
  </w:num>
  <w:num w:numId="22105">
    <w:abstractNumId w:val="22105"/>
  </w:num>
  <w:num w:numId="22106">
    <w:abstractNumId w:val="22106"/>
  </w:num>
  <w:num w:numId="22107">
    <w:abstractNumId w:val="22107"/>
  </w:num>
  <w:num w:numId="22108">
    <w:abstractNumId w:val="22108"/>
  </w:num>
  <w:num w:numId="22109">
    <w:abstractNumId w:val="22109"/>
  </w:num>
  <w:num w:numId="22110">
    <w:abstractNumId w:val="22110"/>
  </w:num>
  <w:num w:numId="22111">
    <w:abstractNumId w:val="22111"/>
  </w:num>
  <w:num w:numId="22112">
    <w:abstractNumId w:val="22112"/>
  </w:num>
  <w:num w:numId="22113">
    <w:abstractNumId w:val="22113"/>
  </w:num>
  <w:num w:numId="22114">
    <w:abstractNumId w:val="22114"/>
  </w:num>
  <w:num w:numId="22115">
    <w:abstractNumId w:val="22115"/>
  </w:num>
  <w:num w:numId="22116">
    <w:abstractNumId w:val="22116"/>
  </w:num>
  <w:num w:numId="22117">
    <w:abstractNumId w:val="22117"/>
  </w:num>
  <w:num w:numId="22118">
    <w:abstractNumId w:val="22118"/>
  </w:num>
  <w:num w:numId="22119">
    <w:abstractNumId w:val="22119"/>
  </w:num>
  <w:num w:numId="22120">
    <w:abstractNumId w:val="22120"/>
  </w:num>
  <w:num w:numId="22121">
    <w:abstractNumId w:val="22121"/>
  </w:num>
  <w:num w:numId="22122">
    <w:abstractNumId w:val="22122"/>
  </w:num>
  <w:num w:numId="22123">
    <w:abstractNumId w:val="22123"/>
  </w:num>
  <w:num w:numId="22124">
    <w:abstractNumId w:val="22124"/>
  </w:num>
  <w:num w:numId="22125">
    <w:abstractNumId w:val="22125"/>
  </w:num>
  <w:num w:numId="22126">
    <w:abstractNumId w:val="22126"/>
  </w:num>
  <w:num w:numId="22127">
    <w:abstractNumId w:val="22127"/>
  </w:num>
  <w:num w:numId="22128">
    <w:abstractNumId w:val="22128"/>
  </w:num>
  <w:num w:numId="22129">
    <w:abstractNumId w:val="22129"/>
  </w:num>
  <w:num w:numId="22130">
    <w:abstractNumId w:val="22130"/>
  </w:num>
  <w:num w:numId="22131">
    <w:abstractNumId w:val="22131"/>
  </w:num>
  <w:num w:numId="22132">
    <w:abstractNumId w:val="22132"/>
  </w:num>
  <w:num w:numId="22133">
    <w:abstractNumId w:val="22133"/>
  </w:num>
  <w:num w:numId="22134">
    <w:abstractNumId w:val="22134"/>
  </w:num>
  <w:num w:numId="22135">
    <w:abstractNumId w:val="22135"/>
  </w:num>
  <w:num w:numId="22136">
    <w:abstractNumId w:val="22136"/>
  </w:num>
  <w:num w:numId="22137">
    <w:abstractNumId w:val="22137"/>
  </w:num>
  <w:num w:numId="22138">
    <w:abstractNumId w:val="22138"/>
  </w:num>
  <w:num w:numId="22139">
    <w:abstractNumId w:val="22139"/>
  </w:num>
  <w:num w:numId="22140">
    <w:abstractNumId w:val="22140"/>
  </w:num>
  <w:num w:numId="22141">
    <w:abstractNumId w:val="22141"/>
  </w:num>
  <w:num w:numId="22142">
    <w:abstractNumId w:val="22142"/>
  </w:num>
  <w:num w:numId="22143">
    <w:abstractNumId w:val="22143"/>
  </w:num>
  <w:num w:numId="22144">
    <w:abstractNumId w:val="22144"/>
  </w:num>
  <w:num w:numId="22145">
    <w:abstractNumId w:val="22145"/>
  </w:num>
  <w:num w:numId="22146">
    <w:abstractNumId w:val="22146"/>
  </w:num>
  <w:num w:numId="22147">
    <w:abstractNumId w:val="22147"/>
  </w:num>
  <w:num w:numId="22148">
    <w:abstractNumId w:val="22148"/>
  </w:num>
  <w:num w:numId="22149">
    <w:abstractNumId w:val="22149"/>
  </w:num>
  <w:num w:numId="22150">
    <w:abstractNumId w:val="22150"/>
  </w:num>
  <w:num w:numId="22151">
    <w:abstractNumId w:val="22151"/>
  </w:num>
  <w:num w:numId="22152">
    <w:abstractNumId w:val="22152"/>
  </w:num>
  <w:num w:numId="22153">
    <w:abstractNumId w:val="22153"/>
  </w:num>
  <w:num w:numId="22154">
    <w:abstractNumId w:val="22154"/>
  </w:num>
  <w:num w:numId="22155">
    <w:abstractNumId w:val="22155"/>
  </w:num>
  <w:num w:numId="22156">
    <w:abstractNumId w:val="22156"/>
  </w:num>
  <w:num w:numId="22157">
    <w:abstractNumId w:val="22157"/>
  </w:num>
  <w:num w:numId="22158">
    <w:abstractNumId w:val="22158"/>
  </w:num>
  <w:num w:numId="22159">
    <w:abstractNumId w:val="22159"/>
  </w:num>
  <w:num w:numId="22160">
    <w:abstractNumId w:val="22160"/>
  </w:num>
  <w:num w:numId="22161">
    <w:abstractNumId w:val="22161"/>
  </w:num>
  <w:num w:numId="22162">
    <w:abstractNumId w:val="22162"/>
  </w:num>
  <w:num w:numId="22163">
    <w:abstractNumId w:val="22163"/>
  </w:num>
  <w:num w:numId="22164">
    <w:abstractNumId w:val="22164"/>
  </w:num>
  <w:num w:numId="22165">
    <w:abstractNumId w:val="22165"/>
  </w:num>
  <w:num w:numId="22166">
    <w:abstractNumId w:val="22166"/>
  </w:num>
  <w:num w:numId="22167">
    <w:abstractNumId w:val="22167"/>
  </w:num>
  <w:num w:numId="22168">
    <w:abstractNumId w:val="22168"/>
  </w:num>
  <w:num w:numId="22169">
    <w:abstractNumId w:val="22169"/>
  </w:num>
  <w:num w:numId="22170">
    <w:abstractNumId w:val="22170"/>
  </w:num>
  <w:num w:numId="22171">
    <w:abstractNumId w:val="22171"/>
  </w:num>
  <w:num w:numId="22172">
    <w:abstractNumId w:val="22172"/>
  </w:num>
  <w:num w:numId="22173">
    <w:abstractNumId w:val="22173"/>
  </w:num>
  <w:num w:numId="22174">
    <w:abstractNumId w:val="22174"/>
  </w:num>
  <w:num w:numId="22175">
    <w:abstractNumId w:val="22175"/>
  </w:num>
  <w:num w:numId="22176">
    <w:abstractNumId w:val="22176"/>
  </w:num>
  <w:num w:numId="22177">
    <w:abstractNumId w:val="22177"/>
  </w:num>
  <w:num w:numId="22178">
    <w:abstractNumId w:val="22178"/>
  </w:num>
  <w:num w:numId="22179">
    <w:abstractNumId w:val="22179"/>
  </w:num>
  <w:num w:numId="22180">
    <w:abstractNumId w:val="22180"/>
  </w:num>
  <w:num w:numId="22181">
    <w:abstractNumId w:val="22181"/>
  </w:num>
  <w:num w:numId="22182">
    <w:abstractNumId w:val="22182"/>
  </w:num>
  <w:num w:numId="22183">
    <w:abstractNumId w:val="22183"/>
  </w:num>
  <w:num w:numId="22184">
    <w:abstractNumId w:val="22184"/>
  </w:num>
  <w:num w:numId="22185">
    <w:abstractNumId w:val="22185"/>
  </w:num>
  <w:num w:numId="22186">
    <w:abstractNumId w:val="22186"/>
  </w:num>
  <w:num w:numId="22187">
    <w:abstractNumId w:val="22187"/>
  </w:num>
  <w:num w:numId="22188">
    <w:abstractNumId w:val="22188"/>
  </w:num>
  <w:num w:numId="22189">
    <w:abstractNumId w:val="22189"/>
  </w:num>
  <w:num w:numId="22190">
    <w:abstractNumId w:val="22190"/>
  </w:num>
  <w:num w:numId="22191">
    <w:abstractNumId w:val="22191"/>
  </w:num>
  <w:num w:numId="22192">
    <w:abstractNumId w:val="22192"/>
  </w:num>
  <w:num w:numId="22193">
    <w:abstractNumId w:val="22193"/>
  </w:num>
  <w:num w:numId="22194">
    <w:abstractNumId w:val="22194"/>
  </w:num>
  <w:num w:numId="22195">
    <w:abstractNumId w:val="22195"/>
  </w:num>
  <w:num w:numId="22196">
    <w:abstractNumId w:val="22196"/>
  </w:num>
  <w:num w:numId="22197">
    <w:abstractNumId w:val="22197"/>
  </w:num>
  <w:num w:numId="22198">
    <w:abstractNumId w:val="22198"/>
  </w:num>
  <w:num w:numId="22199">
    <w:abstractNumId w:val="22199"/>
  </w:num>
  <w:num w:numId="22200">
    <w:abstractNumId w:val="22200"/>
  </w:num>
  <w:num w:numId="22201">
    <w:abstractNumId w:val="22201"/>
  </w:num>
  <w:num w:numId="22202">
    <w:abstractNumId w:val="2220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73115580" Type="http://schemas.openxmlformats.org/officeDocument/2006/relationships/comments" Target="comments.xml"/><Relationship Id="rId626447193" Type="http://schemas.microsoft.com/office/2011/relationships/commentsExtended" Target="commentsExtended.xml"/><Relationship Id="rId79097394" Type="http://schemas.openxmlformats.org/officeDocument/2006/relationships/image" Target="media/imgrId79097394.jpg"/><Relationship Id="rId943267d08344ce000" Type="http://schemas.openxmlformats.org/officeDocument/2006/relationships/hyperlink" Target="https://iservice.lombardini.it/jsp/Template2/manuale.jsp?id=96&amp;parent=1000" TargetMode="External"/><Relationship Id="rId857167d08344ce306" Type="http://schemas.openxmlformats.org/officeDocument/2006/relationships/hyperlink" Target="https://iservice.lombardini.it/jsp/Template2/manuale.jsp?id=97&amp;parent=1000" TargetMode="External"/><Relationship Id="rId728067d08344ce51d" Type="http://schemas.openxmlformats.org/officeDocument/2006/relationships/hyperlink" Target="https://iservice.lombardini.it/jsp/Template2/manuale.jsp?id=97&amp;parent=1000" TargetMode="External"/><Relationship Id="rId436067d08344ce993" Type="http://schemas.openxmlformats.org/officeDocument/2006/relationships/hyperlink" Target="https://iservice.lombardini.it/jsp/Template2/manuale.jsp?id=176&amp;parent=1000" TargetMode="External"/><Relationship Id="rId827667d08344cee14" Type="http://schemas.openxmlformats.org/officeDocument/2006/relationships/hyperlink" Target="https://iservice.lombardini.it/jsp/Template2/manuale.jsp?id=176&amp;parent=1000" TargetMode="External"/><Relationship Id="rId526667d08344cf439" Type="http://schemas.openxmlformats.org/officeDocument/2006/relationships/hyperlink" Target="https://iservice.lombardini.it/jsp/Template2/manuale.jsp?id=176&amp;parent=1000" TargetMode="External"/><Relationship Id="rId586067d08344cf656" Type="http://schemas.openxmlformats.org/officeDocument/2006/relationships/hyperlink" Target="https://iservice.lombardini.it/jsp/Template2/manuale.jsp?id=177&amp;parent=1000" TargetMode="External"/><Relationship Id="rId739267d08344cf895" Type="http://schemas.openxmlformats.org/officeDocument/2006/relationships/hyperlink" Target="https://iservice.lombardini.it/jsp/Template2/manuale.jsp?id=178&amp;parent=1000" TargetMode="External"/><Relationship Id="rId567967d08344cfab5" Type="http://schemas.openxmlformats.org/officeDocument/2006/relationships/hyperlink" Target="https://iservice.lombardini.it/jsp/Template2/manuale.jsp?id=179&amp;parent=1000" TargetMode="External"/><Relationship Id="rId245767d08344cfcc7" Type="http://schemas.openxmlformats.org/officeDocument/2006/relationships/hyperlink" Target="https://iservice.lombardini.it/jsp/Template2/manuale.jsp?id=180&amp;parent=1000" TargetMode="External"/><Relationship Id="rId139667d08344d0223" Type="http://schemas.openxmlformats.org/officeDocument/2006/relationships/hyperlink" Target="https://iservice.lombardini.it/jsp/Template2/manuale.jsp?id=181&amp;parent=1000" TargetMode="External"/><Relationship Id="rId781567d08344d05ce" Type="http://schemas.openxmlformats.org/officeDocument/2006/relationships/hyperlink" Target="https://iservice.lombardini.it/jsp/Template2/manuale.jsp?id=182&amp;parent=1000" TargetMode="External"/><Relationship Id="rId984167d08344d0994" Type="http://schemas.openxmlformats.org/officeDocument/2006/relationships/hyperlink" Target="https://iservice.lombardini.it/jsp/Template2/manuale.jsp?id=364&amp;parent=1000" TargetMode="External"/><Relationship Id="rId597567d08344d0ee9" Type="http://schemas.openxmlformats.org/officeDocument/2006/relationships/hyperlink" Target="https://iservice.lombardini.it/jsp/Template2/manuale.jsp?id=183&amp;parent=1000" TargetMode="External"/><Relationship Id="rId912167d08344d1142" Type="http://schemas.openxmlformats.org/officeDocument/2006/relationships/hyperlink" Target="https://iservice.lombardini.it/jsp/Template2/manuale.jsp?id=184&amp;parent=1000" TargetMode="External"/><Relationship Id="rId996267d08344d13a0" Type="http://schemas.openxmlformats.org/officeDocument/2006/relationships/hyperlink" Target="https://iservice.lombardini.it/jsp/Template2/manuale.jsp?id=185&amp;parent=1000" TargetMode="External"/><Relationship Id="rId149567d08344d15d4" Type="http://schemas.openxmlformats.org/officeDocument/2006/relationships/hyperlink" Target="https://iservice.lombardini.it/jsp/Template2/manuale.jsp?id=821&amp;parent=1000" TargetMode="External"/><Relationship Id="rId559767d08344d1a4b" Type="http://schemas.openxmlformats.org/officeDocument/2006/relationships/hyperlink" Target="https://iservice.lombardini.it/jsp/Template4/manuale.jsp?id=2663&amp;parent=1088" TargetMode="External"/><Relationship Id="rId279767d08344d1e6c" Type="http://schemas.openxmlformats.org/officeDocument/2006/relationships/hyperlink" Target="https://iservice.lombardini.it/jsp/Template4/manuale.jsp?id=2665&amp;parent=1088" TargetMode="External"/><Relationship Id="rId871367d08344d241c" Type="http://schemas.openxmlformats.org/officeDocument/2006/relationships/hyperlink" Target="https://iservice.lombardini.it/jsp/Template4/manuale.jsp?id=2666&amp;parent=1088" TargetMode="External"/><Relationship Id="rId621967d08344d2a11" Type="http://schemas.openxmlformats.org/officeDocument/2006/relationships/hyperlink" Target="https://iservice.lombardini.it/jsp/Template4/manuale.jsp?id=2667&amp;parent=1088" TargetMode="External"/><Relationship Id="rId341967d08344d2e84" Type="http://schemas.openxmlformats.org/officeDocument/2006/relationships/hyperlink" Target="https://iservice.lombardini.it/jsp/Template4/manuale.jsp?id=2675&amp;parent=1088" TargetMode="External"/><Relationship Id="rId897967d08344d3cce" Type="http://schemas.openxmlformats.org/officeDocument/2006/relationships/hyperlink" Target="https://iservice.lombardini.it/jsp/Template2/manuale.jsp?id=822&amp;parent=1000" TargetMode="External"/><Relationship Id="rId747467d08344d3f65" Type="http://schemas.openxmlformats.org/officeDocument/2006/relationships/hyperlink" Target="https://iservice.lombardini.it/jsp/Template2/manuale.jsp?id=822&amp;parent=1000" TargetMode="External"/><Relationship Id="rId739467d08344d419c" Type="http://schemas.openxmlformats.org/officeDocument/2006/relationships/hyperlink" Target="https://iservice.lombardini.it/jsp/Template2/manuale.jsp?id=822&amp;parent=1000" TargetMode="External"/><Relationship Id="rId399567d08344d45a6" Type="http://schemas.openxmlformats.org/officeDocument/2006/relationships/hyperlink" Target="https://iservice.lombardini.it/jsp/Template2/manuale.jsp?id=822&amp;parent=1000" TargetMode="External"/><Relationship Id="rId362067d08344e5ec1" Type="http://schemas.openxmlformats.org/officeDocument/2006/relationships/hyperlink" Target="https://iservice.lombardini.it/jsp/Template2/manuale.jsp?id=198&amp;parent=1000" TargetMode="External"/><Relationship Id="rId823867d08344ef58d" Type="http://schemas.openxmlformats.org/officeDocument/2006/relationships/hyperlink" Target="https://iservice.lombardini.it/jsp/Template2/manuale.jsp?id=152&amp;parent=1000" TargetMode="External"/><Relationship Id="rId906567d08345340ca" Type="http://schemas.openxmlformats.org/officeDocument/2006/relationships/hyperlink" Target="https://iservice.lombardini.it/jsp/Template2/manuale.jsp?id=154&amp;parent=1000" TargetMode="External"/><Relationship Id="rId324067d083455d616" Type="http://schemas.openxmlformats.org/officeDocument/2006/relationships/hyperlink" Target="https://iservice.lombardini.it/jsp/Template2/manuale.jsp?id=154&amp;parent=1000" TargetMode="External"/><Relationship Id="rId595167d0834570434" Type="http://schemas.openxmlformats.org/officeDocument/2006/relationships/hyperlink" Target="https://iservice.lombardini.it/jsp/Template2/manuale.jsp?id=154&amp;parent=1000" TargetMode="External"/><Relationship Id="rId498767d083457c6a9" Type="http://schemas.openxmlformats.org/officeDocument/2006/relationships/hyperlink" Target="https://iservice.lombardini.it/jsp/Template2/manuale.jsp?id=155&amp;parent=1000" TargetMode="External"/><Relationship Id="rId194867d0834587638" Type="http://schemas.openxmlformats.org/officeDocument/2006/relationships/hyperlink" Target="https://iservice.lombardini.it/jsp/Template2/manuale.jsp?id=155&amp;parent=1000" TargetMode="External"/><Relationship Id="rId691967d083459b86e" Type="http://schemas.openxmlformats.org/officeDocument/2006/relationships/hyperlink" Target="https://iservice.lombardini.it/jsp/Template2/manuale.jsp?id=155&amp;parent=1000" TargetMode="External"/><Relationship Id="rId277567d083459c23b" Type="http://schemas.openxmlformats.org/officeDocument/2006/relationships/hyperlink" Target="https://iservice.lombardini.it/jsp/Template2/manuale.jsp?id=160&amp;parent=1000" TargetMode="External"/><Relationship Id="rId993467d08345b4d37" Type="http://schemas.openxmlformats.org/officeDocument/2006/relationships/hyperlink" Target="https://iservice.lombardini.it/jsp/Template2/manuale.jsp?id=155&amp;parent=1000" TargetMode="External"/><Relationship Id="rId243167d0834605841" Type="http://schemas.openxmlformats.org/officeDocument/2006/relationships/hyperlink" Target="https://iservice.lombardini.it/jsp/Template2/manuale.jsp?id=148&amp;parent=1000" TargetMode="External"/><Relationship Id="rId567967d0834626bfc" Type="http://schemas.openxmlformats.org/officeDocument/2006/relationships/hyperlink" Target="https://www.youtube.com/embed/Ba8qqxTx6wA?rel=0" TargetMode="External"/><Relationship Id="rId797367d08346b2029" Type="http://schemas.openxmlformats.org/officeDocument/2006/relationships/hyperlink" Target="https://iservice.lombardini.it/jsp/Template2/manuale.jsp?id=822&amp;parent=1000" TargetMode="External"/><Relationship Id="rId380067d08346b2c98" Type="http://schemas.openxmlformats.org/officeDocument/2006/relationships/hyperlink" Target="https://iservice.lombardini.it/jsp/Template2/manuale.jsp?id=822&amp;parent=1000" TargetMode="External"/><Relationship Id="rId508767d08346b30df" Type="http://schemas.openxmlformats.org/officeDocument/2006/relationships/hyperlink" Target="https://iservice.lombardini.it/jsp/Template2/manuale.jsp?id=822&amp;parent=1000" TargetMode="External"/><Relationship Id="rId243067d08346b373b" Type="http://schemas.openxmlformats.org/officeDocument/2006/relationships/hyperlink" Target="https://iservice.lombardini.it/jsp/Template2/manuale.jsp?id=822&amp;parent=1000" TargetMode="External"/><Relationship Id="rId489167d08347086af" Type="http://schemas.openxmlformats.org/officeDocument/2006/relationships/hyperlink" Target="https://iservice.lombardini.it/jsp/Template2/manuale.jsp?id=822&amp;parent=1000" TargetMode="External"/><Relationship Id="rId150967d083472727b" Type="http://schemas.openxmlformats.org/officeDocument/2006/relationships/hyperlink" Target="https://iservice.lombardini.it/jsp/Template2/manuale.jsp?id=680&amp;parent=1000" TargetMode="External"/><Relationship Id="rId951667d08347280df" Type="http://schemas.openxmlformats.org/officeDocument/2006/relationships/hyperlink" Target="https://iservice.lombardini.it/jsp/Template2/manuale.jsp?id=822&amp;parent=1000" TargetMode="External"/><Relationship Id="rId461767d0834741e6a" Type="http://schemas.openxmlformats.org/officeDocument/2006/relationships/hyperlink" Target="https://iservice.lombardini.it/jsp/Template2/manuale.jsp?id=822&amp;parent=1000" TargetMode="External"/><Relationship Id="rId118767d0834751bea" Type="http://schemas.openxmlformats.org/officeDocument/2006/relationships/hyperlink" Target="https://iservice.lombardini.it/jsp/Template2/manuale.jsp?id=146&amp;parent=1000" TargetMode="External"/><Relationship Id="rId268667d083475306b" Type="http://schemas.openxmlformats.org/officeDocument/2006/relationships/hyperlink" Target="https://iservice.lombardini.it/jsp/Template2/manuale.jsp?id=822&amp;parent=1000" TargetMode="External"/><Relationship Id="rId762467d0834753ca1" Type="http://schemas.openxmlformats.org/officeDocument/2006/relationships/hyperlink" Target="https://iservice.lombardini.it/jsp/Template2/manuale.jsp?id=822&amp;parent=1000" TargetMode="External"/><Relationship Id="rId730867d0834754368" Type="http://schemas.openxmlformats.org/officeDocument/2006/relationships/hyperlink" Target="https://iservice.lombardini.it/jsp/Template2/manuale.jsp?id=822&amp;parent=1000" TargetMode="External"/><Relationship Id="rId967167d08347553cf" Type="http://schemas.openxmlformats.org/officeDocument/2006/relationships/hyperlink" Target="https://iservice.lombardini.it/jsp/Template2/manuale.jsp?id=822&amp;parent=1000" TargetMode="External"/><Relationship Id="rId994767d08347559ed" Type="http://schemas.openxmlformats.org/officeDocument/2006/relationships/hyperlink" Target="https://iservice.lombardini.it/jsp/Template2/manuale.jsp?id=822&amp;parent=1000" TargetMode="External"/><Relationship Id="rId515867d0834777d5d" Type="http://schemas.openxmlformats.org/officeDocument/2006/relationships/hyperlink" Target="https://iservice.lombardini.it/jsp/Template2/manuale.jsp?id=822&amp;parent=1000" TargetMode="External"/><Relationship Id="rId813567d083487b3fd" Type="http://schemas.openxmlformats.org/officeDocument/2006/relationships/hyperlink" Target="https://iservice.lombardini.it/jsp/Template2/manuale.jsp?id=822&amp;parent=1000" TargetMode="External"/><Relationship Id="rId896967d083487b62e" Type="http://schemas.openxmlformats.org/officeDocument/2006/relationships/hyperlink" Target="https://iservice.lombardini.it/jsp/Template2/manuale.jsp?id=822&amp;parent=1000" TargetMode="External"/><Relationship Id="rId417467d083487c352" Type="http://schemas.openxmlformats.org/officeDocument/2006/relationships/hyperlink" Target="https://iservice.lombardini.it/jsp/Template2/manuale.jsp?id=822&amp;parent=1000" TargetMode="External"/><Relationship Id="rId708067d083487cdfb" Type="http://schemas.openxmlformats.org/officeDocument/2006/relationships/hyperlink" Target="https://iservice.lombardini.it/jsp/Template2/manuale.jsp?id=822&amp;parent=1000" TargetMode="External"/><Relationship Id="rId483967d08348a308b" Type="http://schemas.openxmlformats.org/officeDocument/2006/relationships/hyperlink" Target="https://iservice.lombardini.it/jsp/Template2/manuale.jsp?id=822&amp;parent=1000" TargetMode="External"/><Relationship Id="rId745167d08348a4b11" Type="http://schemas.openxmlformats.org/officeDocument/2006/relationships/hyperlink" Target="https://iservice.lombardini.it/jsp/Template2/manuale.jsp?id=133&amp;parent=1000" TargetMode="External"/><Relationship Id="rId284167d08348d14c1" Type="http://schemas.openxmlformats.org/officeDocument/2006/relationships/hyperlink" Target="https://iservice.lombardini.it/jsp/Template2/manuale.jsp?id=143&amp;parent=1000" TargetMode="External"/><Relationship Id="rId551267d08348d1951" Type="http://schemas.openxmlformats.org/officeDocument/2006/relationships/hyperlink" Target="https://iservice.lombardini.it/jsp/Template2/manuale.jsp?id=822&amp;parent=1000" TargetMode="External"/><Relationship Id="rId205267d08349478e1" Type="http://schemas.openxmlformats.org/officeDocument/2006/relationships/hyperlink" Target="https://iservice.lombardini.it/jsp/Template2/manuale.jsp?id=97&amp;parent=1000" TargetMode="External"/><Relationship Id="rId575567d083495d51f" Type="http://schemas.openxmlformats.org/officeDocument/2006/relationships/hyperlink" Target="https://iservice.lombardini.it/jsp/Template2/manuale.jsp?id=822&amp;parent=1000" TargetMode="External"/><Relationship Id="rId709667d083495f1fb" Type="http://schemas.openxmlformats.org/officeDocument/2006/relationships/hyperlink" Target="https://iservice.lombardini.it/jsp/Template2/manuale.jsp?id=822&amp;parent=1000" TargetMode="External"/><Relationship Id="rId385567d083495fca8" Type="http://schemas.openxmlformats.org/officeDocument/2006/relationships/hyperlink" Target="https://iservice.lombardini.it/jsp/Template2/manuale.jsp?id=822&amp;parent=1000" TargetMode="External"/><Relationship Id="rId463667d0834976cf3" Type="http://schemas.openxmlformats.org/officeDocument/2006/relationships/hyperlink" Target="https://iservice.lombardini.it/jsp/Template2/manuale.jsp?id=822&amp;parent=1000" TargetMode="External"/><Relationship Id="rId286567d08349d764a" Type="http://schemas.openxmlformats.org/officeDocument/2006/relationships/hyperlink" Target="https://iservice.lombardini.it/jsp/Template2/manuale.jsp?id=132&amp;parent=1000" TargetMode="External"/><Relationship Id="rId951467d08349e77d7" Type="http://schemas.openxmlformats.org/officeDocument/2006/relationships/hyperlink" Target="https://iservice.lombardini.it/jsp/Template2/manuale.jsp?id=157&amp;parent=1000" TargetMode="External"/><Relationship Id="rId822867d08349e96d8" Type="http://schemas.openxmlformats.org/officeDocument/2006/relationships/hyperlink" Target="https://iservice.lombardini.it/jsp/Template2/manuale.jsp?id=104&amp;parent=1000" TargetMode="External"/><Relationship Id="rId450167d0834a147a4" Type="http://schemas.openxmlformats.org/officeDocument/2006/relationships/hyperlink" Target="https://iservice.lombardini.it/jsp/Template2/manuale.jsp?id=822&amp;parent=1000" TargetMode="External"/><Relationship Id="rId523767d0834a392da" Type="http://schemas.openxmlformats.org/officeDocument/2006/relationships/hyperlink" Target="https://iservice.lombardini.it/jsp/Template2/manuale.jsp?id=822&amp;parent=1000" TargetMode="External"/><Relationship Id="rId909967d0834a5c9e6" Type="http://schemas.openxmlformats.org/officeDocument/2006/relationships/hyperlink" Target="https://iservice.lombardini.it/jsp/Template2/manuale.jsp?id=128&amp;parent=1000" TargetMode="External"/><Relationship Id="rId727167d0834a5ebab" Type="http://schemas.openxmlformats.org/officeDocument/2006/relationships/hyperlink" Target="https://iservice.lombardini.it/jsp/Template2/manuale.jsp?id=822&amp;parent=1000" TargetMode="External"/><Relationship Id="rId525267d0834a9aed1" Type="http://schemas.openxmlformats.org/officeDocument/2006/relationships/hyperlink" Target="https://iservice.lombardini.it/jsp/Template2/manuale.jsp?id=822&amp;parent=1000" TargetMode="External"/><Relationship Id="rId375467d0834aacab7" Type="http://schemas.openxmlformats.org/officeDocument/2006/relationships/hyperlink" Target="https://iservice.lombardini.it/jsp/Template2/manuale.jsp?id=113&amp;parent=1000" TargetMode="External"/><Relationship Id="rId943867d0834ac8fb3" Type="http://schemas.openxmlformats.org/officeDocument/2006/relationships/hyperlink" Target="https://iservice.lombardini.it/jsp/Template2/manuale.jsp?id=113&amp;parent=1000" TargetMode="External"/><Relationship Id="rId206967d0834b0bcac" Type="http://schemas.openxmlformats.org/officeDocument/2006/relationships/hyperlink" Target="https://iservice.lombardini.it/jsp/Template2/manuale.jsp?id=822&amp;parent=1000" TargetMode="External"/><Relationship Id="rId936467d0834b398fa" Type="http://schemas.openxmlformats.org/officeDocument/2006/relationships/hyperlink" Target="https://iservice.lombardini.it/jsp/Template2/manuale.jsp?id=822&amp;parent=1000" TargetMode="External"/><Relationship Id="rId166667d0834b57463" Type="http://schemas.openxmlformats.org/officeDocument/2006/relationships/hyperlink" Target="https://iservice.lombardini.it/jsp/Template2/manuale.jsp?id=822&amp;parent=1000" TargetMode="External"/><Relationship Id="rId336767d0834b585ce" Type="http://schemas.openxmlformats.org/officeDocument/2006/relationships/hyperlink" Target="https://iservice.lombardini.it/jsp/Template2/manuale.jsp?id=822&amp;parent=1000" TargetMode="External"/><Relationship Id="rId390867d0834bc4a33" Type="http://schemas.openxmlformats.org/officeDocument/2006/relationships/hyperlink" Target="https://iservice.lombardini.it/jsp/Template2/manuale.jsp?id=822&amp;parent=1000" TargetMode="External"/><Relationship Id="rId469167d0834bd0d87" Type="http://schemas.openxmlformats.org/officeDocument/2006/relationships/hyperlink" Target="https://iservice.lombardini.it/jsp/Template2/manuale.jsp?id=822&amp;parent=1000" TargetMode="External"/><Relationship Id="rId248667d0834c48a5c" Type="http://schemas.openxmlformats.org/officeDocument/2006/relationships/hyperlink" Target="https://iservice.lombardini.it/jsp/Template2/manuale.jsp?id=822&amp;parent=1000" TargetMode="External"/><Relationship Id="rId443367d0834c58b4b" Type="http://schemas.openxmlformats.org/officeDocument/2006/relationships/hyperlink" Target="https://iservice.lombardini.it/jsp/Template2/manuale.jsp?id=822&amp;parent=1000" TargetMode="External"/><Relationship Id="rId881767d0834c63c01" Type="http://schemas.openxmlformats.org/officeDocument/2006/relationships/hyperlink" Target="https://iservice.lombardini.it/jsp/Template2/manuale.jsp?id=822&amp;parent=1000" TargetMode="External"/><Relationship Id="rId461867d0834c6550d" Type="http://schemas.openxmlformats.org/officeDocument/2006/relationships/hyperlink" Target="https://iservice.lombardini.it/jsp/Template2/manuale.jsp?id=822&amp;parent=1000" TargetMode="External"/><Relationship Id="rId445167d08344df0f5" Type="http://schemas.openxmlformats.org/officeDocument/2006/relationships/image" Target="media/imgrId445167d08344df0f5.jpg"/><Relationship Id="rId219767d08344e5539" Type="http://schemas.openxmlformats.org/officeDocument/2006/relationships/image" Target="media/imgrId219767d08344e5539.jpg"/><Relationship Id="rId665167d08344eec1a" Type="http://schemas.openxmlformats.org/officeDocument/2006/relationships/image" Target="media/imgrId665167d08344eec1a.jpg"/><Relationship Id="rId521867d083450273b" Type="http://schemas.openxmlformats.org/officeDocument/2006/relationships/image" Target="media/imgrId521867d083450273b.jpg"/><Relationship Id="rId322667d083450bbe8" Type="http://schemas.openxmlformats.org/officeDocument/2006/relationships/image" Target="media/imgrId322667d083450bbe8.jpg"/><Relationship Id="rId930767d08345124b0" Type="http://schemas.openxmlformats.org/officeDocument/2006/relationships/image" Target="media/imgrId930767d08345124b0.jpg"/><Relationship Id="rId844167d083451c072" Type="http://schemas.openxmlformats.org/officeDocument/2006/relationships/image" Target="media/imgrId844167d083451c072.jpg"/><Relationship Id="rId446167d083452543b" Type="http://schemas.openxmlformats.org/officeDocument/2006/relationships/image" Target="media/imgrId446167d083452543b.jpg"/><Relationship Id="rId960767d083452dad5" Type="http://schemas.openxmlformats.org/officeDocument/2006/relationships/image" Target="media/imgrId960767d083452dad5.jpg"/><Relationship Id="rId818867d0834533743" Type="http://schemas.openxmlformats.org/officeDocument/2006/relationships/image" Target="media/imgrId818867d0834533743.jpg"/><Relationship Id="rId952167d083453fa2e" Type="http://schemas.openxmlformats.org/officeDocument/2006/relationships/image" Target="media/imgrId952167d083453fa2e.jpg"/><Relationship Id="rId493767d083454a968" Type="http://schemas.openxmlformats.org/officeDocument/2006/relationships/image" Target="media/imgrId493767d083454a968.jpg"/><Relationship Id="rId331267d0834553f58" Type="http://schemas.openxmlformats.org/officeDocument/2006/relationships/image" Target="media/imgrId331267d0834553f58.jpg"/><Relationship Id="rId154067d083455a570" Type="http://schemas.openxmlformats.org/officeDocument/2006/relationships/image" Target="media/imgrId154067d083455a570.jpg"/><Relationship Id="rId616567d083456da75" Type="http://schemas.openxmlformats.org/officeDocument/2006/relationships/image" Target="media/imgrId616567d083456da75.jpg"/><Relationship Id="rId784167d083457bb64" Type="http://schemas.openxmlformats.org/officeDocument/2006/relationships/image" Target="media/imgrId784167d083457bb64.jpg"/><Relationship Id="rId549067d0834586fb8" Type="http://schemas.openxmlformats.org/officeDocument/2006/relationships/image" Target="media/imgrId549067d0834586fb8.jpg"/><Relationship Id="rId214867d083458efd1" Type="http://schemas.openxmlformats.org/officeDocument/2006/relationships/image" Target="media/imgrId214867d083458efd1.png"/><Relationship Id="rId455767d083459ae91" Type="http://schemas.openxmlformats.org/officeDocument/2006/relationships/image" Target="media/imgrId455767d083459ae91.jpg"/><Relationship Id="rId661467d08345a631e" Type="http://schemas.openxmlformats.org/officeDocument/2006/relationships/image" Target="media/imgrId661467d08345a631e.jpg"/><Relationship Id="rId665967d08345adb26" Type="http://schemas.openxmlformats.org/officeDocument/2006/relationships/image" Target="media/imgrId665967d08345adb26.jpg"/><Relationship Id="rId418167d08345b3da6" Type="http://schemas.openxmlformats.org/officeDocument/2006/relationships/image" Target="media/imgrId418167d08345b3da6.jpg"/><Relationship Id="rId286967d08345be4e4" Type="http://schemas.openxmlformats.org/officeDocument/2006/relationships/image" Target="media/imgrId286967d08345be4e4.jpg"/><Relationship Id="rId483367d08345c8dd3" Type="http://schemas.openxmlformats.org/officeDocument/2006/relationships/image" Target="media/imgrId483367d08345c8dd3.jpg"/><Relationship Id="rId674267d08345d1d52" Type="http://schemas.openxmlformats.org/officeDocument/2006/relationships/image" Target="media/imgrId674267d08345d1d52.jpg"/><Relationship Id="rId863167d08345d8b6f" Type="http://schemas.openxmlformats.org/officeDocument/2006/relationships/image" Target="media/imgrId863167d08345d8b6f.jpg"/><Relationship Id="rId338867d08345df8a3" Type="http://schemas.openxmlformats.org/officeDocument/2006/relationships/image" Target="media/imgrId338867d08345df8a3.jpg"/><Relationship Id="rId902967d08345e85fa" Type="http://schemas.openxmlformats.org/officeDocument/2006/relationships/image" Target="media/imgrId902967d08345e85fa.jpg"/><Relationship Id="rId413167d08345f0b35" Type="http://schemas.openxmlformats.org/officeDocument/2006/relationships/image" Target="media/imgrId413167d08345f0b35.jpg"/><Relationship Id="rId102867d0834604849" Type="http://schemas.openxmlformats.org/officeDocument/2006/relationships/image" Target="media/imgrId102867d0834604849.jpg"/><Relationship Id="rId181667d083460c4e2" Type="http://schemas.openxmlformats.org/officeDocument/2006/relationships/image" Target="media/imgrId181667d083460c4e2.jpg"/><Relationship Id="rId199467d0834617f3b" Type="http://schemas.openxmlformats.org/officeDocument/2006/relationships/image" Target="media/imgrId199467d0834617f3b.jpg"/><Relationship Id="rId815067d083461fa33" Type="http://schemas.openxmlformats.org/officeDocument/2006/relationships/image" Target="media/imgrId815067d083461fa33.jpg"/><Relationship Id="rId844667d0834626375" Type="http://schemas.openxmlformats.org/officeDocument/2006/relationships/image" Target="media/imgrId844667d0834626375.jpg"/><Relationship Id="rId712167d083462fa12" Type="http://schemas.openxmlformats.org/officeDocument/2006/relationships/image" Target="media/imgrId712167d083462fa12.jpg"/><Relationship Id="rId140967d083463b74e" Type="http://schemas.openxmlformats.org/officeDocument/2006/relationships/image" Target="media/imgrId140967d083463b74e.jpg"/><Relationship Id="rId858067d0834642c6e" Type="http://schemas.openxmlformats.org/officeDocument/2006/relationships/image" Target="media/imgrId858067d0834642c6e.jpg"/><Relationship Id="rId496967d083464bde9" Type="http://schemas.openxmlformats.org/officeDocument/2006/relationships/image" Target="media/imgrId496967d083464bde9.jpg"/><Relationship Id="rId542767d0834654a6d" Type="http://schemas.openxmlformats.org/officeDocument/2006/relationships/image" Target="media/imgrId542767d0834654a6d.jpg"/><Relationship Id="rId817467d083465ec88" Type="http://schemas.openxmlformats.org/officeDocument/2006/relationships/image" Target="media/imgrId817467d083465ec88.jpg"/><Relationship Id="rId192667d083466746f" Type="http://schemas.openxmlformats.org/officeDocument/2006/relationships/image" Target="media/imgrId192667d083466746f.jpg"/><Relationship Id="rId920367d08346705be" Type="http://schemas.openxmlformats.org/officeDocument/2006/relationships/image" Target="media/imgrId920367d08346705be.jpg"/><Relationship Id="rId713267d083467a5ff" Type="http://schemas.openxmlformats.org/officeDocument/2006/relationships/image" Target="media/imgrId713267d083467a5ff.jpg"/><Relationship Id="rId626367d08346819e2" Type="http://schemas.openxmlformats.org/officeDocument/2006/relationships/image" Target="media/imgrId626367d08346819e2.jpg"/><Relationship Id="rId779767d083468bf10" Type="http://schemas.openxmlformats.org/officeDocument/2006/relationships/image" Target="media/imgrId779767d083468bf10.jpg"/><Relationship Id="rId291867d08346935d4" Type="http://schemas.openxmlformats.org/officeDocument/2006/relationships/image" Target="media/imgrId291867d08346935d4.jpg"/><Relationship Id="rId102567d083469b9d7" Type="http://schemas.openxmlformats.org/officeDocument/2006/relationships/image" Target="media/imgrId102567d083469b9d7.jpg"/><Relationship Id="rId719367d08346a1e71" Type="http://schemas.openxmlformats.org/officeDocument/2006/relationships/image" Target="media/imgrId719367d08346a1e71.jpg"/><Relationship Id="rId492967d08346aa30a" Type="http://schemas.openxmlformats.org/officeDocument/2006/relationships/image" Target="media/imgrId492967d08346aa30a.jpg"/><Relationship Id="rId625367d08346b10e1" Type="http://schemas.openxmlformats.org/officeDocument/2006/relationships/image" Target="media/imgrId625367d08346b10e1.jpg"/><Relationship Id="rId102267d08346bca29" Type="http://schemas.openxmlformats.org/officeDocument/2006/relationships/image" Target="media/imgrId102267d08346bca29.jpg"/><Relationship Id="rId309667d08346c9031" Type="http://schemas.openxmlformats.org/officeDocument/2006/relationships/image" Target="media/imgrId309667d08346c9031.jpg"/><Relationship Id="rId547067d08346d17ca" Type="http://schemas.openxmlformats.org/officeDocument/2006/relationships/image" Target="media/imgrId547067d08346d17ca.jpg"/><Relationship Id="rId601967d08346daba6" Type="http://schemas.openxmlformats.org/officeDocument/2006/relationships/image" Target="media/imgrId601967d08346daba6.jpg"/><Relationship Id="rId629367d08346e15f6" Type="http://schemas.openxmlformats.org/officeDocument/2006/relationships/image" Target="media/imgrId629367d08346e15f6.jpg"/><Relationship Id="rId671467d08346e817b" Type="http://schemas.openxmlformats.org/officeDocument/2006/relationships/image" Target="media/imgrId671467d08346e817b.jpg"/><Relationship Id="rId939167d08346eef9d" Type="http://schemas.openxmlformats.org/officeDocument/2006/relationships/image" Target="media/imgrId939167d08346eef9d.jpg"/><Relationship Id="rId165167d0834703bd5" Type="http://schemas.openxmlformats.org/officeDocument/2006/relationships/image" Target="media/imgrId165167d0834703bd5.jpg"/><Relationship Id="rId763867d083470fdb8" Type="http://schemas.openxmlformats.org/officeDocument/2006/relationships/image" Target="media/imgrId763867d083470fdb8.jpg"/><Relationship Id="rId772067d08347165c7" Type="http://schemas.openxmlformats.org/officeDocument/2006/relationships/image" Target="media/imgrId772067d08347165c7.jpg"/><Relationship Id="rId357467d083471d10f" Type="http://schemas.openxmlformats.org/officeDocument/2006/relationships/image" Target="media/imgrId357467d083471d10f.jpg"/><Relationship Id="rId234667d0834726911" Type="http://schemas.openxmlformats.org/officeDocument/2006/relationships/image" Target="media/imgrId234667d0834726911.jpg"/><Relationship Id="rId821467d083472e9de" Type="http://schemas.openxmlformats.org/officeDocument/2006/relationships/image" Target="media/imgrId821467d083472e9de.jpg"/><Relationship Id="rId997667d0834734375" Type="http://schemas.openxmlformats.org/officeDocument/2006/relationships/image" Target="media/imgrId997667d0834734375.gif"/><Relationship Id="rId316067d0834740406" Type="http://schemas.openxmlformats.org/officeDocument/2006/relationships/image" Target="media/imgrId316067d0834740406.jpg"/><Relationship Id="rId718667d0834749652" Type="http://schemas.openxmlformats.org/officeDocument/2006/relationships/image" Target="media/imgrId718667d0834749652.jpg"/><Relationship Id="rId742667d0834750ee2" Type="http://schemas.openxmlformats.org/officeDocument/2006/relationships/image" Target="media/imgrId742667d0834750ee2.jpg"/><Relationship Id="rId705867d083476018c" Type="http://schemas.openxmlformats.org/officeDocument/2006/relationships/image" Target="media/imgrId705867d083476018c.jpg"/><Relationship Id="rId913267d083476e269" Type="http://schemas.openxmlformats.org/officeDocument/2006/relationships/image" Target="media/imgrId913267d083476e269.jpg"/><Relationship Id="rId296067d0834776173" Type="http://schemas.openxmlformats.org/officeDocument/2006/relationships/image" Target="media/imgrId296067d0834776173.jpg"/><Relationship Id="rId192867d0834780b8a" Type="http://schemas.openxmlformats.org/officeDocument/2006/relationships/image" Target="media/imgrId192867d0834780b8a.jpg"/><Relationship Id="rId480167d0834787fa4" Type="http://schemas.openxmlformats.org/officeDocument/2006/relationships/image" Target="media/imgrId480167d0834787fa4.jpg"/><Relationship Id="rId214367d083478fa91" Type="http://schemas.openxmlformats.org/officeDocument/2006/relationships/image" Target="media/imgrId214367d083478fa91.jpg"/><Relationship Id="rId988567d0834798b18" Type="http://schemas.openxmlformats.org/officeDocument/2006/relationships/image" Target="media/imgrId988567d0834798b18.jpg"/><Relationship Id="rId327967d08347a5519" Type="http://schemas.openxmlformats.org/officeDocument/2006/relationships/image" Target="media/imgrId327967d08347a5519.jpg"/><Relationship Id="rId763067d08347aea4e" Type="http://schemas.openxmlformats.org/officeDocument/2006/relationships/image" Target="media/imgrId763067d08347aea4e.jpg"/><Relationship Id="rId668967d08347bd0fe" Type="http://schemas.openxmlformats.org/officeDocument/2006/relationships/image" Target="media/imgrId668967d08347bd0fe.jpg"/><Relationship Id="rId455567d08347c5c79" Type="http://schemas.openxmlformats.org/officeDocument/2006/relationships/image" Target="media/imgrId455567d08347c5c79.jpg"/><Relationship Id="rId354767d08347d23d3" Type="http://schemas.openxmlformats.org/officeDocument/2006/relationships/image" Target="media/imgrId354767d08347d23d3.jpg"/><Relationship Id="rId371267d08347dd86b" Type="http://schemas.openxmlformats.org/officeDocument/2006/relationships/image" Target="media/imgrId371267d08347dd86b.jpg"/><Relationship Id="rId664567d08347e8ad9" Type="http://schemas.openxmlformats.org/officeDocument/2006/relationships/image" Target="media/imgrId664567d08347e8ad9.jpg"/><Relationship Id="rId272167d0834802211" Type="http://schemas.openxmlformats.org/officeDocument/2006/relationships/image" Target="media/imgrId272167d0834802211.jpg"/><Relationship Id="rId531867d083480dbb0" Type="http://schemas.openxmlformats.org/officeDocument/2006/relationships/image" Target="media/imgrId531867d083480dbb0.jpg"/><Relationship Id="rId915667d08348168c3" Type="http://schemas.openxmlformats.org/officeDocument/2006/relationships/image" Target="media/imgrId915667d08348168c3.jpg"/><Relationship Id="rId919167d0834823021" Type="http://schemas.openxmlformats.org/officeDocument/2006/relationships/image" Target="media/imgrId919167d0834823021.jpg"/><Relationship Id="rId752767d083482d6e5" Type="http://schemas.openxmlformats.org/officeDocument/2006/relationships/image" Target="media/imgrId752767d083482d6e5.jpg"/><Relationship Id="rId595067d083483e918" Type="http://schemas.openxmlformats.org/officeDocument/2006/relationships/image" Target="media/imgrId595067d083483e918.jpg"/><Relationship Id="rId809767d0834847a5d" Type="http://schemas.openxmlformats.org/officeDocument/2006/relationships/image" Target="media/imgrId809767d0834847a5d.jpg"/><Relationship Id="rId167567d08348521b8" Type="http://schemas.openxmlformats.org/officeDocument/2006/relationships/image" Target="media/imgrId167567d08348521b8.jpg"/><Relationship Id="rId334667d083485dfb1" Type="http://schemas.openxmlformats.org/officeDocument/2006/relationships/image" Target="media/imgrId334667d083485dfb1.jpg"/><Relationship Id="rId852967d08348655e0" Type="http://schemas.openxmlformats.org/officeDocument/2006/relationships/image" Target="media/imgrId852967d08348655e0.jpg"/><Relationship Id="rId135867d083486c0ef" Type="http://schemas.openxmlformats.org/officeDocument/2006/relationships/image" Target="media/imgrId135867d083486c0ef.jpg"/><Relationship Id="rId982167d0834874339" Type="http://schemas.openxmlformats.org/officeDocument/2006/relationships/image" Target="media/imgrId982167d0834874339.jpg"/><Relationship Id="rId322467d083487a78c" Type="http://schemas.openxmlformats.org/officeDocument/2006/relationships/image" Target="media/imgrId322467d083487a78c.jpg"/><Relationship Id="rId940067d0834889bd7" Type="http://schemas.openxmlformats.org/officeDocument/2006/relationships/image" Target="media/imgrId940067d0834889bd7.jpg"/><Relationship Id="rId296467d0834890de1" Type="http://schemas.openxmlformats.org/officeDocument/2006/relationships/image" Target="media/imgrId296467d0834890de1.jpg"/><Relationship Id="rId463767d083489bcb1" Type="http://schemas.openxmlformats.org/officeDocument/2006/relationships/image" Target="media/imgrId463767d083489bcb1.jpg"/><Relationship Id="rId835067d08348a2614" Type="http://schemas.openxmlformats.org/officeDocument/2006/relationships/image" Target="media/imgrId835067d08348a2614.jpg"/><Relationship Id="rId230967d08348abc0b" Type="http://schemas.openxmlformats.org/officeDocument/2006/relationships/image" Target="media/imgrId230967d08348abc0b.jpg"/><Relationship Id="rId988067d08348b3879" Type="http://schemas.openxmlformats.org/officeDocument/2006/relationships/image" Target="media/imgrId988067d08348b3879.jpg"/><Relationship Id="rId425967d08348c00b2" Type="http://schemas.openxmlformats.org/officeDocument/2006/relationships/image" Target="media/imgrId425967d08348c00b2.jpg"/><Relationship Id="rId809267d08348ca268" Type="http://schemas.openxmlformats.org/officeDocument/2006/relationships/image" Target="media/imgrId809267d08348ca268.jpg"/><Relationship Id="rId874167d08348d031e" Type="http://schemas.openxmlformats.org/officeDocument/2006/relationships/image" Target="media/imgrId874167d08348d031e.jpg"/><Relationship Id="rId832167d08348dc3ba" Type="http://schemas.openxmlformats.org/officeDocument/2006/relationships/image" Target="media/imgrId832167d08348dc3ba.jpg"/><Relationship Id="rId882667d08348e4dfd" Type="http://schemas.openxmlformats.org/officeDocument/2006/relationships/image" Target="media/imgrId882667d08348e4dfd.jpg"/><Relationship Id="rId727067d08348ec6be" Type="http://schemas.openxmlformats.org/officeDocument/2006/relationships/image" Target="media/imgrId727067d08348ec6be.jpg"/><Relationship Id="rId396667d08348f4057" Type="http://schemas.openxmlformats.org/officeDocument/2006/relationships/image" Target="media/imgrId396667d08348f4057.jpg"/><Relationship Id="rId211667d08349093b5" Type="http://schemas.openxmlformats.org/officeDocument/2006/relationships/image" Target="media/imgrId211667d08349093b5.jpg"/><Relationship Id="rId819267d08349155a1" Type="http://schemas.openxmlformats.org/officeDocument/2006/relationships/image" Target="media/imgrId819267d08349155a1.jpg"/><Relationship Id="rId984767d083491faeb" Type="http://schemas.openxmlformats.org/officeDocument/2006/relationships/image" Target="media/imgrId984767d083491faeb.jpg"/><Relationship Id="rId451467d0834929ba1" Type="http://schemas.openxmlformats.org/officeDocument/2006/relationships/image" Target="media/imgrId451467d0834929ba1.jpg"/><Relationship Id="rId402267d0834935438" Type="http://schemas.openxmlformats.org/officeDocument/2006/relationships/image" Target="media/imgrId402267d0834935438.jpg"/><Relationship Id="rId611167d08349418c6" Type="http://schemas.openxmlformats.org/officeDocument/2006/relationships/image" Target="media/imgrId611167d08349418c6.jpg"/><Relationship Id="rId830067d0834946d66" Type="http://schemas.openxmlformats.org/officeDocument/2006/relationships/image" Target="media/imgrId830067d0834946d66.jpg"/><Relationship Id="rId857567d083495153e" Type="http://schemas.openxmlformats.org/officeDocument/2006/relationships/image" Target="media/imgrId857567d083495153e.jpg"/><Relationship Id="rId434967d083495c3d5" Type="http://schemas.openxmlformats.org/officeDocument/2006/relationships/image" Target="media/imgrId434967d083495c3d5.jpg"/><Relationship Id="rId699567d0834967c03" Type="http://schemas.openxmlformats.org/officeDocument/2006/relationships/image" Target="media/imgrId699567d0834967c03.jpg"/><Relationship Id="rId474467d083496ea1f" Type="http://schemas.openxmlformats.org/officeDocument/2006/relationships/image" Target="media/imgrId474467d083496ea1f.jpg"/><Relationship Id="rId103267d083497462b" Type="http://schemas.openxmlformats.org/officeDocument/2006/relationships/image" Target="media/imgrId103267d083497462b.jpg"/><Relationship Id="rId374167d083497e8c6" Type="http://schemas.openxmlformats.org/officeDocument/2006/relationships/image" Target="media/imgrId374167d083497e8c6.jpg"/><Relationship Id="rId274167d08349866f1" Type="http://schemas.openxmlformats.org/officeDocument/2006/relationships/image" Target="media/imgrId274167d08349866f1.jpg"/><Relationship Id="rId454567d0834991c56" Type="http://schemas.openxmlformats.org/officeDocument/2006/relationships/image" Target="media/imgrId454567d0834991c56.jpg"/><Relationship Id="rId491667d08349a0f4a" Type="http://schemas.openxmlformats.org/officeDocument/2006/relationships/image" Target="media/imgrId491667d08349a0f4a.jpg"/><Relationship Id="rId626567d08349a77b8" Type="http://schemas.openxmlformats.org/officeDocument/2006/relationships/image" Target="media/imgrId626567d08349a77b8.jpg"/><Relationship Id="rId717967d08349b2d51" Type="http://schemas.openxmlformats.org/officeDocument/2006/relationships/image" Target="media/imgrId717967d08349b2d51.jpg"/><Relationship Id="rId856067d08349bbc6c" Type="http://schemas.openxmlformats.org/officeDocument/2006/relationships/image" Target="media/imgrId856067d08349bbc6c.jpg"/><Relationship Id="rId762067d08349c3038" Type="http://schemas.openxmlformats.org/officeDocument/2006/relationships/image" Target="media/imgrId762067d08349c3038.jpg"/><Relationship Id="rId620667d08349ccb33" Type="http://schemas.openxmlformats.org/officeDocument/2006/relationships/image" Target="media/imgrId620667d08349ccb33.jpg"/><Relationship Id="rId245367d08349d6cf5" Type="http://schemas.openxmlformats.org/officeDocument/2006/relationships/image" Target="media/imgrId245367d08349d6cf5.jpg"/><Relationship Id="rId249067d08349de85b" Type="http://schemas.openxmlformats.org/officeDocument/2006/relationships/image" Target="media/imgrId249067d08349de85b.jpg"/><Relationship Id="rId224967d08349e698f" Type="http://schemas.openxmlformats.org/officeDocument/2006/relationships/image" Target="media/imgrId224967d08349e698f.jpg"/><Relationship Id="rId870467d0834a00eed" Type="http://schemas.openxmlformats.org/officeDocument/2006/relationships/image" Target="media/imgrId870467d0834a00eed.jpg"/><Relationship Id="rId813167d0834a0dbe7" Type="http://schemas.openxmlformats.org/officeDocument/2006/relationships/image" Target="media/imgrId813167d0834a0dbe7.jpg"/><Relationship Id="rId591967d0834a13acc" Type="http://schemas.openxmlformats.org/officeDocument/2006/relationships/image" Target="media/imgrId591967d0834a13acc.jpg"/><Relationship Id="rId866067d0834a200eb" Type="http://schemas.openxmlformats.org/officeDocument/2006/relationships/image" Target="media/imgrId866067d0834a200eb.jpg"/><Relationship Id="rId375067d0834a27973" Type="http://schemas.openxmlformats.org/officeDocument/2006/relationships/image" Target="media/imgrId375067d0834a27973.jpg"/><Relationship Id="rId402167d0834a2ec34" Type="http://schemas.openxmlformats.org/officeDocument/2006/relationships/image" Target="media/imgrId402167d0834a2ec34.jpg"/><Relationship Id="rId310567d0834a376e8" Type="http://schemas.openxmlformats.org/officeDocument/2006/relationships/image" Target="media/imgrId310567d0834a376e8.jpg"/><Relationship Id="rId658467d0834a45702" Type="http://schemas.openxmlformats.org/officeDocument/2006/relationships/image" Target="media/imgrId658467d0834a45702.jpg"/><Relationship Id="rId695367d0834a4f829" Type="http://schemas.openxmlformats.org/officeDocument/2006/relationships/image" Target="media/imgrId695367d0834a4f829.jpg"/><Relationship Id="rId731067d0834a5b580" Type="http://schemas.openxmlformats.org/officeDocument/2006/relationships/image" Target="media/imgrId731067d0834a5b580.jpg"/><Relationship Id="rId643667d0834a6bcdd" Type="http://schemas.openxmlformats.org/officeDocument/2006/relationships/image" Target="media/imgrId643667d0834a6bcdd.jpg"/><Relationship Id="rId181767d0834a7466f" Type="http://schemas.openxmlformats.org/officeDocument/2006/relationships/image" Target="media/imgrId181767d0834a7466f.jpg"/><Relationship Id="rId778067d0834a7fc22" Type="http://schemas.openxmlformats.org/officeDocument/2006/relationships/image" Target="media/imgrId778067d0834a7fc22.jpg"/><Relationship Id="rId368567d0834a85752" Type="http://schemas.openxmlformats.org/officeDocument/2006/relationships/image" Target="media/imgrId368567d0834a85752.jpg"/><Relationship Id="rId500367d0834a914ae" Type="http://schemas.openxmlformats.org/officeDocument/2006/relationships/image" Target="media/imgrId500367d0834a914ae.jpg"/><Relationship Id="rId267067d0834a99670" Type="http://schemas.openxmlformats.org/officeDocument/2006/relationships/image" Target="media/imgrId267067d0834a99670.jpg"/><Relationship Id="rId108567d0834aa1a7c" Type="http://schemas.openxmlformats.org/officeDocument/2006/relationships/image" Target="media/imgrId108567d0834aa1a7c.jpg"/><Relationship Id="rId811867d0834aac15e" Type="http://schemas.openxmlformats.org/officeDocument/2006/relationships/image" Target="media/imgrId811867d0834aac15e.jpg"/><Relationship Id="rId566067d0834ab65f9" Type="http://schemas.openxmlformats.org/officeDocument/2006/relationships/image" Target="media/imgrId566067d0834ab65f9.jpg"/><Relationship Id="rId647167d0834abd402" Type="http://schemas.openxmlformats.org/officeDocument/2006/relationships/image" Target="media/imgrId647167d0834abd402.jpg"/><Relationship Id="rId854267d0834ac7fb0" Type="http://schemas.openxmlformats.org/officeDocument/2006/relationships/image" Target="media/imgrId854267d0834ac7fb0.jpg"/><Relationship Id="rId942467d0834ad9f2c" Type="http://schemas.openxmlformats.org/officeDocument/2006/relationships/image" Target="media/imgrId942467d0834ad9f2c.jpg"/><Relationship Id="rId930667d0834ae7f26" Type="http://schemas.openxmlformats.org/officeDocument/2006/relationships/image" Target="media/imgrId930667d0834ae7f26.jpg"/><Relationship Id="rId102367d0834af18ff" Type="http://schemas.openxmlformats.org/officeDocument/2006/relationships/image" Target="media/imgrId102367d0834af18ff.jpg"/><Relationship Id="rId839367d0834b097a3" Type="http://schemas.openxmlformats.org/officeDocument/2006/relationships/image" Target="media/imgrId839367d0834b097a3.jpg"/><Relationship Id="rId455267d0834b17e0d" Type="http://schemas.openxmlformats.org/officeDocument/2006/relationships/image" Target="media/imgrId455267d0834b17e0d.jpg"/><Relationship Id="rId126467d0834b266aa" Type="http://schemas.openxmlformats.org/officeDocument/2006/relationships/image" Target="media/imgrId126467d0834b266aa.jpg"/><Relationship Id="rId786567d0834b37248" Type="http://schemas.openxmlformats.org/officeDocument/2006/relationships/image" Target="media/imgrId786567d0834b37248.jpg"/><Relationship Id="rId793667d0834b4679e" Type="http://schemas.openxmlformats.org/officeDocument/2006/relationships/image" Target="media/imgrId793667d0834b4679e.jpg"/><Relationship Id="rId384167d0834b54330" Type="http://schemas.openxmlformats.org/officeDocument/2006/relationships/image" Target="media/imgrId384167d0834b54330.jpg"/><Relationship Id="rId283367d0834b61bcc" Type="http://schemas.openxmlformats.org/officeDocument/2006/relationships/image" Target="media/imgrId283367d0834b61bcc.jpg"/><Relationship Id="rId888967d0834b6fba7" Type="http://schemas.openxmlformats.org/officeDocument/2006/relationships/image" Target="media/imgrId888967d0834b6fba7.jpg"/><Relationship Id="rId294367d0834b8098c" Type="http://schemas.openxmlformats.org/officeDocument/2006/relationships/image" Target="media/imgrId294367d0834b8098c.jpg"/><Relationship Id="rId414667d0834b8eb6b" Type="http://schemas.openxmlformats.org/officeDocument/2006/relationships/image" Target="media/imgrId414667d0834b8eb6b.jpg"/><Relationship Id="rId555567d0834b996b9" Type="http://schemas.openxmlformats.org/officeDocument/2006/relationships/image" Target="media/imgrId555567d0834b996b9.jpg"/><Relationship Id="rId140467d0834ba429b" Type="http://schemas.openxmlformats.org/officeDocument/2006/relationships/image" Target="media/imgrId140467d0834ba429b.jpg"/><Relationship Id="rId765267d0834bb2a1d" Type="http://schemas.openxmlformats.org/officeDocument/2006/relationships/image" Target="media/imgrId765267d0834bb2a1d.jpg"/><Relationship Id="rId978367d0834bbdd32" Type="http://schemas.openxmlformats.org/officeDocument/2006/relationships/image" Target="media/imgrId978367d0834bbdd32.jpg"/><Relationship Id="rId799967d0834bc4149" Type="http://schemas.openxmlformats.org/officeDocument/2006/relationships/image" Target="media/imgrId799967d0834bc4149.jpg"/><Relationship Id="rId468867d0834bcf38b" Type="http://schemas.openxmlformats.org/officeDocument/2006/relationships/image" Target="media/imgrId468867d0834bcf38b.jpg"/><Relationship Id="rId631967d0834bdac40" Type="http://schemas.openxmlformats.org/officeDocument/2006/relationships/image" Target="media/imgrId631967d0834bdac40.jpg"/><Relationship Id="rId767267d0834be60bf" Type="http://schemas.openxmlformats.org/officeDocument/2006/relationships/image" Target="media/imgrId767267d0834be60bf.jpg"/><Relationship Id="rId338767d0834bf0a3b" Type="http://schemas.openxmlformats.org/officeDocument/2006/relationships/image" Target="media/imgrId338767d0834bf0a3b.jpg"/><Relationship Id="rId726867d0834c0cf7c" Type="http://schemas.openxmlformats.org/officeDocument/2006/relationships/image" Target="media/imgrId726867d0834c0cf7c.jpg"/><Relationship Id="rId503167d0834c1b90e" Type="http://schemas.openxmlformats.org/officeDocument/2006/relationships/image" Target="media/imgrId503167d0834c1b90e.jpg"/><Relationship Id="rId855267d0834c22212" Type="http://schemas.openxmlformats.org/officeDocument/2006/relationships/image" Target="media/imgrId855267d0834c22212.jpg"/><Relationship Id="rId558167d0834c2f2c5" Type="http://schemas.openxmlformats.org/officeDocument/2006/relationships/image" Target="media/imgrId558167d0834c2f2c5.jpg"/><Relationship Id="rId936467d0834c3cf60" Type="http://schemas.openxmlformats.org/officeDocument/2006/relationships/image" Target="media/imgrId936467d0834c3cf60.jpg"/><Relationship Id="rId534767d0834c46e64" Type="http://schemas.openxmlformats.org/officeDocument/2006/relationships/image" Target="media/imgrId534767d0834c46e64.jpg"/><Relationship Id="rId933267d0834c579fd" Type="http://schemas.openxmlformats.org/officeDocument/2006/relationships/image" Target="media/imgrId933267d0834c579fd.jpg"/><Relationship Id="rId982867d0834c62c24" Type="http://schemas.openxmlformats.org/officeDocument/2006/relationships/image" Target="media/imgrId982867d0834c62c24.jpg"/><Relationship Id="rId218267d0834c703e6" Type="http://schemas.openxmlformats.org/officeDocument/2006/relationships/image" Target="media/imgrId218267d0834c703e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9097394" Type="http://schemas.openxmlformats.org/officeDocument/2006/relationships/image" Target="media/imgrId7909739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9097394" Type="http://schemas.openxmlformats.org/officeDocument/2006/relationships/image" Target="media/imgrId7909739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9097394" Type="http://schemas.openxmlformats.org/officeDocument/2006/relationships/image" Target="media/imgrId7909739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9097394" Type="http://schemas.openxmlformats.org/officeDocument/2006/relationships/image" Target="media/imgrId7909739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9097394" Type="http://schemas.openxmlformats.org/officeDocument/2006/relationships/image" Target="media/imgrId7909739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9097394" Type="http://schemas.openxmlformats.org/officeDocument/2006/relationships/image" Target="media/imgrId7909739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