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1404_P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Piaggio 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Piaggio 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5621638" w:name="ctxt"/>
    <w:bookmarkEnd w:id="2562163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1404_P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4867d09b5f0fe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5567d09b5f105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Crankshaft_Flywheel_Clutch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6867d09b5f10d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0867d09b5f114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Flange_Flanging Plate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5367d09b5f11c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8567d09b5f123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6567d09b5f12b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1167d09b5f133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2467d09b5f13a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7067d09b5f142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Elecrical Starting_Electrical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6167d09b5f14a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5867d09b5f151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Vacuum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1367d09b5f159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Q - Fuel Filter_Hoses_Electro-Valve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2267d09b5f162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1467d09b5f16f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893">
    <w:multiLevelType w:val="hybridMultilevel"/>
    <w:lvl w:ilvl="0" w:tplc="42313664">
      <w:start w:val="1"/>
      <w:numFmt w:val="decimal"/>
      <w:lvlText w:val="%1."/>
      <w:lvlJc w:val="left"/>
      <w:pPr>
        <w:ind w:left="720" w:hanging="360"/>
      </w:pPr>
    </w:lvl>
    <w:lvl w:ilvl="1" w:tplc="42313664" w:tentative="1">
      <w:start w:val="1"/>
      <w:numFmt w:val="lowerLetter"/>
      <w:lvlText w:val="%2."/>
      <w:lvlJc w:val="left"/>
      <w:pPr>
        <w:ind w:left="1440" w:hanging="360"/>
      </w:pPr>
    </w:lvl>
    <w:lvl w:ilvl="2" w:tplc="42313664" w:tentative="1">
      <w:start w:val="1"/>
      <w:numFmt w:val="lowerRoman"/>
      <w:lvlText w:val="%3."/>
      <w:lvlJc w:val="right"/>
      <w:pPr>
        <w:ind w:left="2160" w:hanging="180"/>
      </w:pPr>
    </w:lvl>
    <w:lvl w:ilvl="3" w:tplc="42313664" w:tentative="1">
      <w:start w:val="1"/>
      <w:numFmt w:val="decimal"/>
      <w:lvlText w:val="%4."/>
      <w:lvlJc w:val="left"/>
      <w:pPr>
        <w:ind w:left="2880" w:hanging="360"/>
      </w:pPr>
    </w:lvl>
    <w:lvl w:ilvl="4" w:tplc="42313664" w:tentative="1">
      <w:start w:val="1"/>
      <w:numFmt w:val="lowerLetter"/>
      <w:lvlText w:val="%5."/>
      <w:lvlJc w:val="left"/>
      <w:pPr>
        <w:ind w:left="3600" w:hanging="360"/>
      </w:pPr>
    </w:lvl>
    <w:lvl w:ilvl="5" w:tplc="42313664" w:tentative="1">
      <w:start w:val="1"/>
      <w:numFmt w:val="lowerRoman"/>
      <w:lvlText w:val="%6."/>
      <w:lvlJc w:val="right"/>
      <w:pPr>
        <w:ind w:left="4320" w:hanging="180"/>
      </w:pPr>
    </w:lvl>
    <w:lvl w:ilvl="6" w:tplc="42313664" w:tentative="1">
      <w:start w:val="1"/>
      <w:numFmt w:val="decimal"/>
      <w:lvlText w:val="%7."/>
      <w:lvlJc w:val="left"/>
      <w:pPr>
        <w:ind w:left="5040" w:hanging="360"/>
      </w:pPr>
    </w:lvl>
    <w:lvl w:ilvl="7" w:tplc="42313664" w:tentative="1">
      <w:start w:val="1"/>
      <w:numFmt w:val="lowerLetter"/>
      <w:lvlText w:val="%8."/>
      <w:lvlJc w:val="left"/>
      <w:pPr>
        <w:ind w:left="5760" w:hanging="360"/>
      </w:pPr>
    </w:lvl>
    <w:lvl w:ilvl="8" w:tplc="42313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92">
    <w:multiLevelType w:val="hybridMultilevel"/>
    <w:lvl w:ilvl="0" w:tplc="970719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892">
    <w:abstractNumId w:val="28892"/>
  </w:num>
  <w:num w:numId="28893">
    <w:abstractNumId w:val="288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32244888" Type="http://schemas.openxmlformats.org/officeDocument/2006/relationships/comments" Target="comments.xml"/><Relationship Id="rId964837056" Type="http://schemas.microsoft.com/office/2011/relationships/commentsExtended" Target="commentsExtended.xml"/><Relationship Id="rId424867d09b5f0fe56" Type="http://schemas.openxmlformats.org/officeDocument/2006/relationships/hyperlink" Target="https://iservice.lombardini.it/documents/Manuals/10060/z_-_short_block.pdf" TargetMode="External"/><Relationship Id="rId345567d09b5f105d0" Type="http://schemas.openxmlformats.org/officeDocument/2006/relationships/hyperlink" Target="https://iservice.lombardini.it/documents/Manuals/10062/b_-_conn_rod-piston_set.pdf" TargetMode="External"/><Relationship Id="rId266867d09b5f10d43" Type="http://schemas.openxmlformats.org/officeDocument/2006/relationships/hyperlink" Target="https://iservice.lombardini.it/documents/Manuals/10063/c_-_crankshft-flywheel.pdf" TargetMode="External"/><Relationship Id="rId730867d09b5f114ce" Type="http://schemas.openxmlformats.org/officeDocument/2006/relationships/hyperlink" Target="https://iservice.lombardini.it/documents/Manuals/10064/d_-_timing-speed_governor.pdf" TargetMode="External"/><Relationship Id="rId635367d09b5f11c75" Type="http://schemas.openxmlformats.org/officeDocument/2006/relationships/hyperlink" Target="https://iservice.lombardini.it/documents/Manuals/10065/e_-_crankcase-flyw_side_crank_flange.pdf" TargetMode="External"/><Relationship Id="rId358567d09b5f123f3" Type="http://schemas.openxmlformats.org/officeDocument/2006/relationships/hyperlink" Target="https://iservice.lombardini.it/documents/Manuals/10051/f_-_fuel_system.pdf" TargetMode="External"/><Relationship Id="rId606567d09b5f12b96" Type="http://schemas.openxmlformats.org/officeDocument/2006/relationships/hyperlink" Target="https://iservice.lombardini.it/documents/Manuals/10052/g_-_cooling_system.pdf" TargetMode="External"/><Relationship Id="rId421167d09b5f13336" Type="http://schemas.openxmlformats.org/officeDocument/2006/relationships/hyperlink" Target="https://iservice.lombardini.it/documents/Manuals/10053/h_-_lubricating_system.pdf" TargetMode="External"/><Relationship Id="rId792467d09b5f13adc" Type="http://schemas.openxmlformats.org/officeDocument/2006/relationships/hyperlink" Target="https://iservice.lombardini.it/documents/Manuals/10054/i_-_controls.pdf" TargetMode="External"/><Relationship Id="rId677067d09b5f14287" Type="http://schemas.openxmlformats.org/officeDocument/2006/relationships/hyperlink" Target="https://iservice.lombardini.it/documents/Manuals/10055/l_-_cylinder_head-rocker_arm_box.pdf" TargetMode="External"/><Relationship Id="rId206167d09b5f14a31" Type="http://schemas.openxmlformats.org/officeDocument/2006/relationships/hyperlink" Target="https://iservice.lombardini.it/documents/Manuals/10056/m_-_eletrical_starting-eletrical_system.pdf" TargetMode="External"/><Relationship Id="rId275867d09b5f151bb" Type="http://schemas.openxmlformats.org/officeDocument/2006/relationships/hyperlink" Target="https://iservice.lombardini.it/documents/Manuals/10057/n_-_gasket_set.pdf" TargetMode="External"/><Relationship Id="rId721367d09b5f15990" Type="http://schemas.openxmlformats.org/officeDocument/2006/relationships/hyperlink" Target="https://iservice.lombardini.it/documents/Manuals/10058/p_-_vacuum_pump.pdf" TargetMode="External"/><Relationship Id="rId562267d09b5f162d2" Type="http://schemas.openxmlformats.org/officeDocument/2006/relationships/hyperlink" Target="https://iservice.lombardini.it/documents/Manuals/10059/q_-_fuel_filter-electro_valve.pdf" TargetMode="External"/><Relationship Id="rId961467d09b5f16fc6" Type="http://schemas.openxmlformats.org/officeDocument/2006/relationships/hyperlink" Target="https://iservice.lombardini.it/documents/Manuals/10061/a_-_intake_and_exhaust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