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sull'attrezzatura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2584619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2207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850683" w:name="ctxt"/>
    <w:bookmarkEnd w:id="178506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sull'attrezzatura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sull'attrezzatura specifica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Nella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sono elencati tutti gli attrezzi specifici necessari ed approvati per effettuare le operazioni di smontaggio - montaggio - regolazioni - settaggi - riparazioni del motore serie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correttamente e in sicurezza.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8917798" name="name611867d0adada677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50367d0adada67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93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declina qualsiasi responsabilità di eventuali danni al motore, cose o persone, provocati dall'utilizzo di attrezzatura diversa da quella indicata nella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ove essa richiamata all'interno del manuale.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 PER LO SMONTAGGIO E IL MONTAGGIO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29891738" name="name621767d0adadaefee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735167d0adadaef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controllo sporgenza pistoni - elettroiniettori dal piano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54350387" name="name864567d0adadb5bdd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466467d0adadb5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Estrattore ingranaggio pompa iniezione carburante ad 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64380118" name="name897967d0adadbbdb6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634267d0adadbbd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per viti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56307950" name="name703667d0adadc241e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913267d0adadc2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per viti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7255564" name="name962067d0adadc8211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578167d0adadc82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montaggio/smontaggio valvole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55420908" name="name206767d0adadce9f6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930267d0adadce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 guarnizione stelo valvola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32347091" name="name188967d0adadd6002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652667d0adadd5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montaggio/smontaggio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99788567" name="name910967d0adaddc521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522467d0adaddc5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invito guarnizione carter distribuzione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60976758" name="name508467d0adade26cc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155867d0adade26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 guarnizione su coperchio bilancieri (sede elettroiniettore)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1409901" name="name796967d0adade9348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288267d0adade9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 guarnizione su coperchio bilancieri (sede vite perno bilancieri - sede vite fissaggio staffa elettroiniettore)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37840290" name="name274967d0adadefaa5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649567d0adadef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Tampone inserimento guarnizione albero a gomito su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56642297" name="name390067d0adae01c97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284267d0adae01c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bloccaggio alberi equilibratori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79839572" name="name343467d0adae07a2e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444767d0adae07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Perni guida montaggio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35493130" name="name659267d0adae11e90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869567d0adae11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Perni guida montaggio collettore aspirazione e coppa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57297774" name="name142467d0adae1ab69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850667d0adae1a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bloccaggio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ATTREZZATURA SPECIFICA PER PROTEZIONE COMPONENTI DEL CIRCUITO INIEZIONE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45693731" name="name448467d0adae217a4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178667d0adae217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76047845" name="name147967d0adae2734e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609067d0adae27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Box completo di tappi chiusura fori e raccordi per componenti del circuito iniezione ad 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ATTREZZATURA SPECIFICA PER PROCEDURA DI DIAGNOSI -TEST MOTORE A BANCO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57079621" name="name391667d0adae2ec83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239867d0adae2e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Kit completo per la diagnostica</w:t>
            </w:r>
          </w:p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51572207" name="name947367d0adae395b1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571867d0adae39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Kit completo per la diagnostica</w:t>
            </w:r>
          </w:p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12831525" name="name595367d0adae40ce7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197767d0adae40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Kit completo per test a motore a banco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339">
    <w:multiLevelType w:val="hybridMultilevel"/>
    <w:lvl w:ilvl="0" w:tplc="87674532">
      <w:start w:val="1"/>
      <w:numFmt w:val="decimal"/>
      <w:lvlText w:val="%1."/>
      <w:lvlJc w:val="left"/>
      <w:pPr>
        <w:ind w:left="720" w:hanging="360"/>
      </w:pPr>
    </w:lvl>
    <w:lvl w:ilvl="1" w:tplc="87674532" w:tentative="1">
      <w:start w:val="1"/>
      <w:numFmt w:val="lowerLetter"/>
      <w:lvlText w:val="%2."/>
      <w:lvlJc w:val="left"/>
      <w:pPr>
        <w:ind w:left="1440" w:hanging="360"/>
      </w:pPr>
    </w:lvl>
    <w:lvl w:ilvl="2" w:tplc="87674532" w:tentative="1">
      <w:start w:val="1"/>
      <w:numFmt w:val="lowerRoman"/>
      <w:lvlText w:val="%3."/>
      <w:lvlJc w:val="right"/>
      <w:pPr>
        <w:ind w:left="2160" w:hanging="180"/>
      </w:pPr>
    </w:lvl>
    <w:lvl w:ilvl="3" w:tplc="87674532" w:tentative="1">
      <w:start w:val="1"/>
      <w:numFmt w:val="decimal"/>
      <w:lvlText w:val="%4."/>
      <w:lvlJc w:val="left"/>
      <w:pPr>
        <w:ind w:left="2880" w:hanging="360"/>
      </w:pPr>
    </w:lvl>
    <w:lvl w:ilvl="4" w:tplc="87674532" w:tentative="1">
      <w:start w:val="1"/>
      <w:numFmt w:val="lowerLetter"/>
      <w:lvlText w:val="%5."/>
      <w:lvlJc w:val="left"/>
      <w:pPr>
        <w:ind w:left="3600" w:hanging="360"/>
      </w:pPr>
    </w:lvl>
    <w:lvl w:ilvl="5" w:tplc="87674532" w:tentative="1">
      <w:start w:val="1"/>
      <w:numFmt w:val="lowerRoman"/>
      <w:lvlText w:val="%6."/>
      <w:lvlJc w:val="right"/>
      <w:pPr>
        <w:ind w:left="4320" w:hanging="180"/>
      </w:pPr>
    </w:lvl>
    <w:lvl w:ilvl="6" w:tplc="87674532" w:tentative="1">
      <w:start w:val="1"/>
      <w:numFmt w:val="decimal"/>
      <w:lvlText w:val="%7."/>
      <w:lvlJc w:val="left"/>
      <w:pPr>
        <w:ind w:left="5040" w:hanging="360"/>
      </w:pPr>
    </w:lvl>
    <w:lvl w:ilvl="7" w:tplc="87674532" w:tentative="1">
      <w:start w:val="1"/>
      <w:numFmt w:val="lowerLetter"/>
      <w:lvlText w:val="%8."/>
      <w:lvlJc w:val="left"/>
      <w:pPr>
        <w:ind w:left="5760" w:hanging="360"/>
      </w:pPr>
    </w:lvl>
    <w:lvl w:ilvl="8" w:tplc="87674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38">
    <w:multiLevelType w:val="hybridMultilevel"/>
    <w:lvl w:ilvl="0" w:tplc="6716096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338">
    <w:abstractNumId w:val="29338"/>
  </w:num>
  <w:num w:numId="29339">
    <w:abstractNumId w:val="293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9033758" Type="http://schemas.openxmlformats.org/officeDocument/2006/relationships/comments" Target="comments.xml"/><Relationship Id="rId375717148" Type="http://schemas.microsoft.com/office/2011/relationships/commentsExtended" Target="commentsExtended.xml"/><Relationship Id="rId62207220" Type="http://schemas.openxmlformats.org/officeDocument/2006/relationships/image" Target="media/imgrId62207220.jpg"/><Relationship Id="rId950367d0adada6770" Type="http://schemas.openxmlformats.org/officeDocument/2006/relationships/image" Target="media/imgrId950367d0adada6770.jpg"/><Relationship Id="rId735167d0adadaefea" Type="http://schemas.openxmlformats.org/officeDocument/2006/relationships/image" Target="media/imgrId735167d0adadaefea.jpg"/><Relationship Id="rId466467d0adadb5bd9" Type="http://schemas.openxmlformats.org/officeDocument/2006/relationships/image" Target="media/imgrId466467d0adadb5bd9.jpg"/><Relationship Id="rId634267d0adadbbdb2" Type="http://schemas.openxmlformats.org/officeDocument/2006/relationships/image" Target="media/imgrId634267d0adadbbdb2.jpg"/><Relationship Id="rId913267d0adadc241a" Type="http://schemas.openxmlformats.org/officeDocument/2006/relationships/image" Target="media/imgrId913267d0adadc241a.jpg"/><Relationship Id="rId578167d0adadc820d" Type="http://schemas.openxmlformats.org/officeDocument/2006/relationships/image" Target="media/imgrId578167d0adadc820d.jpg"/><Relationship Id="rId930267d0adadce9f2" Type="http://schemas.openxmlformats.org/officeDocument/2006/relationships/image" Target="media/imgrId930267d0adadce9f2.jpg"/><Relationship Id="rId652667d0adadd5ffd" Type="http://schemas.openxmlformats.org/officeDocument/2006/relationships/image" Target="media/imgrId652667d0adadd5ffd.jpg"/><Relationship Id="rId522467d0adaddc51d" Type="http://schemas.openxmlformats.org/officeDocument/2006/relationships/image" Target="media/imgrId522467d0adaddc51d.jpg"/><Relationship Id="rId155867d0adade26c8" Type="http://schemas.openxmlformats.org/officeDocument/2006/relationships/image" Target="media/imgrId155867d0adade26c8.jpg"/><Relationship Id="rId288267d0adade9345" Type="http://schemas.openxmlformats.org/officeDocument/2006/relationships/image" Target="media/imgrId288267d0adade9345.jpg"/><Relationship Id="rId649567d0adadefaa1" Type="http://schemas.openxmlformats.org/officeDocument/2006/relationships/image" Target="media/imgrId649567d0adadefaa1.jpg"/><Relationship Id="rId284267d0adae01c93" Type="http://schemas.openxmlformats.org/officeDocument/2006/relationships/image" Target="media/imgrId284267d0adae01c93.jpg"/><Relationship Id="rId444767d0adae07a2a" Type="http://schemas.openxmlformats.org/officeDocument/2006/relationships/image" Target="media/imgrId444767d0adae07a2a.jpg"/><Relationship Id="rId869567d0adae11e8c" Type="http://schemas.openxmlformats.org/officeDocument/2006/relationships/image" Target="media/imgrId869567d0adae11e8c.jpg"/><Relationship Id="rId850667d0adae1ab64" Type="http://schemas.openxmlformats.org/officeDocument/2006/relationships/image" Target="media/imgrId850667d0adae1ab64.png"/><Relationship Id="rId178667d0adae217a0" Type="http://schemas.openxmlformats.org/officeDocument/2006/relationships/image" Target="media/imgrId178667d0adae217a0.jpg"/><Relationship Id="rId609067d0adae27349" Type="http://schemas.openxmlformats.org/officeDocument/2006/relationships/image" Target="media/imgrId609067d0adae27349.jpg"/><Relationship Id="rId239867d0adae2ec7f" Type="http://schemas.openxmlformats.org/officeDocument/2006/relationships/image" Target="media/imgrId239867d0adae2ec7f.png"/><Relationship Id="rId571867d0adae395ac" Type="http://schemas.openxmlformats.org/officeDocument/2006/relationships/image" Target="media/imgrId571867d0adae395ac.png"/><Relationship Id="rId197767d0adae40ce3" Type="http://schemas.openxmlformats.org/officeDocument/2006/relationships/image" Target="media/imgrId197767d0adae40ce3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207220" Type="http://schemas.openxmlformats.org/officeDocument/2006/relationships/image" Target="media/imgrId622072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207220" Type="http://schemas.openxmlformats.org/officeDocument/2006/relationships/image" Target="media/imgrId622072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207220" Type="http://schemas.openxmlformats.org/officeDocument/2006/relationships/image" Target="media/imgrId622072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207220" Type="http://schemas.openxmlformats.org/officeDocument/2006/relationships/image" Target="media/imgrId622072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207220" Type="http://schemas.openxmlformats.org/officeDocument/2006/relationships/image" Target="media/imgrId622072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207220" Type="http://schemas.openxmlformats.org/officeDocument/2006/relationships/image" Target="media/imgrId622072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