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ausbau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717363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628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151188" w:name="ctxt"/>
    <w:bookmarkEnd w:id="171511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ausbau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Empfehlungen für den Ausbau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47070" name="name846267d1307d5fc2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96467d1307d5fc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Wichtig</w:t>
      </w:r>
    </w:p>
    <w:p>
      <w:pPr>
        <w:numPr>
          <w:ilvl w:val="0"/>
          <w:numId w:val="236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Das Zeichen ( </w:t>
      </w:r>
      <w:r>
        <w:drawing>
          <wp:inline distT="0" distB="0" distL="0" distR="0">
            <wp:extent cx="158400" cy="115200"/>
            <wp:effectExtent b="0" l="0" r="0" t="0"/>
            <wp:docPr id="47107688" name="name217667d1307d6b519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47067d1307d6b5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nach der Überschrift eines Abschnitts zeigt an, dass dieser Eingriff für den Ausbau des Motors nicht notwendig ist. Diese Eingriffe werden dennoch gezeigt, um den Ausbau der Komponenten zu veranschaulichen.</w:t>
      </w:r>
    </w:p>
    <w:p>
      <w:pPr>
        <w:numPr>
          <w:ilvl w:val="0"/>
          <w:numId w:val="236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 alle erforderlichen Ausrüstungen und Werkzeuge verfügen, um die Eingriffe korrekt und zu sicheren Bedingungen auszuführen.</w:t>
      </w:r>
    </w:p>
    <w:p>
      <w:pPr>
        <w:numPr>
          <w:ilvl w:val="0"/>
          <w:numId w:val="236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dem Ausbau die Tätigkeiten ausführen wie beschrieben in </w:t>
      </w:r>
      <w:hyperlink r:id="rId461567d1307d6bc3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6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Bevor Sie fortfahren, </w:t>
      </w:r>
      <w:hyperlink r:id="rId655667d1307d6c1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3</w:t>
        </w:r>
      </w:hyperlink>
      <w:r>
        <w:rPr>
          <w:color w:val="00274C"/>
          <w:sz w:val="20"/>
          <w:szCs w:val="20"/>
          <w:u w:val="none"/>
        </w:rPr>
        <w:t xml:space="preserve"> aufmerksam lesen.</w:t>
      </w:r>
    </w:p>
    <w:p>
      <w:pPr>
        <w:numPr>
          <w:ilvl w:val="0"/>
          <w:numId w:val="236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ein bequemes und sicheres Vorgehen empfiehlt es sich, den Motor auf einem entsprechenden Drehbock für Motorrevisionen zu installieren.</w:t>
      </w:r>
    </w:p>
    <w:p>
      <w:pPr>
        <w:numPr>
          <w:ilvl w:val="0"/>
          <w:numId w:val="236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Alle Anschlüsse der Komponenten für die Einspritzung beim Ausbau wie in </w:t>
      </w:r>
      <w:hyperlink r:id="rId874867d1307d6c8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2.9.7</w:t>
        </w:r>
      </w:hyperlink>
      <w:r>
        <w:rPr>
          <w:color w:val="00274C"/>
          <w:sz w:val="20"/>
          <w:szCs w:val="20"/>
          <w:u w:val="none"/>
        </w:rPr>
        <w:t xml:space="preserve"> gezeigt verschließen.</w:t>
      </w:r>
    </w:p>
    <w:p>
      <w:pPr>
        <w:numPr>
          <w:ilvl w:val="0"/>
          <w:numId w:val="236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Mit Schmiermittel alle ausgebauten Komponenten sowie alle oxidationsanfälligen Verbindungsflächen schützen.</w:t>
      </w:r>
    </w:p>
    <w:p>
      <w:pPr>
        <w:numPr>
          <w:ilvl w:val="0"/>
          <w:numId w:val="236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Ausbauarbeiten sind, wo erforderlich, auch die notwendigen Spezialwerkzeuge (z.B.  </w:t>
      </w:r>
      <w:hyperlink r:id="rId786167d1307d6d16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mit der Kennzeichnung aus </w:t>
      </w:r>
      <w:hyperlink r:id="rId565767d1307d6d3d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angegeben.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elektrischen Komponenten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Elektrische Verkabelung</w:t>
            </w:r>
          </w:p>
          <w:p>
            <w:pPr>
              <w:numPr>
                <w:ilvl w:val="0"/>
                <w:numId w:val="23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Verkabelung des Motors trennen und entfernen.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Siehe </w:t>
            </w:r>
            <w:hyperlink r:id="rId109767d1307d6e2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zum Trennen aller Verbinder.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50553" name="name872367d1307d7b9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367d1307d7b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anlasser kann nicht repariert werden.</w:t>
            </w:r>
          </w:p>
          <w:p/>
          <w:p/>
          <w:p/>
          <w:p/>
          <w:p>
            <w:pPr>
              <w:numPr>
                <w:ilvl w:val="0"/>
                <w:numId w:val="23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  <w:p>
            <w:pPr>
              <w:numPr>
                <w:ilvl w:val="0"/>
                <w:numId w:val="23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66667d1307d7cd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beiden Befestigungsschrauben für den Anlasser befestigen, damit das Schwungrad blockiert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114312" name="name310267d1307d8792c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175267d1307d87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Riemen und Drehstromgenerator</w:t>
            </w:r>
          </w:p>
          <w:p>
            <w:pPr>
              <w:numPr>
                <w:ilvl w:val="0"/>
                <w:numId w:val="23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23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Riemenscheiben abnehmen.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09475" name="name679567d1307d8fc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067d1307d8fc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muss unbedingt bei jedem Ausbau ausgetauscht werden, auch wenn er nicht die für den Austausch vorgesehene Anzahl Betriebsstunden erreicht hat.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8836091" name="name924767d1307d9d498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565167d1307d9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Sensoren und Schalter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089907" name="name667967d1307da75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767d1307da7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und Schalter können nicht repariert werden und müssen darum bei Betriebsstörungen ausgetauscht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Öl-Druckschalter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3267416" name="name498467d1307db518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7567d1307db5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Öl-Druckschalter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15463" name="name430667d1307dc77e5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940867d1307dc77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Kältemitteltemperatursensor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7275846" name="name188367d1307dd03c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3367d1307dd03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23043636" name="name865767d1307de1eeb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971067d1307de1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Wassersensor im Kraftstofffilter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434888" name="name784367d1307de9bd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3967d1307de9b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77385" name="name742667d1307df2d8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98067d1307df2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enthaltenen Kraftstoffs geeignet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12627105" name="name457867d1307e12d10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902867d1307e12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Öffnungen und Leitungsrohre verschließen, um das Eindringen von Fremdkörpern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897624" name="name118667d1307e241b0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851267d1307e24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Komponenten Kältemittelrückführung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Ausbau Komponenten Kältemittelrückführung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77701" name="name660867d1307e311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067d1307e31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</w:t>
            </w:r>
          </w:p>
          <w:p/>
          <w:p/>
          <w:p>
            <w:pPr>
              <w:numPr>
                <w:ilvl w:val="0"/>
                <w:numId w:val="23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dazugehörige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66704297" name="name912267d1307e4be4c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637767d1307e4b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Thermostatventil</w:t>
            </w:r>
          </w:p>
          <w:p/>
          <w:p/>
          <w:p>
            <w:pPr>
              <w:numPr>
                <w:ilvl w:val="0"/>
                <w:numId w:val="23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des Thermostatventils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3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F und die dazugehörige Dichtung herausnehmen.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534718" name="name693667d1307e5ca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867d1307e5c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Ausbau austauschen.</w:t>
            </w:r>
          </w:p>
          <w:p/>
          <w:p/>
          <w:p>
            <w:pPr>
              <w:numPr>
                <w:ilvl w:val="0"/>
                <w:numId w:val="23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die Entlüftungsöffnung nicht verstopft oder blockiert ist ( </w:t>
            </w:r>
            <w:hyperlink r:id="rId559767d1307e5de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90152210" name="name873067d1307e7afa2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950367d1307e7a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Riemenscheibe der Kurbelwelle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hyperlink r:id="rId341867d1307e7bc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6.1.5 Punkt 2 und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vornehmen.</w:t>
            </w:r>
          </w:p>
          <w:p/>
          <w:p/>
          <w:p>
            <w:pPr>
              <w:numPr>
                <w:ilvl w:val="0"/>
                <w:numId w:val="23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(im Uhrzeigersinn - Ansicht Verteilerseite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A </w:t>
            </w:r>
            <w:hyperlink r:id="rId541667d1307e7c7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90767d1307e7c92e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0362824" name="name327367d1307e8adb5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316167d1307e8ad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Ölüberdruck-Ventil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831022" name="name109567d1307e95c3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7867d1307e95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23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19672062" name="name192567d1307ea8d95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238067d1307ea8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Flansch zur Ölbefüllung am Verteilergehäuse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5430342" name="name522067d1307eb79f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19767d1307eb7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Öleinlassflansch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( </w:t>
            </w:r>
            <w:hyperlink r:id="rId830567d1307eb84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1954778" name="name249867d1307ec9e6a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791667d1307ec9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Verteilergehäuse</w:t>
            </w:r>
          </w:p>
          <w:p/>
          <w:p/>
          <w:p>
            <w:pPr>
              <w:numPr>
                <w:ilvl w:val="0"/>
                <w:numId w:val="23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Motorwelle mit dem 1. Zylinder sich am OT befindet.</w:t>
            </w:r>
          </w:p>
          <w:p>
            <w:pPr>
              <w:numPr>
                <w:ilvl w:val="0"/>
                <w:numId w:val="23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7528261" name="name838267d1307ed9aa8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892767d1307ed9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512955" name="name116467d1307ee17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267d1307ee1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Wichtig
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Ölpumpe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4467d1307ee30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3598366" name="name570667d1307ef3ffc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260967d1307ef3f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und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7303722" name="name432867d1307f0f36d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567267d1307f0f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Schmierölfilter</w:t>
            </w:r>
          </w:p>
          <w:p>
            <w:pPr>
              <w:numPr>
                <w:ilvl w:val="0"/>
                <w:numId w:val="23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46031" name="name408867d1307f2235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48467d1307f223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8551999" name="name895267d1307f30fac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128867d1307f30f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40433923" name="name604067d1307f41c38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889967d1307f41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6911734" name="name636667d1307f501c4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262867d1307f50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6653907" name="name335667d1307f5c535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967d1307f5c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Wichtig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Alle Anschlüsse der Komponenten für die Einspritzung beim Ausbau wie in </w:t>
            </w:r>
            <w:hyperlink r:id="rId643967d1307f5cb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598067d1307f5d1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    Kraftstoff-Einspritzleitungen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3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23949769" name="name625867d1307f6d1ea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253167d1307f6d1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    Kipphebeldeckel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1361327" name="name672467d1307f7e65c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123467d1307f7e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Kraftstoff-Rücklaufrohr</w:t>
            </w:r>
          </w:p>
          <w:p>
            <w:pPr>
              <w:numPr>
                <w:ilvl w:val="0"/>
                <w:numId w:val="23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8122042" name="name917367d1307f8f37f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577067d1307f8f3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Einspritzventile</w:t>
            </w:r>
          </w:p>
          <w:p>
            <w:pPr>
              <w:numPr>
                <w:ilvl w:val="0"/>
                <w:numId w:val="23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Sollte es nicht möglich sein, das EinspritzvSollte es nicht möglich sein, das 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 und kleine Drehungen ausführen, um die die Komponente zu lösen. Falls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auf dem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sitzt, muss sie aus der Hohlniete des 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herausgezogen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90261316" name="name327467d1307fa4ae1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377667d1307fa4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Einspritzpumpe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70592" name="name573067d1307fb1a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467d1307fb1a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207267d1307fb26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/>
          <w:p/>
          <w:p>
            <w:pPr>
              <w:numPr>
                <w:ilvl w:val="0"/>
                <w:numId w:val="2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Punkt 1 bis 13 in </w:t>
            </w:r>
            <w:hyperlink r:id="rId461767d1307fb30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ausführen.</w:t>
            </w:r>
          </w:p>
          <w:p>
            <w:pPr>
              <w:numPr>
                <w:ilvl w:val="0"/>
                <w:numId w:val="2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zusammen mit der Unterlegscheibe entfernen</w:t>
            </w:r>
          </w:p>
          <w:p>
            <w:pPr>
              <w:numPr>
                <w:ilvl w:val="0"/>
                <w:numId w:val="2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97167d1307fb3e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1923747" name="name654567d1307fc33b6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641467d1307fc3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Werkzeugs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84719214" name="name930267d1307fd642f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983767d1307fd6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49040832" name="name520467d1307feae6a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928667d1307fea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80467d1307feb98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Kraftstofffilter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8271103" name="name803467d1308005a1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15367d1308005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Ausbau der Kraftstoffpatrone wie in den Punkten 3 und 4 in </w:t>
            </w:r>
            <w:hyperlink r:id="rId789767d13080061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vorgehen.</w:t>
            </w:r>
          </w:p>
          <w:p/>
          <w:p/>
          <w:p>
            <w:pPr>
              <w:numPr>
                <w:ilvl w:val="0"/>
                <w:numId w:val="23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45541956" name="name885067d1308013dba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702667d1308013d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Verteilerzahnräder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Zahnrad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Zwischenzahnrad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30426117" name="name259867d1308029e68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960367d1308029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Lager des Zwischenzahnrads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47115720" name="name924567d130803f389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755867d130803f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Flanschbaugruppe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80331" name="name556467d13080492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767d1308049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194167d1308049d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zum Einspannen des Schwungrads eingebaut lassen.</w:t>
            </w:r>
          </w:p>
          <w:p>
            <w:pPr>
              <w:numPr>
                <w:ilvl w:val="0"/>
                <w:numId w:val="23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Nur die obere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45467d130804a7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bis zum Anschlag anschrauben.</w:t>
            </w:r>
          </w:p>
          <w:p>
            <w:pPr>
              <w:numPr>
                <w:ilvl w:val="0"/>
                <w:numId w:val="23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übrigen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44958" name="name148667d130805969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2667d1308059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schwer; bei dessen Entfernung besondere Vorsicht walten lassen, damit es nicht herunterfällt und den Bediener gefährdet.</w:t>
            </w:r>
          </w:p>
          <w:p/>
          <w:p/>
          <w:p>
            <w:pPr>
              <w:numPr>
                <w:ilvl w:val="0"/>
                <w:numId w:val="23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08967d130805a9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entfernen..</w:t>
            </w:r>
          </w:p>
          <w:p>
            <w:pPr>
              <w:numPr>
                <w:ilvl w:val="0"/>
                <w:numId w:val="23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86167d130805ae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entfernen, das in </w:t>
            </w:r>
            <w:hyperlink r:id="rId162167d130805b1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Abb. 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0094495" name="name485767d1308066ebe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371367d1308066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Flanschglocke</w:t>
            </w:r>
          </w:p>
          <w:p>
            <w:pPr>
              <w:numPr>
                <w:ilvl w:val="0"/>
                <w:numId w:val="23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Motorglocke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617729" name="name337867d13080757d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1767d13080757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schwer; bei deren Entfernung besondere Vorsicht walten lassen, damit sie nicht herunterfällt und den Bediener gefährdet.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2510782" name="name781567d1308083592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720767d1308083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Kipphebelzapfen</w:t>
            </w:r>
          </w:p>
          <w:p>
            <w:pPr>
              <w:numPr>
                <w:ilvl w:val="0"/>
                <w:numId w:val="23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Kipphebelzapfen-Baugruppe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9737307" name="name592167d1308090b87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121167d1308090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Kipphebel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29051" name="name462367d130809a7a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81167d130809a7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3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Federn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25958968" name="name746267d13080a6f78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293467d13080a6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Stangen und Bügel</w:t>
            </w:r>
          </w:p>
          <w:p>
            <w:pPr>
              <w:numPr>
                <w:ilvl w:val="0"/>
                <w:numId w:val="23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Bügel der Ventilsteuerung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des Kipphebels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2809243" name="name991867d13080b35e1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624167d13080b3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Zylinderkopf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9907" name="name506967d13080bf4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867d13080bf4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Ausbau des Zylinderkopfs warten, bis der Motor Umgebungstemperatur erreicht hat, um Verformungen zu verhindern.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zur Befestigung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nach jedem Ausbau ausgetauscht werden.</w:t>
            </w:r>
          </w:p>
          <w:p/>
          <w:p/>
          <w:p>
            <w:pPr>
              <w:numPr>
                <w:ilvl w:val="0"/>
                <w:numId w:val="2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56003" name="name668567d13080c8c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2067d13080c8c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Heben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ausschließlich beide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vorgesehenen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Die Dichtung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6074211" name="name625467d13080d4e51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572867d13080d4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29674682" name="name984767d13080e16a2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744067d13080e1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091008" name="name205767d13080ec46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8067d13080ec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Werkzeug </w:t>
            </w:r>
            <w:hyperlink r:id="rId624367d13080ec9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indem es in einer der Öffnungen zur Befestigung des Kipphebeldeckels befestigt wird.</w:t>
            </w:r>
          </w:p>
          <w:p>
            <w:pPr>
              <w:numPr>
                <w:ilvl w:val="0"/>
                <w:numId w:val="23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Schlagbolzen des Werkzeugs </w:t>
            </w:r>
            <w:hyperlink r:id="rId459067d13080ed0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gezeigt auf dem betreffenden Ventil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7284393" name="name665667d1308115b08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417667d1308115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772767d13081162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um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abzusenken.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entfernen.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Jeden Arbeitsschritt für alle betreffenden Ventile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4203413" name="name153467d1308122c8a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673767d1308122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54900" name="name737267d1308131b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167d1308131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Falls die Ventile nicht ausgetauscht werden, vor dem Herausnehmen an ihrer ursprünglicher Position Bezugspunkte anbringen, damit sie später wieder an der gleichen Stelle eingebaut werden.</w:t>
            </w:r>
          </w:p>
          <w:p/>
          <w:p/>
          <w:p>
            <w:pPr>
              <w:numPr>
                <w:ilvl w:val="0"/>
                <w:numId w:val="23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5728684" name="name209567d1308145502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385067d1308145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Hohlnieten der Einspritzventile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598224" name="name149667d1308150ed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3667d1308150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Hohlnieten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23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64179437" name="name644667d1308161d62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863967d1308161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Öldichtung Ventilschaft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173636" name="name514367d130816bad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6567d130816b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7335199" name="name110867d1308181078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859167d1308181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Ringschrauben zum Heben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504124" name="name859767d130818a05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72367d130818a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gründlich reinigen.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75958887" name="name852367d1308199fe1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745067d1308199f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Ölwanne</w:t>
            </w:r>
          </w:p>
          <w:p>
            <w:pPr>
              <w:numPr>
                <w:ilvl w:val="0"/>
                <w:numId w:val="23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entfernen, indem in die mit dem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gekennzeichneten Bereiche eine Folie eingelegt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80046958" name="name532467d13081a8e1d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715167d13081a8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Ölsaugleitung</w:t>
            </w:r>
          </w:p>
          <w:p>
            <w:pPr>
              <w:numPr>
                <w:ilvl w:val="0"/>
                <w:numId w:val="23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7022043" name="name293267d13081ba9b1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793167d13081ba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 Öldampfrohr 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178362" name="name455567d13081c60e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5967d13081c6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bschrauben und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2259661" name="name280167d13081d34c1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148867d13081d3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Öldichtflansch der Kurbelwelle</w:t>
            </w:r>
          </w:p>
          <w:p>
            <w:pPr>
              <w:numPr>
                <w:ilvl w:val="0"/>
                <w:numId w:val="23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1023285" name="name460467d13081e22de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212467d13081e2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Baugruppe Kolben /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27187" name="name822767d13081eb8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8867d13081eb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den Pleuelstangen, den Pleueldeckeln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Kolben und den Kolbenbolzen sollten Bezugsnummern (Zylindernummern)  angebracht werden, um zu vermeiden, dass die nicht ausgetauschten Teile beim Einbau versehentlich vertauscht werden und Betriebsstörungen des Motors verursachen.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Bezugsnummern an der Pleuelstange M und dem Pleueldeckel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nur auf einer Seite in Übereinstimmung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werden,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/>
          <w:p/>
          <w:p>
            <w:pPr>
              <w:numPr>
                <w:ilvl w:val="0"/>
                <w:numId w:val="23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23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Pleueldeckel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71581" name="name253167d13082065ce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103767d1308206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Verbindung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kann über Zentrierstifte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oder stückweise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ohne Zentrierstifte) erfolgen.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6261148" name="name705067d1308216114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676467d1308216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6535418" name="name287567d130822e7f6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643267d130822e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78948859" name="name137767d130823fcc2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820467d130823f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Pleuelstange - Kolben in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herausziehen, indem von Hand Druck auf den Pleueldeckel in Richtung der Pfeile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ausgeübt wird. </w:t>
            </w:r>
          </w:p>
          <w:p>
            <w:pPr>
              <w:numPr>
                <w:ilvl w:val="0"/>
                <w:numId w:val="23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Kopfdeckel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mit der eigenen Kolben-Pleuelstange-Baugruppe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  <w:p>
            <w:pPr>
              <w:numPr>
                <w:ilvl w:val="0"/>
                <w:numId w:val="23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Kurbelwelle um 180° drehen</w:t>
            </w:r>
          </w:p>
          <w:p>
            <w:pPr>
              <w:numPr>
                <w:ilvl w:val="0"/>
                <w:numId w:val="23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Ausbau der Baugruppe Pleuelstange - Kolben in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26433234" name="name549367d13082540b8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157867d1308254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859935" name="name838167d130825f8b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7467d130825f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einem speziellen Material hergestellt wurden, müssen sie unbedingt bei jedem Ausbau ausgewechselt werden, um ein Festfressen zu vermeiden.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66246706" name="name538567d130826c11d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323867d130826c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Untere Gehäusehälfte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ZYLINDER</w:t>
            </w:r>
          </w:p>
          <w:p>
            <w:pPr>
              <w:numPr>
                <w:ilvl w:val="0"/>
                <w:numId w:val="23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lösen; dabei die in der Abb. gezeigte Reihenfolge einhalten.</w:t>
            </w:r>
          </w:p>
          <w:p>
            <w:pPr>
              <w:numPr>
                <w:ilvl w:val="0"/>
                <w:numId w:val="23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in einem für die Reinigung geeigneten Behälter ablegen.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10372113" name="name160567d13082808a3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239067d13082808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ZYLINDER</w:t>
            </w:r>
          </w:p>
          <w:p/>
          <w:p/>
          <w:p>
            <w:pPr>
              <w:numPr>
                <w:ilvl w:val="0"/>
                <w:numId w:val="23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lösen; dabei die in der Abb. gezeigte Reihenfolge einhalten.</w:t>
            </w:r>
          </w:p>
          <w:p>
            <w:pPr>
              <w:numPr>
                <w:ilvl w:val="0"/>
                <w:numId w:val="23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in einem für die Reinigung geeigneten Behälter ablegen.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7056937" name="name399267d13082a0fad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248067d13082a0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Kurbelwelle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Folgende entfernen:</w:t>
            </w:r>
          </w:p>
          <w:p/>
          <w:p/>
          <w:p>
            <w:pPr>
              <w:numPr>
                <w:ilvl w:val="0"/>
                <w:numId w:val="23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vier Bundringhälften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76525376" name="name891667d13082bc430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794767d13082bc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Kolben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328735" name="name380567d13082c7cd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5767d13082c7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ausbauen.</w:t>
            </w:r>
          </w:p>
          <w:p>
            <w:pPr>
              <w:numPr>
                <w:ilvl w:val="0"/>
                <w:numId w:val="23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herausziehen, um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91676" name="name719467d13082d1d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467d13082d1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sie nicht ersetzt werden, an den Komponenten (Pleuelstange - Kolben - Kolbenbolzen) Bezugsmarkierungen anbringen, um sie beim Einbau nicht zu vertauschen.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41298069" name="name204867d13082e1f39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372667d13082e1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Kolbenringe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086302" name="name112967d13082eb2e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1867d13082eb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1042547" name="name193667d130830b7d4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385267d130830b7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Verschlussdeckel für Entlüftungskammer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0056459" name="name276867d1308314e7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8567d1308314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9939084" name="name648767d130832323d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214767d1308323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Nockenwelle</w:t>
            </w:r>
          </w:p>
          <w:p>
            <w:pPr>
              <w:numPr>
                <w:ilvl w:val="0"/>
                <w:numId w:val="23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ihrem Sitz in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2496249" name="name377467d1308339087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136767d13083390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Stößel der Nockenwelle</w:t>
            </w:r>
          </w:p>
          <w:p>
            <w:pPr>
              <w:numPr>
                <w:ilvl w:val="0"/>
                <w:numId w:val="23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6114522" name="name998567d1308347e1a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299167d1308347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Hauptlager</w:t>
            </w:r>
          </w:p>
          <w:p>
            <w:pPr>
              <w:numPr>
                <w:ilvl w:val="0"/>
                <w:numId w:val="23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Hauptlager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74174" name="name316967d13083563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767d13083563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einem speziellen Material hergestellt wurden, müssen sie unbedingt bei jedem Ausbau ausgewechselt werden, um ein Festfressen zu vermeiden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3854071" name="name591067d1308362986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248267d1308362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Hauptlager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52018" name="name401267d13083702f6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712867d1308370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Deckel der 3. Zapfwelle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475798" name="name203067d13083787b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6267d13083787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9732432" name="name448867d1308387d11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152767d1308387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753">
    <w:multiLevelType w:val="hybridMultilevel"/>
    <w:lvl w:ilvl="0" w:tplc="94632198">
      <w:start w:val="1"/>
      <w:numFmt w:val="decimal"/>
      <w:lvlText w:val="%1."/>
      <w:lvlJc w:val="left"/>
      <w:pPr>
        <w:ind w:left="720" w:hanging="360"/>
      </w:pPr>
    </w:lvl>
    <w:lvl w:ilvl="1" w:tplc="94632198" w:tentative="1">
      <w:start w:val="1"/>
      <w:numFmt w:val="lowerLetter"/>
      <w:lvlText w:val="%2."/>
      <w:lvlJc w:val="left"/>
      <w:pPr>
        <w:ind w:left="1440" w:hanging="360"/>
      </w:pPr>
    </w:lvl>
    <w:lvl w:ilvl="2" w:tplc="94632198" w:tentative="1">
      <w:start w:val="1"/>
      <w:numFmt w:val="lowerRoman"/>
      <w:lvlText w:val="%3."/>
      <w:lvlJc w:val="right"/>
      <w:pPr>
        <w:ind w:left="2160" w:hanging="180"/>
      </w:pPr>
    </w:lvl>
    <w:lvl w:ilvl="3" w:tplc="94632198" w:tentative="1">
      <w:start w:val="1"/>
      <w:numFmt w:val="decimal"/>
      <w:lvlText w:val="%4."/>
      <w:lvlJc w:val="left"/>
      <w:pPr>
        <w:ind w:left="2880" w:hanging="360"/>
      </w:pPr>
    </w:lvl>
    <w:lvl w:ilvl="4" w:tplc="94632198" w:tentative="1">
      <w:start w:val="1"/>
      <w:numFmt w:val="lowerLetter"/>
      <w:lvlText w:val="%5."/>
      <w:lvlJc w:val="left"/>
      <w:pPr>
        <w:ind w:left="3600" w:hanging="360"/>
      </w:pPr>
    </w:lvl>
    <w:lvl w:ilvl="5" w:tplc="94632198" w:tentative="1">
      <w:start w:val="1"/>
      <w:numFmt w:val="lowerRoman"/>
      <w:lvlText w:val="%6."/>
      <w:lvlJc w:val="right"/>
      <w:pPr>
        <w:ind w:left="4320" w:hanging="180"/>
      </w:pPr>
    </w:lvl>
    <w:lvl w:ilvl="6" w:tplc="94632198" w:tentative="1">
      <w:start w:val="1"/>
      <w:numFmt w:val="decimal"/>
      <w:lvlText w:val="%7."/>
      <w:lvlJc w:val="left"/>
      <w:pPr>
        <w:ind w:left="5040" w:hanging="360"/>
      </w:pPr>
    </w:lvl>
    <w:lvl w:ilvl="7" w:tplc="94632198" w:tentative="1">
      <w:start w:val="1"/>
      <w:numFmt w:val="lowerLetter"/>
      <w:lvlText w:val="%8."/>
      <w:lvlJc w:val="left"/>
      <w:pPr>
        <w:ind w:left="5760" w:hanging="360"/>
      </w:pPr>
    </w:lvl>
    <w:lvl w:ilvl="8" w:tplc="94632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52">
    <w:multiLevelType w:val="hybridMultilevel"/>
    <w:lvl w:ilvl="0" w:tplc="79143059">
      <w:start w:val="1"/>
      <w:numFmt w:val="decimal"/>
      <w:lvlText w:val="%1."/>
      <w:lvlJc w:val="left"/>
      <w:pPr>
        <w:ind w:left="720" w:hanging="360"/>
      </w:pPr>
    </w:lvl>
    <w:lvl w:ilvl="1" w:tplc="79143059" w:tentative="1">
      <w:start w:val="1"/>
      <w:numFmt w:val="lowerLetter"/>
      <w:lvlText w:val="%2."/>
      <w:lvlJc w:val="left"/>
      <w:pPr>
        <w:ind w:left="1440" w:hanging="360"/>
      </w:pPr>
    </w:lvl>
    <w:lvl w:ilvl="2" w:tplc="79143059" w:tentative="1">
      <w:start w:val="1"/>
      <w:numFmt w:val="lowerRoman"/>
      <w:lvlText w:val="%3."/>
      <w:lvlJc w:val="right"/>
      <w:pPr>
        <w:ind w:left="2160" w:hanging="180"/>
      </w:pPr>
    </w:lvl>
    <w:lvl w:ilvl="3" w:tplc="79143059" w:tentative="1">
      <w:start w:val="1"/>
      <w:numFmt w:val="decimal"/>
      <w:lvlText w:val="%4."/>
      <w:lvlJc w:val="left"/>
      <w:pPr>
        <w:ind w:left="2880" w:hanging="360"/>
      </w:pPr>
    </w:lvl>
    <w:lvl w:ilvl="4" w:tplc="79143059" w:tentative="1">
      <w:start w:val="1"/>
      <w:numFmt w:val="lowerLetter"/>
      <w:lvlText w:val="%5."/>
      <w:lvlJc w:val="left"/>
      <w:pPr>
        <w:ind w:left="3600" w:hanging="360"/>
      </w:pPr>
    </w:lvl>
    <w:lvl w:ilvl="5" w:tplc="79143059" w:tentative="1">
      <w:start w:val="1"/>
      <w:numFmt w:val="lowerRoman"/>
      <w:lvlText w:val="%6."/>
      <w:lvlJc w:val="right"/>
      <w:pPr>
        <w:ind w:left="4320" w:hanging="180"/>
      </w:pPr>
    </w:lvl>
    <w:lvl w:ilvl="6" w:tplc="79143059" w:tentative="1">
      <w:start w:val="1"/>
      <w:numFmt w:val="decimal"/>
      <w:lvlText w:val="%7."/>
      <w:lvlJc w:val="left"/>
      <w:pPr>
        <w:ind w:left="5040" w:hanging="360"/>
      </w:pPr>
    </w:lvl>
    <w:lvl w:ilvl="7" w:tplc="79143059" w:tentative="1">
      <w:start w:val="1"/>
      <w:numFmt w:val="lowerLetter"/>
      <w:lvlText w:val="%8."/>
      <w:lvlJc w:val="left"/>
      <w:pPr>
        <w:ind w:left="5760" w:hanging="360"/>
      </w:pPr>
    </w:lvl>
    <w:lvl w:ilvl="8" w:tplc="79143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51">
    <w:multiLevelType w:val="hybridMultilevel"/>
    <w:lvl w:ilvl="0" w:tplc="62193583">
      <w:start w:val="1"/>
      <w:numFmt w:val="decimal"/>
      <w:lvlText w:val="%1."/>
      <w:lvlJc w:val="left"/>
      <w:pPr>
        <w:ind w:left="720" w:hanging="360"/>
      </w:pPr>
    </w:lvl>
    <w:lvl w:ilvl="1" w:tplc="62193583" w:tentative="1">
      <w:start w:val="1"/>
      <w:numFmt w:val="lowerLetter"/>
      <w:lvlText w:val="%2."/>
      <w:lvlJc w:val="left"/>
      <w:pPr>
        <w:ind w:left="1440" w:hanging="360"/>
      </w:pPr>
    </w:lvl>
    <w:lvl w:ilvl="2" w:tplc="62193583" w:tentative="1">
      <w:start w:val="1"/>
      <w:numFmt w:val="lowerRoman"/>
      <w:lvlText w:val="%3."/>
      <w:lvlJc w:val="right"/>
      <w:pPr>
        <w:ind w:left="2160" w:hanging="180"/>
      </w:pPr>
    </w:lvl>
    <w:lvl w:ilvl="3" w:tplc="62193583" w:tentative="1">
      <w:start w:val="1"/>
      <w:numFmt w:val="decimal"/>
      <w:lvlText w:val="%4."/>
      <w:lvlJc w:val="left"/>
      <w:pPr>
        <w:ind w:left="2880" w:hanging="360"/>
      </w:pPr>
    </w:lvl>
    <w:lvl w:ilvl="4" w:tplc="62193583" w:tentative="1">
      <w:start w:val="1"/>
      <w:numFmt w:val="lowerLetter"/>
      <w:lvlText w:val="%5."/>
      <w:lvlJc w:val="left"/>
      <w:pPr>
        <w:ind w:left="3600" w:hanging="360"/>
      </w:pPr>
    </w:lvl>
    <w:lvl w:ilvl="5" w:tplc="62193583" w:tentative="1">
      <w:start w:val="1"/>
      <w:numFmt w:val="lowerRoman"/>
      <w:lvlText w:val="%6."/>
      <w:lvlJc w:val="right"/>
      <w:pPr>
        <w:ind w:left="4320" w:hanging="180"/>
      </w:pPr>
    </w:lvl>
    <w:lvl w:ilvl="6" w:tplc="62193583" w:tentative="1">
      <w:start w:val="1"/>
      <w:numFmt w:val="decimal"/>
      <w:lvlText w:val="%7."/>
      <w:lvlJc w:val="left"/>
      <w:pPr>
        <w:ind w:left="5040" w:hanging="360"/>
      </w:pPr>
    </w:lvl>
    <w:lvl w:ilvl="7" w:tplc="62193583" w:tentative="1">
      <w:start w:val="1"/>
      <w:numFmt w:val="lowerLetter"/>
      <w:lvlText w:val="%8."/>
      <w:lvlJc w:val="left"/>
      <w:pPr>
        <w:ind w:left="5760" w:hanging="360"/>
      </w:pPr>
    </w:lvl>
    <w:lvl w:ilvl="8" w:tplc="62193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50">
    <w:multiLevelType w:val="hybridMultilevel"/>
    <w:lvl w:ilvl="0" w:tplc="38724533">
      <w:start w:val="1"/>
      <w:numFmt w:val="decimal"/>
      <w:lvlText w:val="%1."/>
      <w:lvlJc w:val="left"/>
      <w:pPr>
        <w:ind w:left="720" w:hanging="360"/>
      </w:pPr>
    </w:lvl>
    <w:lvl w:ilvl="1" w:tplc="38724533" w:tentative="1">
      <w:start w:val="1"/>
      <w:numFmt w:val="lowerLetter"/>
      <w:lvlText w:val="%2."/>
      <w:lvlJc w:val="left"/>
      <w:pPr>
        <w:ind w:left="1440" w:hanging="360"/>
      </w:pPr>
    </w:lvl>
    <w:lvl w:ilvl="2" w:tplc="38724533" w:tentative="1">
      <w:start w:val="1"/>
      <w:numFmt w:val="lowerRoman"/>
      <w:lvlText w:val="%3."/>
      <w:lvlJc w:val="right"/>
      <w:pPr>
        <w:ind w:left="2160" w:hanging="180"/>
      </w:pPr>
    </w:lvl>
    <w:lvl w:ilvl="3" w:tplc="38724533" w:tentative="1">
      <w:start w:val="1"/>
      <w:numFmt w:val="decimal"/>
      <w:lvlText w:val="%4."/>
      <w:lvlJc w:val="left"/>
      <w:pPr>
        <w:ind w:left="2880" w:hanging="360"/>
      </w:pPr>
    </w:lvl>
    <w:lvl w:ilvl="4" w:tplc="38724533" w:tentative="1">
      <w:start w:val="1"/>
      <w:numFmt w:val="lowerLetter"/>
      <w:lvlText w:val="%5."/>
      <w:lvlJc w:val="left"/>
      <w:pPr>
        <w:ind w:left="3600" w:hanging="360"/>
      </w:pPr>
    </w:lvl>
    <w:lvl w:ilvl="5" w:tplc="38724533" w:tentative="1">
      <w:start w:val="1"/>
      <w:numFmt w:val="lowerRoman"/>
      <w:lvlText w:val="%6."/>
      <w:lvlJc w:val="right"/>
      <w:pPr>
        <w:ind w:left="4320" w:hanging="180"/>
      </w:pPr>
    </w:lvl>
    <w:lvl w:ilvl="6" w:tplc="38724533" w:tentative="1">
      <w:start w:val="1"/>
      <w:numFmt w:val="decimal"/>
      <w:lvlText w:val="%7."/>
      <w:lvlJc w:val="left"/>
      <w:pPr>
        <w:ind w:left="5040" w:hanging="360"/>
      </w:pPr>
    </w:lvl>
    <w:lvl w:ilvl="7" w:tplc="38724533" w:tentative="1">
      <w:start w:val="1"/>
      <w:numFmt w:val="lowerLetter"/>
      <w:lvlText w:val="%8."/>
      <w:lvlJc w:val="left"/>
      <w:pPr>
        <w:ind w:left="5760" w:hanging="360"/>
      </w:pPr>
    </w:lvl>
    <w:lvl w:ilvl="8" w:tplc="38724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9">
    <w:multiLevelType w:val="hybridMultilevel"/>
    <w:lvl w:ilvl="0" w:tplc="78600745">
      <w:start w:val="1"/>
      <w:numFmt w:val="decimal"/>
      <w:lvlText w:val="%1."/>
      <w:lvlJc w:val="left"/>
      <w:pPr>
        <w:ind w:left="720" w:hanging="360"/>
      </w:pPr>
    </w:lvl>
    <w:lvl w:ilvl="1" w:tplc="78600745" w:tentative="1">
      <w:start w:val="1"/>
      <w:numFmt w:val="lowerLetter"/>
      <w:lvlText w:val="%2."/>
      <w:lvlJc w:val="left"/>
      <w:pPr>
        <w:ind w:left="1440" w:hanging="360"/>
      </w:pPr>
    </w:lvl>
    <w:lvl w:ilvl="2" w:tplc="78600745" w:tentative="1">
      <w:start w:val="1"/>
      <w:numFmt w:val="lowerRoman"/>
      <w:lvlText w:val="%3."/>
      <w:lvlJc w:val="right"/>
      <w:pPr>
        <w:ind w:left="2160" w:hanging="180"/>
      </w:pPr>
    </w:lvl>
    <w:lvl w:ilvl="3" w:tplc="78600745" w:tentative="1">
      <w:start w:val="1"/>
      <w:numFmt w:val="decimal"/>
      <w:lvlText w:val="%4."/>
      <w:lvlJc w:val="left"/>
      <w:pPr>
        <w:ind w:left="2880" w:hanging="360"/>
      </w:pPr>
    </w:lvl>
    <w:lvl w:ilvl="4" w:tplc="78600745" w:tentative="1">
      <w:start w:val="1"/>
      <w:numFmt w:val="lowerLetter"/>
      <w:lvlText w:val="%5."/>
      <w:lvlJc w:val="left"/>
      <w:pPr>
        <w:ind w:left="3600" w:hanging="360"/>
      </w:pPr>
    </w:lvl>
    <w:lvl w:ilvl="5" w:tplc="78600745" w:tentative="1">
      <w:start w:val="1"/>
      <w:numFmt w:val="lowerRoman"/>
      <w:lvlText w:val="%6."/>
      <w:lvlJc w:val="right"/>
      <w:pPr>
        <w:ind w:left="4320" w:hanging="180"/>
      </w:pPr>
    </w:lvl>
    <w:lvl w:ilvl="6" w:tplc="78600745" w:tentative="1">
      <w:start w:val="1"/>
      <w:numFmt w:val="decimal"/>
      <w:lvlText w:val="%7."/>
      <w:lvlJc w:val="left"/>
      <w:pPr>
        <w:ind w:left="5040" w:hanging="360"/>
      </w:pPr>
    </w:lvl>
    <w:lvl w:ilvl="7" w:tplc="78600745" w:tentative="1">
      <w:start w:val="1"/>
      <w:numFmt w:val="lowerLetter"/>
      <w:lvlText w:val="%8."/>
      <w:lvlJc w:val="left"/>
      <w:pPr>
        <w:ind w:left="5760" w:hanging="360"/>
      </w:pPr>
    </w:lvl>
    <w:lvl w:ilvl="8" w:tplc="78600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8">
    <w:multiLevelType w:val="hybridMultilevel"/>
    <w:lvl w:ilvl="0" w:tplc="59491819">
      <w:start w:val="1"/>
      <w:numFmt w:val="decimal"/>
      <w:lvlText w:val="%1."/>
      <w:lvlJc w:val="left"/>
      <w:pPr>
        <w:ind w:left="720" w:hanging="360"/>
      </w:pPr>
    </w:lvl>
    <w:lvl w:ilvl="1" w:tplc="59491819" w:tentative="1">
      <w:start w:val="1"/>
      <w:numFmt w:val="lowerLetter"/>
      <w:lvlText w:val="%2."/>
      <w:lvlJc w:val="left"/>
      <w:pPr>
        <w:ind w:left="1440" w:hanging="360"/>
      </w:pPr>
    </w:lvl>
    <w:lvl w:ilvl="2" w:tplc="59491819" w:tentative="1">
      <w:start w:val="1"/>
      <w:numFmt w:val="lowerRoman"/>
      <w:lvlText w:val="%3."/>
      <w:lvlJc w:val="right"/>
      <w:pPr>
        <w:ind w:left="2160" w:hanging="180"/>
      </w:pPr>
    </w:lvl>
    <w:lvl w:ilvl="3" w:tplc="59491819" w:tentative="1">
      <w:start w:val="1"/>
      <w:numFmt w:val="decimal"/>
      <w:lvlText w:val="%4."/>
      <w:lvlJc w:val="left"/>
      <w:pPr>
        <w:ind w:left="2880" w:hanging="360"/>
      </w:pPr>
    </w:lvl>
    <w:lvl w:ilvl="4" w:tplc="59491819" w:tentative="1">
      <w:start w:val="1"/>
      <w:numFmt w:val="lowerLetter"/>
      <w:lvlText w:val="%5."/>
      <w:lvlJc w:val="left"/>
      <w:pPr>
        <w:ind w:left="3600" w:hanging="360"/>
      </w:pPr>
    </w:lvl>
    <w:lvl w:ilvl="5" w:tplc="59491819" w:tentative="1">
      <w:start w:val="1"/>
      <w:numFmt w:val="lowerRoman"/>
      <w:lvlText w:val="%6."/>
      <w:lvlJc w:val="right"/>
      <w:pPr>
        <w:ind w:left="4320" w:hanging="180"/>
      </w:pPr>
    </w:lvl>
    <w:lvl w:ilvl="6" w:tplc="59491819" w:tentative="1">
      <w:start w:val="1"/>
      <w:numFmt w:val="decimal"/>
      <w:lvlText w:val="%7."/>
      <w:lvlJc w:val="left"/>
      <w:pPr>
        <w:ind w:left="5040" w:hanging="360"/>
      </w:pPr>
    </w:lvl>
    <w:lvl w:ilvl="7" w:tplc="59491819" w:tentative="1">
      <w:start w:val="1"/>
      <w:numFmt w:val="lowerLetter"/>
      <w:lvlText w:val="%8."/>
      <w:lvlJc w:val="left"/>
      <w:pPr>
        <w:ind w:left="5760" w:hanging="360"/>
      </w:pPr>
    </w:lvl>
    <w:lvl w:ilvl="8" w:tplc="59491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7">
    <w:multiLevelType w:val="hybridMultilevel"/>
    <w:lvl w:ilvl="0" w:tplc="49579769">
      <w:start w:val="1"/>
      <w:numFmt w:val="decimal"/>
      <w:lvlText w:val="%1."/>
      <w:lvlJc w:val="left"/>
      <w:pPr>
        <w:ind w:left="720" w:hanging="360"/>
      </w:pPr>
    </w:lvl>
    <w:lvl w:ilvl="1" w:tplc="49579769" w:tentative="1">
      <w:start w:val="1"/>
      <w:numFmt w:val="lowerLetter"/>
      <w:lvlText w:val="%2."/>
      <w:lvlJc w:val="left"/>
      <w:pPr>
        <w:ind w:left="1440" w:hanging="360"/>
      </w:pPr>
    </w:lvl>
    <w:lvl w:ilvl="2" w:tplc="49579769" w:tentative="1">
      <w:start w:val="1"/>
      <w:numFmt w:val="lowerRoman"/>
      <w:lvlText w:val="%3."/>
      <w:lvlJc w:val="right"/>
      <w:pPr>
        <w:ind w:left="2160" w:hanging="180"/>
      </w:pPr>
    </w:lvl>
    <w:lvl w:ilvl="3" w:tplc="49579769" w:tentative="1">
      <w:start w:val="1"/>
      <w:numFmt w:val="decimal"/>
      <w:lvlText w:val="%4."/>
      <w:lvlJc w:val="left"/>
      <w:pPr>
        <w:ind w:left="2880" w:hanging="360"/>
      </w:pPr>
    </w:lvl>
    <w:lvl w:ilvl="4" w:tplc="49579769" w:tentative="1">
      <w:start w:val="1"/>
      <w:numFmt w:val="lowerLetter"/>
      <w:lvlText w:val="%5."/>
      <w:lvlJc w:val="left"/>
      <w:pPr>
        <w:ind w:left="3600" w:hanging="360"/>
      </w:pPr>
    </w:lvl>
    <w:lvl w:ilvl="5" w:tplc="49579769" w:tentative="1">
      <w:start w:val="1"/>
      <w:numFmt w:val="lowerRoman"/>
      <w:lvlText w:val="%6."/>
      <w:lvlJc w:val="right"/>
      <w:pPr>
        <w:ind w:left="4320" w:hanging="180"/>
      </w:pPr>
    </w:lvl>
    <w:lvl w:ilvl="6" w:tplc="49579769" w:tentative="1">
      <w:start w:val="1"/>
      <w:numFmt w:val="decimal"/>
      <w:lvlText w:val="%7."/>
      <w:lvlJc w:val="left"/>
      <w:pPr>
        <w:ind w:left="5040" w:hanging="360"/>
      </w:pPr>
    </w:lvl>
    <w:lvl w:ilvl="7" w:tplc="49579769" w:tentative="1">
      <w:start w:val="1"/>
      <w:numFmt w:val="lowerLetter"/>
      <w:lvlText w:val="%8."/>
      <w:lvlJc w:val="left"/>
      <w:pPr>
        <w:ind w:left="5760" w:hanging="360"/>
      </w:pPr>
    </w:lvl>
    <w:lvl w:ilvl="8" w:tplc="49579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6">
    <w:multiLevelType w:val="hybridMultilevel"/>
    <w:lvl w:ilvl="0" w:tplc="41177034">
      <w:start w:val="1"/>
      <w:numFmt w:val="decimal"/>
      <w:lvlText w:val="%1."/>
      <w:lvlJc w:val="left"/>
      <w:pPr>
        <w:ind w:left="720" w:hanging="360"/>
      </w:pPr>
    </w:lvl>
    <w:lvl w:ilvl="1" w:tplc="41177034" w:tentative="1">
      <w:start w:val="1"/>
      <w:numFmt w:val="lowerLetter"/>
      <w:lvlText w:val="%2."/>
      <w:lvlJc w:val="left"/>
      <w:pPr>
        <w:ind w:left="1440" w:hanging="360"/>
      </w:pPr>
    </w:lvl>
    <w:lvl w:ilvl="2" w:tplc="41177034" w:tentative="1">
      <w:start w:val="1"/>
      <w:numFmt w:val="lowerRoman"/>
      <w:lvlText w:val="%3."/>
      <w:lvlJc w:val="right"/>
      <w:pPr>
        <w:ind w:left="2160" w:hanging="180"/>
      </w:pPr>
    </w:lvl>
    <w:lvl w:ilvl="3" w:tplc="41177034" w:tentative="1">
      <w:start w:val="1"/>
      <w:numFmt w:val="decimal"/>
      <w:lvlText w:val="%4."/>
      <w:lvlJc w:val="left"/>
      <w:pPr>
        <w:ind w:left="2880" w:hanging="360"/>
      </w:pPr>
    </w:lvl>
    <w:lvl w:ilvl="4" w:tplc="41177034" w:tentative="1">
      <w:start w:val="1"/>
      <w:numFmt w:val="lowerLetter"/>
      <w:lvlText w:val="%5."/>
      <w:lvlJc w:val="left"/>
      <w:pPr>
        <w:ind w:left="3600" w:hanging="360"/>
      </w:pPr>
    </w:lvl>
    <w:lvl w:ilvl="5" w:tplc="41177034" w:tentative="1">
      <w:start w:val="1"/>
      <w:numFmt w:val="lowerRoman"/>
      <w:lvlText w:val="%6."/>
      <w:lvlJc w:val="right"/>
      <w:pPr>
        <w:ind w:left="4320" w:hanging="180"/>
      </w:pPr>
    </w:lvl>
    <w:lvl w:ilvl="6" w:tplc="41177034" w:tentative="1">
      <w:start w:val="1"/>
      <w:numFmt w:val="decimal"/>
      <w:lvlText w:val="%7."/>
      <w:lvlJc w:val="left"/>
      <w:pPr>
        <w:ind w:left="5040" w:hanging="360"/>
      </w:pPr>
    </w:lvl>
    <w:lvl w:ilvl="7" w:tplc="41177034" w:tentative="1">
      <w:start w:val="1"/>
      <w:numFmt w:val="lowerLetter"/>
      <w:lvlText w:val="%8."/>
      <w:lvlJc w:val="left"/>
      <w:pPr>
        <w:ind w:left="5760" w:hanging="360"/>
      </w:pPr>
    </w:lvl>
    <w:lvl w:ilvl="8" w:tplc="41177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5">
    <w:multiLevelType w:val="hybridMultilevel"/>
    <w:lvl w:ilvl="0" w:tplc="86983442">
      <w:start w:val="1"/>
      <w:numFmt w:val="decimal"/>
      <w:lvlText w:val="%1."/>
      <w:lvlJc w:val="left"/>
      <w:pPr>
        <w:ind w:left="720" w:hanging="360"/>
      </w:pPr>
    </w:lvl>
    <w:lvl w:ilvl="1" w:tplc="86983442" w:tentative="1">
      <w:start w:val="1"/>
      <w:numFmt w:val="lowerLetter"/>
      <w:lvlText w:val="%2."/>
      <w:lvlJc w:val="left"/>
      <w:pPr>
        <w:ind w:left="1440" w:hanging="360"/>
      </w:pPr>
    </w:lvl>
    <w:lvl w:ilvl="2" w:tplc="86983442" w:tentative="1">
      <w:start w:val="1"/>
      <w:numFmt w:val="lowerRoman"/>
      <w:lvlText w:val="%3."/>
      <w:lvlJc w:val="right"/>
      <w:pPr>
        <w:ind w:left="2160" w:hanging="180"/>
      </w:pPr>
    </w:lvl>
    <w:lvl w:ilvl="3" w:tplc="86983442" w:tentative="1">
      <w:start w:val="1"/>
      <w:numFmt w:val="decimal"/>
      <w:lvlText w:val="%4."/>
      <w:lvlJc w:val="left"/>
      <w:pPr>
        <w:ind w:left="2880" w:hanging="360"/>
      </w:pPr>
    </w:lvl>
    <w:lvl w:ilvl="4" w:tplc="86983442" w:tentative="1">
      <w:start w:val="1"/>
      <w:numFmt w:val="lowerLetter"/>
      <w:lvlText w:val="%5."/>
      <w:lvlJc w:val="left"/>
      <w:pPr>
        <w:ind w:left="3600" w:hanging="360"/>
      </w:pPr>
    </w:lvl>
    <w:lvl w:ilvl="5" w:tplc="86983442" w:tentative="1">
      <w:start w:val="1"/>
      <w:numFmt w:val="lowerRoman"/>
      <w:lvlText w:val="%6."/>
      <w:lvlJc w:val="right"/>
      <w:pPr>
        <w:ind w:left="4320" w:hanging="180"/>
      </w:pPr>
    </w:lvl>
    <w:lvl w:ilvl="6" w:tplc="86983442" w:tentative="1">
      <w:start w:val="1"/>
      <w:numFmt w:val="decimal"/>
      <w:lvlText w:val="%7."/>
      <w:lvlJc w:val="left"/>
      <w:pPr>
        <w:ind w:left="5040" w:hanging="360"/>
      </w:pPr>
    </w:lvl>
    <w:lvl w:ilvl="7" w:tplc="86983442" w:tentative="1">
      <w:start w:val="1"/>
      <w:numFmt w:val="lowerLetter"/>
      <w:lvlText w:val="%8."/>
      <w:lvlJc w:val="left"/>
      <w:pPr>
        <w:ind w:left="5760" w:hanging="360"/>
      </w:pPr>
    </w:lvl>
    <w:lvl w:ilvl="8" w:tplc="86983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4">
    <w:multiLevelType w:val="hybridMultilevel"/>
    <w:lvl w:ilvl="0" w:tplc="62591474">
      <w:start w:val="1"/>
      <w:numFmt w:val="decimal"/>
      <w:lvlText w:val="%1."/>
      <w:lvlJc w:val="left"/>
      <w:pPr>
        <w:ind w:left="720" w:hanging="360"/>
      </w:pPr>
    </w:lvl>
    <w:lvl w:ilvl="1" w:tplc="62591474" w:tentative="1">
      <w:start w:val="1"/>
      <w:numFmt w:val="lowerLetter"/>
      <w:lvlText w:val="%2."/>
      <w:lvlJc w:val="left"/>
      <w:pPr>
        <w:ind w:left="1440" w:hanging="360"/>
      </w:pPr>
    </w:lvl>
    <w:lvl w:ilvl="2" w:tplc="62591474" w:tentative="1">
      <w:start w:val="1"/>
      <w:numFmt w:val="lowerRoman"/>
      <w:lvlText w:val="%3."/>
      <w:lvlJc w:val="right"/>
      <w:pPr>
        <w:ind w:left="2160" w:hanging="180"/>
      </w:pPr>
    </w:lvl>
    <w:lvl w:ilvl="3" w:tplc="62591474" w:tentative="1">
      <w:start w:val="1"/>
      <w:numFmt w:val="decimal"/>
      <w:lvlText w:val="%4."/>
      <w:lvlJc w:val="left"/>
      <w:pPr>
        <w:ind w:left="2880" w:hanging="360"/>
      </w:pPr>
    </w:lvl>
    <w:lvl w:ilvl="4" w:tplc="62591474" w:tentative="1">
      <w:start w:val="1"/>
      <w:numFmt w:val="lowerLetter"/>
      <w:lvlText w:val="%5."/>
      <w:lvlJc w:val="left"/>
      <w:pPr>
        <w:ind w:left="3600" w:hanging="360"/>
      </w:pPr>
    </w:lvl>
    <w:lvl w:ilvl="5" w:tplc="62591474" w:tentative="1">
      <w:start w:val="1"/>
      <w:numFmt w:val="lowerRoman"/>
      <w:lvlText w:val="%6."/>
      <w:lvlJc w:val="right"/>
      <w:pPr>
        <w:ind w:left="4320" w:hanging="180"/>
      </w:pPr>
    </w:lvl>
    <w:lvl w:ilvl="6" w:tplc="62591474" w:tentative="1">
      <w:start w:val="1"/>
      <w:numFmt w:val="decimal"/>
      <w:lvlText w:val="%7."/>
      <w:lvlJc w:val="left"/>
      <w:pPr>
        <w:ind w:left="5040" w:hanging="360"/>
      </w:pPr>
    </w:lvl>
    <w:lvl w:ilvl="7" w:tplc="62591474" w:tentative="1">
      <w:start w:val="1"/>
      <w:numFmt w:val="lowerLetter"/>
      <w:lvlText w:val="%8."/>
      <w:lvlJc w:val="left"/>
      <w:pPr>
        <w:ind w:left="5760" w:hanging="360"/>
      </w:pPr>
    </w:lvl>
    <w:lvl w:ilvl="8" w:tplc="62591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3">
    <w:multiLevelType w:val="hybridMultilevel"/>
    <w:lvl w:ilvl="0" w:tplc="38272979">
      <w:start w:val="1"/>
      <w:numFmt w:val="decimal"/>
      <w:lvlText w:val="%1."/>
      <w:lvlJc w:val="left"/>
      <w:pPr>
        <w:ind w:left="720" w:hanging="360"/>
      </w:pPr>
    </w:lvl>
    <w:lvl w:ilvl="1" w:tplc="38272979" w:tentative="1">
      <w:start w:val="1"/>
      <w:numFmt w:val="lowerLetter"/>
      <w:lvlText w:val="%2."/>
      <w:lvlJc w:val="left"/>
      <w:pPr>
        <w:ind w:left="1440" w:hanging="360"/>
      </w:pPr>
    </w:lvl>
    <w:lvl w:ilvl="2" w:tplc="38272979" w:tentative="1">
      <w:start w:val="1"/>
      <w:numFmt w:val="lowerRoman"/>
      <w:lvlText w:val="%3."/>
      <w:lvlJc w:val="right"/>
      <w:pPr>
        <w:ind w:left="2160" w:hanging="180"/>
      </w:pPr>
    </w:lvl>
    <w:lvl w:ilvl="3" w:tplc="38272979" w:tentative="1">
      <w:start w:val="1"/>
      <w:numFmt w:val="decimal"/>
      <w:lvlText w:val="%4."/>
      <w:lvlJc w:val="left"/>
      <w:pPr>
        <w:ind w:left="2880" w:hanging="360"/>
      </w:pPr>
    </w:lvl>
    <w:lvl w:ilvl="4" w:tplc="38272979" w:tentative="1">
      <w:start w:val="1"/>
      <w:numFmt w:val="lowerLetter"/>
      <w:lvlText w:val="%5."/>
      <w:lvlJc w:val="left"/>
      <w:pPr>
        <w:ind w:left="3600" w:hanging="360"/>
      </w:pPr>
    </w:lvl>
    <w:lvl w:ilvl="5" w:tplc="38272979" w:tentative="1">
      <w:start w:val="1"/>
      <w:numFmt w:val="lowerRoman"/>
      <w:lvlText w:val="%6."/>
      <w:lvlJc w:val="right"/>
      <w:pPr>
        <w:ind w:left="4320" w:hanging="180"/>
      </w:pPr>
    </w:lvl>
    <w:lvl w:ilvl="6" w:tplc="38272979" w:tentative="1">
      <w:start w:val="1"/>
      <w:numFmt w:val="decimal"/>
      <w:lvlText w:val="%7."/>
      <w:lvlJc w:val="left"/>
      <w:pPr>
        <w:ind w:left="5040" w:hanging="360"/>
      </w:pPr>
    </w:lvl>
    <w:lvl w:ilvl="7" w:tplc="38272979" w:tentative="1">
      <w:start w:val="1"/>
      <w:numFmt w:val="lowerLetter"/>
      <w:lvlText w:val="%8."/>
      <w:lvlJc w:val="left"/>
      <w:pPr>
        <w:ind w:left="5760" w:hanging="360"/>
      </w:pPr>
    </w:lvl>
    <w:lvl w:ilvl="8" w:tplc="38272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2">
    <w:multiLevelType w:val="hybridMultilevel"/>
    <w:lvl w:ilvl="0" w:tplc="34910783">
      <w:start w:val="1"/>
      <w:numFmt w:val="decimal"/>
      <w:lvlText w:val="%1."/>
      <w:lvlJc w:val="left"/>
      <w:pPr>
        <w:ind w:left="720" w:hanging="360"/>
      </w:pPr>
    </w:lvl>
    <w:lvl w:ilvl="1" w:tplc="34910783" w:tentative="1">
      <w:start w:val="1"/>
      <w:numFmt w:val="lowerLetter"/>
      <w:lvlText w:val="%2."/>
      <w:lvlJc w:val="left"/>
      <w:pPr>
        <w:ind w:left="1440" w:hanging="360"/>
      </w:pPr>
    </w:lvl>
    <w:lvl w:ilvl="2" w:tplc="34910783" w:tentative="1">
      <w:start w:val="1"/>
      <w:numFmt w:val="lowerRoman"/>
      <w:lvlText w:val="%3."/>
      <w:lvlJc w:val="right"/>
      <w:pPr>
        <w:ind w:left="2160" w:hanging="180"/>
      </w:pPr>
    </w:lvl>
    <w:lvl w:ilvl="3" w:tplc="34910783" w:tentative="1">
      <w:start w:val="1"/>
      <w:numFmt w:val="decimal"/>
      <w:lvlText w:val="%4."/>
      <w:lvlJc w:val="left"/>
      <w:pPr>
        <w:ind w:left="2880" w:hanging="360"/>
      </w:pPr>
    </w:lvl>
    <w:lvl w:ilvl="4" w:tplc="34910783" w:tentative="1">
      <w:start w:val="1"/>
      <w:numFmt w:val="lowerLetter"/>
      <w:lvlText w:val="%5."/>
      <w:lvlJc w:val="left"/>
      <w:pPr>
        <w:ind w:left="3600" w:hanging="360"/>
      </w:pPr>
    </w:lvl>
    <w:lvl w:ilvl="5" w:tplc="34910783" w:tentative="1">
      <w:start w:val="1"/>
      <w:numFmt w:val="lowerRoman"/>
      <w:lvlText w:val="%6."/>
      <w:lvlJc w:val="right"/>
      <w:pPr>
        <w:ind w:left="4320" w:hanging="180"/>
      </w:pPr>
    </w:lvl>
    <w:lvl w:ilvl="6" w:tplc="34910783" w:tentative="1">
      <w:start w:val="1"/>
      <w:numFmt w:val="decimal"/>
      <w:lvlText w:val="%7."/>
      <w:lvlJc w:val="left"/>
      <w:pPr>
        <w:ind w:left="5040" w:hanging="360"/>
      </w:pPr>
    </w:lvl>
    <w:lvl w:ilvl="7" w:tplc="34910783" w:tentative="1">
      <w:start w:val="1"/>
      <w:numFmt w:val="lowerLetter"/>
      <w:lvlText w:val="%8."/>
      <w:lvlJc w:val="left"/>
      <w:pPr>
        <w:ind w:left="5760" w:hanging="360"/>
      </w:pPr>
    </w:lvl>
    <w:lvl w:ilvl="8" w:tplc="34910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1">
    <w:multiLevelType w:val="hybridMultilevel"/>
    <w:lvl w:ilvl="0" w:tplc="89542493">
      <w:start w:val="1"/>
      <w:numFmt w:val="decimal"/>
      <w:lvlText w:val="%1."/>
      <w:lvlJc w:val="left"/>
      <w:pPr>
        <w:ind w:left="720" w:hanging="360"/>
      </w:pPr>
    </w:lvl>
    <w:lvl w:ilvl="1" w:tplc="89542493" w:tentative="1">
      <w:start w:val="1"/>
      <w:numFmt w:val="lowerLetter"/>
      <w:lvlText w:val="%2."/>
      <w:lvlJc w:val="left"/>
      <w:pPr>
        <w:ind w:left="1440" w:hanging="360"/>
      </w:pPr>
    </w:lvl>
    <w:lvl w:ilvl="2" w:tplc="89542493" w:tentative="1">
      <w:start w:val="1"/>
      <w:numFmt w:val="lowerRoman"/>
      <w:lvlText w:val="%3."/>
      <w:lvlJc w:val="right"/>
      <w:pPr>
        <w:ind w:left="2160" w:hanging="180"/>
      </w:pPr>
    </w:lvl>
    <w:lvl w:ilvl="3" w:tplc="89542493" w:tentative="1">
      <w:start w:val="1"/>
      <w:numFmt w:val="decimal"/>
      <w:lvlText w:val="%4."/>
      <w:lvlJc w:val="left"/>
      <w:pPr>
        <w:ind w:left="2880" w:hanging="360"/>
      </w:pPr>
    </w:lvl>
    <w:lvl w:ilvl="4" w:tplc="89542493" w:tentative="1">
      <w:start w:val="1"/>
      <w:numFmt w:val="lowerLetter"/>
      <w:lvlText w:val="%5."/>
      <w:lvlJc w:val="left"/>
      <w:pPr>
        <w:ind w:left="3600" w:hanging="360"/>
      </w:pPr>
    </w:lvl>
    <w:lvl w:ilvl="5" w:tplc="89542493" w:tentative="1">
      <w:start w:val="1"/>
      <w:numFmt w:val="lowerRoman"/>
      <w:lvlText w:val="%6."/>
      <w:lvlJc w:val="right"/>
      <w:pPr>
        <w:ind w:left="4320" w:hanging="180"/>
      </w:pPr>
    </w:lvl>
    <w:lvl w:ilvl="6" w:tplc="89542493" w:tentative="1">
      <w:start w:val="1"/>
      <w:numFmt w:val="decimal"/>
      <w:lvlText w:val="%7."/>
      <w:lvlJc w:val="left"/>
      <w:pPr>
        <w:ind w:left="5040" w:hanging="360"/>
      </w:pPr>
    </w:lvl>
    <w:lvl w:ilvl="7" w:tplc="89542493" w:tentative="1">
      <w:start w:val="1"/>
      <w:numFmt w:val="lowerLetter"/>
      <w:lvlText w:val="%8."/>
      <w:lvlJc w:val="left"/>
      <w:pPr>
        <w:ind w:left="5760" w:hanging="360"/>
      </w:pPr>
    </w:lvl>
    <w:lvl w:ilvl="8" w:tplc="89542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0">
    <w:multiLevelType w:val="hybridMultilevel"/>
    <w:lvl w:ilvl="0" w:tplc="21053654">
      <w:start w:val="1"/>
      <w:numFmt w:val="decimal"/>
      <w:lvlText w:val="%1."/>
      <w:lvlJc w:val="left"/>
      <w:pPr>
        <w:ind w:left="720" w:hanging="360"/>
      </w:pPr>
    </w:lvl>
    <w:lvl w:ilvl="1" w:tplc="21053654" w:tentative="1">
      <w:start w:val="1"/>
      <w:numFmt w:val="lowerLetter"/>
      <w:lvlText w:val="%2."/>
      <w:lvlJc w:val="left"/>
      <w:pPr>
        <w:ind w:left="1440" w:hanging="360"/>
      </w:pPr>
    </w:lvl>
    <w:lvl w:ilvl="2" w:tplc="21053654" w:tentative="1">
      <w:start w:val="1"/>
      <w:numFmt w:val="lowerRoman"/>
      <w:lvlText w:val="%3."/>
      <w:lvlJc w:val="right"/>
      <w:pPr>
        <w:ind w:left="2160" w:hanging="180"/>
      </w:pPr>
    </w:lvl>
    <w:lvl w:ilvl="3" w:tplc="21053654" w:tentative="1">
      <w:start w:val="1"/>
      <w:numFmt w:val="decimal"/>
      <w:lvlText w:val="%4."/>
      <w:lvlJc w:val="left"/>
      <w:pPr>
        <w:ind w:left="2880" w:hanging="360"/>
      </w:pPr>
    </w:lvl>
    <w:lvl w:ilvl="4" w:tplc="21053654" w:tentative="1">
      <w:start w:val="1"/>
      <w:numFmt w:val="lowerLetter"/>
      <w:lvlText w:val="%5."/>
      <w:lvlJc w:val="left"/>
      <w:pPr>
        <w:ind w:left="3600" w:hanging="360"/>
      </w:pPr>
    </w:lvl>
    <w:lvl w:ilvl="5" w:tplc="21053654" w:tentative="1">
      <w:start w:val="1"/>
      <w:numFmt w:val="lowerRoman"/>
      <w:lvlText w:val="%6."/>
      <w:lvlJc w:val="right"/>
      <w:pPr>
        <w:ind w:left="4320" w:hanging="180"/>
      </w:pPr>
    </w:lvl>
    <w:lvl w:ilvl="6" w:tplc="21053654" w:tentative="1">
      <w:start w:val="1"/>
      <w:numFmt w:val="decimal"/>
      <w:lvlText w:val="%7."/>
      <w:lvlJc w:val="left"/>
      <w:pPr>
        <w:ind w:left="5040" w:hanging="360"/>
      </w:pPr>
    </w:lvl>
    <w:lvl w:ilvl="7" w:tplc="21053654" w:tentative="1">
      <w:start w:val="1"/>
      <w:numFmt w:val="lowerLetter"/>
      <w:lvlText w:val="%8."/>
      <w:lvlJc w:val="left"/>
      <w:pPr>
        <w:ind w:left="5760" w:hanging="360"/>
      </w:pPr>
    </w:lvl>
    <w:lvl w:ilvl="8" w:tplc="21053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9">
    <w:multiLevelType w:val="hybridMultilevel"/>
    <w:lvl w:ilvl="0" w:tplc="73505494">
      <w:start w:val="1"/>
      <w:numFmt w:val="decimal"/>
      <w:lvlText w:val="%1."/>
      <w:lvlJc w:val="left"/>
      <w:pPr>
        <w:ind w:left="720" w:hanging="360"/>
      </w:pPr>
    </w:lvl>
    <w:lvl w:ilvl="1" w:tplc="73505494" w:tentative="1">
      <w:start w:val="1"/>
      <w:numFmt w:val="lowerLetter"/>
      <w:lvlText w:val="%2."/>
      <w:lvlJc w:val="left"/>
      <w:pPr>
        <w:ind w:left="1440" w:hanging="360"/>
      </w:pPr>
    </w:lvl>
    <w:lvl w:ilvl="2" w:tplc="73505494" w:tentative="1">
      <w:start w:val="1"/>
      <w:numFmt w:val="lowerRoman"/>
      <w:lvlText w:val="%3."/>
      <w:lvlJc w:val="right"/>
      <w:pPr>
        <w:ind w:left="2160" w:hanging="180"/>
      </w:pPr>
    </w:lvl>
    <w:lvl w:ilvl="3" w:tplc="73505494" w:tentative="1">
      <w:start w:val="1"/>
      <w:numFmt w:val="decimal"/>
      <w:lvlText w:val="%4."/>
      <w:lvlJc w:val="left"/>
      <w:pPr>
        <w:ind w:left="2880" w:hanging="360"/>
      </w:pPr>
    </w:lvl>
    <w:lvl w:ilvl="4" w:tplc="73505494" w:tentative="1">
      <w:start w:val="1"/>
      <w:numFmt w:val="lowerLetter"/>
      <w:lvlText w:val="%5."/>
      <w:lvlJc w:val="left"/>
      <w:pPr>
        <w:ind w:left="3600" w:hanging="360"/>
      </w:pPr>
    </w:lvl>
    <w:lvl w:ilvl="5" w:tplc="73505494" w:tentative="1">
      <w:start w:val="1"/>
      <w:numFmt w:val="lowerRoman"/>
      <w:lvlText w:val="%6."/>
      <w:lvlJc w:val="right"/>
      <w:pPr>
        <w:ind w:left="4320" w:hanging="180"/>
      </w:pPr>
    </w:lvl>
    <w:lvl w:ilvl="6" w:tplc="73505494" w:tentative="1">
      <w:start w:val="1"/>
      <w:numFmt w:val="decimal"/>
      <w:lvlText w:val="%7."/>
      <w:lvlJc w:val="left"/>
      <w:pPr>
        <w:ind w:left="5040" w:hanging="360"/>
      </w:pPr>
    </w:lvl>
    <w:lvl w:ilvl="7" w:tplc="73505494" w:tentative="1">
      <w:start w:val="1"/>
      <w:numFmt w:val="lowerLetter"/>
      <w:lvlText w:val="%8."/>
      <w:lvlJc w:val="left"/>
      <w:pPr>
        <w:ind w:left="5760" w:hanging="360"/>
      </w:pPr>
    </w:lvl>
    <w:lvl w:ilvl="8" w:tplc="73505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8">
    <w:multiLevelType w:val="hybridMultilevel"/>
    <w:lvl w:ilvl="0" w:tplc="85533168">
      <w:start w:val="1"/>
      <w:numFmt w:val="decimal"/>
      <w:lvlText w:val="%1."/>
      <w:lvlJc w:val="left"/>
      <w:pPr>
        <w:ind w:left="720" w:hanging="360"/>
      </w:pPr>
    </w:lvl>
    <w:lvl w:ilvl="1" w:tplc="85533168" w:tentative="1">
      <w:start w:val="1"/>
      <w:numFmt w:val="lowerLetter"/>
      <w:lvlText w:val="%2."/>
      <w:lvlJc w:val="left"/>
      <w:pPr>
        <w:ind w:left="1440" w:hanging="360"/>
      </w:pPr>
    </w:lvl>
    <w:lvl w:ilvl="2" w:tplc="85533168" w:tentative="1">
      <w:start w:val="1"/>
      <w:numFmt w:val="lowerRoman"/>
      <w:lvlText w:val="%3."/>
      <w:lvlJc w:val="right"/>
      <w:pPr>
        <w:ind w:left="2160" w:hanging="180"/>
      </w:pPr>
    </w:lvl>
    <w:lvl w:ilvl="3" w:tplc="85533168" w:tentative="1">
      <w:start w:val="1"/>
      <w:numFmt w:val="decimal"/>
      <w:lvlText w:val="%4."/>
      <w:lvlJc w:val="left"/>
      <w:pPr>
        <w:ind w:left="2880" w:hanging="360"/>
      </w:pPr>
    </w:lvl>
    <w:lvl w:ilvl="4" w:tplc="85533168" w:tentative="1">
      <w:start w:val="1"/>
      <w:numFmt w:val="lowerLetter"/>
      <w:lvlText w:val="%5."/>
      <w:lvlJc w:val="left"/>
      <w:pPr>
        <w:ind w:left="3600" w:hanging="360"/>
      </w:pPr>
    </w:lvl>
    <w:lvl w:ilvl="5" w:tplc="85533168" w:tentative="1">
      <w:start w:val="1"/>
      <w:numFmt w:val="lowerRoman"/>
      <w:lvlText w:val="%6."/>
      <w:lvlJc w:val="right"/>
      <w:pPr>
        <w:ind w:left="4320" w:hanging="180"/>
      </w:pPr>
    </w:lvl>
    <w:lvl w:ilvl="6" w:tplc="85533168" w:tentative="1">
      <w:start w:val="1"/>
      <w:numFmt w:val="decimal"/>
      <w:lvlText w:val="%7."/>
      <w:lvlJc w:val="left"/>
      <w:pPr>
        <w:ind w:left="5040" w:hanging="360"/>
      </w:pPr>
    </w:lvl>
    <w:lvl w:ilvl="7" w:tplc="85533168" w:tentative="1">
      <w:start w:val="1"/>
      <w:numFmt w:val="lowerLetter"/>
      <w:lvlText w:val="%8."/>
      <w:lvlJc w:val="left"/>
      <w:pPr>
        <w:ind w:left="5760" w:hanging="360"/>
      </w:pPr>
    </w:lvl>
    <w:lvl w:ilvl="8" w:tplc="85533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7">
    <w:multiLevelType w:val="hybridMultilevel"/>
    <w:lvl w:ilvl="0" w:tplc="78001361">
      <w:start w:val="1"/>
      <w:numFmt w:val="decimal"/>
      <w:lvlText w:val="%1."/>
      <w:lvlJc w:val="left"/>
      <w:pPr>
        <w:ind w:left="720" w:hanging="360"/>
      </w:pPr>
    </w:lvl>
    <w:lvl w:ilvl="1" w:tplc="78001361" w:tentative="1">
      <w:start w:val="1"/>
      <w:numFmt w:val="lowerLetter"/>
      <w:lvlText w:val="%2."/>
      <w:lvlJc w:val="left"/>
      <w:pPr>
        <w:ind w:left="1440" w:hanging="360"/>
      </w:pPr>
    </w:lvl>
    <w:lvl w:ilvl="2" w:tplc="78001361" w:tentative="1">
      <w:start w:val="1"/>
      <w:numFmt w:val="lowerRoman"/>
      <w:lvlText w:val="%3."/>
      <w:lvlJc w:val="right"/>
      <w:pPr>
        <w:ind w:left="2160" w:hanging="180"/>
      </w:pPr>
    </w:lvl>
    <w:lvl w:ilvl="3" w:tplc="78001361" w:tentative="1">
      <w:start w:val="1"/>
      <w:numFmt w:val="decimal"/>
      <w:lvlText w:val="%4."/>
      <w:lvlJc w:val="left"/>
      <w:pPr>
        <w:ind w:left="2880" w:hanging="360"/>
      </w:pPr>
    </w:lvl>
    <w:lvl w:ilvl="4" w:tplc="78001361" w:tentative="1">
      <w:start w:val="1"/>
      <w:numFmt w:val="lowerLetter"/>
      <w:lvlText w:val="%5."/>
      <w:lvlJc w:val="left"/>
      <w:pPr>
        <w:ind w:left="3600" w:hanging="360"/>
      </w:pPr>
    </w:lvl>
    <w:lvl w:ilvl="5" w:tplc="78001361" w:tentative="1">
      <w:start w:val="1"/>
      <w:numFmt w:val="lowerRoman"/>
      <w:lvlText w:val="%6."/>
      <w:lvlJc w:val="right"/>
      <w:pPr>
        <w:ind w:left="4320" w:hanging="180"/>
      </w:pPr>
    </w:lvl>
    <w:lvl w:ilvl="6" w:tplc="78001361" w:tentative="1">
      <w:start w:val="1"/>
      <w:numFmt w:val="decimal"/>
      <w:lvlText w:val="%7."/>
      <w:lvlJc w:val="left"/>
      <w:pPr>
        <w:ind w:left="5040" w:hanging="360"/>
      </w:pPr>
    </w:lvl>
    <w:lvl w:ilvl="7" w:tplc="78001361" w:tentative="1">
      <w:start w:val="1"/>
      <w:numFmt w:val="lowerLetter"/>
      <w:lvlText w:val="%8."/>
      <w:lvlJc w:val="left"/>
      <w:pPr>
        <w:ind w:left="5760" w:hanging="360"/>
      </w:pPr>
    </w:lvl>
    <w:lvl w:ilvl="8" w:tplc="78001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6">
    <w:multiLevelType w:val="hybridMultilevel"/>
    <w:lvl w:ilvl="0" w:tplc="79065854">
      <w:start w:val="1"/>
      <w:numFmt w:val="decimal"/>
      <w:lvlText w:val="%1."/>
      <w:lvlJc w:val="left"/>
      <w:pPr>
        <w:ind w:left="720" w:hanging="360"/>
      </w:pPr>
    </w:lvl>
    <w:lvl w:ilvl="1" w:tplc="79065854" w:tentative="1">
      <w:start w:val="1"/>
      <w:numFmt w:val="lowerLetter"/>
      <w:lvlText w:val="%2."/>
      <w:lvlJc w:val="left"/>
      <w:pPr>
        <w:ind w:left="1440" w:hanging="360"/>
      </w:pPr>
    </w:lvl>
    <w:lvl w:ilvl="2" w:tplc="79065854" w:tentative="1">
      <w:start w:val="1"/>
      <w:numFmt w:val="lowerRoman"/>
      <w:lvlText w:val="%3."/>
      <w:lvlJc w:val="right"/>
      <w:pPr>
        <w:ind w:left="2160" w:hanging="180"/>
      </w:pPr>
    </w:lvl>
    <w:lvl w:ilvl="3" w:tplc="79065854" w:tentative="1">
      <w:start w:val="1"/>
      <w:numFmt w:val="decimal"/>
      <w:lvlText w:val="%4."/>
      <w:lvlJc w:val="left"/>
      <w:pPr>
        <w:ind w:left="2880" w:hanging="360"/>
      </w:pPr>
    </w:lvl>
    <w:lvl w:ilvl="4" w:tplc="79065854" w:tentative="1">
      <w:start w:val="1"/>
      <w:numFmt w:val="lowerLetter"/>
      <w:lvlText w:val="%5."/>
      <w:lvlJc w:val="left"/>
      <w:pPr>
        <w:ind w:left="3600" w:hanging="360"/>
      </w:pPr>
    </w:lvl>
    <w:lvl w:ilvl="5" w:tplc="79065854" w:tentative="1">
      <w:start w:val="1"/>
      <w:numFmt w:val="lowerRoman"/>
      <w:lvlText w:val="%6."/>
      <w:lvlJc w:val="right"/>
      <w:pPr>
        <w:ind w:left="4320" w:hanging="180"/>
      </w:pPr>
    </w:lvl>
    <w:lvl w:ilvl="6" w:tplc="79065854" w:tentative="1">
      <w:start w:val="1"/>
      <w:numFmt w:val="decimal"/>
      <w:lvlText w:val="%7."/>
      <w:lvlJc w:val="left"/>
      <w:pPr>
        <w:ind w:left="5040" w:hanging="360"/>
      </w:pPr>
    </w:lvl>
    <w:lvl w:ilvl="7" w:tplc="79065854" w:tentative="1">
      <w:start w:val="1"/>
      <w:numFmt w:val="lowerLetter"/>
      <w:lvlText w:val="%8."/>
      <w:lvlJc w:val="left"/>
      <w:pPr>
        <w:ind w:left="5760" w:hanging="360"/>
      </w:pPr>
    </w:lvl>
    <w:lvl w:ilvl="8" w:tplc="79065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5">
    <w:multiLevelType w:val="hybridMultilevel"/>
    <w:lvl w:ilvl="0" w:tplc="41681189">
      <w:start w:val="1"/>
      <w:numFmt w:val="decimal"/>
      <w:lvlText w:val="%1."/>
      <w:lvlJc w:val="left"/>
      <w:pPr>
        <w:ind w:left="720" w:hanging="360"/>
      </w:pPr>
    </w:lvl>
    <w:lvl w:ilvl="1" w:tplc="41681189" w:tentative="1">
      <w:start w:val="1"/>
      <w:numFmt w:val="lowerLetter"/>
      <w:lvlText w:val="%2."/>
      <w:lvlJc w:val="left"/>
      <w:pPr>
        <w:ind w:left="1440" w:hanging="360"/>
      </w:pPr>
    </w:lvl>
    <w:lvl w:ilvl="2" w:tplc="41681189" w:tentative="1">
      <w:start w:val="1"/>
      <w:numFmt w:val="lowerRoman"/>
      <w:lvlText w:val="%3."/>
      <w:lvlJc w:val="right"/>
      <w:pPr>
        <w:ind w:left="2160" w:hanging="180"/>
      </w:pPr>
    </w:lvl>
    <w:lvl w:ilvl="3" w:tplc="41681189" w:tentative="1">
      <w:start w:val="1"/>
      <w:numFmt w:val="decimal"/>
      <w:lvlText w:val="%4."/>
      <w:lvlJc w:val="left"/>
      <w:pPr>
        <w:ind w:left="2880" w:hanging="360"/>
      </w:pPr>
    </w:lvl>
    <w:lvl w:ilvl="4" w:tplc="41681189" w:tentative="1">
      <w:start w:val="1"/>
      <w:numFmt w:val="lowerLetter"/>
      <w:lvlText w:val="%5."/>
      <w:lvlJc w:val="left"/>
      <w:pPr>
        <w:ind w:left="3600" w:hanging="360"/>
      </w:pPr>
    </w:lvl>
    <w:lvl w:ilvl="5" w:tplc="41681189" w:tentative="1">
      <w:start w:val="1"/>
      <w:numFmt w:val="lowerRoman"/>
      <w:lvlText w:val="%6."/>
      <w:lvlJc w:val="right"/>
      <w:pPr>
        <w:ind w:left="4320" w:hanging="180"/>
      </w:pPr>
    </w:lvl>
    <w:lvl w:ilvl="6" w:tplc="41681189" w:tentative="1">
      <w:start w:val="1"/>
      <w:numFmt w:val="decimal"/>
      <w:lvlText w:val="%7."/>
      <w:lvlJc w:val="left"/>
      <w:pPr>
        <w:ind w:left="5040" w:hanging="360"/>
      </w:pPr>
    </w:lvl>
    <w:lvl w:ilvl="7" w:tplc="41681189" w:tentative="1">
      <w:start w:val="1"/>
      <w:numFmt w:val="lowerLetter"/>
      <w:lvlText w:val="%8."/>
      <w:lvlJc w:val="left"/>
      <w:pPr>
        <w:ind w:left="5760" w:hanging="360"/>
      </w:pPr>
    </w:lvl>
    <w:lvl w:ilvl="8" w:tplc="41681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4">
    <w:multiLevelType w:val="hybridMultilevel"/>
    <w:lvl w:ilvl="0" w:tplc="88163085">
      <w:start w:val="1"/>
      <w:numFmt w:val="decimal"/>
      <w:lvlText w:val="%1."/>
      <w:lvlJc w:val="left"/>
      <w:pPr>
        <w:ind w:left="720" w:hanging="360"/>
      </w:pPr>
    </w:lvl>
    <w:lvl w:ilvl="1" w:tplc="88163085" w:tentative="1">
      <w:start w:val="1"/>
      <w:numFmt w:val="lowerLetter"/>
      <w:lvlText w:val="%2."/>
      <w:lvlJc w:val="left"/>
      <w:pPr>
        <w:ind w:left="1440" w:hanging="360"/>
      </w:pPr>
    </w:lvl>
    <w:lvl w:ilvl="2" w:tplc="88163085" w:tentative="1">
      <w:start w:val="1"/>
      <w:numFmt w:val="lowerRoman"/>
      <w:lvlText w:val="%3."/>
      <w:lvlJc w:val="right"/>
      <w:pPr>
        <w:ind w:left="2160" w:hanging="180"/>
      </w:pPr>
    </w:lvl>
    <w:lvl w:ilvl="3" w:tplc="88163085" w:tentative="1">
      <w:start w:val="1"/>
      <w:numFmt w:val="decimal"/>
      <w:lvlText w:val="%4."/>
      <w:lvlJc w:val="left"/>
      <w:pPr>
        <w:ind w:left="2880" w:hanging="360"/>
      </w:pPr>
    </w:lvl>
    <w:lvl w:ilvl="4" w:tplc="88163085" w:tentative="1">
      <w:start w:val="1"/>
      <w:numFmt w:val="lowerLetter"/>
      <w:lvlText w:val="%5."/>
      <w:lvlJc w:val="left"/>
      <w:pPr>
        <w:ind w:left="3600" w:hanging="360"/>
      </w:pPr>
    </w:lvl>
    <w:lvl w:ilvl="5" w:tplc="88163085" w:tentative="1">
      <w:start w:val="1"/>
      <w:numFmt w:val="lowerRoman"/>
      <w:lvlText w:val="%6."/>
      <w:lvlJc w:val="right"/>
      <w:pPr>
        <w:ind w:left="4320" w:hanging="180"/>
      </w:pPr>
    </w:lvl>
    <w:lvl w:ilvl="6" w:tplc="88163085" w:tentative="1">
      <w:start w:val="1"/>
      <w:numFmt w:val="decimal"/>
      <w:lvlText w:val="%7."/>
      <w:lvlJc w:val="left"/>
      <w:pPr>
        <w:ind w:left="5040" w:hanging="360"/>
      </w:pPr>
    </w:lvl>
    <w:lvl w:ilvl="7" w:tplc="88163085" w:tentative="1">
      <w:start w:val="1"/>
      <w:numFmt w:val="lowerLetter"/>
      <w:lvlText w:val="%8."/>
      <w:lvlJc w:val="left"/>
      <w:pPr>
        <w:ind w:left="5760" w:hanging="360"/>
      </w:pPr>
    </w:lvl>
    <w:lvl w:ilvl="8" w:tplc="88163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3">
    <w:multiLevelType w:val="hybridMultilevel"/>
    <w:lvl w:ilvl="0" w:tplc="74085734">
      <w:start w:val="1"/>
      <w:numFmt w:val="decimal"/>
      <w:lvlText w:val="%1."/>
      <w:lvlJc w:val="left"/>
      <w:pPr>
        <w:ind w:left="720" w:hanging="360"/>
      </w:pPr>
    </w:lvl>
    <w:lvl w:ilvl="1" w:tplc="74085734" w:tentative="1">
      <w:start w:val="1"/>
      <w:numFmt w:val="lowerLetter"/>
      <w:lvlText w:val="%2."/>
      <w:lvlJc w:val="left"/>
      <w:pPr>
        <w:ind w:left="1440" w:hanging="360"/>
      </w:pPr>
    </w:lvl>
    <w:lvl w:ilvl="2" w:tplc="74085734" w:tentative="1">
      <w:start w:val="1"/>
      <w:numFmt w:val="lowerRoman"/>
      <w:lvlText w:val="%3."/>
      <w:lvlJc w:val="right"/>
      <w:pPr>
        <w:ind w:left="2160" w:hanging="180"/>
      </w:pPr>
    </w:lvl>
    <w:lvl w:ilvl="3" w:tplc="74085734" w:tentative="1">
      <w:start w:val="1"/>
      <w:numFmt w:val="decimal"/>
      <w:lvlText w:val="%4."/>
      <w:lvlJc w:val="left"/>
      <w:pPr>
        <w:ind w:left="2880" w:hanging="360"/>
      </w:pPr>
    </w:lvl>
    <w:lvl w:ilvl="4" w:tplc="74085734" w:tentative="1">
      <w:start w:val="1"/>
      <w:numFmt w:val="lowerLetter"/>
      <w:lvlText w:val="%5."/>
      <w:lvlJc w:val="left"/>
      <w:pPr>
        <w:ind w:left="3600" w:hanging="360"/>
      </w:pPr>
    </w:lvl>
    <w:lvl w:ilvl="5" w:tplc="74085734" w:tentative="1">
      <w:start w:val="1"/>
      <w:numFmt w:val="lowerRoman"/>
      <w:lvlText w:val="%6."/>
      <w:lvlJc w:val="right"/>
      <w:pPr>
        <w:ind w:left="4320" w:hanging="180"/>
      </w:pPr>
    </w:lvl>
    <w:lvl w:ilvl="6" w:tplc="74085734" w:tentative="1">
      <w:start w:val="1"/>
      <w:numFmt w:val="decimal"/>
      <w:lvlText w:val="%7."/>
      <w:lvlJc w:val="left"/>
      <w:pPr>
        <w:ind w:left="5040" w:hanging="360"/>
      </w:pPr>
    </w:lvl>
    <w:lvl w:ilvl="7" w:tplc="74085734" w:tentative="1">
      <w:start w:val="1"/>
      <w:numFmt w:val="lowerLetter"/>
      <w:lvlText w:val="%8."/>
      <w:lvlJc w:val="left"/>
      <w:pPr>
        <w:ind w:left="5760" w:hanging="360"/>
      </w:pPr>
    </w:lvl>
    <w:lvl w:ilvl="8" w:tplc="74085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2">
    <w:multiLevelType w:val="hybridMultilevel"/>
    <w:lvl w:ilvl="0" w:tplc="63362987">
      <w:start w:val="1"/>
      <w:numFmt w:val="decimal"/>
      <w:lvlText w:val="%1."/>
      <w:lvlJc w:val="left"/>
      <w:pPr>
        <w:ind w:left="720" w:hanging="360"/>
      </w:pPr>
    </w:lvl>
    <w:lvl w:ilvl="1" w:tplc="63362987" w:tentative="1">
      <w:start w:val="1"/>
      <w:numFmt w:val="lowerLetter"/>
      <w:lvlText w:val="%2."/>
      <w:lvlJc w:val="left"/>
      <w:pPr>
        <w:ind w:left="1440" w:hanging="360"/>
      </w:pPr>
    </w:lvl>
    <w:lvl w:ilvl="2" w:tplc="63362987" w:tentative="1">
      <w:start w:val="1"/>
      <w:numFmt w:val="lowerRoman"/>
      <w:lvlText w:val="%3."/>
      <w:lvlJc w:val="right"/>
      <w:pPr>
        <w:ind w:left="2160" w:hanging="180"/>
      </w:pPr>
    </w:lvl>
    <w:lvl w:ilvl="3" w:tplc="63362987" w:tentative="1">
      <w:start w:val="1"/>
      <w:numFmt w:val="decimal"/>
      <w:lvlText w:val="%4."/>
      <w:lvlJc w:val="left"/>
      <w:pPr>
        <w:ind w:left="2880" w:hanging="360"/>
      </w:pPr>
    </w:lvl>
    <w:lvl w:ilvl="4" w:tplc="63362987" w:tentative="1">
      <w:start w:val="1"/>
      <w:numFmt w:val="lowerLetter"/>
      <w:lvlText w:val="%5."/>
      <w:lvlJc w:val="left"/>
      <w:pPr>
        <w:ind w:left="3600" w:hanging="360"/>
      </w:pPr>
    </w:lvl>
    <w:lvl w:ilvl="5" w:tplc="63362987" w:tentative="1">
      <w:start w:val="1"/>
      <w:numFmt w:val="lowerRoman"/>
      <w:lvlText w:val="%6."/>
      <w:lvlJc w:val="right"/>
      <w:pPr>
        <w:ind w:left="4320" w:hanging="180"/>
      </w:pPr>
    </w:lvl>
    <w:lvl w:ilvl="6" w:tplc="63362987" w:tentative="1">
      <w:start w:val="1"/>
      <w:numFmt w:val="decimal"/>
      <w:lvlText w:val="%7."/>
      <w:lvlJc w:val="left"/>
      <w:pPr>
        <w:ind w:left="5040" w:hanging="360"/>
      </w:pPr>
    </w:lvl>
    <w:lvl w:ilvl="7" w:tplc="63362987" w:tentative="1">
      <w:start w:val="1"/>
      <w:numFmt w:val="lowerLetter"/>
      <w:lvlText w:val="%8."/>
      <w:lvlJc w:val="left"/>
      <w:pPr>
        <w:ind w:left="5760" w:hanging="360"/>
      </w:pPr>
    </w:lvl>
    <w:lvl w:ilvl="8" w:tplc="63362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1">
    <w:multiLevelType w:val="hybridMultilevel"/>
    <w:lvl w:ilvl="0" w:tplc="69669196">
      <w:start w:val="1"/>
      <w:numFmt w:val="decimal"/>
      <w:lvlText w:val="%1."/>
      <w:lvlJc w:val="left"/>
      <w:pPr>
        <w:ind w:left="720" w:hanging="360"/>
      </w:pPr>
    </w:lvl>
    <w:lvl w:ilvl="1" w:tplc="69669196" w:tentative="1">
      <w:start w:val="1"/>
      <w:numFmt w:val="lowerLetter"/>
      <w:lvlText w:val="%2."/>
      <w:lvlJc w:val="left"/>
      <w:pPr>
        <w:ind w:left="1440" w:hanging="360"/>
      </w:pPr>
    </w:lvl>
    <w:lvl w:ilvl="2" w:tplc="69669196" w:tentative="1">
      <w:start w:val="1"/>
      <w:numFmt w:val="lowerRoman"/>
      <w:lvlText w:val="%3."/>
      <w:lvlJc w:val="right"/>
      <w:pPr>
        <w:ind w:left="2160" w:hanging="180"/>
      </w:pPr>
    </w:lvl>
    <w:lvl w:ilvl="3" w:tplc="69669196" w:tentative="1">
      <w:start w:val="1"/>
      <w:numFmt w:val="decimal"/>
      <w:lvlText w:val="%4."/>
      <w:lvlJc w:val="left"/>
      <w:pPr>
        <w:ind w:left="2880" w:hanging="360"/>
      </w:pPr>
    </w:lvl>
    <w:lvl w:ilvl="4" w:tplc="69669196" w:tentative="1">
      <w:start w:val="1"/>
      <w:numFmt w:val="lowerLetter"/>
      <w:lvlText w:val="%5."/>
      <w:lvlJc w:val="left"/>
      <w:pPr>
        <w:ind w:left="3600" w:hanging="360"/>
      </w:pPr>
    </w:lvl>
    <w:lvl w:ilvl="5" w:tplc="69669196" w:tentative="1">
      <w:start w:val="1"/>
      <w:numFmt w:val="lowerRoman"/>
      <w:lvlText w:val="%6."/>
      <w:lvlJc w:val="right"/>
      <w:pPr>
        <w:ind w:left="4320" w:hanging="180"/>
      </w:pPr>
    </w:lvl>
    <w:lvl w:ilvl="6" w:tplc="69669196" w:tentative="1">
      <w:start w:val="1"/>
      <w:numFmt w:val="decimal"/>
      <w:lvlText w:val="%7."/>
      <w:lvlJc w:val="left"/>
      <w:pPr>
        <w:ind w:left="5040" w:hanging="360"/>
      </w:pPr>
    </w:lvl>
    <w:lvl w:ilvl="7" w:tplc="69669196" w:tentative="1">
      <w:start w:val="1"/>
      <w:numFmt w:val="lowerLetter"/>
      <w:lvlText w:val="%8."/>
      <w:lvlJc w:val="left"/>
      <w:pPr>
        <w:ind w:left="5760" w:hanging="360"/>
      </w:pPr>
    </w:lvl>
    <w:lvl w:ilvl="8" w:tplc="69669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0">
    <w:multiLevelType w:val="hybridMultilevel"/>
    <w:lvl w:ilvl="0" w:tplc="81259113">
      <w:start w:val="1"/>
      <w:numFmt w:val="decimal"/>
      <w:lvlText w:val="%1."/>
      <w:lvlJc w:val="left"/>
      <w:pPr>
        <w:ind w:left="720" w:hanging="360"/>
      </w:pPr>
    </w:lvl>
    <w:lvl w:ilvl="1" w:tplc="81259113" w:tentative="1">
      <w:start w:val="1"/>
      <w:numFmt w:val="lowerLetter"/>
      <w:lvlText w:val="%2."/>
      <w:lvlJc w:val="left"/>
      <w:pPr>
        <w:ind w:left="1440" w:hanging="360"/>
      </w:pPr>
    </w:lvl>
    <w:lvl w:ilvl="2" w:tplc="81259113" w:tentative="1">
      <w:start w:val="1"/>
      <w:numFmt w:val="lowerRoman"/>
      <w:lvlText w:val="%3."/>
      <w:lvlJc w:val="right"/>
      <w:pPr>
        <w:ind w:left="2160" w:hanging="180"/>
      </w:pPr>
    </w:lvl>
    <w:lvl w:ilvl="3" w:tplc="81259113" w:tentative="1">
      <w:start w:val="1"/>
      <w:numFmt w:val="decimal"/>
      <w:lvlText w:val="%4."/>
      <w:lvlJc w:val="left"/>
      <w:pPr>
        <w:ind w:left="2880" w:hanging="360"/>
      </w:pPr>
    </w:lvl>
    <w:lvl w:ilvl="4" w:tplc="81259113" w:tentative="1">
      <w:start w:val="1"/>
      <w:numFmt w:val="lowerLetter"/>
      <w:lvlText w:val="%5."/>
      <w:lvlJc w:val="left"/>
      <w:pPr>
        <w:ind w:left="3600" w:hanging="360"/>
      </w:pPr>
    </w:lvl>
    <w:lvl w:ilvl="5" w:tplc="81259113" w:tentative="1">
      <w:start w:val="1"/>
      <w:numFmt w:val="lowerRoman"/>
      <w:lvlText w:val="%6."/>
      <w:lvlJc w:val="right"/>
      <w:pPr>
        <w:ind w:left="4320" w:hanging="180"/>
      </w:pPr>
    </w:lvl>
    <w:lvl w:ilvl="6" w:tplc="81259113" w:tentative="1">
      <w:start w:val="1"/>
      <w:numFmt w:val="decimal"/>
      <w:lvlText w:val="%7."/>
      <w:lvlJc w:val="left"/>
      <w:pPr>
        <w:ind w:left="5040" w:hanging="360"/>
      </w:pPr>
    </w:lvl>
    <w:lvl w:ilvl="7" w:tplc="81259113" w:tentative="1">
      <w:start w:val="1"/>
      <w:numFmt w:val="lowerLetter"/>
      <w:lvlText w:val="%8."/>
      <w:lvlJc w:val="left"/>
      <w:pPr>
        <w:ind w:left="5760" w:hanging="360"/>
      </w:pPr>
    </w:lvl>
    <w:lvl w:ilvl="8" w:tplc="81259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9">
    <w:multiLevelType w:val="hybridMultilevel"/>
    <w:lvl w:ilvl="0" w:tplc="61308698">
      <w:start w:val="1"/>
      <w:numFmt w:val="decimal"/>
      <w:lvlText w:val="%1."/>
      <w:lvlJc w:val="left"/>
      <w:pPr>
        <w:ind w:left="720" w:hanging="360"/>
      </w:pPr>
    </w:lvl>
    <w:lvl w:ilvl="1" w:tplc="61308698" w:tentative="1">
      <w:start w:val="1"/>
      <w:numFmt w:val="lowerLetter"/>
      <w:lvlText w:val="%2."/>
      <w:lvlJc w:val="left"/>
      <w:pPr>
        <w:ind w:left="1440" w:hanging="360"/>
      </w:pPr>
    </w:lvl>
    <w:lvl w:ilvl="2" w:tplc="61308698" w:tentative="1">
      <w:start w:val="1"/>
      <w:numFmt w:val="lowerRoman"/>
      <w:lvlText w:val="%3."/>
      <w:lvlJc w:val="right"/>
      <w:pPr>
        <w:ind w:left="2160" w:hanging="180"/>
      </w:pPr>
    </w:lvl>
    <w:lvl w:ilvl="3" w:tplc="61308698" w:tentative="1">
      <w:start w:val="1"/>
      <w:numFmt w:val="decimal"/>
      <w:lvlText w:val="%4."/>
      <w:lvlJc w:val="left"/>
      <w:pPr>
        <w:ind w:left="2880" w:hanging="360"/>
      </w:pPr>
    </w:lvl>
    <w:lvl w:ilvl="4" w:tplc="61308698" w:tentative="1">
      <w:start w:val="1"/>
      <w:numFmt w:val="lowerLetter"/>
      <w:lvlText w:val="%5."/>
      <w:lvlJc w:val="left"/>
      <w:pPr>
        <w:ind w:left="3600" w:hanging="360"/>
      </w:pPr>
    </w:lvl>
    <w:lvl w:ilvl="5" w:tplc="61308698" w:tentative="1">
      <w:start w:val="1"/>
      <w:numFmt w:val="lowerRoman"/>
      <w:lvlText w:val="%6."/>
      <w:lvlJc w:val="right"/>
      <w:pPr>
        <w:ind w:left="4320" w:hanging="180"/>
      </w:pPr>
    </w:lvl>
    <w:lvl w:ilvl="6" w:tplc="61308698" w:tentative="1">
      <w:start w:val="1"/>
      <w:numFmt w:val="decimal"/>
      <w:lvlText w:val="%7."/>
      <w:lvlJc w:val="left"/>
      <w:pPr>
        <w:ind w:left="5040" w:hanging="360"/>
      </w:pPr>
    </w:lvl>
    <w:lvl w:ilvl="7" w:tplc="61308698" w:tentative="1">
      <w:start w:val="1"/>
      <w:numFmt w:val="lowerLetter"/>
      <w:lvlText w:val="%8."/>
      <w:lvlJc w:val="left"/>
      <w:pPr>
        <w:ind w:left="5760" w:hanging="360"/>
      </w:pPr>
    </w:lvl>
    <w:lvl w:ilvl="8" w:tplc="61308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8">
    <w:multiLevelType w:val="hybridMultilevel"/>
    <w:lvl w:ilvl="0" w:tplc="75324312">
      <w:start w:val="1"/>
      <w:numFmt w:val="decimal"/>
      <w:lvlText w:val="%1."/>
      <w:lvlJc w:val="left"/>
      <w:pPr>
        <w:ind w:left="720" w:hanging="360"/>
      </w:pPr>
    </w:lvl>
    <w:lvl w:ilvl="1" w:tplc="75324312" w:tentative="1">
      <w:start w:val="1"/>
      <w:numFmt w:val="lowerLetter"/>
      <w:lvlText w:val="%2."/>
      <w:lvlJc w:val="left"/>
      <w:pPr>
        <w:ind w:left="1440" w:hanging="360"/>
      </w:pPr>
    </w:lvl>
    <w:lvl w:ilvl="2" w:tplc="75324312" w:tentative="1">
      <w:start w:val="1"/>
      <w:numFmt w:val="lowerRoman"/>
      <w:lvlText w:val="%3."/>
      <w:lvlJc w:val="right"/>
      <w:pPr>
        <w:ind w:left="2160" w:hanging="180"/>
      </w:pPr>
    </w:lvl>
    <w:lvl w:ilvl="3" w:tplc="75324312" w:tentative="1">
      <w:start w:val="1"/>
      <w:numFmt w:val="decimal"/>
      <w:lvlText w:val="%4."/>
      <w:lvlJc w:val="left"/>
      <w:pPr>
        <w:ind w:left="2880" w:hanging="360"/>
      </w:pPr>
    </w:lvl>
    <w:lvl w:ilvl="4" w:tplc="75324312" w:tentative="1">
      <w:start w:val="1"/>
      <w:numFmt w:val="lowerLetter"/>
      <w:lvlText w:val="%5."/>
      <w:lvlJc w:val="left"/>
      <w:pPr>
        <w:ind w:left="3600" w:hanging="360"/>
      </w:pPr>
    </w:lvl>
    <w:lvl w:ilvl="5" w:tplc="75324312" w:tentative="1">
      <w:start w:val="1"/>
      <w:numFmt w:val="lowerRoman"/>
      <w:lvlText w:val="%6."/>
      <w:lvlJc w:val="right"/>
      <w:pPr>
        <w:ind w:left="4320" w:hanging="180"/>
      </w:pPr>
    </w:lvl>
    <w:lvl w:ilvl="6" w:tplc="75324312" w:tentative="1">
      <w:start w:val="1"/>
      <w:numFmt w:val="decimal"/>
      <w:lvlText w:val="%7."/>
      <w:lvlJc w:val="left"/>
      <w:pPr>
        <w:ind w:left="5040" w:hanging="360"/>
      </w:pPr>
    </w:lvl>
    <w:lvl w:ilvl="7" w:tplc="75324312" w:tentative="1">
      <w:start w:val="1"/>
      <w:numFmt w:val="lowerLetter"/>
      <w:lvlText w:val="%8."/>
      <w:lvlJc w:val="left"/>
      <w:pPr>
        <w:ind w:left="5760" w:hanging="360"/>
      </w:pPr>
    </w:lvl>
    <w:lvl w:ilvl="8" w:tplc="75324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7">
    <w:multiLevelType w:val="hybridMultilevel"/>
    <w:lvl w:ilvl="0" w:tplc="38786608">
      <w:start w:val="1"/>
      <w:numFmt w:val="decimal"/>
      <w:lvlText w:val="%1."/>
      <w:lvlJc w:val="left"/>
      <w:pPr>
        <w:ind w:left="720" w:hanging="360"/>
      </w:pPr>
    </w:lvl>
    <w:lvl w:ilvl="1" w:tplc="38786608" w:tentative="1">
      <w:start w:val="1"/>
      <w:numFmt w:val="lowerLetter"/>
      <w:lvlText w:val="%2."/>
      <w:lvlJc w:val="left"/>
      <w:pPr>
        <w:ind w:left="1440" w:hanging="360"/>
      </w:pPr>
    </w:lvl>
    <w:lvl w:ilvl="2" w:tplc="38786608" w:tentative="1">
      <w:start w:val="1"/>
      <w:numFmt w:val="lowerRoman"/>
      <w:lvlText w:val="%3."/>
      <w:lvlJc w:val="right"/>
      <w:pPr>
        <w:ind w:left="2160" w:hanging="180"/>
      </w:pPr>
    </w:lvl>
    <w:lvl w:ilvl="3" w:tplc="38786608" w:tentative="1">
      <w:start w:val="1"/>
      <w:numFmt w:val="decimal"/>
      <w:lvlText w:val="%4."/>
      <w:lvlJc w:val="left"/>
      <w:pPr>
        <w:ind w:left="2880" w:hanging="360"/>
      </w:pPr>
    </w:lvl>
    <w:lvl w:ilvl="4" w:tplc="38786608" w:tentative="1">
      <w:start w:val="1"/>
      <w:numFmt w:val="lowerLetter"/>
      <w:lvlText w:val="%5."/>
      <w:lvlJc w:val="left"/>
      <w:pPr>
        <w:ind w:left="3600" w:hanging="360"/>
      </w:pPr>
    </w:lvl>
    <w:lvl w:ilvl="5" w:tplc="38786608" w:tentative="1">
      <w:start w:val="1"/>
      <w:numFmt w:val="lowerRoman"/>
      <w:lvlText w:val="%6."/>
      <w:lvlJc w:val="right"/>
      <w:pPr>
        <w:ind w:left="4320" w:hanging="180"/>
      </w:pPr>
    </w:lvl>
    <w:lvl w:ilvl="6" w:tplc="38786608" w:tentative="1">
      <w:start w:val="1"/>
      <w:numFmt w:val="decimal"/>
      <w:lvlText w:val="%7."/>
      <w:lvlJc w:val="left"/>
      <w:pPr>
        <w:ind w:left="5040" w:hanging="360"/>
      </w:pPr>
    </w:lvl>
    <w:lvl w:ilvl="7" w:tplc="38786608" w:tentative="1">
      <w:start w:val="1"/>
      <w:numFmt w:val="lowerLetter"/>
      <w:lvlText w:val="%8."/>
      <w:lvlJc w:val="left"/>
      <w:pPr>
        <w:ind w:left="5760" w:hanging="360"/>
      </w:pPr>
    </w:lvl>
    <w:lvl w:ilvl="8" w:tplc="38786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6">
    <w:multiLevelType w:val="hybridMultilevel"/>
    <w:lvl w:ilvl="0" w:tplc="53893827">
      <w:start w:val="1"/>
      <w:numFmt w:val="decimal"/>
      <w:lvlText w:val="%1."/>
      <w:lvlJc w:val="left"/>
      <w:pPr>
        <w:ind w:left="720" w:hanging="360"/>
      </w:pPr>
    </w:lvl>
    <w:lvl w:ilvl="1" w:tplc="53893827" w:tentative="1">
      <w:start w:val="1"/>
      <w:numFmt w:val="lowerLetter"/>
      <w:lvlText w:val="%2."/>
      <w:lvlJc w:val="left"/>
      <w:pPr>
        <w:ind w:left="1440" w:hanging="360"/>
      </w:pPr>
    </w:lvl>
    <w:lvl w:ilvl="2" w:tplc="53893827" w:tentative="1">
      <w:start w:val="1"/>
      <w:numFmt w:val="lowerRoman"/>
      <w:lvlText w:val="%3."/>
      <w:lvlJc w:val="right"/>
      <w:pPr>
        <w:ind w:left="2160" w:hanging="180"/>
      </w:pPr>
    </w:lvl>
    <w:lvl w:ilvl="3" w:tplc="53893827" w:tentative="1">
      <w:start w:val="1"/>
      <w:numFmt w:val="decimal"/>
      <w:lvlText w:val="%4."/>
      <w:lvlJc w:val="left"/>
      <w:pPr>
        <w:ind w:left="2880" w:hanging="360"/>
      </w:pPr>
    </w:lvl>
    <w:lvl w:ilvl="4" w:tplc="53893827" w:tentative="1">
      <w:start w:val="1"/>
      <w:numFmt w:val="lowerLetter"/>
      <w:lvlText w:val="%5."/>
      <w:lvlJc w:val="left"/>
      <w:pPr>
        <w:ind w:left="3600" w:hanging="360"/>
      </w:pPr>
    </w:lvl>
    <w:lvl w:ilvl="5" w:tplc="53893827" w:tentative="1">
      <w:start w:val="1"/>
      <w:numFmt w:val="lowerRoman"/>
      <w:lvlText w:val="%6."/>
      <w:lvlJc w:val="right"/>
      <w:pPr>
        <w:ind w:left="4320" w:hanging="180"/>
      </w:pPr>
    </w:lvl>
    <w:lvl w:ilvl="6" w:tplc="53893827" w:tentative="1">
      <w:start w:val="1"/>
      <w:numFmt w:val="decimal"/>
      <w:lvlText w:val="%7."/>
      <w:lvlJc w:val="left"/>
      <w:pPr>
        <w:ind w:left="5040" w:hanging="360"/>
      </w:pPr>
    </w:lvl>
    <w:lvl w:ilvl="7" w:tplc="53893827" w:tentative="1">
      <w:start w:val="1"/>
      <w:numFmt w:val="lowerLetter"/>
      <w:lvlText w:val="%8."/>
      <w:lvlJc w:val="left"/>
      <w:pPr>
        <w:ind w:left="5760" w:hanging="360"/>
      </w:pPr>
    </w:lvl>
    <w:lvl w:ilvl="8" w:tplc="53893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5">
    <w:multiLevelType w:val="hybridMultilevel"/>
    <w:lvl w:ilvl="0" w:tplc="77466768">
      <w:start w:val="1"/>
      <w:numFmt w:val="decimal"/>
      <w:lvlText w:val="%1."/>
      <w:lvlJc w:val="left"/>
      <w:pPr>
        <w:ind w:left="720" w:hanging="360"/>
      </w:pPr>
    </w:lvl>
    <w:lvl w:ilvl="1" w:tplc="77466768" w:tentative="1">
      <w:start w:val="1"/>
      <w:numFmt w:val="lowerLetter"/>
      <w:lvlText w:val="%2."/>
      <w:lvlJc w:val="left"/>
      <w:pPr>
        <w:ind w:left="1440" w:hanging="360"/>
      </w:pPr>
    </w:lvl>
    <w:lvl w:ilvl="2" w:tplc="77466768" w:tentative="1">
      <w:start w:val="1"/>
      <w:numFmt w:val="lowerRoman"/>
      <w:lvlText w:val="%3."/>
      <w:lvlJc w:val="right"/>
      <w:pPr>
        <w:ind w:left="2160" w:hanging="180"/>
      </w:pPr>
    </w:lvl>
    <w:lvl w:ilvl="3" w:tplc="77466768" w:tentative="1">
      <w:start w:val="1"/>
      <w:numFmt w:val="decimal"/>
      <w:lvlText w:val="%4."/>
      <w:lvlJc w:val="left"/>
      <w:pPr>
        <w:ind w:left="2880" w:hanging="360"/>
      </w:pPr>
    </w:lvl>
    <w:lvl w:ilvl="4" w:tplc="77466768" w:tentative="1">
      <w:start w:val="1"/>
      <w:numFmt w:val="lowerLetter"/>
      <w:lvlText w:val="%5."/>
      <w:lvlJc w:val="left"/>
      <w:pPr>
        <w:ind w:left="3600" w:hanging="360"/>
      </w:pPr>
    </w:lvl>
    <w:lvl w:ilvl="5" w:tplc="77466768" w:tentative="1">
      <w:start w:val="1"/>
      <w:numFmt w:val="lowerRoman"/>
      <w:lvlText w:val="%6."/>
      <w:lvlJc w:val="right"/>
      <w:pPr>
        <w:ind w:left="4320" w:hanging="180"/>
      </w:pPr>
    </w:lvl>
    <w:lvl w:ilvl="6" w:tplc="77466768" w:tentative="1">
      <w:start w:val="1"/>
      <w:numFmt w:val="decimal"/>
      <w:lvlText w:val="%7."/>
      <w:lvlJc w:val="left"/>
      <w:pPr>
        <w:ind w:left="5040" w:hanging="360"/>
      </w:pPr>
    </w:lvl>
    <w:lvl w:ilvl="7" w:tplc="77466768" w:tentative="1">
      <w:start w:val="1"/>
      <w:numFmt w:val="lowerLetter"/>
      <w:lvlText w:val="%8."/>
      <w:lvlJc w:val="left"/>
      <w:pPr>
        <w:ind w:left="5760" w:hanging="360"/>
      </w:pPr>
    </w:lvl>
    <w:lvl w:ilvl="8" w:tplc="77466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4">
    <w:multiLevelType w:val="hybridMultilevel"/>
    <w:lvl w:ilvl="0" w:tplc="24802666">
      <w:start w:val="1"/>
      <w:numFmt w:val="decimal"/>
      <w:lvlText w:val="%1."/>
      <w:lvlJc w:val="left"/>
      <w:pPr>
        <w:ind w:left="720" w:hanging="360"/>
      </w:pPr>
    </w:lvl>
    <w:lvl w:ilvl="1" w:tplc="24802666" w:tentative="1">
      <w:start w:val="1"/>
      <w:numFmt w:val="lowerLetter"/>
      <w:lvlText w:val="%2."/>
      <w:lvlJc w:val="left"/>
      <w:pPr>
        <w:ind w:left="1440" w:hanging="360"/>
      </w:pPr>
    </w:lvl>
    <w:lvl w:ilvl="2" w:tplc="24802666" w:tentative="1">
      <w:start w:val="1"/>
      <w:numFmt w:val="lowerRoman"/>
      <w:lvlText w:val="%3."/>
      <w:lvlJc w:val="right"/>
      <w:pPr>
        <w:ind w:left="2160" w:hanging="180"/>
      </w:pPr>
    </w:lvl>
    <w:lvl w:ilvl="3" w:tplc="24802666" w:tentative="1">
      <w:start w:val="1"/>
      <w:numFmt w:val="decimal"/>
      <w:lvlText w:val="%4."/>
      <w:lvlJc w:val="left"/>
      <w:pPr>
        <w:ind w:left="2880" w:hanging="360"/>
      </w:pPr>
    </w:lvl>
    <w:lvl w:ilvl="4" w:tplc="24802666" w:tentative="1">
      <w:start w:val="1"/>
      <w:numFmt w:val="lowerLetter"/>
      <w:lvlText w:val="%5."/>
      <w:lvlJc w:val="left"/>
      <w:pPr>
        <w:ind w:left="3600" w:hanging="360"/>
      </w:pPr>
    </w:lvl>
    <w:lvl w:ilvl="5" w:tplc="24802666" w:tentative="1">
      <w:start w:val="1"/>
      <w:numFmt w:val="lowerRoman"/>
      <w:lvlText w:val="%6."/>
      <w:lvlJc w:val="right"/>
      <w:pPr>
        <w:ind w:left="4320" w:hanging="180"/>
      </w:pPr>
    </w:lvl>
    <w:lvl w:ilvl="6" w:tplc="24802666" w:tentative="1">
      <w:start w:val="1"/>
      <w:numFmt w:val="decimal"/>
      <w:lvlText w:val="%7."/>
      <w:lvlJc w:val="left"/>
      <w:pPr>
        <w:ind w:left="5040" w:hanging="360"/>
      </w:pPr>
    </w:lvl>
    <w:lvl w:ilvl="7" w:tplc="24802666" w:tentative="1">
      <w:start w:val="1"/>
      <w:numFmt w:val="lowerLetter"/>
      <w:lvlText w:val="%8."/>
      <w:lvlJc w:val="left"/>
      <w:pPr>
        <w:ind w:left="5760" w:hanging="360"/>
      </w:pPr>
    </w:lvl>
    <w:lvl w:ilvl="8" w:tplc="24802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3">
    <w:multiLevelType w:val="hybridMultilevel"/>
    <w:lvl w:ilvl="0" w:tplc="49281102">
      <w:start w:val="1"/>
      <w:numFmt w:val="decimal"/>
      <w:lvlText w:val="%1."/>
      <w:lvlJc w:val="left"/>
      <w:pPr>
        <w:ind w:left="720" w:hanging="360"/>
      </w:pPr>
    </w:lvl>
    <w:lvl w:ilvl="1" w:tplc="49281102" w:tentative="1">
      <w:start w:val="1"/>
      <w:numFmt w:val="lowerLetter"/>
      <w:lvlText w:val="%2."/>
      <w:lvlJc w:val="left"/>
      <w:pPr>
        <w:ind w:left="1440" w:hanging="360"/>
      </w:pPr>
    </w:lvl>
    <w:lvl w:ilvl="2" w:tplc="49281102" w:tentative="1">
      <w:start w:val="1"/>
      <w:numFmt w:val="lowerRoman"/>
      <w:lvlText w:val="%3."/>
      <w:lvlJc w:val="right"/>
      <w:pPr>
        <w:ind w:left="2160" w:hanging="180"/>
      </w:pPr>
    </w:lvl>
    <w:lvl w:ilvl="3" w:tplc="49281102" w:tentative="1">
      <w:start w:val="1"/>
      <w:numFmt w:val="decimal"/>
      <w:lvlText w:val="%4."/>
      <w:lvlJc w:val="left"/>
      <w:pPr>
        <w:ind w:left="2880" w:hanging="360"/>
      </w:pPr>
    </w:lvl>
    <w:lvl w:ilvl="4" w:tplc="49281102" w:tentative="1">
      <w:start w:val="1"/>
      <w:numFmt w:val="lowerLetter"/>
      <w:lvlText w:val="%5."/>
      <w:lvlJc w:val="left"/>
      <w:pPr>
        <w:ind w:left="3600" w:hanging="360"/>
      </w:pPr>
    </w:lvl>
    <w:lvl w:ilvl="5" w:tplc="49281102" w:tentative="1">
      <w:start w:val="1"/>
      <w:numFmt w:val="lowerRoman"/>
      <w:lvlText w:val="%6."/>
      <w:lvlJc w:val="right"/>
      <w:pPr>
        <w:ind w:left="4320" w:hanging="180"/>
      </w:pPr>
    </w:lvl>
    <w:lvl w:ilvl="6" w:tplc="49281102" w:tentative="1">
      <w:start w:val="1"/>
      <w:numFmt w:val="decimal"/>
      <w:lvlText w:val="%7."/>
      <w:lvlJc w:val="left"/>
      <w:pPr>
        <w:ind w:left="5040" w:hanging="360"/>
      </w:pPr>
    </w:lvl>
    <w:lvl w:ilvl="7" w:tplc="49281102" w:tentative="1">
      <w:start w:val="1"/>
      <w:numFmt w:val="lowerLetter"/>
      <w:lvlText w:val="%8."/>
      <w:lvlJc w:val="left"/>
      <w:pPr>
        <w:ind w:left="5760" w:hanging="360"/>
      </w:pPr>
    </w:lvl>
    <w:lvl w:ilvl="8" w:tplc="49281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2">
    <w:multiLevelType w:val="hybridMultilevel"/>
    <w:lvl w:ilvl="0" w:tplc="64672215">
      <w:start w:val="1"/>
      <w:numFmt w:val="decimal"/>
      <w:lvlText w:val="%1."/>
      <w:lvlJc w:val="left"/>
      <w:pPr>
        <w:ind w:left="720" w:hanging="360"/>
      </w:pPr>
    </w:lvl>
    <w:lvl w:ilvl="1" w:tplc="64672215" w:tentative="1">
      <w:start w:val="1"/>
      <w:numFmt w:val="lowerLetter"/>
      <w:lvlText w:val="%2."/>
      <w:lvlJc w:val="left"/>
      <w:pPr>
        <w:ind w:left="1440" w:hanging="360"/>
      </w:pPr>
    </w:lvl>
    <w:lvl w:ilvl="2" w:tplc="64672215" w:tentative="1">
      <w:start w:val="1"/>
      <w:numFmt w:val="lowerRoman"/>
      <w:lvlText w:val="%3."/>
      <w:lvlJc w:val="right"/>
      <w:pPr>
        <w:ind w:left="2160" w:hanging="180"/>
      </w:pPr>
    </w:lvl>
    <w:lvl w:ilvl="3" w:tplc="64672215" w:tentative="1">
      <w:start w:val="1"/>
      <w:numFmt w:val="decimal"/>
      <w:lvlText w:val="%4."/>
      <w:lvlJc w:val="left"/>
      <w:pPr>
        <w:ind w:left="2880" w:hanging="360"/>
      </w:pPr>
    </w:lvl>
    <w:lvl w:ilvl="4" w:tplc="64672215" w:tentative="1">
      <w:start w:val="1"/>
      <w:numFmt w:val="lowerLetter"/>
      <w:lvlText w:val="%5."/>
      <w:lvlJc w:val="left"/>
      <w:pPr>
        <w:ind w:left="3600" w:hanging="360"/>
      </w:pPr>
    </w:lvl>
    <w:lvl w:ilvl="5" w:tplc="64672215" w:tentative="1">
      <w:start w:val="1"/>
      <w:numFmt w:val="lowerRoman"/>
      <w:lvlText w:val="%6."/>
      <w:lvlJc w:val="right"/>
      <w:pPr>
        <w:ind w:left="4320" w:hanging="180"/>
      </w:pPr>
    </w:lvl>
    <w:lvl w:ilvl="6" w:tplc="64672215" w:tentative="1">
      <w:start w:val="1"/>
      <w:numFmt w:val="decimal"/>
      <w:lvlText w:val="%7."/>
      <w:lvlJc w:val="left"/>
      <w:pPr>
        <w:ind w:left="5040" w:hanging="360"/>
      </w:pPr>
    </w:lvl>
    <w:lvl w:ilvl="7" w:tplc="64672215" w:tentative="1">
      <w:start w:val="1"/>
      <w:numFmt w:val="lowerLetter"/>
      <w:lvlText w:val="%8."/>
      <w:lvlJc w:val="left"/>
      <w:pPr>
        <w:ind w:left="5760" w:hanging="360"/>
      </w:pPr>
    </w:lvl>
    <w:lvl w:ilvl="8" w:tplc="64672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1">
    <w:multiLevelType w:val="hybridMultilevel"/>
    <w:lvl w:ilvl="0" w:tplc="75018388">
      <w:start w:val="1"/>
      <w:numFmt w:val="decimal"/>
      <w:lvlText w:val="%1."/>
      <w:lvlJc w:val="left"/>
      <w:pPr>
        <w:ind w:left="720" w:hanging="360"/>
      </w:pPr>
    </w:lvl>
    <w:lvl w:ilvl="1" w:tplc="75018388" w:tentative="1">
      <w:start w:val="1"/>
      <w:numFmt w:val="lowerLetter"/>
      <w:lvlText w:val="%2."/>
      <w:lvlJc w:val="left"/>
      <w:pPr>
        <w:ind w:left="1440" w:hanging="360"/>
      </w:pPr>
    </w:lvl>
    <w:lvl w:ilvl="2" w:tplc="75018388" w:tentative="1">
      <w:start w:val="1"/>
      <w:numFmt w:val="lowerRoman"/>
      <w:lvlText w:val="%3."/>
      <w:lvlJc w:val="right"/>
      <w:pPr>
        <w:ind w:left="2160" w:hanging="180"/>
      </w:pPr>
    </w:lvl>
    <w:lvl w:ilvl="3" w:tplc="75018388" w:tentative="1">
      <w:start w:val="1"/>
      <w:numFmt w:val="decimal"/>
      <w:lvlText w:val="%4."/>
      <w:lvlJc w:val="left"/>
      <w:pPr>
        <w:ind w:left="2880" w:hanging="360"/>
      </w:pPr>
    </w:lvl>
    <w:lvl w:ilvl="4" w:tplc="75018388" w:tentative="1">
      <w:start w:val="1"/>
      <w:numFmt w:val="lowerLetter"/>
      <w:lvlText w:val="%5."/>
      <w:lvlJc w:val="left"/>
      <w:pPr>
        <w:ind w:left="3600" w:hanging="360"/>
      </w:pPr>
    </w:lvl>
    <w:lvl w:ilvl="5" w:tplc="75018388" w:tentative="1">
      <w:start w:val="1"/>
      <w:numFmt w:val="lowerRoman"/>
      <w:lvlText w:val="%6."/>
      <w:lvlJc w:val="right"/>
      <w:pPr>
        <w:ind w:left="4320" w:hanging="180"/>
      </w:pPr>
    </w:lvl>
    <w:lvl w:ilvl="6" w:tplc="75018388" w:tentative="1">
      <w:start w:val="1"/>
      <w:numFmt w:val="decimal"/>
      <w:lvlText w:val="%7."/>
      <w:lvlJc w:val="left"/>
      <w:pPr>
        <w:ind w:left="5040" w:hanging="360"/>
      </w:pPr>
    </w:lvl>
    <w:lvl w:ilvl="7" w:tplc="75018388" w:tentative="1">
      <w:start w:val="1"/>
      <w:numFmt w:val="lowerLetter"/>
      <w:lvlText w:val="%8."/>
      <w:lvlJc w:val="left"/>
      <w:pPr>
        <w:ind w:left="5760" w:hanging="360"/>
      </w:pPr>
    </w:lvl>
    <w:lvl w:ilvl="8" w:tplc="75018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0">
    <w:multiLevelType w:val="hybridMultilevel"/>
    <w:lvl w:ilvl="0" w:tplc="58498111">
      <w:start w:val="1"/>
      <w:numFmt w:val="decimal"/>
      <w:lvlText w:val="%1."/>
      <w:lvlJc w:val="left"/>
      <w:pPr>
        <w:ind w:left="720" w:hanging="360"/>
      </w:pPr>
    </w:lvl>
    <w:lvl w:ilvl="1" w:tplc="58498111" w:tentative="1">
      <w:start w:val="1"/>
      <w:numFmt w:val="lowerLetter"/>
      <w:lvlText w:val="%2."/>
      <w:lvlJc w:val="left"/>
      <w:pPr>
        <w:ind w:left="1440" w:hanging="360"/>
      </w:pPr>
    </w:lvl>
    <w:lvl w:ilvl="2" w:tplc="58498111" w:tentative="1">
      <w:start w:val="1"/>
      <w:numFmt w:val="lowerRoman"/>
      <w:lvlText w:val="%3."/>
      <w:lvlJc w:val="right"/>
      <w:pPr>
        <w:ind w:left="2160" w:hanging="180"/>
      </w:pPr>
    </w:lvl>
    <w:lvl w:ilvl="3" w:tplc="58498111" w:tentative="1">
      <w:start w:val="1"/>
      <w:numFmt w:val="decimal"/>
      <w:lvlText w:val="%4."/>
      <w:lvlJc w:val="left"/>
      <w:pPr>
        <w:ind w:left="2880" w:hanging="360"/>
      </w:pPr>
    </w:lvl>
    <w:lvl w:ilvl="4" w:tplc="58498111" w:tentative="1">
      <w:start w:val="1"/>
      <w:numFmt w:val="lowerLetter"/>
      <w:lvlText w:val="%5."/>
      <w:lvlJc w:val="left"/>
      <w:pPr>
        <w:ind w:left="3600" w:hanging="360"/>
      </w:pPr>
    </w:lvl>
    <w:lvl w:ilvl="5" w:tplc="58498111" w:tentative="1">
      <w:start w:val="1"/>
      <w:numFmt w:val="lowerRoman"/>
      <w:lvlText w:val="%6."/>
      <w:lvlJc w:val="right"/>
      <w:pPr>
        <w:ind w:left="4320" w:hanging="180"/>
      </w:pPr>
    </w:lvl>
    <w:lvl w:ilvl="6" w:tplc="58498111" w:tentative="1">
      <w:start w:val="1"/>
      <w:numFmt w:val="decimal"/>
      <w:lvlText w:val="%7."/>
      <w:lvlJc w:val="left"/>
      <w:pPr>
        <w:ind w:left="5040" w:hanging="360"/>
      </w:pPr>
    </w:lvl>
    <w:lvl w:ilvl="7" w:tplc="58498111" w:tentative="1">
      <w:start w:val="1"/>
      <w:numFmt w:val="lowerLetter"/>
      <w:lvlText w:val="%8."/>
      <w:lvlJc w:val="left"/>
      <w:pPr>
        <w:ind w:left="5760" w:hanging="360"/>
      </w:pPr>
    </w:lvl>
    <w:lvl w:ilvl="8" w:tplc="58498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9">
    <w:multiLevelType w:val="hybridMultilevel"/>
    <w:lvl w:ilvl="0" w:tplc="15611909">
      <w:start w:val="1"/>
      <w:numFmt w:val="decimal"/>
      <w:lvlText w:val="%1."/>
      <w:lvlJc w:val="left"/>
      <w:pPr>
        <w:ind w:left="720" w:hanging="360"/>
      </w:pPr>
    </w:lvl>
    <w:lvl w:ilvl="1" w:tplc="15611909" w:tentative="1">
      <w:start w:val="1"/>
      <w:numFmt w:val="lowerLetter"/>
      <w:lvlText w:val="%2."/>
      <w:lvlJc w:val="left"/>
      <w:pPr>
        <w:ind w:left="1440" w:hanging="360"/>
      </w:pPr>
    </w:lvl>
    <w:lvl w:ilvl="2" w:tplc="15611909" w:tentative="1">
      <w:start w:val="1"/>
      <w:numFmt w:val="lowerRoman"/>
      <w:lvlText w:val="%3."/>
      <w:lvlJc w:val="right"/>
      <w:pPr>
        <w:ind w:left="2160" w:hanging="180"/>
      </w:pPr>
    </w:lvl>
    <w:lvl w:ilvl="3" w:tplc="15611909" w:tentative="1">
      <w:start w:val="1"/>
      <w:numFmt w:val="decimal"/>
      <w:lvlText w:val="%4."/>
      <w:lvlJc w:val="left"/>
      <w:pPr>
        <w:ind w:left="2880" w:hanging="360"/>
      </w:pPr>
    </w:lvl>
    <w:lvl w:ilvl="4" w:tplc="15611909" w:tentative="1">
      <w:start w:val="1"/>
      <w:numFmt w:val="lowerLetter"/>
      <w:lvlText w:val="%5."/>
      <w:lvlJc w:val="left"/>
      <w:pPr>
        <w:ind w:left="3600" w:hanging="360"/>
      </w:pPr>
    </w:lvl>
    <w:lvl w:ilvl="5" w:tplc="15611909" w:tentative="1">
      <w:start w:val="1"/>
      <w:numFmt w:val="lowerRoman"/>
      <w:lvlText w:val="%6."/>
      <w:lvlJc w:val="right"/>
      <w:pPr>
        <w:ind w:left="4320" w:hanging="180"/>
      </w:pPr>
    </w:lvl>
    <w:lvl w:ilvl="6" w:tplc="15611909" w:tentative="1">
      <w:start w:val="1"/>
      <w:numFmt w:val="decimal"/>
      <w:lvlText w:val="%7."/>
      <w:lvlJc w:val="left"/>
      <w:pPr>
        <w:ind w:left="5040" w:hanging="360"/>
      </w:pPr>
    </w:lvl>
    <w:lvl w:ilvl="7" w:tplc="15611909" w:tentative="1">
      <w:start w:val="1"/>
      <w:numFmt w:val="lowerLetter"/>
      <w:lvlText w:val="%8."/>
      <w:lvlJc w:val="left"/>
      <w:pPr>
        <w:ind w:left="5760" w:hanging="360"/>
      </w:pPr>
    </w:lvl>
    <w:lvl w:ilvl="8" w:tplc="15611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8">
    <w:multiLevelType w:val="hybridMultilevel"/>
    <w:lvl w:ilvl="0" w:tplc="55874782">
      <w:start w:val="1"/>
      <w:numFmt w:val="decimal"/>
      <w:lvlText w:val="%1."/>
      <w:lvlJc w:val="left"/>
      <w:pPr>
        <w:ind w:left="720" w:hanging="360"/>
      </w:pPr>
    </w:lvl>
    <w:lvl w:ilvl="1" w:tplc="55874782" w:tentative="1">
      <w:start w:val="1"/>
      <w:numFmt w:val="lowerLetter"/>
      <w:lvlText w:val="%2."/>
      <w:lvlJc w:val="left"/>
      <w:pPr>
        <w:ind w:left="1440" w:hanging="360"/>
      </w:pPr>
    </w:lvl>
    <w:lvl w:ilvl="2" w:tplc="55874782" w:tentative="1">
      <w:start w:val="1"/>
      <w:numFmt w:val="lowerRoman"/>
      <w:lvlText w:val="%3."/>
      <w:lvlJc w:val="right"/>
      <w:pPr>
        <w:ind w:left="2160" w:hanging="180"/>
      </w:pPr>
    </w:lvl>
    <w:lvl w:ilvl="3" w:tplc="55874782" w:tentative="1">
      <w:start w:val="1"/>
      <w:numFmt w:val="decimal"/>
      <w:lvlText w:val="%4."/>
      <w:lvlJc w:val="left"/>
      <w:pPr>
        <w:ind w:left="2880" w:hanging="360"/>
      </w:pPr>
    </w:lvl>
    <w:lvl w:ilvl="4" w:tplc="55874782" w:tentative="1">
      <w:start w:val="1"/>
      <w:numFmt w:val="lowerLetter"/>
      <w:lvlText w:val="%5."/>
      <w:lvlJc w:val="left"/>
      <w:pPr>
        <w:ind w:left="3600" w:hanging="360"/>
      </w:pPr>
    </w:lvl>
    <w:lvl w:ilvl="5" w:tplc="55874782" w:tentative="1">
      <w:start w:val="1"/>
      <w:numFmt w:val="lowerRoman"/>
      <w:lvlText w:val="%6."/>
      <w:lvlJc w:val="right"/>
      <w:pPr>
        <w:ind w:left="4320" w:hanging="180"/>
      </w:pPr>
    </w:lvl>
    <w:lvl w:ilvl="6" w:tplc="55874782" w:tentative="1">
      <w:start w:val="1"/>
      <w:numFmt w:val="decimal"/>
      <w:lvlText w:val="%7."/>
      <w:lvlJc w:val="left"/>
      <w:pPr>
        <w:ind w:left="5040" w:hanging="360"/>
      </w:pPr>
    </w:lvl>
    <w:lvl w:ilvl="7" w:tplc="55874782" w:tentative="1">
      <w:start w:val="1"/>
      <w:numFmt w:val="lowerLetter"/>
      <w:lvlText w:val="%8."/>
      <w:lvlJc w:val="left"/>
      <w:pPr>
        <w:ind w:left="5760" w:hanging="360"/>
      </w:pPr>
    </w:lvl>
    <w:lvl w:ilvl="8" w:tplc="55874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7">
    <w:multiLevelType w:val="hybridMultilevel"/>
    <w:lvl w:ilvl="0" w:tplc="59668150">
      <w:start w:val="1"/>
      <w:numFmt w:val="decimal"/>
      <w:lvlText w:val="%1."/>
      <w:lvlJc w:val="left"/>
      <w:pPr>
        <w:ind w:left="720" w:hanging="360"/>
      </w:pPr>
    </w:lvl>
    <w:lvl w:ilvl="1" w:tplc="59668150" w:tentative="1">
      <w:start w:val="1"/>
      <w:numFmt w:val="lowerLetter"/>
      <w:lvlText w:val="%2."/>
      <w:lvlJc w:val="left"/>
      <w:pPr>
        <w:ind w:left="1440" w:hanging="360"/>
      </w:pPr>
    </w:lvl>
    <w:lvl w:ilvl="2" w:tplc="59668150" w:tentative="1">
      <w:start w:val="1"/>
      <w:numFmt w:val="lowerRoman"/>
      <w:lvlText w:val="%3."/>
      <w:lvlJc w:val="right"/>
      <w:pPr>
        <w:ind w:left="2160" w:hanging="180"/>
      </w:pPr>
    </w:lvl>
    <w:lvl w:ilvl="3" w:tplc="59668150" w:tentative="1">
      <w:start w:val="1"/>
      <w:numFmt w:val="decimal"/>
      <w:lvlText w:val="%4."/>
      <w:lvlJc w:val="left"/>
      <w:pPr>
        <w:ind w:left="2880" w:hanging="360"/>
      </w:pPr>
    </w:lvl>
    <w:lvl w:ilvl="4" w:tplc="59668150" w:tentative="1">
      <w:start w:val="1"/>
      <w:numFmt w:val="lowerLetter"/>
      <w:lvlText w:val="%5."/>
      <w:lvlJc w:val="left"/>
      <w:pPr>
        <w:ind w:left="3600" w:hanging="360"/>
      </w:pPr>
    </w:lvl>
    <w:lvl w:ilvl="5" w:tplc="59668150" w:tentative="1">
      <w:start w:val="1"/>
      <w:numFmt w:val="lowerRoman"/>
      <w:lvlText w:val="%6."/>
      <w:lvlJc w:val="right"/>
      <w:pPr>
        <w:ind w:left="4320" w:hanging="180"/>
      </w:pPr>
    </w:lvl>
    <w:lvl w:ilvl="6" w:tplc="59668150" w:tentative="1">
      <w:start w:val="1"/>
      <w:numFmt w:val="decimal"/>
      <w:lvlText w:val="%7."/>
      <w:lvlJc w:val="left"/>
      <w:pPr>
        <w:ind w:left="5040" w:hanging="360"/>
      </w:pPr>
    </w:lvl>
    <w:lvl w:ilvl="7" w:tplc="59668150" w:tentative="1">
      <w:start w:val="1"/>
      <w:numFmt w:val="lowerLetter"/>
      <w:lvlText w:val="%8."/>
      <w:lvlJc w:val="left"/>
      <w:pPr>
        <w:ind w:left="5760" w:hanging="360"/>
      </w:pPr>
    </w:lvl>
    <w:lvl w:ilvl="8" w:tplc="59668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6">
    <w:multiLevelType w:val="hybridMultilevel"/>
    <w:lvl w:ilvl="0" w:tplc="43681967">
      <w:start w:val="1"/>
      <w:numFmt w:val="decimal"/>
      <w:lvlText w:val="%1."/>
      <w:lvlJc w:val="left"/>
      <w:pPr>
        <w:ind w:left="720" w:hanging="360"/>
      </w:pPr>
    </w:lvl>
    <w:lvl w:ilvl="1" w:tplc="43681967" w:tentative="1">
      <w:start w:val="1"/>
      <w:numFmt w:val="lowerLetter"/>
      <w:lvlText w:val="%2."/>
      <w:lvlJc w:val="left"/>
      <w:pPr>
        <w:ind w:left="1440" w:hanging="360"/>
      </w:pPr>
    </w:lvl>
    <w:lvl w:ilvl="2" w:tplc="43681967" w:tentative="1">
      <w:start w:val="1"/>
      <w:numFmt w:val="lowerRoman"/>
      <w:lvlText w:val="%3."/>
      <w:lvlJc w:val="right"/>
      <w:pPr>
        <w:ind w:left="2160" w:hanging="180"/>
      </w:pPr>
    </w:lvl>
    <w:lvl w:ilvl="3" w:tplc="43681967" w:tentative="1">
      <w:start w:val="1"/>
      <w:numFmt w:val="decimal"/>
      <w:lvlText w:val="%4."/>
      <w:lvlJc w:val="left"/>
      <w:pPr>
        <w:ind w:left="2880" w:hanging="360"/>
      </w:pPr>
    </w:lvl>
    <w:lvl w:ilvl="4" w:tplc="43681967" w:tentative="1">
      <w:start w:val="1"/>
      <w:numFmt w:val="lowerLetter"/>
      <w:lvlText w:val="%5."/>
      <w:lvlJc w:val="left"/>
      <w:pPr>
        <w:ind w:left="3600" w:hanging="360"/>
      </w:pPr>
    </w:lvl>
    <w:lvl w:ilvl="5" w:tplc="43681967" w:tentative="1">
      <w:start w:val="1"/>
      <w:numFmt w:val="lowerRoman"/>
      <w:lvlText w:val="%6."/>
      <w:lvlJc w:val="right"/>
      <w:pPr>
        <w:ind w:left="4320" w:hanging="180"/>
      </w:pPr>
    </w:lvl>
    <w:lvl w:ilvl="6" w:tplc="43681967" w:tentative="1">
      <w:start w:val="1"/>
      <w:numFmt w:val="decimal"/>
      <w:lvlText w:val="%7."/>
      <w:lvlJc w:val="left"/>
      <w:pPr>
        <w:ind w:left="5040" w:hanging="360"/>
      </w:pPr>
    </w:lvl>
    <w:lvl w:ilvl="7" w:tplc="43681967" w:tentative="1">
      <w:start w:val="1"/>
      <w:numFmt w:val="lowerLetter"/>
      <w:lvlText w:val="%8."/>
      <w:lvlJc w:val="left"/>
      <w:pPr>
        <w:ind w:left="5760" w:hanging="360"/>
      </w:pPr>
    </w:lvl>
    <w:lvl w:ilvl="8" w:tplc="43681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5">
    <w:multiLevelType w:val="hybridMultilevel"/>
    <w:lvl w:ilvl="0" w:tplc="90263153">
      <w:start w:val="1"/>
      <w:numFmt w:val="decimal"/>
      <w:lvlText w:val="%1."/>
      <w:lvlJc w:val="left"/>
      <w:pPr>
        <w:ind w:left="720" w:hanging="360"/>
      </w:pPr>
    </w:lvl>
    <w:lvl w:ilvl="1" w:tplc="90263153" w:tentative="1">
      <w:start w:val="1"/>
      <w:numFmt w:val="lowerLetter"/>
      <w:lvlText w:val="%2."/>
      <w:lvlJc w:val="left"/>
      <w:pPr>
        <w:ind w:left="1440" w:hanging="360"/>
      </w:pPr>
    </w:lvl>
    <w:lvl w:ilvl="2" w:tplc="90263153" w:tentative="1">
      <w:start w:val="1"/>
      <w:numFmt w:val="lowerRoman"/>
      <w:lvlText w:val="%3."/>
      <w:lvlJc w:val="right"/>
      <w:pPr>
        <w:ind w:left="2160" w:hanging="180"/>
      </w:pPr>
    </w:lvl>
    <w:lvl w:ilvl="3" w:tplc="90263153" w:tentative="1">
      <w:start w:val="1"/>
      <w:numFmt w:val="decimal"/>
      <w:lvlText w:val="%4."/>
      <w:lvlJc w:val="left"/>
      <w:pPr>
        <w:ind w:left="2880" w:hanging="360"/>
      </w:pPr>
    </w:lvl>
    <w:lvl w:ilvl="4" w:tplc="90263153" w:tentative="1">
      <w:start w:val="1"/>
      <w:numFmt w:val="lowerLetter"/>
      <w:lvlText w:val="%5."/>
      <w:lvlJc w:val="left"/>
      <w:pPr>
        <w:ind w:left="3600" w:hanging="360"/>
      </w:pPr>
    </w:lvl>
    <w:lvl w:ilvl="5" w:tplc="90263153" w:tentative="1">
      <w:start w:val="1"/>
      <w:numFmt w:val="lowerRoman"/>
      <w:lvlText w:val="%6."/>
      <w:lvlJc w:val="right"/>
      <w:pPr>
        <w:ind w:left="4320" w:hanging="180"/>
      </w:pPr>
    </w:lvl>
    <w:lvl w:ilvl="6" w:tplc="90263153" w:tentative="1">
      <w:start w:val="1"/>
      <w:numFmt w:val="decimal"/>
      <w:lvlText w:val="%7."/>
      <w:lvlJc w:val="left"/>
      <w:pPr>
        <w:ind w:left="5040" w:hanging="360"/>
      </w:pPr>
    </w:lvl>
    <w:lvl w:ilvl="7" w:tplc="90263153" w:tentative="1">
      <w:start w:val="1"/>
      <w:numFmt w:val="lowerLetter"/>
      <w:lvlText w:val="%8."/>
      <w:lvlJc w:val="left"/>
      <w:pPr>
        <w:ind w:left="5760" w:hanging="360"/>
      </w:pPr>
    </w:lvl>
    <w:lvl w:ilvl="8" w:tplc="90263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4">
    <w:multiLevelType w:val="hybridMultilevel"/>
    <w:lvl w:ilvl="0" w:tplc="14964631">
      <w:start w:val="1"/>
      <w:numFmt w:val="decimal"/>
      <w:lvlText w:val="%1."/>
      <w:lvlJc w:val="left"/>
      <w:pPr>
        <w:ind w:left="720" w:hanging="360"/>
      </w:pPr>
    </w:lvl>
    <w:lvl w:ilvl="1" w:tplc="14964631" w:tentative="1">
      <w:start w:val="1"/>
      <w:numFmt w:val="lowerLetter"/>
      <w:lvlText w:val="%2."/>
      <w:lvlJc w:val="left"/>
      <w:pPr>
        <w:ind w:left="1440" w:hanging="360"/>
      </w:pPr>
    </w:lvl>
    <w:lvl w:ilvl="2" w:tplc="14964631" w:tentative="1">
      <w:start w:val="1"/>
      <w:numFmt w:val="lowerRoman"/>
      <w:lvlText w:val="%3."/>
      <w:lvlJc w:val="right"/>
      <w:pPr>
        <w:ind w:left="2160" w:hanging="180"/>
      </w:pPr>
    </w:lvl>
    <w:lvl w:ilvl="3" w:tplc="14964631" w:tentative="1">
      <w:start w:val="1"/>
      <w:numFmt w:val="decimal"/>
      <w:lvlText w:val="%4."/>
      <w:lvlJc w:val="left"/>
      <w:pPr>
        <w:ind w:left="2880" w:hanging="360"/>
      </w:pPr>
    </w:lvl>
    <w:lvl w:ilvl="4" w:tplc="14964631" w:tentative="1">
      <w:start w:val="1"/>
      <w:numFmt w:val="lowerLetter"/>
      <w:lvlText w:val="%5."/>
      <w:lvlJc w:val="left"/>
      <w:pPr>
        <w:ind w:left="3600" w:hanging="360"/>
      </w:pPr>
    </w:lvl>
    <w:lvl w:ilvl="5" w:tplc="14964631" w:tentative="1">
      <w:start w:val="1"/>
      <w:numFmt w:val="lowerRoman"/>
      <w:lvlText w:val="%6."/>
      <w:lvlJc w:val="right"/>
      <w:pPr>
        <w:ind w:left="4320" w:hanging="180"/>
      </w:pPr>
    </w:lvl>
    <w:lvl w:ilvl="6" w:tplc="14964631" w:tentative="1">
      <w:start w:val="1"/>
      <w:numFmt w:val="decimal"/>
      <w:lvlText w:val="%7."/>
      <w:lvlJc w:val="left"/>
      <w:pPr>
        <w:ind w:left="5040" w:hanging="360"/>
      </w:pPr>
    </w:lvl>
    <w:lvl w:ilvl="7" w:tplc="14964631" w:tentative="1">
      <w:start w:val="1"/>
      <w:numFmt w:val="lowerLetter"/>
      <w:lvlText w:val="%8."/>
      <w:lvlJc w:val="left"/>
      <w:pPr>
        <w:ind w:left="5760" w:hanging="360"/>
      </w:pPr>
    </w:lvl>
    <w:lvl w:ilvl="8" w:tplc="14964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3">
    <w:multiLevelType w:val="hybridMultilevel"/>
    <w:lvl w:ilvl="0" w:tplc="15283331">
      <w:start w:val="1"/>
      <w:numFmt w:val="decimal"/>
      <w:lvlText w:val="%1."/>
      <w:lvlJc w:val="left"/>
      <w:pPr>
        <w:ind w:left="720" w:hanging="360"/>
      </w:pPr>
    </w:lvl>
    <w:lvl w:ilvl="1" w:tplc="15283331" w:tentative="1">
      <w:start w:val="1"/>
      <w:numFmt w:val="lowerLetter"/>
      <w:lvlText w:val="%2."/>
      <w:lvlJc w:val="left"/>
      <w:pPr>
        <w:ind w:left="1440" w:hanging="360"/>
      </w:pPr>
    </w:lvl>
    <w:lvl w:ilvl="2" w:tplc="15283331" w:tentative="1">
      <w:start w:val="1"/>
      <w:numFmt w:val="lowerRoman"/>
      <w:lvlText w:val="%3."/>
      <w:lvlJc w:val="right"/>
      <w:pPr>
        <w:ind w:left="2160" w:hanging="180"/>
      </w:pPr>
    </w:lvl>
    <w:lvl w:ilvl="3" w:tplc="15283331" w:tentative="1">
      <w:start w:val="1"/>
      <w:numFmt w:val="decimal"/>
      <w:lvlText w:val="%4."/>
      <w:lvlJc w:val="left"/>
      <w:pPr>
        <w:ind w:left="2880" w:hanging="360"/>
      </w:pPr>
    </w:lvl>
    <w:lvl w:ilvl="4" w:tplc="15283331" w:tentative="1">
      <w:start w:val="1"/>
      <w:numFmt w:val="lowerLetter"/>
      <w:lvlText w:val="%5."/>
      <w:lvlJc w:val="left"/>
      <w:pPr>
        <w:ind w:left="3600" w:hanging="360"/>
      </w:pPr>
    </w:lvl>
    <w:lvl w:ilvl="5" w:tplc="15283331" w:tentative="1">
      <w:start w:val="1"/>
      <w:numFmt w:val="lowerRoman"/>
      <w:lvlText w:val="%6."/>
      <w:lvlJc w:val="right"/>
      <w:pPr>
        <w:ind w:left="4320" w:hanging="180"/>
      </w:pPr>
    </w:lvl>
    <w:lvl w:ilvl="6" w:tplc="15283331" w:tentative="1">
      <w:start w:val="1"/>
      <w:numFmt w:val="decimal"/>
      <w:lvlText w:val="%7."/>
      <w:lvlJc w:val="left"/>
      <w:pPr>
        <w:ind w:left="5040" w:hanging="360"/>
      </w:pPr>
    </w:lvl>
    <w:lvl w:ilvl="7" w:tplc="15283331" w:tentative="1">
      <w:start w:val="1"/>
      <w:numFmt w:val="lowerLetter"/>
      <w:lvlText w:val="%8."/>
      <w:lvlJc w:val="left"/>
      <w:pPr>
        <w:ind w:left="5760" w:hanging="360"/>
      </w:pPr>
    </w:lvl>
    <w:lvl w:ilvl="8" w:tplc="15283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2">
    <w:multiLevelType w:val="hybridMultilevel"/>
    <w:lvl w:ilvl="0" w:tplc="22371977">
      <w:start w:val="1"/>
      <w:numFmt w:val="decimal"/>
      <w:lvlText w:val="%1."/>
      <w:lvlJc w:val="left"/>
      <w:pPr>
        <w:ind w:left="720" w:hanging="360"/>
      </w:pPr>
    </w:lvl>
    <w:lvl w:ilvl="1" w:tplc="22371977" w:tentative="1">
      <w:start w:val="1"/>
      <w:numFmt w:val="lowerLetter"/>
      <w:lvlText w:val="%2."/>
      <w:lvlJc w:val="left"/>
      <w:pPr>
        <w:ind w:left="1440" w:hanging="360"/>
      </w:pPr>
    </w:lvl>
    <w:lvl w:ilvl="2" w:tplc="22371977" w:tentative="1">
      <w:start w:val="1"/>
      <w:numFmt w:val="lowerRoman"/>
      <w:lvlText w:val="%3."/>
      <w:lvlJc w:val="right"/>
      <w:pPr>
        <w:ind w:left="2160" w:hanging="180"/>
      </w:pPr>
    </w:lvl>
    <w:lvl w:ilvl="3" w:tplc="22371977" w:tentative="1">
      <w:start w:val="1"/>
      <w:numFmt w:val="decimal"/>
      <w:lvlText w:val="%4."/>
      <w:lvlJc w:val="left"/>
      <w:pPr>
        <w:ind w:left="2880" w:hanging="360"/>
      </w:pPr>
    </w:lvl>
    <w:lvl w:ilvl="4" w:tplc="22371977" w:tentative="1">
      <w:start w:val="1"/>
      <w:numFmt w:val="lowerLetter"/>
      <w:lvlText w:val="%5."/>
      <w:lvlJc w:val="left"/>
      <w:pPr>
        <w:ind w:left="3600" w:hanging="360"/>
      </w:pPr>
    </w:lvl>
    <w:lvl w:ilvl="5" w:tplc="22371977" w:tentative="1">
      <w:start w:val="1"/>
      <w:numFmt w:val="lowerRoman"/>
      <w:lvlText w:val="%6."/>
      <w:lvlJc w:val="right"/>
      <w:pPr>
        <w:ind w:left="4320" w:hanging="180"/>
      </w:pPr>
    </w:lvl>
    <w:lvl w:ilvl="6" w:tplc="22371977" w:tentative="1">
      <w:start w:val="1"/>
      <w:numFmt w:val="decimal"/>
      <w:lvlText w:val="%7."/>
      <w:lvlJc w:val="left"/>
      <w:pPr>
        <w:ind w:left="5040" w:hanging="360"/>
      </w:pPr>
    </w:lvl>
    <w:lvl w:ilvl="7" w:tplc="22371977" w:tentative="1">
      <w:start w:val="1"/>
      <w:numFmt w:val="lowerLetter"/>
      <w:lvlText w:val="%8."/>
      <w:lvlJc w:val="left"/>
      <w:pPr>
        <w:ind w:left="5760" w:hanging="360"/>
      </w:pPr>
    </w:lvl>
    <w:lvl w:ilvl="8" w:tplc="22371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1">
    <w:multiLevelType w:val="hybridMultilevel"/>
    <w:lvl w:ilvl="0" w:tplc="68973833">
      <w:start w:val="1"/>
      <w:numFmt w:val="decimal"/>
      <w:lvlText w:val="%1."/>
      <w:lvlJc w:val="left"/>
      <w:pPr>
        <w:ind w:left="720" w:hanging="360"/>
      </w:pPr>
    </w:lvl>
    <w:lvl w:ilvl="1" w:tplc="68973833" w:tentative="1">
      <w:start w:val="1"/>
      <w:numFmt w:val="lowerLetter"/>
      <w:lvlText w:val="%2."/>
      <w:lvlJc w:val="left"/>
      <w:pPr>
        <w:ind w:left="1440" w:hanging="360"/>
      </w:pPr>
    </w:lvl>
    <w:lvl w:ilvl="2" w:tplc="68973833" w:tentative="1">
      <w:start w:val="1"/>
      <w:numFmt w:val="lowerRoman"/>
      <w:lvlText w:val="%3."/>
      <w:lvlJc w:val="right"/>
      <w:pPr>
        <w:ind w:left="2160" w:hanging="180"/>
      </w:pPr>
    </w:lvl>
    <w:lvl w:ilvl="3" w:tplc="68973833" w:tentative="1">
      <w:start w:val="1"/>
      <w:numFmt w:val="decimal"/>
      <w:lvlText w:val="%4."/>
      <w:lvlJc w:val="left"/>
      <w:pPr>
        <w:ind w:left="2880" w:hanging="360"/>
      </w:pPr>
    </w:lvl>
    <w:lvl w:ilvl="4" w:tplc="68973833" w:tentative="1">
      <w:start w:val="1"/>
      <w:numFmt w:val="lowerLetter"/>
      <w:lvlText w:val="%5."/>
      <w:lvlJc w:val="left"/>
      <w:pPr>
        <w:ind w:left="3600" w:hanging="360"/>
      </w:pPr>
    </w:lvl>
    <w:lvl w:ilvl="5" w:tplc="68973833" w:tentative="1">
      <w:start w:val="1"/>
      <w:numFmt w:val="lowerRoman"/>
      <w:lvlText w:val="%6."/>
      <w:lvlJc w:val="right"/>
      <w:pPr>
        <w:ind w:left="4320" w:hanging="180"/>
      </w:pPr>
    </w:lvl>
    <w:lvl w:ilvl="6" w:tplc="68973833" w:tentative="1">
      <w:start w:val="1"/>
      <w:numFmt w:val="decimal"/>
      <w:lvlText w:val="%7."/>
      <w:lvlJc w:val="left"/>
      <w:pPr>
        <w:ind w:left="5040" w:hanging="360"/>
      </w:pPr>
    </w:lvl>
    <w:lvl w:ilvl="7" w:tplc="68973833" w:tentative="1">
      <w:start w:val="1"/>
      <w:numFmt w:val="lowerLetter"/>
      <w:lvlText w:val="%8."/>
      <w:lvlJc w:val="left"/>
      <w:pPr>
        <w:ind w:left="5760" w:hanging="360"/>
      </w:pPr>
    </w:lvl>
    <w:lvl w:ilvl="8" w:tplc="68973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0">
    <w:multiLevelType w:val="hybridMultilevel"/>
    <w:lvl w:ilvl="0" w:tplc="99251173">
      <w:start w:val="1"/>
      <w:numFmt w:val="decimal"/>
      <w:lvlText w:val="%1."/>
      <w:lvlJc w:val="left"/>
      <w:pPr>
        <w:ind w:left="720" w:hanging="360"/>
      </w:pPr>
    </w:lvl>
    <w:lvl w:ilvl="1" w:tplc="99251173" w:tentative="1">
      <w:start w:val="1"/>
      <w:numFmt w:val="lowerLetter"/>
      <w:lvlText w:val="%2."/>
      <w:lvlJc w:val="left"/>
      <w:pPr>
        <w:ind w:left="1440" w:hanging="360"/>
      </w:pPr>
    </w:lvl>
    <w:lvl w:ilvl="2" w:tplc="99251173" w:tentative="1">
      <w:start w:val="1"/>
      <w:numFmt w:val="lowerRoman"/>
      <w:lvlText w:val="%3."/>
      <w:lvlJc w:val="right"/>
      <w:pPr>
        <w:ind w:left="2160" w:hanging="180"/>
      </w:pPr>
    </w:lvl>
    <w:lvl w:ilvl="3" w:tplc="99251173" w:tentative="1">
      <w:start w:val="1"/>
      <w:numFmt w:val="decimal"/>
      <w:lvlText w:val="%4."/>
      <w:lvlJc w:val="left"/>
      <w:pPr>
        <w:ind w:left="2880" w:hanging="360"/>
      </w:pPr>
    </w:lvl>
    <w:lvl w:ilvl="4" w:tplc="99251173" w:tentative="1">
      <w:start w:val="1"/>
      <w:numFmt w:val="lowerLetter"/>
      <w:lvlText w:val="%5."/>
      <w:lvlJc w:val="left"/>
      <w:pPr>
        <w:ind w:left="3600" w:hanging="360"/>
      </w:pPr>
    </w:lvl>
    <w:lvl w:ilvl="5" w:tplc="99251173" w:tentative="1">
      <w:start w:val="1"/>
      <w:numFmt w:val="lowerRoman"/>
      <w:lvlText w:val="%6."/>
      <w:lvlJc w:val="right"/>
      <w:pPr>
        <w:ind w:left="4320" w:hanging="180"/>
      </w:pPr>
    </w:lvl>
    <w:lvl w:ilvl="6" w:tplc="99251173" w:tentative="1">
      <w:start w:val="1"/>
      <w:numFmt w:val="decimal"/>
      <w:lvlText w:val="%7."/>
      <w:lvlJc w:val="left"/>
      <w:pPr>
        <w:ind w:left="5040" w:hanging="360"/>
      </w:pPr>
    </w:lvl>
    <w:lvl w:ilvl="7" w:tplc="99251173" w:tentative="1">
      <w:start w:val="1"/>
      <w:numFmt w:val="lowerLetter"/>
      <w:lvlText w:val="%8."/>
      <w:lvlJc w:val="left"/>
      <w:pPr>
        <w:ind w:left="5760" w:hanging="360"/>
      </w:pPr>
    </w:lvl>
    <w:lvl w:ilvl="8" w:tplc="99251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9">
    <w:multiLevelType w:val="hybridMultilevel"/>
    <w:lvl w:ilvl="0" w:tplc="79986485">
      <w:start w:val="1"/>
      <w:numFmt w:val="decimal"/>
      <w:lvlText w:val="%1."/>
      <w:lvlJc w:val="left"/>
      <w:pPr>
        <w:ind w:left="720" w:hanging="360"/>
      </w:pPr>
    </w:lvl>
    <w:lvl w:ilvl="1" w:tplc="79986485" w:tentative="1">
      <w:start w:val="1"/>
      <w:numFmt w:val="lowerLetter"/>
      <w:lvlText w:val="%2."/>
      <w:lvlJc w:val="left"/>
      <w:pPr>
        <w:ind w:left="1440" w:hanging="360"/>
      </w:pPr>
    </w:lvl>
    <w:lvl w:ilvl="2" w:tplc="79986485" w:tentative="1">
      <w:start w:val="1"/>
      <w:numFmt w:val="lowerRoman"/>
      <w:lvlText w:val="%3."/>
      <w:lvlJc w:val="right"/>
      <w:pPr>
        <w:ind w:left="2160" w:hanging="180"/>
      </w:pPr>
    </w:lvl>
    <w:lvl w:ilvl="3" w:tplc="79986485" w:tentative="1">
      <w:start w:val="1"/>
      <w:numFmt w:val="decimal"/>
      <w:lvlText w:val="%4."/>
      <w:lvlJc w:val="left"/>
      <w:pPr>
        <w:ind w:left="2880" w:hanging="360"/>
      </w:pPr>
    </w:lvl>
    <w:lvl w:ilvl="4" w:tplc="79986485" w:tentative="1">
      <w:start w:val="1"/>
      <w:numFmt w:val="lowerLetter"/>
      <w:lvlText w:val="%5."/>
      <w:lvlJc w:val="left"/>
      <w:pPr>
        <w:ind w:left="3600" w:hanging="360"/>
      </w:pPr>
    </w:lvl>
    <w:lvl w:ilvl="5" w:tplc="79986485" w:tentative="1">
      <w:start w:val="1"/>
      <w:numFmt w:val="lowerRoman"/>
      <w:lvlText w:val="%6."/>
      <w:lvlJc w:val="right"/>
      <w:pPr>
        <w:ind w:left="4320" w:hanging="180"/>
      </w:pPr>
    </w:lvl>
    <w:lvl w:ilvl="6" w:tplc="79986485" w:tentative="1">
      <w:start w:val="1"/>
      <w:numFmt w:val="decimal"/>
      <w:lvlText w:val="%7."/>
      <w:lvlJc w:val="left"/>
      <w:pPr>
        <w:ind w:left="5040" w:hanging="360"/>
      </w:pPr>
    </w:lvl>
    <w:lvl w:ilvl="7" w:tplc="79986485" w:tentative="1">
      <w:start w:val="1"/>
      <w:numFmt w:val="lowerLetter"/>
      <w:lvlText w:val="%8."/>
      <w:lvlJc w:val="left"/>
      <w:pPr>
        <w:ind w:left="5760" w:hanging="360"/>
      </w:pPr>
    </w:lvl>
    <w:lvl w:ilvl="8" w:tplc="79986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8">
    <w:multiLevelType w:val="hybridMultilevel"/>
    <w:lvl w:ilvl="0" w:tplc="42606404">
      <w:start w:val="1"/>
      <w:numFmt w:val="decimal"/>
      <w:lvlText w:val="%1."/>
      <w:lvlJc w:val="left"/>
      <w:pPr>
        <w:ind w:left="720" w:hanging="360"/>
      </w:pPr>
    </w:lvl>
    <w:lvl w:ilvl="1" w:tplc="42606404" w:tentative="1">
      <w:start w:val="1"/>
      <w:numFmt w:val="lowerLetter"/>
      <w:lvlText w:val="%2."/>
      <w:lvlJc w:val="left"/>
      <w:pPr>
        <w:ind w:left="1440" w:hanging="360"/>
      </w:pPr>
    </w:lvl>
    <w:lvl w:ilvl="2" w:tplc="42606404" w:tentative="1">
      <w:start w:val="1"/>
      <w:numFmt w:val="lowerRoman"/>
      <w:lvlText w:val="%3."/>
      <w:lvlJc w:val="right"/>
      <w:pPr>
        <w:ind w:left="2160" w:hanging="180"/>
      </w:pPr>
    </w:lvl>
    <w:lvl w:ilvl="3" w:tplc="42606404" w:tentative="1">
      <w:start w:val="1"/>
      <w:numFmt w:val="decimal"/>
      <w:lvlText w:val="%4."/>
      <w:lvlJc w:val="left"/>
      <w:pPr>
        <w:ind w:left="2880" w:hanging="360"/>
      </w:pPr>
    </w:lvl>
    <w:lvl w:ilvl="4" w:tplc="42606404" w:tentative="1">
      <w:start w:val="1"/>
      <w:numFmt w:val="lowerLetter"/>
      <w:lvlText w:val="%5."/>
      <w:lvlJc w:val="left"/>
      <w:pPr>
        <w:ind w:left="3600" w:hanging="360"/>
      </w:pPr>
    </w:lvl>
    <w:lvl w:ilvl="5" w:tplc="42606404" w:tentative="1">
      <w:start w:val="1"/>
      <w:numFmt w:val="lowerRoman"/>
      <w:lvlText w:val="%6."/>
      <w:lvlJc w:val="right"/>
      <w:pPr>
        <w:ind w:left="4320" w:hanging="180"/>
      </w:pPr>
    </w:lvl>
    <w:lvl w:ilvl="6" w:tplc="42606404" w:tentative="1">
      <w:start w:val="1"/>
      <w:numFmt w:val="decimal"/>
      <w:lvlText w:val="%7."/>
      <w:lvlJc w:val="left"/>
      <w:pPr>
        <w:ind w:left="5040" w:hanging="360"/>
      </w:pPr>
    </w:lvl>
    <w:lvl w:ilvl="7" w:tplc="42606404" w:tentative="1">
      <w:start w:val="1"/>
      <w:numFmt w:val="lowerLetter"/>
      <w:lvlText w:val="%8."/>
      <w:lvlJc w:val="left"/>
      <w:pPr>
        <w:ind w:left="5760" w:hanging="360"/>
      </w:pPr>
    </w:lvl>
    <w:lvl w:ilvl="8" w:tplc="42606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7">
    <w:multiLevelType w:val="hybridMultilevel"/>
    <w:lvl w:ilvl="0" w:tplc="34145483">
      <w:start w:val="1"/>
      <w:numFmt w:val="decimal"/>
      <w:lvlText w:val="%1."/>
      <w:lvlJc w:val="left"/>
      <w:pPr>
        <w:ind w:left="720" w:hanging="360"/>
      </w:pPr>
    </w:lvl>
    <w:lvl w:ilvl="1" w:tplc="34145483" w:tentative="1">
      <w:start w:val="1"/>
      <w:numFmt w:val="lowerLetter"/>
      <w:lvlText w:val="%2."/>
      <w:lvlJc w:val="left"/>
      <w:pPr>
        <w:ind w:left="1440" w:hanging="360"/>
      </w:pPr>
    </w:lvl>
    <w:lvl w:ilvl="2" w:tplc="34145483" w:tentative="1">
      <w:start w:val="1"/>
      <w:numFmt w:val="lowerRoman"/>
      <w:lvlText w:val="%3."/>
      <w:lvlJc w:val="right"/>
      <w:pPr>
        <w:ind w:left="2160" w:hanging="180"/>
      </w:pPr>
    </w:lvl>
    <w:lvl w:ilvl="3" w:tplc="34145483" w:tentative="1">
      <w:start w:val="1"/>
      <w:numFmt w:val="decimal"/>
      <w:lvlText w:val="%4."/>
      <w:lvlJc w:val="left"/>
      <w:pPr>
        <w:ind w:left="2880" w:hanging="360"/>
      </w:pPr>
    </w:lvl>
    <w:lvl w:ilvl="4" w:tplc="34145483" w:tentative="1">
      <w:start w:val="1"/>
      <w:numFmt w:val="lowerLetter"/>
      <w:lvlText w:val="%5."/>
      <w:lvlJc w:val="left"/>
      <w:pPr>
        <w:ind w:left="3600" w:hanging="360"/>
      </w:pPr>
    </w:lvl>
    <w:lvl w:ilvl="5" w:tplc="34145483" w:tentative="1">
      <w:start w:val="1"/>
      <w:numFmt w:val="lowerRoman"/>
      <w:lvlText w:val="%6."/>
      <w:lvlJc w:val="right"/>
      <w:pPr>
        <w:ind w:left="4320" w:hanging="180"/>
      </w:pPr>
    </w:lvl>
    <w:lvl w:ilvl="6" w:tplc="34145483" w:tentative="1">
      <w:start w:val="1"/>
      <w:numFmt w:val="decimal"/>
      <w:lvlText w:val="%7."/>
      <w:lvlJc w:val="left"/>
      <w:pPr>
        <w:ind w:left="5040" w:hanging="360"/>
      </w:pPr>
    </w:lvl>
    <w:lvl w:ilvl="7" w:tplc="34145483" w:tentative="1">
      <w:start w:val="1"/>
      <w:numFmt w:val="lowerLetter"/>
      <w:lvlText w:val="%8."/>
      <w:lvlJc w:val="left"/>
      <w:pPr>
        <w:ind w:left="5760" w:hanging="360"/>
      </w:pPr>
    </w:lvl>
    <w:lvl w:ilvl="8" w:tplc="34145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6">
    <w:multiLevelType w:val="hybridMultilevel"/>
    <w:lvl w:ilvl="0" w:tplc="44639817">
      <w:start w:val="1"/>
      <w:numFmt w:val="decimal"/>
      <w:lvlText w:val="%1."/>
      <w:lvlJc w:val="left"/>
      <w:pPr>
        <w:ind w:left="720" w:hanging="360"/>
      </w:pPr>
    </w:lvl>
    <w:lvl w:ilvl="1" w:tplc="44639817" w:tentative="1">
      <w:start w:val="1"/>
      <w:numFmt w:val="lowerLetter"/>
      <w:lvlText w:val="%2."/>
      <w:lvlJc w:val="left"/>
      <w:pPr>
        <w:ind w:left="1440" w:hanging="360"/>
      </w:pPr>
    </w:lvl>
    <w:lvl w:ilvl="2" w:tplc="44639817" w:tentative="1">
      <w:start w:val="1"/>
      <w:numFmt w:val="lowerRoman"/>
      <w:lvlText w:val="%3."/>
      <w:lvlJc w:val="right"/>
      <w:pPr>
        <w:ind w:left="2160" w:hanging="180"/>
      </w:pPr>
    </w:lvl>
    <w:lvl w:ilvl="3" w:tplc="44639817" w:tentative="1">
      <w:start w:val="1"/>
      <w:numFmt w:val="decimal"/>
      <w:lvlText w:val="%4."/>
      <w:lvlJc w:val="left"/>
      <w:pPr>
        <w:ind w:left="2880" w:hanging="360"/>
      </w:pPr>
    </w:lvl>
    <w:lvl w:ilvl="4" w:tplc="44639817" w:tentative="1">
      <w:start w:val="1"/>
      <w:numFmt w:val="lowerLetter"/>
      <w:lvlText w:val="%5."/>
      <w:lvlJc w:val="left"/>
      <w:pPr>
        <w:ind w:left="3600" w:hanging="360"/>
      </w:pPr>
    </w:lvl>
    <w:lvl w:ilvl="5" w:tplc="44639817" w:tentative="1">
      <w:start w:val="1"/>
      <w:numFmt w:val="lowerRoman"/>
      <w:lvlText w:val="%6."/>
      <w:lvlJc w:val="right"/>
      <w:pPr>
        <w:ind w:left="4320" w:hanging="180"/>
      </w:pPr>
    </w:lvl>
    <w:lvl w:ilvl="6" w:tplc="44639817" w:tentative="1">
      <w:start w:val="1"/>
      <w:numFmt w:val="decimal"/>
      <w:lvlText w:val="%7."/>
      <w:lvlJc w:val="left"/>
      <w:pPr>
        <w:ind w:left="5040" w:hanging="360"/>
      </w:pPr>
    </w:lvl>
    <w:lvl w:ilvl="7" w:tplc="44639817" w:tentative="1">
      <w:start w:val="1"/>
      <w:numFmt w:val="lowerLetter"/>
      <w:lvlText w:val="%8."/>
      <w:lvlJc w:val="left"/>
      <w:pPr>
        <w:ind w:left="5760" w:hanging="360"/>
      </w:pPr>
    </w:lvl>
    <w:lvl w:ilvl="8" w:tplc="44639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5">
    <w:multiLevelType w:val="hybridMultilevel"/>
    <w:lvl w:ilvl="0" w:tplc="95096530">
      <w:start w:val="1"/>
      <w:numFmt w:val="decimal"/>
      <w:lvlText w:val="%1."/>
      <w:lvlJc w:val="left"/>
      <w:pPr>
        <w:ind w:left="720" w:hanging="360"/>
      </w:pPr>
    </w:lvl>
    <w:lvl w:ilvl="1" w:tplc="95096530" w:tentative="1">
      <w:start w:val="1"/>
      <w:numFmt w:val="lowerLetter"/>
      <w:lvlText w:val="%2."/>
      <w:lvlJc w:val="left"/>
      <w:pPr>
        <w:ind w:left="1440" w:hanging="360"/>
      </w:pPr>
    </w:lvl>
    <w:lvl w:ilvl="2" w:tplc="95096530" w:tentative="1">
      <w:start w:val="1"/>
      <w:numFmt w:val="lowerRoman"/>
      <w:lvlText w:val="%3."/>
      <w:lvlJc w:val="right"/>
      <w:pPr>
        <w:ind w:left="2160" w:hanging="180"/>
      </w:pPr>
    </w:lvl>
    <w:lvl w:ilvl="3" w:tplc="95096530" w:tentative="1">
      <w:start w:val="1"/>
      <w:numFmt w:val="decimal"/>
      <w:lvlText w:val="%4."/>
      <w:lvlJc w:val="left"/>
      <w:pPr>
        <w:ind w:left="2880" w:hanging="360"/>
      </w:pPr>
    </w:lvl>
    <w:lvl w:ilvl="4" w:tplc="95096530" w:tentative="1">
      <w:start w:val="1"/>
      <w:numFmt w:val="lowerLetter"/>
      <w:lvlText w:val="%5."/>
      <w:lvlJc w:val="left"/>
      <w:pPr>
        <w:ind w:left="3600" w:hanging="360"/>
      </w:pPr>
    </w:lvl>
    <w:lvl w:ilvl="5" w:tplc="95096530" w:tentative="1">
      <w:start w:val="1"/>
      <w:numFmt w:val="lowerRoman"/>
      <w:lvlText w:val="%6."/>
      <w:lvlJc w:val="right"/>
      <w:pPr>
        <w:ind w:left="4320" w:hanging="180"/>
      </w:pPr>
    </w:lvl>
    <w:lvl w:ilvl="6" w:tplc="95096530" w:tentative="1">
      <w:start w:val="1"/>
      <w:numFmt w:val="decimal"/>
      <w:lvlText w:val="%7."/>
      <w:lvlJc w:val="left"/>
      <w:pPr>
        <w:ind w:left="5040" w:hanging="360"/>
      </w:pPr>
    </w:lvl>
    <w:lvl w:ilvl="7" w:tplc="95096530" w:tentative="1">
      <w:start w:val="1"/>
      <w:numFmt w:val="lowerLetter"/>
      <w:lvlText w:val="%8."/>
      <w:lvlJc w:val="left"/>
      <w:pPr>
        <w:ind w:left="5760" w:hanging="360"/>
      </w:pPr>
    </w:lvl>
    <w:lvl w:ilvl="8" w:tplc="95096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4">
    <w:multiLevelType w:val="hybridMultilevel"/>
    <w:lvl w:ilvl="0" w:tplc="25076625">
      <w:start w:val="1"/>
      <w:numFmt w:val="decimal"/>
      <w:lvlText w:val="%1."/>
      <w:lvlJc w:val="left"/>
      <w:pPr>
        <w:ind w:left="720" w:hanging="360"/>
      </w:pPr>
    </w:lvl>
    <w:lvl w:ilvl="1" w:tplc="25076625" w:tentative="1">
      <w:start w:val="1"/>
      <w:numFmt w:val="lowerLetter"/>
      <w:lvlText w:val="%2."/>
      <w:lvlJc w:val="left"/>
      <w:pPr>
        <w:ind w:left="1440" w:hanging="360"/>
      </w:pPr>
    </w:lvl>
    <w:lvl w:ilvl="2" w:tplc="25076625" w:tentative="1">
      <w:start w:val="1"/>
      <w:numFmt w:val="lowerRoman"/>
      <w:lvlText w:val="%3."/>
      <w:lvlJc w:val="right"/>
      <w:pPr>
        <w:ind w:left="2160" w:hanging="180"/>
      </w:pPr>
    </w:lvl>
    <w:lvl w:ilvl="3" w:tplc="25076625" w:tentative="1">
      <w:start w:val="1"/>
      <w:numFmt w:val="decimal"/>
      <w:lvlText w:val="%4."/>
      <w:lvlJc w:val="left"/>
      <w:pPr>
        <w:ind w:left="2880" w:hanging="360"/>
      </w:pPr>
    </w:lvl>
    <w:lvl w:ilvl="4" w:tplc="25076625" w:tentative="1">
      <w:start w:val="1"/>
      <w:numFmt w:val="lowerLetter"/>
      <w:lvlText w:val="%5."/>
      <w:lvlJc w:val="left"/>
      <w:pPr>
        <w:ind w:left="3600" w:hanging="360"/>
      </w:pPr>
    </w:lvl>
    <w:lvl w:ilvl="5" w:tplc="25076625" w:tentative="1">
      <w:start w:val="1"/>
      <w:numFmt w:val="lowerRoman"/>
      <w:lvlText w:val="%6."/>
      <w:lvlJc w:val="right"/>
      <w:pPr>
        <w:ind w:left="4320" w:hanging="180"/>
      </w:pPr>
    </w:lvl>
    <w:lvl w:ilvl="6" w:tplc="25076625" w:tentative="1">
      <w:start w:val="1"/>
      <w:numFmt w:val="decimal"/>
      <w:lvlText w:val="%7."/>
      <w:lvlJc w:val="left"/>
      <w:pPr>
        <w:ind w:left="5040" w:hanging="360"/>
      </w:pPr>
    </w:lvl>
    <w:lvl w:ilvl="7" w:tplc="25076625" w:tentative="1">
      <w:start w:val="1"/>
      <w:numFmt w:val="lowerLetter"/>
      <w:lvlText w:val="%8."/>
      <w:lvlJc w:val="left"/>
      <w:pPr>
        <w:ind w:left="5760" w:hanging="360"/>
      </w:pPr>
    </w:lvl>
    <w:lvl w:ilvl="8" w:tplc="25076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3">
    <w:multiLevelType w:val="hybridMultilevel"/>
    <w:lvl w:ilvl="0" w:tplc="24534243">
      <w:start w:val="1"/>
      <w:numFmt w:val="decimal"/>
      <w:lvlText w:val="%1."/>
      <w:lvlJc w:val="left"/>
      <w:pPr>
        <w:ind w:left="720" w:hanging="360"/>
      </w:pPr>
    </w:lvl>
    <w:lvl w:ilvl="1" w:tplc="24534243" w:tentative="1">
      <w:start w:val="1"/>
      <w:numFmt w:val="lowerLetter"/>
      <w:lvlText w:val="%2."/>
      <w:lvlJc w:val="left"/>
      <w:pPr>
        <w:ind w:left="1440" w:hanging="360"/>
      </w:pPr>
    </w:lvl>
    <w:lvl w:ilvl="2" w:tplc="24534243" w:tentative="1">
      <w:start w:val="1"/>
      <w:numFmt w:val="lowerRoman"/>
      <w:lvlText w:val="%3."/>
      <w:lvlJc w:val="right"/>
      <w:pPr>
        <w:ind w:left="2160" w:hanging="180"/>
      </w:pPr>
    </w:lvl>
    <w:lvl w:ilvl="3" w:tplc="24534243" w:tentative="1">
      <w:start w:val="1"/>
      <w:numFmt w:val="decimal"/>
      <w:lvlText w:val="%4."/>
      <w:lvlJc w:val="left"/>
      <w:pPr>
        <w:ind w:left="2880" w:hanging="360"/>
      </w:pPr>
    </w:lvl>
    <w:lvl w:ilvl="4" w:tplc="24534243" w:tentative="1">
      <w:start w:val="1"/>
      <w:numFmt w:val="lowerLetter"/>
      <w:lvlText w:val="%5."/>
      <w:lvlJc w:val="left"/>
      <w:pPr>
        <w:ind w:left="3600" w:hanging="360"/>
      </w:pPr>
    </w:lvl>
    <w:lvl w:ilvl="5" w:tplc="24534243" w:tentative="1">
      <w:start w:val="1"/>
      <w:numFmt w:val="lowerRoman"/>
      <w:lvlText w:val="%6."/>
      <w:lvlJc w:val="right"/>
      <w:pPr>
        <w:ind w:left="4320" w:hanging="180"/>
      </w:pPr>
    </w:lvl>
    <w:lvl w:ilvl="6" w:tplc="24534243" w:tentative="1">
      <w:start w:val="1"/>
      <w:numFmt w:val="decimal"/>
      <w:lvlText w:val="%7."/>
      <w:lvlJc w:val="left"/>
      <w:pPr>
        <w:ind w:left="5040" w:hanging="360"/>
      </w:pPr>
    </w:lvl>
    <w:lvl w:ilvl="7" w:tplc="24534243" w:tentative="1">
      <w:start w:val="1"/>
      <w:numFmt w:val="lowerLetter"/>
      <w:lvlText w:val="%8."/>
      <w:lvlJc w:val="left"/>
      <w:pPr>
        <w:ind w:left="5760" w:hanging="360"/>
      </w:pPr>
    </w:lvl>
    <w:lvl w:ilvl="8" w:tplc="24534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2">
    <w:multiLevelType w:val="hybridMultilevel"/>
    <w:lvl w:ilvl="0" w:tplc="18865590">
      <w:start w:val="1"/>
      <w:numFmt w:val="decimal"/>
      <w:lvlText w:val="%1."/>
      <w:lvlJc w:val="left"/>
      <w:pPr>
        <w:ind w:left="720" w:hanging="360"/>
      </w:pPr>
    </w:lvl>
    <w:lvl w:ilvl="1" w:tplc="18865590" w:tentative="1">
      <w:start w:val="1"/>
      <w:numFmt w:val="lowerLetter"/>
      <w:lvlText w:val="%2."/>
      <w:lvlJc w:val="left"/>
      <w:pPr>
        <w:ind w:left="1440" w:hanging="360"/>
      </w:pPr>
    </w:lvl>
    <w:lvl w:ilvl="2" w:tplc="18865590" w:tentative="1">
      <w:start w:val="1"/>
      <w:numFmt w:val="lowerRoman"/>
      <w:lvlText w:val="%3."/>
      <w:lvlJc w:val="right"/>
      <w:pPr>
        <w:ind w:left="2160" w:hanging="180"/>
      </w:pPr>
    </w:lvl>
    <w:lvl w:ilvl="3" w:tplc="18865590" w:tentative="1">
      <w:start w:val="1"/>
      <w:numFmt w:val="decimal"/>
      <w:lvlText w:val="%4."/>
      <w:lvlJc w:val="left"/>
      <w:pPr>
        <w:ind w:left="2880" w:hanging="360"/>
      </w:pPr>
    </w:lvl>
    <w:lvl w:ilvl="4" w:tplc="18865590" w:tentative="1">
      <w:start w:val="1"/>
      <w:numFmt w:val="lowerLetter"/>
      <w:lvlText w:val="%5."/>
      <w:lvlJc w:val="left"/>
      <w:pPr>
        <w:ind w:left="3600" w:hanging="360"/>
      </w:pPr>
    </w:lvl>
    <w:lvl w:ilvl="5" w:tplc="18865590" w:tentative="1">
      <w:start w:val="1"/>
      <w:numFmt w:val="lowerRoman"/>
      <w:lvlText w:val="%6."/>
      <w:lvlJc w:val="right"/>
      <w:pPr>
        <w:ind w:left="4320" w:hanging="180"/>
      </w:pPr>
    </w:lvl>
    <w:lvl w:ilvl="6" w:tplc="18865590" w:tentative="1">
      <w:start w:val="1"/>
      <w:numFmt w:val="decimal"/>
      <w:lvlText w:val="%7."/>
      <w:lvlJc w:val="left"/>
      <w:pPr>
        <w:ind w:left="5040" w:hanging="360"/>
      </w:pPr>
    </w:lvl>
    <w:lvl w:ilvl="7" w:tplc="18865590" w:tentative="1">
      <w:start w:val="1"/>
      <w:numFmt w:val="lowerLetter"/>
      <w:lvlText w:val="%8."/>
      <w:lvlJc w:val="left"/>
      <w:pPr>
        <w:ind w:left="5760" w:hanging="360"/>
      </w:pPr>
    </w:lvl>
    <w:lvl w:ilvl="8" w:tplc="18865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1">
    <w:multiLevelType w:val="hybridMultilevel"/>
    <w:lvl w:ilvl="0" w:tplc="41153016">
      <w:start w:val="1"/>
      <w:numFmt w:val="decimal"/>
      <w:lvlText w:val="%1."/>
      <w:lvlJc w:val="left"/>
      <w:pPr>
        <w:ind w:left="720" w:hanging="360"/>
      </w:pPr>
    </w:lvl>
    <w:lvl w:ilvl="1" w:tplc="41153016" w:tentative="1">
      <w:start w:val="1"/>
      <w:numFmt w:val="lowerLetter"/>
      <w:lvlText w:val="%2."/>
      <w:lvlJc w:val="left"/>
      <w:pPr>
        <w:ind w:left="1440" w:hanging="360"/>
      </w:pPr>
    </w:lvl>
    <w:lvl w:ilvl="2" w:tplc="41153016" w:tentative="1">
      <w:start w:val="1"/>
      <w:numFmt w:val="lowerRoman"/>
      <w:lvlText w:val="%3."/>
      <w:lvlJc w:val="right"/>
      <w:pPr>
        <w:ind w:left="2160" w:hanging="180"/>
      </w:pPr>
    </w:lvl>
    <w:lvl w:ilvl="3" w:tplc="41153016" w:tentative="1">
      <w:start w:val="1"/>
      <w:numFmt w:val="decimal"/>
      <w:lvlText w:val="%4."/>
      <w:lvlJc w:val="left"/>
      <w:pPr>
        <w:ind w:left="2880" w:hanging="360"/>
      </w:pPr>
    </w:lvl>
    <w:lvl w:ilvl="4" w:tplc="41153016" w:tentative="1">
      <w:start w:val="1"/>
      <w:numFmt w:val="lowerLetter"/>
      <w:lvlText w:val="%5."/>
      <w:lvlJc w:val="left"/>
      <w:pPr>
        <w:ind w:left="3600" w:hanging="360"/>
      </w:pPr>
    </w:lvl>
    <w:lvl w:ilvl="5" w:tplc="41153016" w:tentative="1">
      <w:start w:val="1"/>
      <w:numFmt w:val="lowerRoman"/>
      <w:lvlText w:val="%6."/>
      <w:lvlJc w:val="right"/>
      <w:pPr>
        <w:ind w:left="4320" w:hanging="180"/>
      </w:pPr>
    </w:lvl>
    <w:lvl w:ilvl="6" w:tplc="41153016" w:tentative="1">
      <w:start w:val="1"/>
      <w:numFmt w:val="decimal"/>
      <w:lvlText w:val="%7."/>
      <w:lvlJc w:val="left"/>
      <w:pPr>
        <w:ind w:left="5040" w:hanging="360"/>
      </w:pPr>
    </w:lvl>
    <w:lvl w:ilvl="7" w:tplc="41153016" w:tentative="1">
      <w:start w:val="1"/>
      <w:numFmt w:val="lowerLetter"/>
      <w:lvlText w:val="%8."/>
      <w:lvlJc w:val="left"/>
      <w:pPr>
        <w:ind w:left="5760" w:hanging="360"/>
      </w:pPr>
    </w:lvl>
    <w:lvl w:ilvl="8" w:tplc="41153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0">
    <w:multiLevelType w:val="hybridMultilevel"/>
    <w:lvl w:ilvl="0" w:tplc="44564017">
      <w:start w:val="1"/>
      <w:numFmt w:val="decimal"/>
      <w:lvlText w:val="%1."/>
      <w:lvlJc w:val="left"/>
      <w:pPr>
        <w:ind w:left="720" w:hanging="360"/>
      </w:pPr>
    </w:lvl>
    <w:lvl w:ilvl="1" w:tplc="44564017" w:tentative="1">
      <w:start w:val="1"/>
      <w:numFmt w:val="lowerLetter"/>
      <w:lvlText w:val="%2."/>
      <w:lvlJc w:val="left"/>
      <w:pPr>
        <w:ind w:left="1440" w:hanging="360"/>
      </w:pPr>
    </w:lvl>
    <w:lvl w:ilvl="2" w:tplc="44564017" w:tentative="1">
      <w:start w:val="1"/>
      <w:numFmt w:val="lowerRoman"/>
      <w:lvlText w:val="%3."/>
      <w:lvlJc w:val="right"/>
      <w:pPr>
        <w:ind w:left="2160" w:hanging="180"/>
      </w:pPr>
    </w:lvl>
    <w:lvl w:ilvl="3" w:tplc="44564017" w:tentative="1">
      <w:start w:val="1"/>
      <w:numFmt w:val="decimal"/>
      <w:lvlText w:val="%4."/>
      <w:lvlJc w:val="left"/>
      <w:pPr>
        <w:ind w:left="2880" w:hanging="360"/>
      </w:pPr>
    </w:lvl>
    <w:lvl w:ilvl="4" w:tplc="44564017" w:tentative="1">
      <w:start w:val="1"/>
      <w:numFmt w:val="lowerLetter"/>
      <w:lvlText w:val="%5."/>
      <w:lvlJc w:val="left"/>
      <w:pPr>
        <w:ind w:left="3600" w:hanging="360"/>
      </w:pPr>
    </w:lvl>
    <w:lvl w:ilvl="5" w:tplc="44564017" w:tentative="1">
      <w:start w:val="1"/>
      <w:numFmt w:val="lowerRoman"/>
      <w:lvlText w:val="%6."/>
      <w:lvlJc w:val="right"/>
      <w:pPr>
        <w:ind w:left="4320" w:hanging="180"/>
      </w:pPr>
    </w:lvl>
    <w:lvl w:ilvl="6" w:tplc="44564017" w:tentative="1">
      <w:start w:val="1"/>
      <w:numFmt w:val="decimal"/>
      <w:lvlText w:val="%7."/>
      <w:lvlJc w:val="left"/>
      <w:pPr>
        <w:ind w:left="5040" w:hanging="360"/>
      </w:pPr>
    </w:lvl>
    <w:lvl w:ilvl="7" w:tplc="44564017" w:tentative="1">
      <w:start w:val="1"/>
      <w:numFmt w:val="lowerLetter"/>
      <w:lvlText w:val="%8."/>
      <w:lvlJc w:val="left"/>
      <w:pPr>
        <w:ind w:left="5760" w:hanging="360"/>
      </w:pPr>
    </w:lvl>
    <w:lvl w:ilvl="8" w:tplc="44564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9">
    <w:multiLevelType w:val="hybridMultilevel"/>
    <w:lvl w:ilvl="0" w:tplc="31238076">
      <w:start w:val="1"/>
      <w:numFmt w:val="decimal"/>
      <w:lvlText w:val="%1."/>
      <w:lvlJc w:val="left"/>
      <w:pPr>
        <w:ind w:left="720" w:hanging="360"/>
      </w:pPr>
    </w:lvl>
    <w:lvl w:ilvl="1" w:tplc="31238076" w:tentative="1">
      <w:start w:val="1"/>
      <w:numFmt w:val="lowerLetter"/>
      <w:lvlText w:val="%2."/>
      <w:lvlJc w:val="left"/>
      <w:pPr>
        <w:ind w:left="1440" w:hanging="360"/>
      </w:pPr>
    </w:lvl>
    <w:lvl w:ilvl="2" w:tplc="31238076" w:tentative="1">
      <w:start w:val="1"/>
      <w:numFmt w:val="lowerRoman"/>
      <w:lvlText w:val="%3."/>
      <w:lvlJc w:val="right"/>
      <w:pPr>
        <w:ind w:left="2160" w:hanging="180"/>
      </w:pPr>
    </w:lvl>
    <w:lvl w:ilvl="3" w:tplc="31238076" w:tentative="1">
      <w:start w:val="1"/>
      <w:numFmt w:val="decimal"/>
      <w:lvlText w:val="%4."/>
      <w:lvlJc w:val="left"/>
      <w:pPr>
        <w:ind w:left="2880" w:hanging="360"/>
      </w:pPr>
    </w:lvl>
    <w:lvl w:ilvl="4" w:tplc="31238076" w:tentative="1">
      <w:start w:val="1"/>
      <w:numFmt w:val="lowerLetter"/>
      <w:lvlText w:val="%5."/>
      <w:lvlJc w:val="left"/>
      <w:pPr>
        <w:ind w:left="3600" w:hanging="360"/>
      </w:pPr>
    </w:lvl>
    <w:lvl w:ilvl="5" w:tplc="31238076" w:tentative="1">
      <w:start w:val="1"/>
      <w:numFmt w:val="lowerRoman"/>
      <w:lvlText w:val="%6."/>
      <w:lvlJc w:val="right"/>
      <w:pPr>
        <w:ind w:left="4320" w:hanging="180"/>
      </w:pPr>
    </w:lvl>
    <w:lvl w:ilvl="6" w:tplc="31238076" w:tentative="1">
      <w:start w:val="1"/>
      <w:numFmt w:val="decimal"/>
      <w:lvlText w:val="%7."/>
      <w:lvlJc w:val="left"/>
      <w:pPr>
        <w:ind w:left="5040" w:hanging="360"/>
      </w:pPr>
    </w:lvl>
    <w:lvl w:ilvl="7" w:tplc="31238076" w:tentative="1">
      <w:start w:val="1"/>
      <w:numFmt w:val="lowerLetter"/>
      <w:lvlText w:val="%8."/>
      <w:lvlJc w:val="left"/>
      <w:pPr>
        <w:ind w:left="5760" w:hanging="360"/>
      </w:pPr>
    </w:lvl>
    <w:lvl w:ilvl="8" w:tplc="31238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8">
    <w:multiLevelType w:val="hybridMultilevel"/>
    <w:lvl w:ilvl="0" w:tplc="16948345">
      <w:start w:val="1"/>
      <w:numFmt w:val="decimal"/>
      <w:lvlText w:val="%1."/>
      <w:lvlJc w:val="left"/>
      <w:pPr>
        <w:ind w:left="720" w:hanging="360"/>
      </w:pPr>
    </w:lvl>
    <w:lvl w:ilvl="1" w:tplc="16948345" w:tentative="1">
      <w:start w:val="1"/>
      <w:numFmt w:val="lowerLetter"/>
      <w:lvlText w:val="%2."/>
      <w:lvlJc w:val="left"/>
      <w:pPr>
        <w:ind w:left="1440" w:hanging="360"/>
      </w:pPr>
    </w:lvl>
    <w:lvl w:ilvl="2" w:tplc="16948345" w:tentative="1">
      <w:start w:val="1"/>
      <w:numFmt w:val="lowerRoman"/>
      <w:lvlText w:val="%3."/>
      <w:lvlJc w:val="right"/>
      <w:pPr>
        <w:ind w:left="2160" w:hanging="180"/>
      </w:pPr>
    </w:lvl>
    <w:lvl w:ilvl="3" w:tplc="16948345" w:tentative="1">
      <w:start w:val="1"/>
      <w:numFmt w:val="decimal"/>
      <w:lvlText w:val="%4."/>
      <w:lvlJc w:val="left"/>
      <w:pPr>
        <w:ind w:left="2880" w:hanging="360"/>
      </w:pPr>
    </w:lvl>
    <w:lvl w:ilvl="4" w:tplc="16948345" w:tentative="1">
      <w:start w:val="1"/>
      <w:numFmt w:val="lowerLetter"/>
      <w:lvlText w:val="%5."/>
      <w:lvlJc w:val="left"/>
      <w:pPr>
        <w:ind w:left="3600" w:hanging="360"/>
      </w:pPr>
    </w:lvl>
    <w:lvl w:ilvl="5" w:tplc="16948345" w:tentative="1">
      <w:start w:val="1"/>
      <w:numFmt w:val="lowerRoman"/>
      <w:lvlText w:val="%6."/>
      <w:lvlJc w:val="right"/>
      <w:pPr>
        <w:ind w:left="4320" w:hanging="180"/>
      </w:pPr>
    </w:lvl>
    <w:lvl w:ilvl="6" w:tplc="16948345" w:tentative="1">
      <w:start w:val="1"/>
      <w:numFmt w:val="decimal"/>
      <w:lvlText w:val="%7."/>
      <w:lvlJc w:val="left"/>
      <w:pPr>
        <w:ind w:left="5040" w:hanging="360"/>
      </w:pPr>
    </w:lvl>
    <w:lvl w:ilvl="7" w:tplc="16948345" w:tentative="1">
      <w:start w:val="1"/>
      <w:numFmt w:val="lowerLetter"/>
      <w:lvlText w:val="%8."/>
      <w:lvlJc w:val="left"/>
      <w:pPr>
        <w:ind w:left="5760" w:hanging="360"/>
      </w:pPr>
    </w:lvl>
    <w:lvl w:ilvl="8" w:tplc="16948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7">
    <w:multiLevelType w:val="hybridMultilevel"/>
    <w:lvl w:ilvl="0" w:tplc="49440690">
      <w:start w:val="1"/>
      <w:numFmt w:val="decimal"/>
      <w:lvlText w:val="%1."/>
      <w:lvlJc w:val="left"/>
      <w:pPr>
        <w:ind w:left="720" w:hanging="360"/>
      </w:pPr>
    </w:lvl>
    <w:lvl w:ilvl="1" w:tplc="49440690" w:tentative="1">
      <w:start w:val="1"/>
      <w:numFmt w:val="lowerLetter"/>
      <w:lvlText w:val="%2."/>
      <w:lvlJc w:val="left"/>
      <w:pPr>
        <w:ind w:left="1440" w:hanging="360"/>
      </w:pPr>
    </w:lvl>
    <w:lvl w:ilvl="2" w:tplc="49440690" w:tentative="1">
      <w:start w:val="1"/>
      <w:numFmt w:val="lowerRoman"/>
      <w:lvlText w:val="%3."/>
      <w:lvlJc w:val="right"/>
      <w:pPr>
        <w:ind w:left="2160" w:hanging="180"/>
      </w:pPr>
    </w:lvl>
    <w:lvl w:ilvl="3" w:tplc="49440690" w:tentative="1">
      <w:start w:val="1"/>
      <w:numFmt w:val="decimal"/>
      <w:lvlText w:val="%4."/>
      <w:lvlJc w:val="left"/>
      <w:pPr>
        <w:ind w:left="2880" w:hanging="360"/>
      </w:pPr>
    </w:lvl>
    <w:lvl w:ilvl="4" w:tplc="49440690" w:tentative="1">
      <w:start w:val="1"/>
      <w:numFmt w:val="lowerLetter"/>
      <w:lvlText w:val="%5."/>
      <w:lvlJc w:val="left"/>
      <w:pPr>
        <w:ind w:left="3600" w:hanging="360"/>
      </w:pPr>
    </w:lvl>
    <w:lvl w:ilvl="5" w:tplc="49440690" w:tentative="1">
      <w:start w:val="1"/>
      <w:numFmt w:val="lowerRoman"/>
      <w:lvlText w:val="%6."/>
      <w:lvlJc w:val="right"/>
      <w:pPr>
        <w:ind w:left="4320" w:hanging="180"/>
      </w:pPr>
    </w:lvl>
    <w:lvl w:ilvl="6" w:tplc="49440690" w:tentative="1">
      <w:start w:val="1"/>
      <w:numFmt w:val="decimal"/>
      <w:lvlText w:val="%7."/>
      <w:lvlJc w:val="left"/>
      <w:pPr>
        <w:ind w:left="5040" w:hanging="360"/>
      </w:pPr>
    </w:lvl>
    <w:lvl w:ilvl="7" w:tplc="49440690" w:tentative="1">
      <w:start w:val="1"/>
      <w:numFmt w:val="lowerLetter"/>
      <w:lvlText w:val="%8."/>
      <w:lvlJc w:val="left"/>
      <w:pPr>
        <w:ind w:left="5760" w:hanging="360"/>
      </w:pPr>
    </w:lvl>
    <w:lvl w:ilvl="8" w:tplc="49440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6">
    <w:multiLevelType w:val="hybridMultilevel"/>
    <w:lvl w:ilvl="0" w:tplc="47091608">
      <w:start w:val="1"/>
      <w:numFmt w:val="decimal"/>
      <w:lvlText w:val="%1."/>
      <w:lvlJc w:val="left"/>
      <w:pPr>
        <w:ind w:left="720" w:hanging="360"/>
      </w:pPr>
    </w:lvl>
    <w:lvl w:ilvl="1" w:tplc="47091608" w:tentative="1">
      <w:start w:val="1"/>
      <w:numFmt w:val="lowerLetter"/>
      <w:lvlText w:val="%2."/>
      <w:lvlJc w:val="left"/>
      <w:pPr>
        <w:ind w:left="1440" w:hanging="360"/>
      </w:pPr>
    </w:lvl>
    <w:lvl w:ilvl="2" w:tplc="47091608" w:tentative="1">
      <w:start w:val="1"/>
      <w:numFmt w:val="lowerRoman"/>
      <w:lvlText w:val="%3."/>
      <w:lvlJc w:val="right"/>
      <w:pPr>
        <w:ind w:left="2160" w:hanging="180"/>
      </w:pPr>
    </w:lvl>
    <w:lvl w:ilvl="3" w:tplc="47091608" w:tentative="1">
      <w:start w:val="1"/>
      <w:numFmt w:val="decimal"/>
      <w:lvlText w:val="%4."/>
      <w:lvlJc w:val="left"/>
      <w:pPr>
        <w:ind w:left="2880" w:hanging="360"/>
      </w:pPr>
    </w:lvl>
    <w:lvl w:ilvl="4" w:tplc="47091608" w:tentative="1">
      <w:start w:val="1"/>
      <w:numFmt w:val="lowerLetter"/>
      <w:lvlText w:val="%5."/>
      <w:lvlJc w:val="left"/>
      <w:pPr>
        <w:ind w:left="3600" w:hanging="360"/>
      </w:pPr>
    </w:lvl>
    <w:lvl w:ilvl="5" w:tplc="47091608" w:tentative="1">
      <w:start w:val="1"/>
      <w:numFmt w:val="lowerRoman"/>
      <w:lvlText w:val="%6."/>
      <w:lvlJc w:val="right"/>
      <w:pPr>
        <w:ind w:left="4320" w:hanging="180"/>
      </w:pPr>
    </w:lvl>
    <w:lvl w:ilvl="6" w:tplc="47091608" w:tentative="1">
      <w:start w:val="1"/>
      <w:numFmt w:val="decimal"/>
      <w:lvlText w:val="%7."/>
      <w:lvlJc w:val="left"/>
      <w:pPr>
        <w:ind w:left="5040" w:hanging="360"/>
      </w:pPr>
    </w:lvl>
    <w:lvl w:ilvl="7" w:tplc="47091608" w:tentative="1">
      <w:start w:val="1"/>
      <w:numFmt w:val="lowerLetter"/>
      <w:lvlText w:val="%8."/>
      <w:lvlJc w:val="left"/>
      <w:pPr>
        <w:ind w:left="5760" w:hanging="360"/>
      </w:pPr>
    </w:lvl>
    <w:lvl w:ilvl="8" w:tplc="47091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5">
    <w:multiLevelType w:val="hybridMultilevel"/>
    <w:lvl w:ilvl="0" w:tplc="93108152">
      <w:start w:val="1"/>
      <w:numFmt w:val="decimal"/>
      <w:lvlText w:val="%1."/>
      <w:lvlJc w:val="left"/>
      <w:pPr>
        <w:ind w:left="720" w:hanging="360"/>
      </w:pPr>
    </w:lvl>
    <w:lvl w:ilvl="1" w:tplc="93108152" w:tentative="1">
      <w:start w:val="1"/>
      <w:numFmt w:val="lowerLetter"/>
      <w:lvlText w:val="%2."/>
      <w:lvlJc w:val="left"/>
      <w:pPr>
        <w:ind w:left="1440" w:hanging="360"/>
      </w:pPr>
    </w:lvl>
    <w:lvl w:ilvl="2" w:tplc="93108152" w:tentative="1">
      <w:start w:val="1"/>
      <w:numFmt w:val="lowerRoman"/>
      <w:lvlText w:val="%3."/>
      <w:lvlJc w:val="right"/>
      <w:pPr>
        <w:ind w:left="2160" w:hanging="180"/>
      </w:pPr>
    </w:lvl>
    <w:lvl w:ilvl="3" w:tplc="93108152" w:tentative="1">
      <w:start w:val="1"/>
      <w:numFmt w:val="decimal"/>
      <w:lvlText w:val="%4."/>
      <w:lvlJc w:val="left"/>
      <w:pPr>
        <w:ind w:left="2880" w:hanging="360"/>
      </w:pPr>
    </w:lvl>
    <w:lvl w:ilvl="4" w:tplc="93108152" w:tentative="1">
      <w:start w:val="1"/>
      <w:numFmt w:val="lowerLetter"/>
      <w:lvlText w:val="%5."/>
      <w:lvlJc w:val="left"/>
      <w:pPr>
        <w:ind w:left="3600" w:hanging="360"/>
      </w:pPr>
    </w:lvl>
    <w:lvl w:ilvl="5" w:tplc="93108152" w:tentative="1">
      <w:start w:val="1"/>
      <w:numFmt w:val="lowerRoman"/>
      <w:lvlText w:val="%6."/>
      <w:lvlJc w:val="right"/>
      <w:pPr>
        <w:ind w:left="4320" w:hanging="180"/>
      </w:pPr>
    </w:lvl>
    <w:lvl w:ilvl="6" w:tplc="93108152" w:tentative="1">
      <w:start w:val="1"/>
      <w:numFmt w:val="decimal"/>
      <w:lvlText w:val="%7."/>
      <w:lvlJc w:val="left"/>
      <w:pPr>
        <w:ind w:left="5040" w:hanging="360"/>
      </w:pPr>
    </w:lvl>
    <w:lvl w:ilvl="7" w:tplc="93108152" w:tentative="1">
      <w:start w:val="1"/>
      <w:numFmt w:val="lowerLetter"/>
      <w:lvlText w:val="%8."/>
      <w:lvlJc w:val="left"/>
      <w:pPr>
        <w:ind w:left="5760" w:hanging="360"/>
      </w:pPr>
    </w:lvl>
    <w:lvl w:ilvl="8" w:tplc="93108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4">
    <w:multiLevelType w:val="hybridMultilevel"/>
    <w:lvl w:ilvl="0" w:tplc="98010378">
      <w:start w:val="1"/>
      <w:numFmt w:val="decimal"/>
      <w:lvlText w:val="%1."/>
      <w:lvlJc w:val="left"/>
      <w:pPr>
        <w:ind w:left="720" w:hanging="360"/>
      </w:pPr>
    </w:lvl>
    <w:lvl w:ilvl="1" w:tplc="98010378" w:tentative="1">
      <w:start w:val="1"/>
      <w:numFmt w:val="lowerLetter"/>
      <w:lvlText w:val="%2."/>
      <w:lvlJc w:val="left"/>
      <w:pPr>
        <w:ind w:left="1440" w:hanging="360"/>
      </w:pPr>
    </w:lvl>
    <w:lvl w:ilvl="2" w:tplc="98010378" w:tentative="1">
      <w:start w:val="1"/>
      <w:numFmt w:val="lowerRoman"/>
      <w:lvlText w:val="%3."/>
      <w:lvlJc w:val="right"/>
      <w:pPr>
        <w:ind w:left="2160" w:hanging="180"/>
      </w:pPr>
    </w:lvl>
    <w:lvl w:ilvl="3" w:tplc="98010378" w:tentative="1">
      <w:start w:val="1"/>
      <w:numFmt w:val="decimal"/>
      <w:lvlText w:val="%4."/>
      <w:lvlJc w:val="left"/>
      <w:pPr>
        <w:ind w:left="2880" w:hanging="360"/>
      </w:pPr>
    </w:lvl>
    <w:lvl w:ilvl="4" w:tplc="98010378" w:tentative="1">
      <w:start w:val="1"/>
      <w:numFmt w:val="lowerLetter"/>
      <w:lvlText w:val="%5."/>
      <w:lvlJc w:val="left"/>
      <w:pPr>
        <w:ind w:left="3600" w:hanging="360"/>
      </w:pPr>
    </w:lvl>
    <w:lvl w:ilvl="5" w:tplc="98010378" w:tentative="1">
      <w:start w:val="1"/>
      <w:numFmt w:val="lowerRoman"/>
      <w:lvlText w:val="%6."/>
      <w:lvlJc w:val="right"/>
      <w:pPr>
        <w:ind w:left="4320" w:hanging="180"/>
      </w:pPr>
    </w:lvl>
    <w:lvl w:ilvl="6" w:tplc="98010378" w:tentative="1">
      <w:start w:val="1"/>
      <w:numFmt w:val="decimal"/>
      <w:lvlText w:val="%7."/>
      <w:lvlJc w:val="left"/>
      <w:pPr>
        <w:ind w:left="5040" w:hanging="360"/>
      </w:pPr>
    </w:lvl>
    <w:lvl w:ilvl="7" w:tplc="98010378" w:tentative="1">
      <w:start w:val="1"/>
      <w:numFmt w:val="lowerLetter"/>
      <w:lvlText w:val="%8."/>
      <w:lvlJc w:val="left"/>
      <w:pPr>
        <w:ind w:left="5760" w:hanging="360"/>
      </w:pPr>
    </w:lvl>
    <w:lvl w:ilvl="8" w:tplc="98010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3">
    <w:multiLevelType w:val="hybridMultilevel"/>
    <w:lvl w:ilvl="0" w:tplc="988668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693">
    <w:abstractNumId w:val="23693"/>
  </w:num>
  <w:num w:numId="23694">
    <w:abstractNumId w:val="23694"/>
  </w:num>
  <w:num w:numId="23695">
    <w:abstractNumId w:val="23695"/>
  </w:num>
  <w:num w:numId="23696">
    <w:abstractNumId w:val="23696"/>
  </w:num>
  <w:num w:numId="23697">
    <w:abstractNumId w:val="23697"/>
  </w:num>
  <w:num w:numId="23698">
    <w:abstractNumId w:val="23698"/>
  </w:num>
  <w:num w:numId="23699">
    <w:abstractNumId w:val="23699"/>
  </w:num>
  <w:num w:numId="23700">
    <w:abstractNumId w:val="23700"/>
  </w:num>
  <w:num w:numId="23701">
    <w:abstractNumId w:val="23701"/>
  </w:num>
  <w:num w:numId="23702">
    <w:abstractNumId w:val="23702"/>
  </w:num>
  <w:num w:numId="23703">
    <w:abstractNumId w:val="23703"/>
  </w:num>
  <w:num w:numId="23704">
    <w:abstractNumId w:val="23704"/>
  </w:num>
  <w:num w:numId="23705">
    <w:abstractNumId w:val="23705"/>
  </w:num>
  <w:num w:numId="23706">
    <w:abstractNumId w:val="23706"/>
  </w:num>
  <w:num w:numId="23707">
    <w:abstractNumId w:val="23707"/>
  </w:num>
  <w:num w:numId="23708">
    <w:abstractNumId w:val="23708"/>
  </w:num>
  <w:num w:numId="23709">
    <w:abstractNumId w:val="23709"/>
  </w:num>
  <w:num w:numId="23710">
    <w:abstractNumId w:val="23710"/>
  </w:num>
  <w:num w:numId="23711">
    <w:abstractNumId w:val="23711"/>
  </w:num>
  <w:num w:numId="23712">
    <w:abstractNumId w:val="23712"/>
  </w:num>
  <w:num w:numId="23713">
    <w:abstractNumId w:val="23713"/>
  </w:num>
  <w:num w:numId="23714">
    <w:abstractNumId w:val="23714"/>
  </w:num>
  <w:num w:numId="23715">
    <w:abstractNumId w:val="23715"/>
  </w:num>
  <w:num w:numId="23716">
    <w:abstractNumId w:val="23716"/>
  </w:num>
  <w:num w:numId="23717">
    <w:abstractNumId w:val="23717"/>
  </w:num>
  <w:num w:numId="23718">
    <w:abstractNumId w:val="23718"/>
  </w:num>
  <w:num w:numId="23719">
    <w:abstractNumId w:val="23719"/>
  </w:num>
  <w:num w:numId="23720">
    <w:abstractNumId w:val="23720"/>
  </w:num>
  <w:num w:numId="23721">
    <w:abstractNumId w:val="23721"/>
  </w:num>
  <w:num w:numId="23722">
    <w:abstractNumId w:val="23722"/>
  </w:num>
  <w:num w:numId="23723">
    <w:abstractNumId w:val="23723"/>
  </w:num>
  <w:num w:numId="23724">
    <w:abstractNumId w:val="23724"/>
  </w:num>
  <w:num w:numId="23725">
    <w:abstractNumId w:val="23725"/>
  </w:num>
  <w:num w:numId="23726">
    <w:abstractNumId w:val="23726"/>
  </w:num>
  <w:num w:numId="23727">
    <w:abstractNumId w:val="23727"/>
  </w:num>
  <w:num w:numId="23728">
    <w:abstractNumId w:val="23728"/>
  </w:num>
  <w:num w:numId="23729">
    <w:abstractNumId w:val="23729"/>
  </w:num>
  <w:num w:numId="23730">
    <w:abstractNumId w:val="23730"/>
  </w:num>
  <w:num w:numId="23731">
    <w:abstractNumId w:val="23731"/>
  </w:num>
  <w:num w:numId="23732">
    <w:abstractNumId w:val="23732"/>
  </w:num>
  <w:num w:numId="23733">
    <w:abstractNumId w:val="23733"/>
  </w:num>
  <w:num w:numId="23734">
    <w:abstractNumId w:val="23734"/>
  </w:num>
  <w:num w:numId="23735">
    <w:abstractNumId w:val="23735"/>
  </w:num>
  <w:num w:numId="23736">
    <w:abstractNumId w:val="23736"/>
  </w:num>
  <w:num w:numId="23737">
    <w:abstractNumId w:val="23737"/>
  </w:num>
  <w:num w:numId="23738">
    <w:abstractNumId w:val="23738"/>
  </w:num>
  <w:num w:numId="23739">
    <w:abstractNumId w:val="23739"/>
  </w:num>
  <w:num w:numId="23740">
    <w:abstractNumId w:val="23740"/>
  </w:num>
  <w:num w:numId="23741">
    <w:abstractNumId w:val="23741"/>
  </w:num>
  <w:num w:numId="23742">
    <w:abstractNumId w:val="23742"/>
  </w:num>
  <w:num w:numId="23743">
    <w:abstractNumId w:val="23743"/>
  </w:num>
  <w:num w:numId="23744">
    <w:abstractNumId w:val="23744"/>
  </w:num>
  <w:num w:numId="23745">
    <w:abstractNumId w:val="23745"/>
  </w:num>
  <w:num w:numId="23746">
    <w:abstractNumId w:val="23746"/>
  </w:num>
  <w:num w:numId="23747">
    <w:abstractNumId w:val="23747"/>
  </w:num>
  <w:num w:numId="23748">
    <w:abstractNumId w:val="23748"/>
  </w:num>
  <w:num w:numId="23749">
    <w:abstractNumId w:val="23749"/>
  </w:num>
  <w:num w:numId="23750">
    <w:abstractNumId w:val="23750"/>
  </w:num>
  <w:num w:numId="23751">
    <w:abstractNumId w:val="23751"/>
  </w:num>
  <w:num w:numId="23752">
    <w:abstractNumId w:val="23752"/>
  </w:num>
  <w:num w:numId="23753">
    <w:abstractNumId w:val="237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72622309" Type="http://schemas.openxmlformats.org/officeDocument/2006/relationships/comments" Target="comments.xml"/><Relationship Id="rId497068806" Type="http://schemas.microsoft.com/office/2011/relationships/commentsExtended" Target="commentsExtended.xml"/><Relationship Id="rId38628164" Type="http://schemas.openxmlformats.org/officeDocument/2006/relationships/image" Target="media/imgrId38628164.jpg"/><Relationship Id="rId461567d1307d6bc3e" Type="http://schemas.openxmlformats.org/officeDocument/2006/relationships/hyperlink" Target="https://iservice.lombardini.it/jsp/Template2/manuale.jsp?id=289&amp;parent=1181" TargetMode="External"/><Relationship Id="rId655667d1307d6c120" Type="http://schemas.openxmlformats.org/officeDocument/2006/relationships/hyperlink" Target="https://iservice.lombardini.it/jsp/Template2/manuale.jsp?id=282&amp;parent=1136" TargetMode="External"/><Relationship Id="rId874867d1307d6c8ba" Type="http://schemas.openxmlformats.org/officeDocument/2006/relationships/hyperlink" Target="https://iservice.lombardini.it/jsp/Template2/manuale.jsp?id=269&amp;parent=1181" TargetMode="External"/><Relationship Id="rId786167d1307d6d163" Type="http://schemas.openxmlformats.org/officeDocument/2006/relationships/hyperlink" Target="https://iservice.lombardini.it/jsp/Template2/manuale.jsp?id=339&amp;parent=1181" TargetMode="External"/><Relationship Id="rId565767d1307d6d3d9" Type="http://schemas.openxmlformats.org/officeDocument/2006/relationships/hyperlink" Target="https://iservice.lombardini.it/jsp/Template2/manuale.jsp?id=339&amp;parent=1181" TargetMode="External"/><Relationship Id="rId109767d1307d6e284" Type="http://schemas.openxmlformats.org/officeDocument/2006/relationships/hyperlink" Target="https://iservice.lombardini.it/jsp/Template2/manuale.jsp?id=274&amp;parent=1136" TargetMode="External"/><Relationship Id="rId966667d1307d7cded" Type="http://schemas.openxmlformats.org/officeDocument/2006/relationships/hyperlink" Target="https://iservice.lombardini.it/jsp/Template2/manuale.jsp?id=339&amp;parent=1136" TargetMode="External"/><Relationship Id="rId559767d1307e5de69" Type="http://schemas.openxmlformats.org/officeDocument/2006/relationships/hyperlink" Target="https://iservice.lombardini.it/jsp/Template2/manuale.jsp?id=272&amp;parent=1136" TargetMode="External"/><Relationship Id="rId341867d1307e7bca3" Type="http://schemas.openxmlformats.org/officeDocument/2006/relationships/hyperlink" Target="https://iservice.lombardini.it/jsp/Template2/manuale.jsp?id=291&amp;parent=1136" TargetMode="External"/><Relationship Id="rId541667d1307e7c719" Type="http://schemas.openxmlformats.org/officeDocument/2006/relationships/hyperlink" Target="https://iservice.lombardini.it/jsp/Template2/manuale.jsp?id=259&amp;parent=1136" TargetMode="External"/><Relationship Id="rId690767d1307e7c92e" Type="http://schemas.openxmlformats.org/officeDocument/2006/relationships/hyperlink" Target="https://iservice.lombardini.it/jsp/Template2/manuale.jsp?id=259&amp;parent=1136" TargetMode="External"/><Relationship Id="rId830567d1307eb844d" Type="http://schemas.openxmlformats.org/officeDocument/2006/relationships/hyperlink" Target="https://iservice.lombardini.it/jsp/Template2/manuale.jsp?id=339&amp;parent=1136" TargetMode="External"/><Relationship Id="rId564467d1307ee3085" Type="http://schemas.openxmlformats.org/officeDocument/2006/relationships/hyperlink" Target="https://iservice.lombardini.it/jsp/Template2/manuale.jsp?id=339&amp;parent=1136" TargetMode="External"/><Relationship Id="rId643967d1307f5cb09" Type="http://schemas.openxmlformats.org/officeDocument/2006/relationships/hyperlink" Target="https://iservice.lombardini.it/jsp/Template2/manuale.jsp?id=269&amp;parent=1136" TargetMode="External"/><Relationship Id="rId598067d1307f5d11e" Type="http://schemas.openxmlformats.org/officeDocument/2006/relationships/hyperlink" Target="https://iservice.lombardini.it/jsp/Template2/manuale.jsp?id=284&amp;parent=1136" TargetMode="External"/><Relationship Id="rId207267d1307fb26e1" Type="http://schemas.openxmlformats.org/officeDocument/2006/relationships/hyperlink" Target="https://iservice.lombardini.it/jsp/Template2/manuale.jsp?id=279&amp;parent=1136&amp;txts=2.18" TargetMode="External"/><Relationship Id="rId461767d1307fb30f6" Type="http://schemas.openxmlformats.org/officeDocument/2006/relationships/hyperlink" Target="https://iservice.lombardini.it/jsp/Template2/manuale.jsp?id=291&amp;parent=1136" TargetMode="External"/><Relationship Id="rId197167d1307fb3e9b" Type="http://schemas.openxmlformats.org/officeDocument/2006/relationships/hyperlink" Target="https://iservice.lombardini.it/jsp/Template2/manuale.jsp?id=339&amp;parent=1136" TargetMode="External"/><Relationship Id="rId880467d1307feb988" Type="http://schemas.openxmlformats.org/officeDocument/2006/relationships/hyperlink" Target="https://www.youtube.com/embed/tQ9VHKF4u_0?rel=0" TargetMode="External"/><Relationship Id="rId789767d13080061ad" Type="http://schemas.openxmlformats.org/officeDocument/2006/relationships/hyperlink" Target="https://iservice.lombardini.it/jsp/Template2/manuale.jsp?id=296&amp;parent=1136" TargetMode="External"/><Relationship Id="rId194167d1308049d4c" Type="http://schemas.openxmlformats.org/officeDocument/2006/relationships/hyperlink" Target="https://iservice.lombardini.it/jsp/Template2/manuale.jsp?id=339&amp;parent=1136" TargetMode="External"/><Relationship Id="rId545467d130804a72b" Type="http://schemas.openxmlformats.org/officeDocument/2006/relationships/hyperlink" Target="https://iservice.lombardini.it/jsp/Template2/manuale.jsp?id=339&amp;parent=1136" TargetMode="External"/><Relationship Id="rId608967d130805a9ef" Type="http://schemas.openxmlformats.org/officeDocument/2006/relationships/hyperlink" Target="https://iservice.lombardini.it/jsp/Template2//jsp/Template2/manuale.jsp?id=339&amp;parent=1136.jsp?id=191&amp;parent=1000" TargetMode="External"/><Relationship Id="rId586167d130805ae86" Type="http://schemas.openxmlformats.org/officeDocument/2006/relationships/hyperlink" Target="https://iservice.lombardini.it/jsp/Template2/manuale.jsp?id=339&amp;parent=1136" TargetMode="External"/><Relationship Id="rId162167d130805b13c" Type="http://schemas.openxmlformats.org/officeDocument/2006/relationships/hyperlink" Target="https://iservice.lombardini.it/jsp/Template2/manuale.jsp?id=298&amp;parent=1136" TargetMode="External"/><Relationship Id="rId624367d13080ec9d6" Type="http://schemas.openxmlformats.org/officeDocument/2006/relationships/hyperlink" Target="https://iservice.lombardini.it/jsp/Template2/manuale.jsp?id=339&amp;parent=1136" TargetMode="External"/><Relationship Id="rId459067d13080ed094" Type="http://schemas.openxmlformats.org/officeDocument/2006/relationships/hyperlink" Target="https://iservice.lombardini.it/jsp/Template2/manuale.jsp?id=339&amp;parent=1136" TargetMode="External"/><Relationship Id="rId772767d13081162d9" Type="http://schemas.openxmlformats.org/officeDocument/2006/relationships/hyperlink" Target="https://iservice.lombardini.it/jsp/Template2/manuale.jsp?id=339&amp;parent=1136" TargetMode="External"/><Relationship Id="rId396467d1307d5fc27" Type="http://schemas.openxmlformats.org/officeDocument/2006/relationships/image" Target="media/imgrId396467d1307d5fc27.jpg"/><Relationship Id="rId747067d1307d6b516" Type="http://schemas.openxmlformats.org/officeDocument/2006/relationships/image" Target="media/imgrId747067d1307d6b516.gif"/><Relationship Id="rId926367d1307d7b9f4" Type="http://schemas.openxmlformats.org/officeDocument/2006/relationships/image" Target="media/imgrId926367d1307d7b9f4.jpg"/><Relationship Id="rId175267d1307d87928" Type="http://schemas.openxmlformats.org/officeDocument/2006/relationships/image" Target="media/imgrId175267d1307d87928.jpg"/><Relationship Id="rId773067d1307d8fce5" Type="http://schemas.openxmlformats.org/officeDocument/2006/relationships/image" Target="media/imgrId773067d1307d8fce5.jpg"/><Relationship Id="rId565167d1307d9d493" Type="http://schemas.openxmlformats.org/officeDocument/2006/relationships/image" Target="media/imgrId565167d1307d9d493.jpg"/><Relationship Id="rId512767d1307da75ee" Type="http://schemas.openxmlformats.org/officeDocument/2006/relationships/image" Target="media/imgrId512767d1307da75ee.jpg"/><Relationship Id="rId307567d1307db5188" Type="http://schemas.openxmlformats.org/officeDocument/2006/relationships/image" Target="media/imgrId307567d1307db5188.gif"/><Relationship Id="rId940867d1307dc77e0" Type="http://schemas.openxmlformats.org/officeDocument/2006/relationships/image" Target="media/imgrId940867d1307dc77e0.jpg"/><Relationship Id="rId983367d1307dd03cb" Type="http://schemas.openxmlformats.org/officeDocument/2006/relationships/image" Target="media/imgrId983367d1307dd03cb.gif"/><Relationship Id="rId971067d1307de1ee5" Type="http://schemas.openxmlformats.org/officeDocument/2006/relationships/image" Target="media/imgrId971067d1307de1ee5.jpg"/><Relationship Id="rId853967d1307de9bcf" Type="http://schemas.openxmlformats.org/officeDocument/2006/relationships/image" Target="media/imgrId853967d1307de9bcf.gif"/><Relationship Id="rId198067d1307df2d7f" Type="http://schemas.openxmlformats.org/officeDocument/2006/relationships/image" Target="media/imgrId198067d1307df2d7f.jpg"/><Relationship Id="rId902867d1307e12d0c" Type="http://schemas.openxmlformats.org/officeDocument/2006/relationships/image" Target="media/imgrId902867d1307e12d0c.jpg"/><Relationship Id="rId851267d1307e241ac" Type="http://schemas.openxmlformats.org/officeDocument/2006/relationships/image" Target="media/imgrId851267d1307e241ac.jpg"/><Relationship Id="rId831067d1307e31140" Type="http://schemas.openxmlformats.org/officeDocument/2006/relationships/image" Target="media/imgrId831067d1307e31140.jpg"/><Relationship Id="rId637767d1307e4be46" Type="http://schemas.openxmlformats.org/officeDocument/2006/relationships/image" Target="media/imgrId637767d1307e4be46.jpg"/><Relationship Id="rId746867d1307e5ca0d" Type="http://schemas.openxmlformats.org/officeDocument/2006/relationships/image" Target="media/imgrId746867d1307e5ca0d.jpg"/><Relationship Id="rId950367d1307e7af9c" Type="http://schemas.openxmlformats.org/officeDocument/2006/relationships/image" Target="media/imgrId950367d1307e7af9c.jpg"/><Relationship Id="rId316167d1307e8adb1" Type="http://schemas.openxmlformats.org/officeDocument/2006/relationships/image" Target="media/imgrId316167d1307e8adb1.jpg"/><Relationship Id="rId907867d1307e95c36" Type="http://schemas.openxmlformats.org/officeDocument/2006/relationships/image" Target="media/imgrId907867d1307e95c36.gif"/><Relationship Id="rId238067d1307ea8d90" Type="http://schemas.openxmlformats.org/officeDocument/2006/relationships/image" Target="media/imgrId238067d1307ea8d90.jpg"/><Relationship Id="rId819767d1307eb79ec" Type="http://schemas.openxmlformats.org/officeDocument/2006/relationships/image" Target="media/imgrId819767d1307eb79ec.gif"/><Relationship Id="rId791667d1307ec9e65" Type="http://schemas.openxmlformats.org/officeDocument/2006/relationships/image" Target="media/imgrId791667d1307ec9e65.jpg"/><Relationship Id="rId892767d1307ed9aa4" Type="http://schemas.openxmlformats.org/officeDocument/2006/relationships/image" Target="media/imgrId892767d1307ed9aa4.jpg"/><Relationship Id="rId331267d1307ee170e" Type="http://schemas.openxmlformats.org/officeDocument/2006/relationships/image" Target="media/imgrId331267d1307ee170e.jpg"/><Relationship Id="rId260967d1307ef3ff8" Type="http://schemas.openxmlformats.org/officeDocument/2006/relationships/image" Target="media/imgrId260967d1307ef3ff8.jpg"/><Relationship Id="rId567267d1307f0f368" Type="http://schemas.openxmlformats.org/officeDocument/2006/relationships/image" Target="media/imgrId567267d1307f0f368.jpg"/><Relationship Id="rId248467d1307f2234e" Type="http://schemas.openxmlformats.org/officeDocument/2006/relationships/image" Target="media/imgrId248467d1307f2234e.jpg"/><Relationship Id="rId128867d1307f30fa8" Type="http://schemas.openxmlformats.org/officeDocument/2006/relationships/image" Target="media/imgrId128867d1307f30fa8.jpg"/><Relationship Id="rId889967d1307f41c33" Type="http://schemas.openxmlformats.org/officeDocument/2006/relationships/image" Target="media/imgrId889967d1307f41c33.jpg"/><Relationship Id="rId262867d1307f501bf" Type="http://schemas.openxmlformats.org/officeDocument/2006/relationships/image" Target="media/imgrId262867d1307f501bf.jpg"/><Relationship Id="rId179967d1307f5c530" Type="http://schemas.openxmlformats.org/officeDocument/2006/relationships/image" Target="media/imgrId179967d1307f5c530.jpg"/><Relationship Id="rId253167d1307f6d1e5" Type="http://schemas.openxmlformats.org/officeDocument/2006/relationships/image" Target="media/imgrId253167d1307f6d1e5.jpg"/><Relationship Id="rId123467d1307f7e655" Type="http://schemas.openxmlformats.org/officeDocument/2006/relationships/image" Target="media/imgrId123467d1307f7e655.jpg"/><Relationship Id="rId577067d1307f8f37a" Type="http://schemas.openxmlformats.org/officeDocument/2006/relationships/image" Target="media/imgrId577067d1307f8f37a.jpg"/><Relationship Id="rId377667d1307fa4ada" Type="http://schemas.openxmlformats.org/officeDocument/2006/relationships/image" Target="media/imgrId377667d1307fa4ada.jpg"/><Relationship Id="rId736467d1307fb1abe" Type="http://schemas.openxmlformats.org/officeDocument/2006/relationships/image" Target="media/imgrId736467d1307fb1abe.jpg"/><Relationship Id="rId641467d1307fc33b2" Type="http://schemas.openxmlformats.org/officeDocument/2006/relationships/image" Target="media/imgrId641467d1307fc33b2.jpg"/><Relationship Id="rId983767d1307fd642b" Type="http://schemas.openxmlformats.org/officeDocument/2006/relationships/image" Target="media/imgrId983767d1307fd642b.jpg"/><Relationship Id="rId928667d1307feae65" Type="http://schemas.openxmlformats.org/officeDocument/2006/relationships/image" Target="media/imgrId928667d1307feae65.jpg"/><Relationship Id="rId515367d1308005a14" Type="http://schemas.openxmlformats.org/officeDocument/2006/relationships/image" Target="media/imgrId515367d1308005a14.gif"/><Relationship Id="rId702667d1308013db6" Type="http://schemas.openxmlformats.org/officeDocument/2006/relationships/image" Target="media/imgrId702667d1308013db6.jpg"/><Relationship Id="rId960367d1308029e64" Type="http://schemas.openxmlformats.org/officeDocument/2006/relationships/image" Target="media/imgrId960367d1308029e64.jpg"/><Relationship Id="rId755867d130803f385" Type="http://schemas.openxmlformats.org/officeDocument/2006/relationships/image" Target="media/imgrId755867d130803f385.jpg"/><Relationship Id="rId380767d13080492b7" Type="http://schemas.openxmlformats.org/officeDocument/2006/relationships/image" Target="media/imgrId380767d13080492b7.jpg"/><Relationship Id="rId522667d1308059699" Type="http://schemas.openxmlformats.org/officeDocument/2006/relationships/image" Target="media/imgrId522667d1308059699.jpg"/><Relationship Id="rId371367d1308066eb9" Type="http://schemas.openxmlformats.org/officeDocument/2006/relationships/image" Target="media/imgrId371367d1308066eb9.jpg"/><Relationship Id="rId891767d13080757ce" Type="http://schemas.openxmlformats.org/officeDocument/2006/relationships/image" Target="media/imgrId891767d13080757ce.jpg"/><Relationship Id="rId720767d130808358e" Type="http://schemas.openxmlformats.org/officeDocument/2006/relationships/image" Target="media/imgrId720767d130808358e.jpg"/><Relationship Id="rId121167d1308090b83" Type="http://schemas.openxmlformats.org/officeDocument/2006/relationships/image" Target="media/imgrId121167d1308090b83.jpg"/><Relationship Id="rId281167d130809a7a5" Type="http://schemas.openxmlformats.org/officeDocument/2006/relationships/image" Target="media/imgrId281167d130809a7a5.gif"/><Relationship Id="rId293467d13080a6f73" Type="http://schemas.openxmlformats.org/officeDocument/2006/relationships/image" Target="media/imgrId293467d13080a6f73.jpg"/><Relationship Id="rId624167d13080b35dd" Type="http://schemas.openxmlformats.org/officeDocument/2006/relationships/image" Target="media/imgrId624167d13080b35dd.jpg"/><Relationship Id="rId823867d13080bf4ca" Type="http://schemas.openxmlformats.org/officeDocument/2006/relationships/image" Target="media/imgrId823867d13080bf4ca.jpg"/><Relationship Id="rId542067d13080c8cd1" Type="http://schemas.openxmlformats.org/officeDocument/2006/relationships/image" Target="media/imgrId542067d13080c8cd1.jpg"/><Relationship Id="rId572867d13080d4e4d" Type="http://schemas.openxmlformats.org/officeDocument/2006/relationships/image" Target="media/imgrId572867d13080d4e4d.jpg"/><Relationship Id="rId744067d13080e169c" Type="http://schemas.openxmlformats.org/officeDocument/2006/relationships/image" Target="media/imgrId744067d13080e169c.jpg"/><Relationship Id="rId928067d13080ec463" Type="http://schemas.openxmlformats.org/officeDocument/2006/relationships/image" Target="media/imgrId928067d13080ec463.gif"/><Relationship Id="rId417667d1308115b04" Type="http://schemas.openxmlformats.org/officeDocument/2006/relationships/image" Target="media/imgrId417667d1308115b04.jpg"/><Relationship Id="rId673767d1308122c85" Type="http://schemas.openxmlformats.org/officeDocument/2006/relationships/image" Target="media/imgrId673767d1308122c85.jpg"/><Relationship Id="rId624167d1308131b42" Type="http://schemas.openxmlformats.org/officeDocument/2006/relationships/image" Target="media/imgrId624167d1308131b42.jpg"/><Relationship Id="rId385067d13081454fe" Type="http://schemas.openxmlformats.org/officeDocument/2006/relationships/image" Target="media/imgrId385067d13081454fe.jpg"/><Relationship Id="rId353667d1308150ed9" Type="http://schemas.openxmlformats.org/officeDocument/2006/relationships/image" Target="media/imgrId353667d1308150ed9.gif"/><Relationship Id="rId863967d1308161d5d" Type="http://schemas.openxmlformats.org/officeDocument/2006/relationships/image" Target="media/imgrId863967d1308161d5d.jpg"/><Relationship Id="rId386567d130816bad1" Type="http://schemas.openxmlformats.org/officeDocument/2006/relationships/image" Target="media/imgrId386567d130816bad1.gif"/><Relationship Id="rId859167d1308181073" Type="http://schemas.openxmlformats.org/officeDocument/2006/relationships/image" Target="media/imgrId859167d1308181073.jpg"/><Relationship Id="rId272367d130818a029" Type="http://schemas.openxmlformats.org/officeDocument/2006/relationships/image" Target="media/imgrId272367d130818a029.gif"/><Relationship Id="rId745067d1308199fdd" Type="http://schemas.openxmlformats.org/officeDocument/2006/relationships/image" Target="media/imgrId745067d1308199fdd.jpg"/><Relationship Id="rId715167d13081a8e19" Type="http://schemas.openxmlformats.org/officeDocument/2006/relationships/image" Target="media/imgrId715167d13081a8e19.jpg"/><Relationship Id="rId793167d13081ba9ac" Type="http://schemas.openxmlformats.org/officeDocument/2006/relationships/image" Target="media/imgrId793167d13081ba9ac.jpg"/><Relationship Id="rId165967d13081c60ea" Type="http://schemas.openxmlformats.org/officeDocument/2006/relationships/image" Target="media/imgrId165967d13081c60ea.gif"/><Relationship Id="rId148867d13081d34bc" Type="http://schemas.openxmlformats.org/officeDocument/2006/relationships/image" Target="media/imgrId148867d13081d34bc.jpg"/><Relationship Id="rId212467d13081e22d9" Type="http://schemas.openxmlformats.org/officeDocument/2006/relationships/image" Target="media/imgrId212467d13081e22d9.jpg"/><Relationship Id="rId378867d13081eb8b9" Type="http://schemas.openxmlformats.org/officeDocument/2006/relationships/image" Target="media/imgrId378867d13081eb8b9.jpg"/><Relationship Id="rId103767d13082065c9" Type="http://schemas.openxmlformats.org/officeDocument/2006/relationships/image" Target="media/imgrId103767d13082065c9.jpg"/><Relationship Id="rId676467d1308216110" Type="http://schemas.openxmlformats.org/officeDocument/2006/relationships/image" Target="media/imgrId676467d1308216110.png"/><Relationship Id="rId643267d130822e7f2" Type="http://schemas.openxmlformats.org/officeDocument/2006/relationships/image" Target="media/imgrId643267d130822e7f2.png"/><Relationship Id="rId820467d130823fcbd" Type="http://schemas.openxmlformats.org/officeDocument/2006/relationships/image" Target="media/imgrId820467d130823fcbd.png"/><Relationship Id="rId157867d13082540b2" Type="http://schemas.openxmlformats.org/officeDocument/2006/relationships/image" Target="media/imgrId157867d13082540b2.jpg"/><Relationship Id="rId527467d130825f8ad" Type="http://schemas.openxmlformats.org/officeDocument/2006/relationships/image" Target="media/imgrId527467d130825f8ad.jpg"/><Relationship Id="rId323867d130826c117" Type="http://schemas.openxmlformats.org/officeDocument/2006/relationships/image" Target="media/imgrId323867d130826c117.jpg"/><Relationship Id="rId239067d130828089f" Type="http://schemas.openxmlformats.org/officeDocument/2006/relationships/image" Target="media/imgrId239067d130828089f.jpg"/><Relationship Id="rId248067d13082a0fa9" Type="http://schemas.openxmlformats.org/officeDocument/2006/relationships/image" Target="media/imgrId248067d13082a0fa9.jpg"/><Relationship Id="rId794767d13082bc42b" Type="http://schemas.openxmlformats.org/officeDocument/2006/relationships/image" Target="media/imgrId794767d13082bc42b.jpg"/><Relationship Id="rId935767d13082c7cd0" Type="http://schemas.openxmlformats.org/officeDocument/2006/relationships/image" Target="media/imgrId935767d13082c7cd0.gif"/><Relationship Id="rId610467d13082d1dde" Type="http://schemas.openxmlformats.org/officeDocument/2006/relationships/image" Target="media/imgrId610467d13082d1dde.jpg"/><Relationship Id="rId372667d13082e1f35" Type="http://schemas.openxmlformats.org/officeDocument/2006/relationships/image" Target="media/imgrId372667d13082e1f35.jpg"/><Relationship Id="rId841867d13082eb2dd" Type="http://schemas.openxmlformats.org/officeDocument/2006/relationships/image" Target="media/imgrId841867d13082eb2dd.gif"/><Relationship Id="rId385267d130830b7ce" Type="http://schemas.openxmlformats.org/officeDocument/2006/relationships/image" Target="media/imgrId385267d130830b7ce.jpg"/><Relationship Id="rId338567d1308314e72" Type="http://schemas.openxmlformats.org/officeDocument/2006/relationships/image" Target="media/imgrId338567d1308314e72.gif"/><Relationship Id="rId214767d1308323238" Type="http://schemas.openxmlformats.org/officeDocument/2006/relationships/image" Target="media/imgrId214767d1308323238.jpg"/><Relationship Id="rId136767d1308339082" Type="http://schemas.openxmlformats.org/officeDocument/2006/relationships/image" Target="media/imgrId136767d1308339082.jpg"/><Relationship Id="rId299167d1308347e15" Type="http://schemas.openxmlformats.org/officeDocument/2006/relationships/image" Target="media/imgrId299167d1308347e15.jpg"/><Relationship Id="rId181767d130835638c" Type="http://schemas.openxmlformats.org/officeDocument/2006/relationships/image" Target="media/imgrId181767d130835638c.jpg"/><Relationship Id="rId248267d1308362981" Type="http://schemas.openxmlformats.org/officeDocument/2006/relationships/image" Target="media/imgrId248267d1308362981.jpg"/><Relationship Id="rId712867d13083702ef" Type="http://schemas.openxmlformats.org/officeDocument/2006/relationships/image" Target="media/imgrId712867d13083702ef.jpg"/><Relationship Id="rId446267d13083787ad" Type="http://schemas.openxmlformats.org/officeDocument/2006/relationships/image" Target="media/imgrId446267d13083787ad.gif"/><Relationship Id="rId152767d1308387d0d" Type="http://schemas.openxmlformats.org/officeDocument/2006/relationships/image" Target="media/imgrId152767d1308387d0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628164" Type="http://schemas.openxmlformats.org/officeDocument/2006/relationships/image" Target="media/imgrId3862816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628164" Type="http://schemas.openxmlformats.org/officeDocument/2006/relationships/image" Target="media/imgrId3862816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628164" Type="http://schemas.openxmlformats.org/officeDocument/2006/relationships/image" Target="media/imgrId3862816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628164" Type="http://schemas.openxmlformats.org/officeDocument/2006/relationships/image" Target="media/imgrId3862816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628164" Type="http://schemas.openxmlformats.org/officeDocument/2006/relationships/image" Target="media/imgrId3862816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628164" Type="http://schemas.openxmlformats.org/officeDocument/2006/relationships/image" Target="media/imgrId3862816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