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65548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284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45533" w:name="ctxt"/>
    <w:bookmarkEnd w:id="81455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292417" name="name727467d130c3db5c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7567d130c3db5b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0533727" name="name878667d130c3e87c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57367d130c3e87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174867d130c3e8f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66267d130c3e93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681367d130c3e9a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2.9.7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909667d130c3ea2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24967d130c3ea5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Elektrische Verkabelung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Verkabelung des Motors trennen und entfernen.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Siehe </w:t>
            </w:r>
            <w:hyperlink r:id="rId187067d130c3eb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Trennen aller Verbinder.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6870" name="name104167d130c405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067d130c405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/>
          <w:p/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7167d130c406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beiden Befestigungsschrauben für den Anlasser befestigen, damit das Schwungrad blockiert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7872" name="name839467d130c41de7a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62567d130c41d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Riemen und Drehstromgenerator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abnehmen.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672" name="name692267d130c42b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367d130c42b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Betriebsstunden erreicht hat.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5338569" name="name282767d130c439534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43367d130c439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2922" name="name263867d130c446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7d130c446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Öl-Druckschalter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053757" name="name589467d130c454f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967d130c454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212245" name="name125167d130c46675b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58767d130c466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Kältemitteltemperatursensor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58705" name="name374367d130c470a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8767d130c470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2738738" name="name160767d130c47c44b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542867d130c47c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Wassersensor im Kraftstofffilter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798458" name="name466567d130c4854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8167d130c485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11549" name="name171867d130c4900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7767d130c490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51951878" name="name212967d130c4a0149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613967d130c4a0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verschließen, um das Eindringen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280652" name="name452167d130c4b644e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535767d130c4b6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Ausbau Komponenten Kältemittelrückführung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42076" name="name644367d130c4c2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7d130c4c2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39018435" name="name306367d130c4d2a25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746667d130c4d2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Thermostatventil</w:t>
            </w:r>
          </w:p>
          <w:p/>
          <w:p/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F und die dazugehörige Dichtung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3190" name="name117167d130c4e6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267d130c4e6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Entlüftungsöffnung nicht verstopft oder blockiert ist ( </w:t>
            </w:r>
            <w:hyperlink r:id="rId190967d130c4e7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8329782" name="name807467d130c505e2b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455567d130c505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480967d130c506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 - Ansicht Verteilerseite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A </w:t>
            </w:r>
            <w:hyperlink r:id="rId694567d130c507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3967d130c507477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4137094" name="name402367d130c513c66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218667d130c513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Ölüberdruck-Ventil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40866" name="name312967d130c51da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9067d130c51d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7762359" name="name658967d130c536c12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53867d130c536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Flansch zur Ölbefüllung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05323" name="name736867d130c543f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5567d130c543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( </w:t>
            </w:r>
            <w:hyperlink r:id="rId397867d130c544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4404716" name="name777867d130c55606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664067d130c556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Verteilergehäuse</w:t>
            </w:r>
          </w:p>
          <w:p/>
          <w:p/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Motorwelle mit dem 1. Zylinder sich am OT befindet.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0741283" name="name994367d130c5721ad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990367d130c572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13816" name="name919767d130c57c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567d130c57c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
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6567d130c57e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4441454" name="name204567d130c58ad12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12967d130c58a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0902014" name="name651967d130c596b14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53667d130c596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Schmierölfilter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87008" name="name512367d130c5a1f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7067d130c5a1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5053447" name="name965967d130c5ac835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689667d130c5ac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15653931" name="name502767d130c5b6d8e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402167d130c5b6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983805" name="name916967d130c5c3863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514367d130c5c3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9238452" name="name294567d130c5ce0d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7d130c5ce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 Anschlüsse der Komponenten für die Einspritzung beim Ausbau wie in </w:t>
            </w:r>
            <w:hyperlink r:id="rId807167d130c5ce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74067d130c5cf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    Kraftstoff-Einspritzleitungen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9729886" name="name749367d130c5da34b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240367d130c5da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   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7699387" name="name897967d130c5e320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84867d130c5e3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Kraftstoff-Rücklaufrohr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5549514" name="name300567d130c5ef7c2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42067d130c5ef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Einspritzventile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Sollte es nicht möglich sein, das EinspritzvSollte es nicht möglich sein, das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und kleine Drehungen ausführen, um die die Komponente zu lösen.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90224063" name="name526167d130c60871a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56167d130c608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32110" name="name412067d130c614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667d130c614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85767d130c6155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/>
          <w:p/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Punkt 1 bis 13 in </w:t>
            </w:r>
            <w:hyperlink r:id="rId468367d130c615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ausführen.</w:t>
            </w:r>
          </w:p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zusammen mit der Unterlegscheibe entfernen</w:t>
            </w:r>
          </w:p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4867d130c616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7497975" name="name194467d130c6228f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67867d130c622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94106206" name="name856267d130c631efd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210967d130c631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0904917" name="name861567d130c63fec2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313967d130c63f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1067d130c640a7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Kraftstofffilter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671656" name="name983367d130c64bd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5767d130c64b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Kraftstoffpatrone wie in den Punkten 3 und 4 in </w:t>
            </w:r>
            <w:hyperlink r:id="rId572067d130c64c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vorgehen.</w:t>
            </w:r>
          </w:p>
          <w:p/>
          <w:p/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1220468" name="name388567d130c65c25a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476867d130c65c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2000514" name="name889367d130c66b675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02367d130c66b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1572639" name="name217867d130c67ec8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365667d130c67e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59553" name="name775767d130c68a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167d130c68a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92567d130c68b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lassen.</w:t>
            </w:r>
          </w:p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6067d130c68b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36617" name="name405467d130c69e8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3567d130c69e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1667d130c69f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9667d130c69f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das in </w:t>
            </w:r>
            <w:hyperlink r:id="rId510667d130c6a0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9123335" name="name102867d130c6b3e69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552667d130c6b3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Flanschglocke</w:t>
            </w:r>
          </w:p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86955" name="name758567d130c6c089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8067d130c6c0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3594348" name="name322767d130c6cab98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18067d130c6ca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Kipphebelzapfen</w:t>
            </w:r>
          </w:p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0569156" name="name376067d130c6d7228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688067d130c6d7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907936" name="name953567d130c6e1a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8367d130c6e1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Federn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8025766" name="name996067d130c6ee1f8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607067d130c6ee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Stangen und Bügel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330493" name="name347467d130c70a42c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00967d130c70a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54347" name="name610667d130c717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867d130c717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Ausbau des Zylinderkopfs warten, bis der Motor Umgebungstemperatur erreicht hat, um Verformungen zu verhindern.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62004" name="name788667d130c722e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867d130c722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2571430" name="name459267d130c73a573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188567d130c73a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5903021" name="name924767d130c745951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33067d130c745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584713" name="name596367d130c750d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3367d130c750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570967d130c751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es in einer der Öffnungen zur Befestigung des Kipphebeldeckels befestigt wird.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Schlagbolzen des Werkzeugs </w:t>
            </w:r>
            <w:hyperlink r:id="rId603967d130c751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gezeigt auf dem betreffenden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721215" name="name535567d130c766614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20167d130c766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64867d130c766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abzusenken.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Jeden Arbeitsschritt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207696" name="name787667d130c77ce44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72567d130c77c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40824" name="name755667d130c784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767d130c784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Ventile nicht ausgetauscht werden, vor dem Herausnehmen an ihrer ursprünglicher Position Bezugspunkte anbringen, damit sie später wieder an der gleichen Stelle eingebaut werden.</w:t>
            </w:r>
          </w:p>
          <w:p/>
          <w:p/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6253589" name="name632267d130c78e671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89867d130c78e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Hohlnieten der Einspritzventile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396481" name="name235467d130c799f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967d130c799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36251969" name="name837267d130c7a83c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960767d130c7a8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Öldichtung Ventilschaft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346883" name="name622167d130c7af4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167d130c7af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663697" name="name790567d130c7bb39e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40067d130c7bb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Ringschrauben zum Heben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047868" name="name799567d130c7c75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6267d130c7c7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3389386" name="name514967d130c7d7684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67267d130c7d7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Ölwanne</w:t>
            </w:r>
          </w:p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5443829" name="name115367d130c7e42f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325767d130c7e4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Ölsaugleitung</w:t>
            </w:r>
          </w:p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574540" name="name770567d130c7f2fd2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644367d130c7f2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 Öldampfrohr 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577441" name="name998867d130c806b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0967d130c806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bschrauben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343002" name="name710267d130c810ef5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946367d130c810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Öldichtflansch der Kurbelwelle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7659544" name="name172167d130c81a3c2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05367d130c81a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50249" name="name879667d130c826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967d130c826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88813" name="name330567d130c830f3c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558567d130c830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8502356" name="name671367d130c83dc0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11767d130c83d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6205672" name="name720667d130c848c3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42867d130c848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5418506" name="name302767d130c853e7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10467d130c853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67460599" name="name660467d130c865181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13567d130c865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28201" name="name447567d130c86dd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6967d130c86d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3475599" name="name725067d130c87a9ae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240567d130c87a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Untere Gehäusehälfte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8812421" name="name529067d130c8896c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16467d130c889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/>
          <w:p/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9958746" name="name639667d130c8948c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49067d130c894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Kurbelwelle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Folgende entfernen:</w:t>
            </w:r>
          </w:p>
          <w:p/>
          <w:p/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1984269" name="name718467d130c8a5020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939267d130c8a5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774032" name="name990867d130c8ad9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5567d130c8ad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91074" name="name109867d130c8bb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267d130c8bb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0477058" name="name234567d130c8c8635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40367d130c8c8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Kolbenringe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675965" name="name838467d130c8d8c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8667d130c8d8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8550544" name="name658167d130c8e144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439467d130c8e1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Verschlussdeckel für Entlüftungskammer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05022" name="name633567d130c8ed2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0567d130c8e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1664950" name="name471667d130c90cd6c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51667d130c90c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Nockenwelle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ihrem Sitz in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1497582" name="name611167d130c927ae0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840867d130c927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Stößel der Nockenwelle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0020631" name="name637467d130c93af23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92967d130c93a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Hauptlager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0753" name="name878367d130c94b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467d130c94b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8528631" name="name438267d130c95c999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427767d130c95c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4505895" name="name345067d130c96828a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43367d130c968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Deckel der 3. Zapfwelle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187002" name="name623667d130c978e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6567d130c978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0461559" name="name235067d130c98909c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791567d130c989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5">
    <w:multiLevelType w:val="hybridMultilevel"/>
    <w:lvl w:ilvl="0" w:tplc="32751674">
      <w:start w:val="1"/>
      <w:numFmt w:val="decimal"/>
      <w:lvlText w:val="%1."/>
      <w:lvlJc w:val="left"/>
      <w:pPr>
        <w:ind w:left="720" w:hanging="360"/>
      </w:pPr>
    </w:lvl>
    <w:lvl w:ilvl="1" w:tplc="32751674" w:tentative="1">
      <w:start w:val="1"/>
      <w:numFmt w:val="lowerLetter"/>
      <w:lvlText w:val="%2."/>
      <w:lvlJc w:val="left"/>
      <w:pPr>
        <w:ind w:left="1440" w:hanging="360"/>
      </w:pPr>
    </w:lvl>
    <w:lvl w:ilvl="2" w:tplc="32751674" w:tentative="1">
      <w:start w:val="1"/>
      <w:numFmt w:val="lowerRoman"/>
      <w:lvlText w:val="%3."/>
      <w:lvlJc w:val="right"/>
      <w:pPr>
        <w:ind w:left="2160" w:hanging="180"/>
      </w:pPr>
    </w:lvl>
    <w:lvl w:ilvl="3" w:tplc="32751674" w:tentative="1">
      <w:start w:val="1"/>
      <w:numFmt w:val="decimal"/>
      <w:lvlText w:val="%4."/>
      <w:lvlJc w:val="left"/>
      <w:pPr>
        <w:ind w:left="2880" w:hanging="360"/>
      </w:pPr>
    </w:lvl>
    <w:lvl w:ilvl="4" w:tplc="32751674" w:tentative="1">
      <w:start w:val="1"/>
      <w:numFmt w:val="lowerLetter"/>
      <w:lvlText w:val="%5."/>
      <w:lvlJc w:val="left"/>
      <w:pPr>
        <w:ind w:left="3600" w:hanging="360"/>
      </w:pPr>
    </w:lvl>
    <w:lvl w:ilvl="5" w:tplc="32751674" w:tentative="1">
      <w:start w:val="1"/>
      <w:numFmt w:val="lowerRoman"/>
      <w:lvlText w:val="%6."/>
      <w:lvlJc w:val="right"/>
      <w:pPr>
        <w:ind w:left="4320" w:hanging="180"/>
      </w:pPr>
    </w:lvl>
    <w:lvl w:ilvl="6" w:tplc="32751674" w:tentative="1">
      <w:start w:val="1"/>
      <w:numFmt w:val="decimal"/>
      <w:lvlText w:val="%7."/>
      <w:lvlJc w:val="left"/>
      <w:pPr>
        <w:ind w:left="5040" w:hanging="360"/>
      </w:pPr>
    </w:lvl>
    <w:lvl w:ilvl="7" w:tplc="32751674" w:tentative="1">
      <w:start w:val="1"/>
      <w:numFmt w:val="lowerLetter"/>
      <w:lvlText w:val="%8."/>
      <w:lvlJc w:val="left"/>
      <w:pPr>
        <w:ind w:left="5760" w:hanging="360"/>
      </w:pPr>
    </w:lvl>
    <w:lvl w:ilvl="8" w:tplc="3275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">
    <w:multiLevelType w:val="hybridMultilevel"/>
    <w:lvl w:ilvl="0" w:tplc="57590987">
      <w:start w:val="1"/>
      <w:numFmt w:val="decimal"/>
      <w:lvlText w:val="%1."/>
      <w:lvlJc w:val="left"/>
      <w:pPr>
        <w:ind w:left="720" w:hanging="360"/>
      </w:pPr>
    </w:lvl>
    <w:lvl w:ilvl="1" w:tplc="57590987" w:tentative="1">
      <w:start w:val="1"/>
      <w:numFmt w:val="lowerLetter"/>
      <w:lvlText w:val="%2."/>
      <w:lvlJc w:val="left"/>
      <w:pPr>
        <w:ind w:left="1440" w:hanging="360"/>
      </w:pPr>
    </w:lvl>
    <w:lvl w:ilvl="2" w:tplc="57590987" w:tentative="1">
      <w:start w:val="1"/>
      <w:numFmt w:val="lowerRoman"/>
      <w:lvlText w:val="%3."/>
      <w:lvlJc w:val="right"/>
      <w:pPr>
        <w:ind w:left="2160" w:hanging="180"/>
      </w:pPr>
    </w:lvl>
    <w:lvl w:ilvl="3" w:tplc="57590987" w:tentative="1">
      <w:start w:val="1"/>
      <w:numFmt w:val="decimal"/>
      <w:lvlText w:val="%4."/>
      <w:lvlJc w:val="left"/>
      <w:pPr>
        <w:ind w:left="2880" w:hanging="360"/>
      </w:pPr>
    </w:lvl>
    <w:lvl w:ilvl="4" w:tplc="57590987" w:tentative="1">
      <w:start w:val="1"/>
      <w:numFmt w:val="lowerLetter"/>
      <w:lvlText w:val="%5."/>
      <w:lvlJc w:val="left"/>
      <w:pPr>
        <w:ind w:left="3600" w:hanging="360"/>
      </w:pPr>
    </w:lvl>
    <w:lvl w:ilvl="5" w:tplc="57590987" w:tentative="1">
      <w:start w:val="1"/>
      <w:numFmt w:val="lowerRoman"/>
      <w:lvlText w:val="%6."/>
      <w:lvlJc w:val="right"/>
      <w:pPr>
        <w:ind w:left="4320" w:hanging="180"/>
      </w:pPr>
    </w:lvl>
    <w:lvl w:ilvl="6" w:tplc="57590987" w:tentative="1">
      <w:start w:val="1"/>
      <w:numFmt w:val="decimal"/>
      <w:lvlText w:val="%7."/>
      <w:lvlJc w:val="left"/>
      <w:pPr>
        <w:ind w:left="5040" w:hanging="360"/>
      </w:pPr>
    </w:lvl>
    <w:lvl w:ilvl="7" w:tplc="57590987" w:tentative="1">
      <w:start w:val="1"/>
      <w:numFmt w:val="lowerLetter"/>
      <w:lvlText w:val="%8."/>
      <w:lvlJc w:val="left"/>
      <w:pPr>
        <w:ind w:left="5760" w:hanging="360"/>
      </w:pPr>
    </w:lvl>
    <w:lvl w:ilvl="8" w:tplc="5759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">
    <w:multiLevelType w:val="hybridMultilevel"/>
    <w:lvl w:ilvl="0" w:tplc="45891753">
      <w:start w:val="1"/>
      <w:numFmt w:val="decimal"/>
      <w:lvlText w:val="%1."/>
      <w:lvlJc w:val="left"/>
      <w:pPr>
        <w:ind w:left="720" w:hanging="360"/>
      </w:pPr>
    </w:lvl>
    <w:lvl w:ilvl="1" w:tplc="45891753" w:tentative="1">
      <w:start w:val="1"/>
      <w:numFmt w:val="lowerLetter"/>
      <w:lvlText w:val="%2."/>
      <w:lvlJc w:val="left"/>
      <w:pPr>
        <w:ind w:left="1440" w:hanging="360"/>
      </w:pPr>
    </w:lvl>
    <w:lvl w:ilvl="2" w:tplc="45891753" w:tentative="1">
      <w:start w:val="1"/>
      <w:numFmt w:val="lowerRoman"/>
      <w:lvlText w:val="%3."/>
      <w:lvlJc w:val="right"/>
      <w:pPr>
        <w:ind w:left="2160" w:hanging="180"/>
      </w:pPr>
    </w:lvl>
    <w:lvl w:ilvl="3" w:tplc="45891753" w:tentative="1">
      <w:start w:val="1"/>
      <w:numFmt w:val="decimal"/>
      <w:lvlText w:val="%4."/>
      <w:lvlJc w:val="left"/>
      <w:pPr>
        <w:ind w:left="2880" w:hanging="360"/>
      </w:pPr>
    </w:lvl>
    <w:lvl w:ilvl="4" w:tplc="45891753" w:tentative="1">
      <w:start w:val="1"/>
      <w:numFmt w:val="lowerLetter"/>
      <w:lvlText w:val="%5."/>
      <w:lvlJc w:val="left"/>
      <w:pPr>
        <w:ind w:left="3600" w:hanging="360"/>
      </w:pPr>
    </w:lvl>
    <w:lvl w:ilvl="5" w:tplc="45891753" w:tentative="1">
      <w:start w:val="1"/>
      <w:numFmt w:val="lowerRoman"/>
      <w:lvlText w:val="%6."/>
      <w:lvlJc w:val="right"/>
      <w:pPr>
        <w:ind w:left="4320" w:hanging="180"/>
      </w:pPr>
    </w:lvl>
    <w:lvl w:ilvl="6" w:tplc="45891753" w:tentative="1">
      <w:start w:val="1"/>
      <w:numFmt w:val="decimal"/>
      <w:lvlText w:val="%7."/>
      <w:lvlJc w:val="left"/>
      <w:pPr>
        <w:ind w:left="5040" w:hanging="360"/>
      </w:pPr>
    </w:lvl>
    <w:lvl w:ilvl="7" w:tplc="45891753" w:tentative="1">
      <w:start w:val="1"/>
      <w:numFmt w:val="lowerLetter"/>
      <w:lvlText w:val="%8."/>
      <w:lvlJc w:val="left"/>
      <w:pPr>
        <w:ind w:left="5760" w:hanging="360"/>
      </w:pPr>
    </w:lvl>
    <w:lvl w:ilvl="8" w:tplc="4589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">
    <w:multiLevelType w:val="hybridMultilevel"/>
    <w:lvl w:ilvl="0" w:tplc="15359003">
      <w:start w:val="1"/>
      <w:numFmt w:val="decimal"/>
      <w:lvlText w:val="%1."/>
      <w:lvlJc w:val="left"/>
      <w:pPr>
        <w:ind w:left="720" w:hanging="360"/>
      </w:pPr>
    </w:lvl>
    <w:lvl w:ilvl="1" w:tplc="15359003" w:tentative="1">
      <w:start w:val="1"/>
      <w:numFmt w:val="lowerLetter"/>
      <w:lvlText w:val="%2."/>
      <w:lvlJc w:val="left"/>
      <w:pPr>
        <w:ind w:left="1440" w:hanging="360"/>
      </w:pPr>
    </w:lvl>
    <w:lvl w:ilvl="2" w:tplc="15359003" w:tentative="1">
      <w:start w:val="1"/>
      <w:numFmt w:val="lowerRoman"/>
      <w:lvlText w:val="%3."/>
      <w:lvlJc w:val="right"/>
      <w:pPr>
        <w:ind w:left="2160" w:hanging="180"/>
      </w:pPr>
    </w:lvl>
    <w:lvl w:ilvl="3" w:tplc="15359003" w:tentative="1">
      <w:start w:val="1"/>
      <w:numFmt w:val="decimal"/>
      <w:lvlText w:val="%4."/>
      <w:lvlJc w:val="left"/>
      <w:pPr>
        <w:ind w:left="2880" w:hanging="360"/>
      </w:pPr>
    </w:lvl>
    <w:lvl w:ilvl="4" w:tplc="15359003" w:tentative="1">
      <w:start w:val="1"/>
      <w:numFmt w:val="lowerLetter"/>
      <w:lvlText w:val="%5."/>
      <w:lvlJc w:val="left"/>
      <w:pPr>
        <w:ind w:left="3600" w:hanging="360"/>
      </w:pPr>
    </w:lvl>
    <w:lvl w:ilvl="5" w:tplc="15359003" w:tentative="1">
      <w:start w:val="1"/>
      <w:numFmt w:val="lowerRoman"/>
      <w:lvlText w:val="%6."/>
      <w:lvlJc w:val="right"/>
      <w:pPr>
        <w:ind w:left="4320" w:hanging="180"/>
      </w:pPr>
    </w:lvl>
    <w:lvl w:ilvl="6" w:tplc="15359003" w:tentative="1">
      <w:start w:val="1"/>
      <w:numFmt w:val="decimal"/>
      <w:lvlText w:val="%7."/>
      <w:lvlJc w:val="left"/>
      <w:pPr>
        <w:ind w:left="5040" w:hanging="360"/>
      </w:pPr>
    </w:lvl>
    <w:lvl w:ilvl="7" w:tplc="15359003" w:tentative="1">
      <w:start w:val="1"/>
      <w:numFmt w:val="lowerLetter"/>
      <w:lvlText w:val="%8."/>
      <w:lvlJc w:val="left"/>
      <w:pPr>
        <w:ind w:left="5760" w:hanging="360"/>
      </w:pPr>
    </w:lvl>
    <w:lvl w:ilvl="8" w:tplc="1535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">
    <w:multiLevelType w:val="hybridMultilevel"/>
    <w:lvl w:ilvl="0" w:tplc="18461066">
      <w:start w:val="1"/>
      <w:numFmt w:val="decimal"/>
      <w:lvlText w:val="%1."/>
      <w:lvlJc w:val="left"/>
      <w:pPr>
        <w:ind w:left="720" w:hanging="360"/>
      </w:pPr>
    </w:lvl>
    <w:lvl w:ilvl="1" w:tplc="18461066" w:tentative="1">
      <w:start w:val="1"/>
      <w:numFmt w:val="lowerLetter"/>
      <w:lvlText w:val="%2."/>
      <w:lvlJc w:val="left"/>
      <w:pPr>
        <w:ind w:left="1440" w:hanging="360"/>
      </w:pPr>
    </w:lvl>
    <w:lvl w:ilvl="2" w:tplc="18461066" w:tentative="1">
      <w:start w:val="1"/>
      <w:numFmt w:val="lowerRoman"/>
      <w:lvlText w:val="%3."/>
      <w:lvlJc w:val="right"/>
      <w:pPr>
        <w:ind w:left="2160" w:hanging="180"/>
      </w:pPr>
    </w:lvl>
    <w:lvl w:ilvl="3" w:tplc="18461066" w:tentative="1">
      <w:start w:val="1"/>
      <w:numFmt w:val="decimal"/>
      <w:lvlText w:val="%4."/>
      <w:lvlJc w:val="left"/>
      <w:pPr>
        <w:ind w:left="2880" w:hanging="360"/>
      </w:pPr>
    </w:lvl>
    <w:lvl w:ilvl="4" w:tplc="18461066" w:tentative="1">
      <w:start w:val="1"/>
      <w:numFmt w:val="lowerLetter"/>
      <w:lvlText w:val="%5."/>
      <w:lvlJc w:val="left"/>
      <w:pPr>
        <w:ind w:left="3600" w:hanging="360"/>
      </w:pPr>
    </w:lvl>
    <w:lvl w:ilvl="5" w:tplc="18461066" w:tentative="1">
      <w:start w:val="1"/>
      <w:numFmt w:val="lowerRoman"/>
      <w:lvlText w:val="%6."/>
      <w:lvlJc w:val="right"/>
      <w:pPr>
        <w:ind w:left="4320" w:hanging="180"/>
      </w:pPr>
    </w:lvl>
    <w:lvl w:ilvl="6" w:tplc="18461066" w:tentative="1">
      <w:start w:val="1"/>
      <w:numFmt w:val="decimal"/>
      <w:lvlText w:val="%7."/>
      <w:lvlJc w:val="left"/>
      <w:pPr>
        <w:ind w:left="5040" w:hanging="360"/>
      </w:pPr>
    </w:lvl>
    <w:lvl w:ilvl="7" w:tplc="18461066" w:tentative="1">
      <w:start w:val="1"/>
      <w:numFmt w:val="lowerLetter"/>
      <w:lvlText w:val="%8."/>
      <w:lvlJc w:val="left"/>
      <w:pPr>
        <w:ind w:left="5760" w:hanging="360"/>
      </w:pPr>
    </w:lvl>
    <w:lvl w:ilvl="8" w:tplc="18461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">
    <w:multiLevelType w:val="hybridMultilevel"/>
    <w:lvl w:ilvl="0" w:tplc="66805457">
      <w:start w:val="1"/>
      <w:numFmt w:val="decimal"/>
      <w:lvlText w:val="%1."/>
      <w:lvlJc w:val="left"/>
      <w:pPr>
        <w:ind w:left="720" w:hanging="360"/>
      </w:pPr>
    </w:lvl>
    <w:lvl w:ilvl="1" w:tplc="66805457" w:tentative="1">
      <w:start w:val="1"/>
      <w:numFmt w:val="lowerLetter"/>
      <w:lvlText w:val="%2."/>
      <w:lvlJc w:val="left"/>
      <w:pPr>
        <w:ind w:left="1440" w:hanging="360"/>
      </w:pPr>
    </w:lvl>
    <w:lvl w:ilvl="2" w:tplc="66805457" w:tentative="1">
      <w:start w:val="1"/>
      <w:numFmt w:val="lowerRoman"/>
      <w:lvlText w:val="%3."/>
      <w:lvlJc w:val="right"/>
      <w:pPr>
        <w:ind w:left="2160" w:hanging="180"/>
      </w:pPr>
    </w:lvl>
    <w:lvl w:ilvl="3" w:tplc="66805457" w:tentative="1">
      <w:start w:val="1"/>
      <w:numFmt w:val="decimal"/>
      <w:lvlText w:val="%4."/>
      <w:lvlJc w:val="left"/>
      <w:pPr>
        <w:ind w:left="2880" w:hanging="360"/>
      </w:pPr>
    </w:lvl>
    <w:lvl w:ilvl="4" w:tplc="66805457" w:tentative="1">
      <w:start w:val="1"/>
      <w:numFmt w:val="lowerLetter"/>
      <w:lvlText w:val="%5."/>
      <w:lvlJc w:val="left"/>
      <w:pPr>
        <w:ind w:left="3600" w:hanging="360"/>
      </w:pPr>
    </w:lvl>
    <w:lvl w:ilvl="5" w:tplc="66805457" w:tentative="1">
      <w:start w:val="1"/>
      <w:numFmt w:val="lowerRoman"/>
      <w:lvlText w:val="%6."/>
      <w:lvlJc w:val="right"/>
      <w:pPr>
        <w:ind w:left="4320" w:hanging="180"/>
      </w:pPr>
    </w:lvl>
    <w:lvl w:ilvl="6" w:tplc="66805457" w:tentative="1">
      <w:start w:val="1"/>
      <w:numFmt w:val="decimal"/>
      <w:lvlText w:val="%7."/>
      <w:lvlJc w:val="left"/>
      <w:pPr>
        <w:ind w:left="5040" w:hanging="360"/>
      </w:pPr>
    </w:lvl>
    <w:lvl w:ilvl="7" w:tplc="66805457" w:tentative="1">
      <w:start w:val="1"/>
      <w:numFmt w:val="lowerLetter"/>
      <w:lvlText w:val="%8."/>
      <w:lvlJc w:val="left"/>
      <w:pPr>
        <w:ind w:left="5760" w:hanging="360"/>
      </w:pPr>
    </w:lvl>
    <w:lvl w:ilvl="8" w:tplc="66805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">
    <w:multiLevelType w:val="hybridMultilevel"/>
    <w:lvl w:ilvl="0" w:tplc="60189836">
      <w:start w:val="1"/>
      <w:numFmt w:val="decimal"/>
      <w:lvlText w:val="%1."/>
      <w:lvlJc w:val="left"/>
      <w:pPr>
        <w:ind w:left="720" w:hanging="360"/>
      </w:pPr>
    </w:lvl>
    <w:lvl w:ilvl="1" w:tplc="60189836" w:tentative="1">
      <w:start w:val="1"/>
      <w:numFmt w:val="lowerLetter"/>
      <w:lvlText w:val="%2."/>
      <w:lvlJc w:val="left"/>
      <w:pPr>
        <w:ind w:left="1440" w:hanging="360"/>
      </w:pPr>
    </w:lvl>
    <w:lvl w:ilvl="2" w:tplc="60189836" w:tentative="1">
      <w:start w:val="1"/>
      <w:numFmt w:val="lowerRoman"/>
      <w:lvlText w:val="%3."/>
      <w:lvlJc w:val="right"/>
      <w:pPr>
        <w:ind w:left="2160" w:hanging="180"/>
      </w:pPr>
    </w:lvl>
    <w:lvl w:ilvl="3" w:tplc="60189836" w:tentative="1">
      <w:start w:val="1"/>
      <w:numFmt w:val="decimal"/>
      <w:lvlText w:val="%4."/>
      <w:lvlJc w:val="left"/>
      <w:pPr>
        <w:ind w:left="2880" w:hanging="360"/>
      </w:pPr>
    </w:lvl>
    <w:lvl w:ilvl="4" w:tplc="60189836" w:tentative="1">
      <w:start w:val="1"/>
      <w:numFmt w:val="lowerLetter"/>
      <w:lvlText w:val="%5."/>
      <w:lvlJc w:val="left"/>
      <w:pPr>
        <w:ind w:left="3600" w:hanging="360"/>
      </w:pPr>
    </w:lvl>
    <w:lvl w:ilvl="5" w:tplc="60189836" w:tentative="1">
      <w:start w:val="1"/>
      <w:numFmt w:val="lowerRoman"/>
      <w:lvlText w:val="%6."/>
      <w:lvlJc w:val="right"/>
      <w:pPr>
        <w:ind w:left="4320" w:hanging="180"/>
      </w:pPr>
    </w:lvl>
    <w:lvl w:ilvl="6" w:tplc="60189836" w:tentative="1">
      <w:start w:val="1"/>
      <w:numFmt w:val="decimal"/>
      <w:lvlText w:val="%7."/>
      <w:lvlJc w:val="left"/>
      <w:pPr>
        <w:ind w:left="5040" w:hanging="360"/>
      </w:pPr>
    </w:lvl>
    <w:lvl w:ilvl="7" w:tplc="60189836" w:tentative="1">
      <w:start w:val="1"/>
      <w:numFmt w:val="lowerLetter"/>
      <w:lvlText w:val="%8."/>
      <w:lvlJc w:val="left"/>
      <w:pPr>
        <w:ind w:left="5760" w:hanging="360"/>
      </w:pPr>
    </w:lvl>
    <w:lvl w:ilvl="8" w:tplc="60189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">
    <w:multiLevelType w:val="hybridMultilevel"/>
    <w:lvl w:ilvl="0" w:tplc="41831434">
      <w:start w:val="1"/>
      <w:numFmt w:val="decimal"/>
      <w:lvlText w:val="%1."/>
      <w:lvlJc w:val="left"/>
      <w:pPr>
        <w:ind w:left="720" w:hanging="360"/>
      </w:pPr>
    </w:lvl>
    <w:lvl w:ilvl="1" w:tplc="41831434" w:tentative="1">
      <w:start w:val="1"/>
      <w:numFmt w:val="lowerLetter"/>
      <w:lvlText w:val="%2."/>
      <w:lvlJc w:val="left"/>
      <w:pPr>
        <w:ind w:left="1440" w:hanging="360"/>
      </w:pPr>
    </w:lvl>
    <w:lvl w:ilvl="2" w:tplc="41831434" w:tentative="1">
      <w:start w:val="1"/>
      <w:numFmt w:val="lowerRoman"/>
      <w:lvlText w:val="%3."/>
      <w:lvlJc w:val="right"/>
      <w:pPr>
        <w:ind w:left="2160" w:hanging="180"/>
      </w:pPr>
    </w:lvl>
    <w:lvl w:ilvl="3" w:tplc="41831434" w:tentative="1">
      <w:start w:val="1"/>
      <w:numFmt w:val="decimal"/>
      <w:lvlText w:val="%4."/>
      <w:lvlJc w:val="left"/>
      <w:pPr>
        <w:ind w:left="2880" w:hanging="360"/>
      </w:pPr>
    </w:lvl>
    <w:lvl w:ilvl="4" w:tplc="41831434" w:tentative="1">
      <w:start w:val="1"/>
      <w:numFmt w:val="lowerLetter"/>
      <w:lvlText w:val="%5."/>
      <w:lvlJc w:val="left"/>
      <w:pPr>
        <w:ind w:left="3600" w:hanging="360"/>
      </w:pPr>
    </w:lvl>
    <w:lvl w:ilvl="5" w:tplc="41831434" w:tentative="1">
      <w:start w:val="1"/>
      <w:numFmt w:val="lowerRoman"/>
      <w:lvlText w:val="%6."/>
      <w:lvlJc w:val="right"/>
      <w:pPr>
        <w:ind w:left="4320" w:hanging="180"/>
      </w:pPr>
    </w:lvl>
    <w:lvl w:ilvl="6" w:tplc="41831434" w:tentative="1">
      <w:start w:val="1"/>
      <w:numFmt w:val="decimal"/>
      <w:lvlText w:val="%7."/>
      <w:lvlJc w:val="left"/>
      <w:pPr>
        <w:ind w:left="5040" w:hanging="360"/>
      </w:pPr>
    </w:lvl>
    <w:lvl w:ilvl="7" w:tplc="41831434" w:tentative="1">
      <w:start w:val="1"/>
      <w:numFmt w:val="lowerLetter"/>
      <w:lvlText w:val="%8."/>
      <w:lvlJc w:val="left"/>
      <w:pPr>
        <w:ind w:left="5760" w:hanging="360"/>
      </w:pPr>
    </w:lvl>
    <w:lvl w:ilvl="8" w:tplc="4183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">
    <w:multiLevelType w:val="hybridMultilevel"/>
    <w:lvl w:ilvl="0" w:tplc="86105163">
      <w:start w:val="1"/>
      <w:numFmt w:val="decimal"/>
      <w:lvlText w:val="%1."/>
      <w:lvlJc w:val="left"/>
      <w:pPr>
        <w:ind w:left="720" w:hanging="360"/>
      </w:pPr>
    </w:lvl>
    <w:lvl w:ilvl="1" w:tplc="86105163" w:tentative="1">
      <w:start w:val="1"/>
      <w:numFmt w:val="lowerLetter"/>
      <w:lvlText w:val="%2."/>
      <w:lvlJc w:val="left"/>
      <w:pPr>
        <w:ind w:left="1440" w:hanging="360"/>
      </w:pPr>
    </w:lvl>
    <w:lvl w:ilvl="2" w:tplc="86105163" w:tentative="1">
      <w:start w:val="1"/>
      <w:numFmt w:val="lowerRoman"/>
      <w:lvlText w:val="%3."/>
      <w:lvlJc w:val="right"/>
      <w:pPr>
        <w:ind w:left="2160" w:hanging="180"/>
      </w:pPr>
    </w:lvl>
    <w:lvl w:ilvl="3" w:tplc="86105163" w:tentative="1">
      <w:start w:val="1"/>
      <w:numFmt w:val="decimal"/>
      <w:lvlText w:val="%4."/>
      <w:lvlJc w:val="left"/>
      <w:pPr>
        <w:ind w:left="2880" w:hanging="360"/>
      </w:pPr>
    </w:lvl>
    <w:lvl w:ilvl="4" w:tplc="86105163" w:tentative="1">
      <w:start w:val="1"/>
      <w:numFmt w:val="lowerLetter"/>
      <w:lvlText w:val="%5."/>
      <w:lvlJc w:val="left"/>
      <w:pPr>
        <w:ind w:left="3600" w:hanging="360"/>
      </w:pPr>
    </w:lvl>
    <w:lvl w:ilvl="5" w:tplc="86105163" w:tentative="1">
      <w:start w:val="1"/>
      <w:numFmt w:val="lowerRoman"/>
      <w:lvlText w:val="%6."/>
      <w:lvlJc w:val="right"/>
      <w:pPr>
        <w:ind w:left="4320" w:hanging="180"/>
      </w:pPr>
    </w:lvl>
    <w:lvl w:ilvl="6" w:tplc="86105163" w:tentative="1">
      <w:start w:val="1"/>
      <w:numFmt w:val="decimal"/>
      <w:lvlText w:val="%7."/>
      <w:lvlJc w:val="left"/>
      <w:pPr>
        <w:ind w:left="5040" w:hanging="360"/>
      </w:pPr>
    </w:lvl>
    <w:lvl w:ilvl="7" w:tplc="86105163" w:tentative="1">
      <w:start w:val="1"/>
      <w:numFmt w:val="lowerLetter"/>
      <w:lvlText w:val="%8."/>
      <w:lvlJc w:val="left"/>
      <w:pPr>
        <w:ind w:left="5760" w:hanging="360"/>
      </w:pPr>
    </w:lvl>
    <w:lvl w:ilvl="8" w:tplc="8610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">
    <w:multiLevelType w:val="hybridMultilevel"/>
    <w:lvl w:ilvl="0" w:tplc="37126729">
      <w:start w:val="1"/>
      <w:numFmt w:val="decimal"/>
      <w:lvlText w:val="%1."/>
      <w:lvlJc w:val="left"/>
      <w:pPr>
        <w:ind w:left="720" w:hanging="360"/>
      </w:pPr>
    </w:lvl>
    <w:lvl w:ilvl="1" w:tplc="37126729" w:tentative="1">
      <w:start w:val="1"/>
      <w:numFmt w:val="lowerLetter"/>
      <w:lvlText w:val="%2."/>
      <w:lvlJc w:val="left"/>
      <w:pPr>
        <w:ind w:left="1440" w:hanging="360"/>
      </w:pPr>
    </w:lvl>
    <w:lvl w:ilvl="2" w:tplc="37126729" w:tentative="1">
      <w:start w:val="1"/>
      <w:numFmt w:val="lowerRoman"/>
      <w:lvlText w:val="%3."/>
      <w:lvlJc w:val="right"/>
      <w:pPr>
        <w:ind w:left="2160" w:hanging="180"/>
      </w:pPr>
    </w:lvl>
    <w:lvl w:ilvl="3" w:tplc="37126729" w:tentative="1">
      <w:start w:val="1"/>
      <w:numFmt w:val="decimal"/>
      <w:lvlText w:val="%4."/>
      <w:lvlJc w:val="left"/>
      <w:pPr>
        <w:ind w:left="2880" w:hanging="360"/>
      </w:pPr>
    </w:lvl>
    <w:lvl w:ilvl="4" w:tplc="37126729" w:tentative="1">
      <w:start w:val="1"/>
      <w:numFmt w:val="lowerLetter"/>
      <w:lvlText w:val="%5."/>
      <w:lvlJc w:val="left"/>
      <w:pPr>
        <w:ind w:left="3600" w:hanging="360"/>
      </w:pPr>
    </w:lvl>
    <w:lvl w:ilvl="5" w:tplc="37126729" w:tentative="1">
      <w:start w:val="1"/>
      <w:numFmt w:val="lowerRoman"/>
      <w:lvlText w:val="%6."/>
      <w:lvlJc w:val="right"/>
      <w:pPr>
        <w:ind w:left="4320" w:hanging="180"/>
      </w:pPr>
    </w:lvl>
    <w:lvl w:ilvl="6" w:tplc="37126729" w:tentative="1">
      <w:start w:val="1"/>
      <w:numFmt w:val="decimal"/>
      <w:lvlText w:val="%7."/>
      <w:lvlJc w:val="left"/>
      <w:pPr>
        <w:ind w:left="5040" w:hanging="360"/>
      </w:pPr>
    </w:lvl>
    <w:lvl w:ilvl="7" w:tplc="37126729" w:tentative="1">
      <w:start w:val="1"/>
      <w:numFmt w:val="lowerLetter"/>
      <w:lvlText w:val="%8."/>
      <w:lvlJc w:val="left"/>
      <w:pPr>
        <w:ind w:left="5760" w:hanging="360"/>
      </w:pPr>
    </w:lvl>
    <w:lvl w:ilvl="8" w:tplc="3712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">
    <w:multiLevelType w:val="hybridMultilevel"/>
    <w:lvl w:ilvl="0" w:tplc="78391127">
      <w:start w:val="1"/>
      <w:numFmt w:val="decimal"/>
      <w:lvlText w:val="%1."/>
      <w:lvlJc w:val="left"/>
      <w:pPr>
        <w:ind w:left="720" w:hanging="360"/>
      </w:pPr>
    </w:lvl>
    <w:lvl w:ilvl="1" w:tplc="78391127" w:tentative="1">
      <w:start w:val="1"/>
      <w:numFmt w:val="lowerLetter"/>
      <w:lvlText w:val="%2."/>
      <w:lvlJc w:val="left"/>
      <w:pPr>
        <w:ind w:left="1440" w:hanging="360"/>
      </w:pPr>
    </w:lvl>
    <w:lvl w:ilvl="2" w:tplc="78391127" w:tentative="1">
      <w:start w:val="1"/>
      <w:numFmt w:val="lowerRoman"/>
      <w:lvlText w:val="%3."/>
      <w:lvlJc w:val="right"/>
      <w:pPr>
        <w:ind w:left="2160" w:hanging="180"/>
      </w:pPr>
    </w:lvl>
    <w:lvl w:ilvl="3" w:tplc="78391127" w:tentative="1">
      <w:start w:val="1"/>
      <w:numFmt w:val="decimal"/>
      <w:lvlText w:val="%4."/>
      <w:lvlJc w:val="left"/>
      <w:pPr>
        <w:ind w:left="2880" w:hanging="360"/>
      </w:pPr>
    </w:lvl>
    <w:lvl w:ilvl="4" w:tplc="78391127" w:tentative="1">
      <w:start w:val="1"/>
      <w:numFmt w:val="lowerLetter"/>
      <w:lvlText w:val="%5."/>
      <w:lvlJc w:val="left"/>
      <w:pPr>
        <w:ind w:left="3600" w:hanging="360"/>
      </w:pPr>
    </w:lvl>
    <w:lvl w:ilvl="5" w:tplc="78391127" w:tentative="1">
      <w:start w:val="1"/>
      <w:numFmt w:val="lowerRoman"/>
      <w:lvlText w:val="%6."/>
      <w:lvlJc w:val="right"/>
      <w:pPr>
        <w:ind w:left="4320" w:hanging="180"/>
      </w:pPr>
    </w:lvl>
    <w:lvl w:ilvl="6" w:tplc="78391127" w:tentative="1">
      <w:start w:val="1"/>
      <w:numFmt w:val="decimal"/>
      <w:lvlText w:val="%7."/>
      <w:lvlJc w:val="left"/>
      <w:pPr>
        <w:ind w:left="5040" w:hanging="360"/>
      </w:pPr>
    </w:lvl>
    <w:lvl w:ilvl="7" w:tplc="78391127" w:tentative="1">
      <w:start w:val="1"/>
      <w:numFmt w:val="lowerLetter"/>
      <w:lvlText w:val="%8."/>
      <w:lvlJc w:val="left"/>
      <w:pPr>
        <w:ind w:left="5760" w:hanging="360"/>
      </w:pPr>
    </w:lvl>
    <w:lvl w:ilvl="8" w:tplc="7839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">
    <w:multiLevelType w:val="hybridMultilevel"/>
    <w:lvl w:ilvl="0" w:tplc="46594496">
      <w:start w:val="1"/>
      <w:numFmt w:val="decimal"/>
      <w:lvlText w:val="%1."/>
      <w:lvlJc w:val="left"/>
      <w:pPr>
        <w:ind w:left="720" w:hanging="360"/>
      </w:pPr>
    </w:lvl>
    <w:lvl w:ilvl="1" w:tplc="46594496" w:tentative="1">
      <w:start w:val="1"/>
      <w:numFmt w:val="lowerLetter"/>
      <w:lvlText w:val="%2."/>
      <w:lvlJc w:val="left"/>
      <w:pPr>
        <w:ind w:left="1440" w:hanging="360"/>
      </w:pPr>
    </w:lvl>
    <w:lvl w:ilvl="2" w:tplc="46594496" w:tentative="1">
      <w:start w:val="1"/>
      <w:numFmt w:val="lowerRoman"/>
      <w:lvlText w:val="%3."/>
      <w:lvlJc w:val="right"/>
      <w:pPr>
        <w:ind w:left="2160" w:hanging="180"/>
      </w:pPr>
    </w:lvl>
    <w:lvl w:ilvl="3" w:tplc="46594496" w:tentative="1">
      <w:start w:val="1"/>
      <w:numFmt w:val="decimal"/>
      <w:lvlText w:val="%4."/>
      <w:lvlJc w:val="left"/>
      <w:pPr>
        <w:ind w:left="2880" w:hanging="360"/>
      </w:pPr>
    </w:lvl>
    <w:lvl w:ilvl="4" w:tplc="46594496" w:tentative="1">
      <w:start w:val="1"/>
      <w:numFmt w:val="lowerLetter"/>
      <w:lvlText w:val="%5."/>
      <w:lvlJc w:val="left"/>
      <w:pPr>
        <w:ind w:left="3600" w:hanging="360"/>
      </w:pPr>
    </w:lvl>
    <w:lvl w:ilvl="5" w:tplc="46594496" w:tentative="1">
      <w:start w:val="1"/>
      <w:numFmt w:val="lowerRoman"/>
      <w:lvlText w:val="%6."/>
      <w:lvlJc w:val="right"/>
      <w:pPr>
        <w:ind w:left="4320" w:hanging="180"/>
      </w:pPr>
    </w:lvl>
    <w:lvl w:ilvl="6" w:tplc="46594496" w:tentative="1">
      <w:start w:val="1"/>
      <w:numFmt w:val="decimal"/>
      <w:lvlText w:val="%7."/>
      <w:lvlJc w:val="left"/>
      <w:pPr>
        <w:ind w:left="5040" w:hanging="360"/>
      </w:pPr>
    </w:lvl>
    <w:lvl w:ilvl="7" w:tplc="46594496" w:tentative="1">
      <w:start w:val="1"/>
      <w:numFmt w:val="lowerLetter"/>
      <w:lvlText w:val="%8."/>
      <w:lvlJc w:val="left"/>
      <w:pPr>
        <w:ind w:left="5760" w:hanging="360"/>
      </w:pPr>
    </w:lvl>
    <w:lvl w:ilvl="8" w:tplc="4659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">
    <w:multiLevelType w:val="hybridMultilevel"/>
    <w:lvl w:ilvl="0" w:tplc="88896567">
      <w:start w:val="1"/>
      <w:numFmt w:val="decimal"/>
      <w:lvlText w:val="%1."/>
      <w:lvlJc w:val="left"/>
      <w:pPr>
        <w:ind w:left="720" w:hanging="360"/>
      </w:pPr>
    </w:lvl>
    <w:lvl w:ilvl="1" w:tplc="88896567" w:tentative="1">
      <w:start w:val="1"/>
      <w:numFmt w:val="lowerLetter"/>
      <w:lvlText w:val="%2."/>
      <w:lvlJc w:val="left"/>
      <w:pPr>
        <w:ind w:left="1440" w:hanging="360"/>
      </w:pPr>
    </w:lvl>
    <w:lvl w:ilvl="2" w:tplc="88896567" w:tentative="1">
      <w:start w:val="1"/>
      <w:numFmt w:val="lowerRoman"/>
      <w:lvlText w:val="%3."/>
      <w:lvlJc w:val="right"/>
      <w:pPr>
        <w:ind w:left="2160" w:hanging="180"/>
      </w:pPr>
    </w:lvl>
    <w:lvl w:ilvl="3" w:tplc="88896567" w:tentative="1">
      <w:start w:val="1"/>
      <w:numFmt w:val="decimal"/>
      <w:lvlText w:val="%4."/>
      <w:lvlJc w:val="left"/>
      <w:pPr>
        <w:ind w:left="2880" w:hanging="360"/>
      </w:pPr>
    </w:lvl>
    <w:lvl w:ilvl="4" w:tplc="88896567" w:tentative="1">
      <w:start w:val="1"/>
      <w:numFmt w:val="lowerLetter"/>
      <w:lvlText w:val="%5."/>
      <w:lvlJc w:val="left"/>
      <w:pPr>
        <w:ind w:left="3600" w:hanging="360"/>
      </w:pPr>
    </w:lvl>
    <w:lvl w:ilvl="5" w:tplc="88896567" w:tentative="1">
      <w:start w:val="1"/>
      <w:numFmt w:val="lowerRoman"/>
      <w:lvlText w:val="%6."/>
      <w:lvlJc w:val="right"/>
      <w:pPr>
        <w:ind w:left="4320" w:hanging="180"/>
      </w:pPr>
    </w:lvl>
    <w:lvl w:ilvl="6" w:tplc="88896567" w:tentative="1">
      <w:start w:val="1"/>
      <w:numFmt w:val="decimal"/>
      <w:lvlText w:val="%7."/>
      <w:lvlJc w:val="left"/>
      <w:pPr>
        <w:ind w:left="5040" w:hanging="360"/>
      </w:pPr>
    </w:lvl>
    <w:lvl w:ilvl="7" w:tplc="88896567" w:tentative="1">
      <w:start w:val="1"/>
      <w:numFmt w:val="lowerLetter"/>
      <w:lvlText w:val="%8."/>
      <w:lvlJc w:val="left"/>
      <w:pPr>
        <w:ind w:left="5760" w:hanging="360"/>
      </w:pPr>
    </w:lvl>
    <w:lvl w:ilvl="8" w:tplc="8889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">
    <w:multiLevelType w:val="hybridMultilevel"/>
    <w:lvl w:ilvl="0" w:tplc="50738648">
      <w:start w:val="1"/>
      <w:numFmt w:val="decimal"/>
      <w:lvlText w:val="%1."/>
      <w:lvlJc w:val="left"/>
      <w:pPr>
        <w:ind w:left="720" w:hanging="360"/>
      </w:pPr>
    </w:lvl>
    <w:lvl w:ilvl="1" w:tplc="50738648" w:tentative="1">
      <w:start w:val="1"/>
      <w:numFmt w:val="lowerLetter"/>
      <w:lvlText w:val="%2."/>
      <w:lvlJc w:val="left"/>
      <w:pPr>
        <w:ind w:left="1440" w:hanging="360"/>
      </w:pPr>
    </w:lvl>
    <w:lvl w:ilvl="2" w:tplc="50738648" w:tentative="1">
      <w:start w:val="1"/>
      <w:numFmt w:val="lowerRoman"/>
      <w:lvlText w:val="%3."/>
      <w:lvlJc w:val="right"/>
      <w:pPr>
        <w:ind w:left="2160" w:hanging="180"/>
      </w:pPr>
    </w:lvl>
    <w:lvl w:ilvl="3" w:tplc="50738648" w:tentative="1">
      <w:start w:val="1"/>
      <w:numFmt w:val="decimal"/>
      <w:lvlText w:val="%4."/>
      <w:lvlJc w:val="left"/>
      <w:pPr>
        <w:ind w:left="2880" w:hanging="360"/>
      </w:pPr>
    </w:lvl>
    <w:lvl w:ilvl="4" w:tplc="50738648" w:tentative="1">
      <w:start w:val="1"/>
      <w:numFmt w:val="lowerLetter"/>
      <w:lvlText w:val="%5."/>
      <w:lvlJc w:val="left"/>
      <w:pPr>
        <w:ind w:left="3600" w:hanging="360"/>
      </w:pPr>
    </w:lvl>
    <w:lvl w:ilvl="5" w:tplc="50738648" w:tentative="1">
      <w:start w:val="1"/>
      <w:numFmt w:val="lowerRoman"/>
      <w:lvlText w:val="%6."/>
      <w:lvlJc w:val="right"/>
      <w:pPr>
        <w:ind w:left="4320" w:hanging="180"/>
      </w:pPr>
    </w:lvl>
    <w:lvl w:ilvl="6" w:tplc="50738648" w:tentative="1">
      <w:start w:val="1"/>
      <w:numFmt w:val="decimal"/>
      <w:lvlText w:val="%7."/>
      <w:lvlJc w:val="left"/>
      <w:pPr>
        <w:ind w:left="5040" w:hanging="360"/>
      </w:pPr>
    </w:lvl>
    <w:lvl w:ilvl="7" w:tplc="50738648" w:tentative="1">
      <w:start w:val="1"/>
      <w:numFmt w:val="lowerLetter"/>
      <w:lvlText w:val="%8."/>
      <w:lvlJc w:val="left"/>
      <w:pPr>
        <w:ind w:left="5760" w:hanging="360"/>
      </w:pPr>
    </w:lvl>
    <w:lvl w:ilvl="8" w:tplc="5073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">
    <w:multiLevelType w:val="hybridMultilevel"/>
    <w:lvl w:ilvl="0" w:tplc="40390157">
      <w:start w:val="1"/>
      <w:numFmt w:val="decimal"/>
      <w:lvlText w:val="%1."/>
      <w:lvlJc w:val="left"/>
      <w:pPr>
        <w:ind w:left="720" w:hanging="360"/>
      </w:pPr>
    </w:lvl>
    <w:lvl w:ilvl="1" w:tplc="40390157" w:tentative="1">
      <w:start w:val="1"/>
      <w:numFmt w:val="lowerLetter"/>
      <w:lvlText w:val="%2."/>
      <w:lvlJc w:val="left"/>
      <w:pPr>
        <w:ind w:left="1440" w:hanging="360"/>
      </w:pPr>
    </w:lvl>
    <w:lvl w:ilvl="2" w:tplc="40390157" w:tentative="1">
      <w:start w:val="1"/>
      <w:numFmt w:val="lowerRoman"/>
      <w:lvlText w:val="%3."/>
      <w:lvlJc w:val="right"/>
      <w:pPr>
        <w:ind w:left="2160" w:hanging="180"/>
      </w:pPr>
    </w:lvl>
    <w:lvl w:ilvl="3" w:tplc="40390157" w:tentative="1">
      <w:start w:val="1"/>
      <w:numFmt w:val="decimal"/>
      <w:lvlText w:val="%4."/>
      <w:lvlJc w:val="left"/>
      <w:pPr>
        <w:ind w:left="2880" w:hanging="360"/>
      </w:pPr>
    </w:lvl>
    <w:lvl w:ilvl="4" w:tplc="40390157" w:tentative="1">
      <w:start w:val="1"/>
      <w:numFmt w:val="lowerLetter"/>
      <w:lvlText w:val="%5."/>
      <w:lvlJc w:val="left"/>
      <w:pPr>
        <w:ind w:left="3600" w:hanging="360"/>
      </w:pPr>
    </w:lvl>
    <w:lvl w:ilvl="5" w:tplc="40390157" w:tentative="1">
      <w:start w:val="1"/>
      <w:numFmt w:val="lowerRoman"/>
      <w:lvlText w:val="%6."/>
      <w:lvlJc w:val="right"/>
      <w:pPr>
        <w:ind w:left="4320" w:hanging="180"/>
      </w:pPr>
    </w:lvl>
    <w:lvl w:ilvl="6" w:tplc="40390157" w:tentative="1">
      <w:start w:val="1"/>
      <w:numFmt w:val="decimal"/>
      <w:lvlText w:val="%7."/>
      <w:lvlJc w:val="left"/>
      <w:pPr>
        <w:ind w:left="5040" w:hanging="360"/>
      </w:pPr>
    </w:lvl>
    <w:lvl w:ilvl="7" w:tplc="40390157" w:tentative="1">
      <w:start w:val="1"/>
      <w:numFmt w:val="lowerLetter"/>
      <w:lvlText w:val="%8."/>
      <w:lvlJc w:val="left"/>
      <w:pPr>
        <w:ind w:left="5760" w:hanging="360"/>
      </w:pPr>
    </w:lvl>
    <w:lvl w:ilvl="8" w:tplc="4039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">
    <w:multiLevelType w:val="hybridMultilevel"/>
    <w:lvl w:ilvl="0" w:tplc="22589411">
      <w:start w:val="1"/>
      <w:numFmt w:val="decimal"/>
      <w:lvlText w:val="%1."/>
      <w:lvlJc w:val="left"/>
      <w:pPr>
        <w:ind w:left="720" w:hanging="360"/>
      </w:pPr>
    </w:lvl>
    <w:lvl w:ilvl="1" w:tplc="22589411" w:tentative="1">
      <w:start w:val="1"/>
      <w:numFmt w:val="lowerLetter"/>
      <w:lvlText w:val="%2."/>
      <w:lvlJc w:val="left"/>
      <w:pPr>
        <w:ind w:left="1440" w:hanging="360"/>
      </w:pPr>
    </w:lvl>
    <w:lvl w:ilvl="2" w:tplc="22589411" w:tentative="1">
      <w:start w:val="1"/>
      <w:numFmt w:val="lowerRoman"/>
      <w:lvlText w:val="%3."/>
      <w:lvlJc w:val="right"/>
      <w:pPr>
        <w:ind w:left="2160" w:hanging="180"/>
      </w:pPr>
    </w:lvl>
    <w:lvl w:ilvl="3" w:tplc="22589411" w:tentative="1">
      <w:start w:val="1"/>
      <w:numFmt w:val="decimal"/>
      <w:lvlText w:val="%4."/>
      <w:lvlJc w:val="left"/>
      <w:pPr>
        <w:ind w:left="2880" w:hanging="360"/>
      </w:pPr>
    </w:lvl>
    <w:lvl w:ilvl="4" w:tplc="22589411" w:tentative="1">
      <w:start w:val="1"/>
      <w:numFmt w:val="lowerLetter"/>
      <w:lvlText w:val="%5."/>
      <w:lvlJc w:val="left"/>
      <w:pPr>
        <w:ind w:left="3600" w:hanging="360"/>
      </w:pPr>
    </w:lvl>
    <w:lvl w:ilvl="5" w:tplc="22589411" w:tentative="1">
      <w:start w:val="1"/>
      <w:numFmt w:val="lowerRoman"/>
      <w:lvlText w:val="%6."/>
      <w:lvlJc w:val="right"/>
      <w:pPr>
        <w:ind w:left="4320" w:hanging="180"/>
      </w:pPr>
    </w:lvl>
    <w:lvl w:ilvl="6" w:tplc="22589411" w:tentative="1">
      <w:start w:val="1"/>
      <w:numFmt w:val="decimal"/>
      <w:lvlText w:val="%7."/>
      <w:lvlJc w:val="left"/>
      <w:pPr>
        <w:ind w:left="5040" w:hanging="360"/>
      </w:pPr>
    </w:lvl>
    <w:lvl w:ilvl="7" w:tplc="22589411" w:tentative="1">
      <w:start w:val="1"/>
      <w:numFmt w:val="lowerLetter"/>
      <w:lvlText w:val="%8."/>
      <w:lvlJc w:val="left"/>
      <w:pPr>
        <w:ind w:left="5760" w:hanging="360"/>
      </w:pPr>
    </w:lvl>
    <w:lvl w:ilvl="8" w:tplc="2258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">
    <w:multiLevelType w:val="hybridMultilevel"/>
    <w:lvl w:ilvl="0" w:tplc="95614459">
      <w:start w:val="1"/>
      <w:numFmt w:val="decimal"/>
      <w:lvlText w:val="%1."/>
      <w:lvlJc w:val="left"/>
      <w:pPr>
        <w:ind w:left="720" w:hanging="360"/>
      </w:pPr>
    </w:lvl>
    <w:lvl w:ilvl="1" w:tplc="95614459" w:tentative="1">
      <w:start w:val="1"/>
      <w:numFmt w:val="lowerLetter"/>
      <w:lvlText w:val="%2."/>
      <w:lvlJc w:val="left"/>
      <w:pPr>
        <w:ind w:left="1440" w:hanging="360"/>
      </w:pPr>
    </w:lvl>
    <w:lvl w:ilvl="2" w:tplc="95614459" w:tentative="1">
      <w:start w:val="1"/>
      <w:numFmt w:val="lowerRoman"/>
      <w:lvlText w:val="%3."/>
      <w:lvlJc w:val="right"/>
      <w:pPr>
        <w:ind w:left="2160" w:hanging="180"/>
      </w:pPr>
    </w:lvl>
    <w:lvl w:ilvl="3" w:tplc="95614459" w:tentative="1">
      <w:start w:val="1"/>
      <w:numFmt w:val="decimal"/>
      <w:lvlText w:val="%4."/>
      <w:lvlJc w:val="left"/>
      <w:pPr>
        <w:ind w:left="2880" w:hanging="360"/>
      </w:pPr>
    </w:lvl>
    <w:lvl w:ilvl="4" w:tplc="95614459" w:tentative="1">
      <w:start w:val="1"/>
      <w:numFmt w:val="lowerLetter"/>
      <w:lvlText w:val="%5."/>
      <w:lvlJc w:val="left"/>
      <w:pPr>
        <w:ind w:left="3600" w:hanging="360"/>
      </w:pPr>
    </w:lvl>
    <w:lvl w:ilvl="5" w:tplc="95614459" w:tentative="1">
      <w:start w:val="1"/>
      <w:numFmt w:val="lowerRoman"/>
      <w:lvlText w:val="%6."/>
      <w:lvlJc w:val="right"/>
      <w:pPr>
        <w:ind w:left="4320" w:hanging="180"/>
      </w:pPr>
    </w:lvl>
    <w:lvl w:ilvl="6" w:tplc="95614459" w:tentative="1">
      <w:start w:val="1"/>
      <w:numFmt w:val="decimal"/>
      <w:lvlText w:val="%7."/>
      <w:lvlJc w:val="left"/>
      <w:pPr>
        <w:ind w:left="5040" w:hanging="360"/>
      </w:pPr>
    </w:lvl>
    <w:lvl w:ilvl="7" w:tplc="95614459" w:tentative="1">
      <w:start w:val="1"/>
      <w:numFmt w:val="lowerLetter"/>
      <w:lvlText w:val="%8."/>
      <w:lvlJc w:val="left"/>
      <w:pPr>
        <w:ind w:left="5760" w:hanging="360"/>
      </w:pPr>
    </w:lvl>
    <w:lvl w:ilvl="8" w:tplc="9561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">
    <w:multiLevelType w:val="hybridMultilevel"/>
    <w:lvl w:ilvl="0" w:tplc="73863812">
      <w:start w:val="1"/>
      <w:numFmt w:val="decimal"/>
      <w:lvlText w:val="%1."/>
      <w:lvlJc w:val="left"/>
      <w:pPr>
        <w:ind w:left="720" w:hanging="360"/>
      </w:pPr>
    </w:lvl>
    <w:lvl w:ilvl="1" w:tplc="73863812" w:tentative="1">
      <w:start w:val="1"/>
      <w:numFmt w:val="lowerLetter"/>
      <w:lvlText w:val="%2."/>
      <w:lvlJc w:val="left"/>
      <w:pPr>
        <w:ind w:left="1440" w:hanging="360"/>
      </w:pPr>
    </w:lvl>
    <w:lvl w:ilvl="2" w:tplc="73863812" w:tentative="1">
      <w:start w:val="1"/>
      <w:numFmt w:val="lowerRoman"/>
      <w:lvlText w:val="%3."/>
      <w:lvlJc w:val="right"/>
      <w:pPr>
        <w:ind w:left="2160" w:hanging="180"/>
      </w:pPr>
    </w:lvl>
    <w:lvl w:ilvl="3" w:tplc="73863812" w:tentative="1">
      <w:start w:val="1"/>
      <w:numFmt w:val="decimal"/>
      <w:lvlText w:val="%4."/>
      <w:lvlJc w:val="left"/>
      <w:pPr>
        <w:ind w:left="2880" w:hanging="360"/>
      </w:pPr>
    </w:lvl>
    <w:lvl w:ilvl="4" w:tplc="73863812" w:tentative="1">
      <w:start w:val="1"/>
      <w:numFmt w:val="lowerLetter"/>
      <w:lvlText w:val="%5."/>
      <w:lvlJc w:val="left"/>
      <w:pPr>
        <w:ind w:left="3600" w:hanging="360"/>
      </w:pPr>
    </w:lvl>
    <w:lvl w:ilvl="5" w:tplc="73863812" w:tentative="1">
      <w:start w:val="1"/>
      <w:numFmt w:val="lowerRoman"/>
      <w:lvlText w:val="%6."/>
      <w:lvlJc w:val="right"/>
      <w:pPr>
        <w:ind w:left="4320" w:hanging="180"/>
      </w:pPr>
    </w:lvl>
    <w:lvl w:ilvl="6" w:tplc="73863812" w:tentative="1">
      <w:start w:val="1"/>
      <w:numFmt w:val="decimal"/>
      <w:lvlText w:val="%7."/>
      <w:lvlJc w:val="left"/>
      <w:pPr>
        <w:ind w:left="5040" w:hanging="360"/>
      </w:pPr>
    </w:lvl>
    <w:lvl w:ilvl="7" w:tplc="73863812" w:tentative="1">
      <w:start w:val="1"/>
      <w:numFmt w:val="lowerLetter"/>
      <w:lvlText w:val="%8."/>
      <w:lvlJc w:val="left"/>
      <w:pPr>
        <w:ind w:left="5760" w:hanging="360"/>
      </w:pPr>
    </w:lvl>
    <w:lvl w:ilvl="8" w:tplc="7386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">
    <w:multiLevelType w:val="hybridMultilevel"/>
    <w:lvl w:ilvl="0" w:tplc="65881155">
      <w:start w:val="1"/>
      <w:numFmt w:val="decimal"/>
      <w:lvlText w:val="%1."/>
      <w:lvlJc w:val="left"/>
      <w:pPr>
        <w:ind w:left="720" w:hanging="360"/>
      </w:pPr>
    </w:lvl>
    <w:lvl w:ilvl="1" w:tplc="65881155" w:tentative="1">
      <w:start w:val="1"/>
      <w:numFmt w:val="lowerLetter"/>
      <w:lvlText w:val="%2."/>
      <w:lvlJc w:val="left"/>
      <w:pPr>
        <w:ind w:left="1440" w:hanging="360"/>
      </w:pPr>
    </w:lvl>
    <w:lvl w:ilvl="2" w:tplc="65881155" w:tentative="1">
      <w:start w:val="1"/>
      <w:numFmt w:val="lowerRoman"/>
      <w:lvlText w:val="%3."/>
      <w:lvlJc w:val="right"/>
      <w:pPr>
        <w:ind w:left="2160" w:hanging="180"/>
      </w:pPr>
    </w:lvl>
    <w:lvl w:ilvl="3" w:tplc="65881155" w:tentative="1">
      <w:start w:val="1"/>
      <w:numFmt w:val="decimal"/>
      <w:lvlText w:val="%4."/>
      <w:lvlJc w:val="left"/>
      <w:pPr>
        <w:ind w:left="2880" w:hanging="360"/>
      </w:pPr>
    </w:lvl>
    <w:lvl w:ilvl="4" w:tplc="65881155" w:tentative="1">
      <w:start w:val="1"/>
      <w:numFmt w:val="lowerLetter"/>
      <w:lvlText w:val="%5."/>
      <w:lvlJc w:val="left"/>
      <w:pPr>
        <w:ind w:left="3600" w:hanging="360"/>
      </w:pPr>
    </w:lvl>
    <w:lvl w:ilvl="5" w:tplc="65881155" w:tentative="1">
      <w:start w:val="1"/>
      <w:numFmt w:val="lowerRoman"/>
      <w:lvlText w:val="%6."/>
      <w:lvlJc w:val="right"/>
      <w:pPr>
        <w:ind w:left="4320" w:hanging="180"/>
      </w:pPr>
    </w:lvl>
    <w:lvl w:ilvl="6" w:tplc="65881155" w:tentative="1">
      <w:start w:val="1"/>
      <w:numFmt w:val="decimal"/>
      <w:lvlText w:val="%7."/>
      <w:lvlJc w:val="left"/>
      <w:pPr>
        <w:ind w:left="5040" w:hanging="360"/>
      </w:pPr>
    </w:lvl>
    <w:lvl w:ilvl="7" w:tplc="65881155" w:tentative="1">
      <w:start w:val="1"/>
      <w:numFmt w:val="lowerLetter"/>
      <w:lvlText w:val="%8."/>
      <w:lvlJc w:val="left"/>
      <w:pPr>
        <w:ind w:left="5760" w:hanging="360"/>
      </w:pPr>
    </w:lvl>
    <w:lvl w:ilvl="8" w:tplc="6588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">
    <w:multiLevelType w:val="hybridMultilevel"/>
    <w:lvl w:ilvl="0" w:tplc="21134000">
      <w:start w:val="1"/>
      <w:numFmt w:val="decimal"/>
      <w:lvlText w:val="%1."/>
      <w:lvlJc w:val="left"/>
      <w:pPr>
        <w:ind w:left="720" w:hanging="360"/>
      </w:pPr>
    </w:lvl>
    <w:lvl w:ilvl="1" w:tplc="21134000" w:tentative="1">
      <w:start w:val="1"/>
      <w:numFmt w:val="lowerLetter"/>
      <w:lvlText w:val="%2."/>
      <w:lvlJc w:val="left"/>
      <w:pPr>
        <w:ind w:left="1440" w:hanging="360"/>
      </w:pPr>
    </w:lvl>
    <w:lvl w:ilvl="2" w:tplc="21134000" w:tentative="1">
      <w:start w:val="1"/>
      <w:numFmt w:val="lowerRoman"/>
      <w:lvlText w:val="%3."/>
      <w:lvlJc w:val="right"/>
      <w:pPr>
        <w:ind w:left="2160" w:hanging="180"/>
      </w:pPr>
    </w:lvl>
    <w:lvl w:ilvl="3" w:tplc="21134000" w:tentative="1">
      <w:start w:val="1"/>
      <w:numFmt w:val="decimal"/>
      <w:lvlText w:val="%4."/>
      <w:lvlJc w:val="left"/>
      <w:pPr>
        <w:ind w:left="2880" w:hanging="360"/>
      </w:pPr>
    </w:lvl>
    <w:lvl w:ilvl="4" w:tplc="21134000" w:tentative="1">
      <w:start w:val="1"/>
      <w:numFmt w:val="lowerLetter"/>
      <w:lvlText w:val="%5."/>
      <w:lvlJc w:val="left"/>
      <w:pPr>
        <w:ind w:left="3600" w:hanging="360"/>
      </w:pPr>
    </w:lvl>
    <w:lvl w:ilvl="5" w:tplc="21134000" w:tentative="1">
      <w:start w:val="1"/>
      <w:numFmt w:val="lowerRoman"/>
      <w:lvlText w:val="%6."/>
      <w:lvlJc w:val="right"/>
      <w:pPr>
        <w:ind w:left="4320" w:hanging="180"/>
      </w:pPr>
    </w:lvl>
    <w:lvl w:ilvl="6" w:tplc="21134000" w:tentative="1">
      <w:start w:val="1"/>
      <w:numFmt w:val="decimal"/>
      <w:lvlText w:val="%7."/>
      <w:lvlJc w:val="left"/>
      <w:pPr>
        <w:ind w:left="5040" w:hanging="360"/>
      </w:pPr>
    </w:lvl>
    <w:lvl w:ilvl="7" w:tplc="21134000" w:tentative="1">
      <w:start w:val="1"/>
      <w:numFmt w:val="lowerLetter"/>
      <w:lvlText w:val="%8."/>
      <w:lvlJc w:val="left"/>
      <w:pPr>
        <w:ind w:left="5760" w:hanging="360"/>
      </w:pPr>
    </w:lvl>
    <w:lvl w:ilvl="8" w:tplc="2113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">
    <w:multiLevelType w:val="hybridMultilevel"/>
    <w:lvl w:ilvl="0" w:tplc="32844209">
      <w:start w:val="1"/>
      <w:numFmt w:val="decimal"/>
      <w:lvlText w:val="%1."/>
      <w:lvlJc w:val="left"/>
      <w:pPr>
        <w:ind w:left="720" w:hanging="360"/>
      </w:pPr>
    </w:lvl>
    <w:lvl w:ilvl="1" w:tplc="32844209" w:tentative="1">
      <w:start w:val="1"/>
      <w:numFmt w:val="lowerLetter"/>
      <w:lvlText w:val="%2."/>
      <w:lvlJc w:val="left"/>
      <w:pPr>
        <w:ind w:left="1440" w:hanging="360"/>
      </w:pPr>
    </w:lvl>
    <w:lvl w:ilvl="2" w:tplc="32844209" w:tentative="1">
      <w:start w:val="1"/>
      <w:numFmt w:val="lowerRoman"/>
      <w:lvlText w:val="%3."/>
      <w:lvlJc w:val="right"/>
      <w:pPr>
        <w:ind w:left="2160" w:hanging="180"/>
      </w:pPr>
    </w:lvl>
    <w:lvl w:ilvl="3" w:tplc="32844209" w:tentative="1">
      <w:start w:val="1"/>
      <w:numFmt w:val="decimal"/>
      <w:lvlText w:val="%4."/>
      <w:lvlJc w:val="left"/>
      <w:pPr>
        <w:ind w:left="2880" w:hanging="360"/>
      </w:pPr>
    </w:lvl>
    <w:lvl w:ilvl="4" w:tplc="32844209" w:tentative="1">
      <w:start w:val="1"/>
      <w:numFmt w:val="lowerLetter"/>
      <w:lvlText w:val="%5."/>
      <w:lvlJc w:val="left"/>
      <w:pPr>
        <w:ind w:left="3600" w:hanging="360"/>
      </w:pPr>
    </w:lvl>
    <w:lvl w:ilvl="5" w:tplc="32844209" w:tentative="1">
      <w:start w:val="1"/>
      <w:numFmt w:val="lowerRoman"/>
      <w:lvlText w:val="%6."/>
      <w:lvlJc w:val="right"/>
      <w:pPr>
        <w:ind w:left="4320" w:hanging="180"/>
      </w:pPr>
    </w:lvl>
    <w:lvl w:ilvl="6" w:tplc="32844209" w:tentative="1">
      <w:start w:val="1"/>
      <w:numFmt w:val="decimal"/>
      <w:lvlText w:val="%7."/>
      <w:lvlJc w:val="left"/>
      <w:pPr>
        <w:ind w:left="5040" w:hanging="360"/>
      </w:pPr>
    </w:lvl>
    <w:lvl w:ilvl="7" w:tplc="32844209" w:tentative="1">
      <w:start w:val="1"/>
      <w:numFmt w:val="lowerLetter"/>
      <w:lvlText w:val="%8."/>
      <w:lvlJc w:val="left"/>
      <w:pPr>
        <w:ind w:left="5760" w:hanging="360"/>
      </w:pPr>
    </w:lvl>
    <w:lvl w:ilvl="8" w:tplc="3284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">
    <w:multiLevelType w:val="hybridMultilevel"/>
    <w:lvl w:ilvl="0" w:tplc="52099159">
      <w:start w:val="1"/>
      <w:numFmt w:val="decimal"/>
      <w:lvlText w:val="%1."/>
      <w:lvlJc w:val="left"/>
      <w:pPr>
        <w:ind w:left="720" w:hanging="360"/>
      </w:pPr>
    </w:lvl>
    <w:lvl w:ilvl="1" w:tplc="52099159" w:tentative="1">
      <w:start w:val="1"/>
      <w:numFmt w:val="lowerLetter"/>
      <w:lvlText w:val="%2."/>
      <w:lvlJc w:val="left"/>
      <w:pPr>
        <w:ind w:left="1440" w:hanging="360"/>
      </w:pPr>
    </w:lvl>
    <w:lvl w:ilvl="2" w:tplc="52099159" w:tentative="1">
      <w:start w:val="1"/>
      <w:numFmt w:val="lowerRoman"/>
      <w:lvlText w:val="%3."/>
      <w:lvlJc w:val="right"/>
      <w:pPr>
        <w:ind w:left="2160" w:hanging="180"/>
      </w:pPr>
    </w:lvl>
    <w:lvl w:ilvl="3" w:tplc="52099159" w:tentative="1">
      <w:start w:val="1"/>
      <w:numFmt w:val="decimal"/>
      <w:lvlText w:val="%4."/>
      <w:lvlJc w:val="left"/>
      <w:pPr>
        <w:ind w:left="2880" w:hanging="360"/>
      </w:pPr>
    </w:lvl>
    <w:lvl w:ilvl="4" w:tplc="52099159" w:tentative="1">
      <w:start w:val="1"/>
      <w:numFmt w:val="lowerLetter"/>
      <w:lvlText w:val="%5."/>
      <w:lvlJc w:val="left"/>
      <w:pPr>
        <w:ind w:left="3600" w:hanging="360"/>
      </w:pPr>
    </w:lvl>
    <w:lvl w:ilvl="5" w:tplc="52099159" w:tentative="1">
      <w:start w:val="1"/>
      <w:numFmt w:val="lowerRoman"/>
      <w:lvlText w:val="%6."/>
      <w:lvlJc w:val="right"/>
      <w:pPr>
        <w:ind w:left="4320" w:hanging="180"/>
      </w:pPr>
    </w:lvl>
    <w:lvl w:ilvl="6" w:tplc="52099159" w:tentative="1">
      <w:start w:val="1"/>
      <w:numFmt w:val="decimal"/>
      <w:lvlText w:val="%7."/>
      <w:lvlJc w:val="left"/>
      <w:pPr>
        <w:ind w:left="5040" w:hanging="360"/>
      </w:pPr>
    </w:lvl>
    <w:lvl w:ilvl="7" w:tplc="52099159" w:tentative="1">
      <w:start w:val="1"/>
      <w:numFmt w:val="lowerLetter"/>
      <w:lvlText w:val="%8."/>
      <w:lvlJc w:val="left"/>
      <w:pPr>
        <w:ind w:left="5760" w:hanging="360"/>
      </w:pPr>
    </w:lvl>
    <w:lvl w:ilvl="8" w:tplc="5209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">
    <w:multiLevelType w:val="hybridMultilevel"/>
    <w:lvl w:ilvl="0" w:tplc="25356129">
      <w:start w:val="1"/>
      <w:numFmt w:val="decimal"/>
      <w:lvlText w:val="%1."/>
      <w:lvlJc w:val="left"/>
      <w:pPr>
        <w:ind w:left="720" w:hanging="360"/>
      </w:pPr>
    </w:lvl>
    <w:lvl w:ilvl="1" w:tplc="25356129" w:tentative="1">
      <w:start w:val="1"/>
      <w:numFmt w:val="lowerLetter"/>
      <w:lvlText w:val="%2."/>
      <w:lvlJc w:val="left"/>
      <w:pPr>
        <w:ind w:left="1440" w:hanging="360"/>
      </w:pPr>
    </w:lvl>
    <w:lvl w:ilvl="2" w:tplc="25356129" w:tentative="1">
      <w:start w:val="1"/>
      <w:numFmt w:val="lowerRoman"/>
      <w:lvlText w:val="%3."/>
      <w:lvlJc w:val="right"/>
      <w:pPr>
        <w:ind w:left="2160" w:hanging="180"/>
      </w:pPr>
    </w:lvl>
    <w:lvl w:ilvl="3" w:tplc="25356129" w:tentative="1">
      <w:start w:val="1"/>
      <w:numFmt w:val="decimal"/>
      <w:lvlText w:val="%4."/>
      <w:lvlJc w:val="left"/>
      <w:pPr>
        <w:ind w:left="2880" w:hanging="360"/>
      </w:pPr>
    </w:lvl>
    <w:lvl w:ilvl="4" w:tplc="25356129" w:tentative="1">
      <w:start w:val="1"/>
      <w:numFmt w:val="lowerLetter"/>
      <w:lvlText w:val="%5."/>
      <w:lvlJc w:val="left"/>
      <w:pPr>
        <w:ind w:left="3600" w:hanging="360"/>
      </w:pPr>
    </w:lvl>
    <w:lvl w:ilvl="5" w:tplc="25356129" w:tentative="1">
      <w:start w:val="1"/>
      <w:numFmt w:val="lowerRoman"/>
      <w:lvlText w:val="%6."/>
      <w:lvlJc w:val="right"/>
      <w:pPr>
        <w:ind w:left="4320" w:hanging="180"/>
      </w:pPr>
    </w:lvl>
    <w:lvl w:ilvl="6" w:tplc="25356129" w:tentative="1">
      <w:start w:val="1"/>
      <w:numFmt w:val="decimal"/>
      <w:lvlText w:val="%7."/>
      <w:lvlJc w:val="left"/>
      <w:pPr>
        <w:ind w:left="5040" w:hanging="360"/>
      </w:pPr>
    </w:lvl>
    <w:lvl w:ilvl="7" w:tplc="25356129" w:tentative="1">
      <w:start w:val="1"/>
      <w:numFmt w:val="lowerLetter"/>
      <w:lvlText w:val="%8."/>
      <w:lvlJc w:val="left"/>
      <w:pPr>
        <w:ind w:left="5760" w:hanging="360"/>
      </w:pPr>
    </w:lvl>
    <w:lvl w:ilvl="8" w:tplc="2535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">
    <w:multiLevelType w:val="hybridMultilevel"/>
    <w:lvl w:ilvl="0" w:tplc="36609187">
      <w:start w:val="1"/>
      <w:numFmt w:val="decimal"/>
      <w:lvlText w:val="%1."/>
      <w:lvlJc w:val="left"/>
      <w:pPr>
        <w:ind w:left="720" w:hanging="360"/>
      </w:pPr>
    </w:lvl>
    <w:lvl w:ilvl="1" w:tplc="36609187" w:tentative="1">
      <w:start w:val="1"/>
      <w:numFmt w:val="lowerLetter"/>
      <w:lvlText w:val="%2."/>
      <w:lvlJc w:val="left"/>
      <w:pPr>
        <w:ind w:left="1440" w:hanging="360"/>
      </w:pPr>
    </w:lvl>
    <w:lvl w:ilvl="2" w:tplc="36609187" w:tentative="1">
      <w:start w:val="1"/>
      <w:numFmt w:val="lowerRoman"/>
      <w:lvlText w:val="%3."/>
      <w:lvlJc w:val="right"/>
      <w:pPr>
        <w:ind w:left="2160" w:hanging="180"/>
      </w:pPr>
    </w:lvl>
    <w:lvl w:ilvl="3" w:tplc="36609187" w:tentative="1">
      <w:start w:val="1"/>
      <w:numFmt w:val="decimal"/>
      <w:lvlText w:val="%4."/>
      <w:lvlJc w:val="left"/>
      <w:pPr>
        <w:ind w:left="2880" w:hanging="360"/>
      </w:pPr>
    </w:lvl>
    <w:lvl w:ilvl="4" w:tplc="36609187" w:tentative="1">
      <w:start w:val="1"/>
      <w:numFmt w:val="lowerLetter"/>
      <w:lvlText w:val="%5."/>
      <w:lvlJc w:val="left"/>
      <w:pPr>
        <w:ind w:left="3600" w:hanging="360"/>
      </w:pPr>
    </w:lvl>
    <w:lvl w:ilvl="5" w:tplc="36609187" w:tentative="1">
      <w:start w:val="1"/>
      <w:numFmt w:val="lowerRoman"/>
      <w:lvlText w:val="%6."/>
      <w:lvlJc w:val="right"/>
      <w:pPr>
        <w:ind w:left="4320" w:hanging="180"/>
      </w:pPr>
    </w:lvl>
    <w:lvl w:ilvl="6" w:tplc="36609187" w:tentative="1">
      <w:start w:val="1"/>
      <w:numFmt w:val="decimal"/>
      <w:lvlText w:val="%7."/>
      <w:lvlJc w:val="left"/>
      <w:pPr>
        <w:ind w:left="5040" w:hanging="360"/>
      </w:pPr>
    </w:lvl>
    <w:lvl w:ilvl="7" w:tplc="36609187" w:tentative="1">
      <w:start w:val="1"/>
      <w:numFmt w:val="lowerLetter"/>
      <w:lvlText w:val="%8."/>
      <w:lvlJc w:val="left"/>
      <w:pPr>
        <w:ind w:left="5760" w:hanging="360"/>
      </w:pPr>
    </w:lvl>
    <w:lvl w:ilvl="8" w:tplc="3660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">
    <w:multiLevelType w:val="hybridMultilevel"/>
    <w:lvl w:ilvl="0" w:tplc="31500257">
      <w:start w:val="1"/>
      <w:numFmt w:val="decimal"/>
      <w:lvlText w:val="%1."/>
      <w:lvlJc w:val="left"/>
      <w:pPr>
        <w:ind w:left="720" w:hanging="360"/>
      </w:pPr>
    </w:lvl>
    <w:lvl w:ilvl="1" w:tplc="31500257" w:tentative="1">
      <w:start w:val="1"/>
      <w:numFmt w:val="lowerLetter"/>
      <w:lvlText w:val="%2."/>
      <w:lvlJc w:val="left"/>
      <w:pPr>
        <w:ind w:left="1440" w:hanging="360"/>
      </w:pPr>
    </w:lvl>
    <w:lvl w:ilvl="2" w:tplc="31500257" w:tentative="1">
      <w:start w:val="1"/>
      <w:numFmt w:val="lowerRoman"/>
      <w:lvlText w:val="%3."/>
      <w:lvlJc w:val="right"/>
      <w:pPr>
        <w:ind w:left="2160" w:hanging="180"/>
      </w:pPr>
    </w:lvl>
    <w:lvl w:ilvl="3" w:tplc="31500257" w:tentative="1">
      <w:start w:val="1"/>
      <w:numFmt w:val="decimal"/>
      <w:lvlText w:val="%4."/>
      <w:lvlJc w:val="left"/>
      <w:pPr>
        <w:ind w:left="2880" w:hanging="360"/>
      </w:pPr>
    </w:lvl>
    <w:lvl w:ilvl="4" w:tplc="31500257" w:tentative="1">
      <w:start w:val="1"/>
      <w:numFmt w:val="lowerLetter"/>
      <w:lvlText w:val="%5."/>
      <w:lvlJc w:val="left"/>
      <w:pPr>
        <w:ind w:left="3600" w:hanging="360"/>
      </w:pPr>
    </w:lvl>
    <w:lvl w:ilvl="5" w:tplc="31500257" w:tentative="1">
      <w:start w:val="1"/>
      <w:numFmt w:val="lowerRoman"/>
      <w:lvlText w:val="%6."/>
      <w:lvlJc w:val="right"/>
      <w:pPr>
        <w:ind w:left="4320" w:hanging="180"/>
      </w:pPr>
    </w:lvl>
    <w:lvl w:ilvl="6" w:tplc="31500257" w:tentative="1">
      <w:start w:val="1"/>
      <w:numFmt w:val="decimal"/>
      <w:lvlText w:val="%7."/>
      <w:lvlJc w:val="left"/>
      <w:pPr>
        <w:ind w:left="5040" w:hanging="360"/>
      </w:pPr>
    </w:lvl>
    <w:lvl w:ilvl="7" w:tplc="31500257" w:tentative="1">
      <w:start w:val="1"/>
      <w:numFmt w:val="lowerLetter"/>
      <w:lvlText w:val="%8."/>
      <w:lvlJc w:val="left"/>
      <w:pPr>
        <w:ind w:left="5760" w:hanging="360"/>
      </w:pPr>
    </w:lvl>
    <w:lvl w:ilvl="8" w:tplc="3150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">
    <w:multiLevelType w:val="hybridMultilevel"/>
    <w:lvl w:ilvl="0" w:tplc="45899955">
      <w:start w:val="1"/>
      <w:numFmt w:val="decimal"/>
      <w:lvlText w:val="%1."/>
      <w:lvlJc w:val="left"/>
      <w:pPr>
        <w:ind w:left="720" w:hanging="360"/>
      </w:pPr>
    </w:lvl>
    <w:lvl w:ilvl="1" w:tplc="45899955" w:tentative="1">
      <w:start w:val="1"/>
      <w:numFmt w:val="lowerLetter"/>
      <w:lvlText w:val="%2."/>
      <w:lvlJc w:val="left"/>
      <w:pPr>
        <w:ind w:left="1440" w:hanging="360"/>
      </w:pPr>
    </w:lvl>
    <w:lvl w:ilvl="2" w:tplc="45899955" w:tentative="1">
      <w:start w:val="1"/>
      <w:numFmt w:val="lowerRoman"/>
      <w:lvlText w:val="%3."/>
      <w:lvlJc w:val="right"/>
      <w:pPr>
        <w:ind w:left="2160" w:hanging="180"/>
      </w:pPr>
    </w:lvl>
    <w:lvl w:ilvl="3" w:tplc="45899955" w:tentative="1">
      <w:start w:val="1"/>
      <w:numFmt w:val="decimal"/>
      <w:lvlText w:val="%4."/>
      <w:lvlJc w:val="left"/>
      <w:pPr>
        <w:ind w:left="2880" w:hanging="360"/>
      </w:pPr>
    </w:lvl>
    <w:lvl w:ilvl="4" w:tplc="45899955" w:tentative="1">
      <w:start w:val="1"/>
      <w:numFmt w:val="lowerLetter"/>
      <w:lvlText w:val="%5."/>
      <w:lvlJc w:val="left"/>
      <w:pPr>
        <w:ind w:left="3600" w:hanging="360"/>
      </w:pPr>
    </w:lvl>
    <w:lvl w:ilvl="5" w:tplc="45899955" w:tentative="1">
      <w:start w:val="1"/>
      <w:numFmt w:val="lowerRoman"/>
      <w:lvlText w:val="%6."/>
      <w:lvlJc w:val="right"/>
      <w:pPr>
        <w:ind w:left="4320" w:hanging="180"/>
      </w:pPr>
    </w:lvl>
    <w:lvl w:ilvl="6" w:tplc="45899955" w:tentative="1">
      <w:start w:val="1"/>
      <w:numFmt w:val="decimal"/>
      <w:lvlText w:val="%7."/>
      <w:lvlJc w:val="left"/>
      <w:pPr>
        <w:ind w:left="5040" w:hanging="360"/>
      </w:pPr>
    </w:lvl>
    <w:lvl w:ilvl="7" w:tplc="45899955" w:tentative="1">
      <w:start w:val="1"/>
      <w:numFmt w:val="lowerLetter"/>
      <w:lvlText w:val="%8."/>
      <w:lvlJc w:val="left"/>
      <w:pPr>
        <w:ind w:left="5760" w:hanging="360"/>
      </w:pPr>
    </w:lvl>
    <w:lvl w:ilvl="8" w:tplc="45899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">
    <w:multiLevelType w:val="hybridMultilevel"/>
    <w:lvl w:ilvl="0" w:tplc="55314317">
      <w:start w:val="1"/>
      <w:numFmt w:val="decimal"/>
      <w:lvlText w:val="%1."/>
      <w:lvlJc w:val="left"/>
      <w:pPr>
        <w:ind w:left="720" w:hanging="360"/>
      </w:pPr>
    </w:lvl>
    <w:lvl w:ilvl="1" w:tplc="55314317" w:tentative="1">
      <w:start w:val="1"/>
      <w:numFmt w:val="lowerLetter"/>
      <w:lvlText w:val="%2."/>
      <w:lvlJc w:val="left"/>
      <w:pPr>
        <w:ind w:left="1440" w:hanging="360"/>
      </w:pPr>
    </w:lvl>
    <w:lvl w:ilvl="2" w:tplc="55314317" w:tentative="1">
      <w:start w:val="1"/>
      <w:numFmt w:val="lowerRoman"/>
      <w:lvlText w:val="%3."/>
      <w:lvlJc w:val="right"/>
      <w:pPr>
        <w:ind w:left="2160" w:hanging="180"/>
      </w:pPr>
    </w:lvl>
    <w:lvl w:ilvl="3" w:tplc="55314317" w:tentative="1">
      <w:start w:val="1"/>
      <w:numFmt w:val="decimal"/>
      <w:lvlText w:val="%4."/>
      <w:lvlJc w:val="left"/>
      <w:pPr>
        <w:ind w:left="2880" w:hanging="360"/>
      </w:pPr>
    </w:lvl>
    <w:lvl w:ilvl="4" w:tplc="55314317" w:tentative="1">
      <w:start w:val="1"/>
      <w:numFmt w:val="lowerLetter"/>
      <w:lvlText w:val="%5."/>
      <w:lvlJc w:val="left"/>
      <w:pPr>
        <w:ind w:left="3600" w:hanging="360"/>
      </w:pPr>
    </w:lvl>
    <w:lvl w:ilvl="5" w:tplc="55314317" w:tentative="1">
      <w:start w:val="1"/>
      <w:numFmt w:val="lowerRoman"/>
      <w:lvlText w:val="%6."/>
      <w:lvlJc w:val="right"/>
      <w:pPr>
        <w:ind w:left="4320" w:hanging="180"/>
      </w:pPr>
    </w:lvl>
    <w:lvl w:ilvl="6" w:tplc="55314317" w:tentative="1">
      <w:start w:val="1"/>
      <w:numFmt w:val="decimal"/>
      <w:lvlText w:val="%7."/>
      <w:lvlJc w:val="left"/>
      <w:pPr>
        <w:ind w:left="5040" w:hanging="360"/>
      </w:pPr>
    </w:lvl>
    <w:lvl w:ilvl="7" w:tplc="55314317" w:tentative="1">
      <w:start w:val="1"/>
      <w:numFmt w:val="lowerLetter"/>
      <w:lvlText w:val="%8."/>
      <w:lvlJc w:val="left"/>
      <w:pPr>
        <w:ind w:left="5760" w:hanging="360"/>
      </w:pPr>
    </w:lvl>
    <w:lvl w:ilvl="8" w:tplc="5531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">
    <w:multiLevelType w:val="hybridMultilevel"/>
    <w:lvl w:ilvl="0" w:tplc="41459995">
      <w:start w:val="1"/>
      <w:numFmt w:val="decimal"/>
      <w:lvlText w:val="%1."/>
      <w:lvlJc w:val="left"/>
      <w:pPr>
        <w:ind w:left="720" w:hanging="360"/>
      </w:pPr>
    </w:lvl>
    <w:lvl w:ilvl="1" w:tplc="41459995" w:tentative="1">
      <w:start w:val="1"/>
      <w:numFmt w:val="lowerLetter"/>
      <w:lvlText w:val="%2."/>
      <w:lvlJc w:val="left"/>
      <w:pPr>
        <w:ind w:left="1440" w:hanging="360"/>
      </w:pPr>
    </w:lvl>
    <w:lvl w:ilvl="2" w:tplc="41459995" w:tentative="1">
      <w:start w:val="1"/>
      <w:numFmt w:val="lowerRoman"/>
      <w:lvlText w:val="%3."/>
      <w:lvlJc w:val="right"/>
      <w:pPr>
        <w:ind w:left="2160" w:hanging="180"/>
      </w:pPr>
    </w:lvl>
    <w:lvl w:ilvl="3" w:tplc="41459995" w:tentative="1">
      <w:start w:val="1"/>
      <w:numFmt w:val="decimal"/>
      <w:lvlText w:val="%4."/>
      <w:lvlJc w:val="left"/>
      <w:pPr>
        <w:ind w:left="2880" w:hanging="360"/>
      </w:pPr>
    </w:lvl>
    <w:lvl w:ilvl="4" w:tplc="41459995" w:tentative="1">
      <w:start w:val="1"/>
      <w:numFmt w:val="lowerLetter"/>
      <w:lvlText w:val="%5."/>
      <w:lvlJc w:val="left"/>
      <w:pPr>
        <w:ind w:left="3600" w:hanging="360"/>
      </w:pPr>
    </w:lvl>
    <w:lvl w:ilvl="5" w:tplc="41459995" w:tentative="1">
      <w:start w:val="1"/>
      <w:numFmt w:val="lowerRoman"/>
      <w:lvlText w:val="%6."/>
      <w:lvlJc w:val="right"/>
      <w:pPr>
        <w:ind w:left="4320" w:hanging="180"/>
      </w:pPr>
    </w:lvl>
    <w:lvl w:ilvl="6" w:tplc="41459995" w:tentative="1">
      <w:start w:val="1"/>
      <w:numFmt w:val="decimal"/>
      <w:lvlText w:val="%7."/>
      <w:lvlJc w:val="left"/>
      <w:pPr>
        <w:ind w:left="5040" w:hanging="360"/>
      </w:pPr>
    </w:lvl>
    <w:lvl w:ilvl="7" w:tplc="41459995" w:tentative="1">
      <w:start w:val="1"/>
      <w:numFmt w:val="lowerLetter"/>
      <w:lvlText w:val="%8."/>
      <w:lvlJc w:val="left"/>
      <w:pPr>
        <w:ind w:left="5760" w:hanging="360"/>
      </w:pPr>
    </w:lvl>
    <w:lvl w:ilvl="8" w:tplc="4145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">
    <w:multiLevelType w:val="hybridMultilevel"/>
    <w:lvl w:ilvl="0" w:tplc="31383782">
      <w:start w:val="1"/>
      <w:numFmt w:val="decimal"/>
      <w:lvlText w:val="%1."/>
      <w:lvlJc w:val="left"/>
      <w:pPr>
        <w:ind w:left="720" w:hanging="360"/>
      </w:pPr>
    </w:lvl>
    <w:lvl w:ilvl="1" w:tplc="31383782" w:tentative="1">
      <w:start w:val="1"/>
      <w:numFmt w:val="lowerLetter"/>
      <w:lvlText w:val="%2."/>
      <w:lvlJc w:val="left"/>
      <w:pPr>
        <w:ind w:left="1440" w:hanging="360"/>
      </w:pPr>
    </w:lvl>
    <w:lvl w:ilvl="2" w:tplc="31383782" w:tentative="1">
      <w:start w:val="1"/>
      <w:numFmt w:val="lowerRoman"/>
      <w:lvlText w:val="%3."/>
      <w:lvlJc w:val="right"/>
      <w:pPr>
        <w:ind w:left="2160" w:hanging="180"/>
      </w:pPr>
    </w:lvl>
    <w:lvl w:ilvl="3" w:tplc="31383782" w:tentative="1">
      <w:start w:val="1"/>
      <w:numFmt w:val="decimal"/>
      <w:lvlText w:val="%4."/>
      <w:lvlJc w:val="left"/>
      <w:pPr>
        <w:ind w:left="2880" w:hanging="360"/>
      </w:pPr>
    </w:lvl>
    <w:lvl w:ilvl="4" w:tplc="31383782" w:tentative="1">
      <w:start w:val="1"/>
      <w:numFmt w:val="lowerLetter"/>
      <w:lvlText w:val="%5."/>
      <w:lvlJc w:val="left"/>
      <w:pPr>
        <w:ind w:left="3600" w:hanging="360"/>
      </w:pPr>
    </w:lvl>
    <w:lvl w:ilvl="5" w:tplc="31383782" w:tentative="1">
      <w:start w:val="1"/>
      <w:numFmt w:val="lowerRoman"/>
      <w:lvlText w:val="%6."/>
      <w:lvlJc w:val="right"/>
      <w:pPr>
        <w:ind w:left="4320" w:hanging="180"/>
      </w:pPr>
    </w:lvl>
    <w:lvl w:ilvl="6" w:tplc="31383782" w:tentative="1">
      <w:start w:val="1"/>
      <w:numFmt w:val="decimal"/>
      <w:lvlText w:val="%7."/>
      <w:lvlJc w:val="left"/>
      <w:pPr>
        <w:ind w:left="5040" w:hanging="360"/>
      </w:pPr>
    </w:lvl>
    <w:lvl w:ilvl="7" w:tplc="31383782" w:tentative="1">
      <w:start w:val="1"/>
      <w:numFmt w:val="lowerLetter"/>
      <w:lvlText w:val="%8."/>
      <w:lvlJc w:val="left"/>
      <w:pPr>
        <w:ind w:left="5760" w:hanging="360"/>
      </w:pPr>
    </w:lvl>
    <w:lvl w:ilvl="8" w:tplc="3138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">
    <w:multiLevelType w:val="hybridMultilevel"/>
    <w:lvl w:ilvl="0" w:tplc="68620917">
      <w:start w:val="1"/>
      <w:numFmt w:val="decimal"/>
      <w:lvlText w:val="%1."/>
      <w:lvlJc w:val="left"/>
      <w:pPr>
        <w:ind w:left="720" w:hanging="360"/>
      </w:pPr>
    </w:lvl>
    <w:lvl w:ilvl="1" w:tplc="68620917" w:tentative="1">
      <w:start w:val="1"/>
      <w:numFmt w:val="lowerLetter"/>
      <w:lvlText w:val="%2."/>
      <w:lvlJc w:val="left"/>
      <w:pPr>
        <w:ind w:left="1440" w:hanging="360"/>
      </w:pPr>
    </w:lvl>
    <w:lvl w:ilvl="2" w:tplc="68620917" w:tentative="1">
      <w:start w:val="1"/>
      <w:numFmt w:val="lowerRoman"/>
      <w:lvlText w:val="%3."/>
      <w:lvlJc w:val="right"/>
      <w:pPr>
        <w:ind w:left="2160" w:hanging="180"/>
      </w:pPr>
    </w:lvl>
    <w:lvl w:ilvl="3" w:tplc="68620917" w:tentative="1">
      <w:start w:val="1"/>
      <w:numFmt w:val="decimal"/>
      <w:lvlText w:val="%4."/>
      <w:lvlJc w:val="left"/>
      <w:pPr>
        <w:ind w:left="2880" w:hanging="360"/>
      </w:pPr>
    </w:lvl>
    <w:lvl w:ilvl="4" w:tplc="68620917" w:tentative="1">
      <w:start w:val="1"/>
      <w:numFmt w:val="lowerLetter"/>
      <w:lvlText w:val="%5."/>
      <w:lvlJc w:val="left"/>
      <w:pPr>
        <w:ind w:left="3600" w:hanging="360"/>
      </w:pPr>
    </w:lvl>
    <w:lvl w:ilvl="5" w:tplc="68620917" w:tentative="1">
      <w:start w:val="1"/>
      <w:numFmt w:val="lowerRoman"/>
      <w:lvlText w:val="%6."/>
      <w:lvlJc w:val="right"/>
      <w:pPr>
        <w:ind w:left="4320" w:hanging="180"/>
      </w:pPr>
    </w:lvl>
    <w:lvl w:ilvl="6" w:tplc="68620917" w:tentative="1">
      <w:start w:val="1"/>
      <w:numFmt w:val="decimal"/>
      <w:lvlText w:val="%7."/>
      <w:lvlJc w:val="left"/>
      <w:pPr>
        <w:ind w:left="5040" w:hanging="360"/>
      </w:pPr>
    </w:lvl>
    <w:lvl w:ilvl="7" w:tplc="68620917" w:tentative="1">
      <w:start w:val="1"/>
      <w:numFmt w:val="lowerLetter"/>
      <w:lvlText w:val="%8."/>
      <w:lvlJc w:val="left"/>
      <w:pPr>
        <w:ind w:left="5760" w:hanging="360"/>
      </w:pPr>
    </w:lvl>
    <w:lvl w:ilvl="8" w:tplc="6862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">
    <w:multiLevelType w:val="hybridMultilevel"/>
    <w:lvl w:ilvl="0" w:tplc="58399562">
      <w:start w:val="1"/>
      <w:numFmt w:val="decimal"/>
      <w:lvlText w:val="%1."/>
      <w:lvlJc w:val="left"/>
      <w:pPr>
        <w:ind w:left="720" w:hanging="360"/>
      </w:pPr>
    </w:lvl>
    <w:lvl w:ilvl="1" w:tplc="58399562" w:tentative="1">
      <w:start w:val="1"/>
      <w:numFmt w:val="lowerLetter"/>
      <w:lvlText w:val="%2."/>
      <w:lvlJc w:val="left"/>
      <w:pPr>
        <w:ind w:left="1440" w:hanging="360"/>
      </w:pPr>
    </w:lvl>
    <w:lvl w:ilvl="2" w:tplc="58399562" w:tentative="1">
      <w:start w:val="1"/>
      <w:numFmt w:val="lowerRoman"/>
      <w:lvlText w:val="%3."/>
      <w:lvlJc w:val="right"/>
      <w:pPr>
        <w:ind w:left="2160" w:hanging="180"/>
      </w:pPr>
    </w:lvl>
    <w:lvl w:ilvl="3" w:tplc="58399562" w:tentative="1">
      <w:start w:val="1"/>
      <w:numFmt w:val="decimal"/>
      <w:lvlText w:val="%4."/>
      <w:lvlJc w:val="left"/>
      <w:pPr>
        <w:ind w:left="2880" w:hanging="360"/>
      </w:pPr>
    </w:lvl>
    <w:lvl w:ilvl="4" w:tplc="58399562" w:tentative="1">
      <w:start w:val="1"/>
      <w:numFmt w:val="lowerLetter"/>
      <w:lvlText w:val="%5."/>
      <w:lvlJc w:val="left"/>
      <w:pPr>
        <w:ind w:left="3600" w:hanging="360"/>
      </w:pPr>
    </w:lvl>
    <w:lvl w:ilvl="5" w:tplc="58399562" w:tentative="1">
      <w:start w:val="1"/>
      <w:numFmt w:val="lowerRoman"/>
      <w:lvlText w:val="%6."/>
      <w:lvlJc w:val="right"/>
      <w:pPr>
        <w:ind w:left="4320" w:hanging="180"/>
      </w:pPr>
    </w:lvl>
    <w:lvl w:ilvl="6" w:tplc="58399562" w:tentative="1">
      <w:start w:val="1"/>
      <w:numFmt w:val="decimal"/>
      <w:lvlText w:val="%7."/>
      <w:lvlJc w:val="left"/>
      <w:pPr>
        <w:ind w:left="5040" w:hanging="360"/>
      </w:pPr>
    </w:lvl>
    <w:lvl w:ilvl="7" w:tplc="58399562" w:tentative="1">
      <w:start w:val="1"/>
      <w:numFmt w:val="lowerLetter"/>
      <w:lvlText w:val="%8."/>
      <w:lvlJc w:val="left"/>
      <w:pPr>
        <w:ind w:left="5760" w:hanging="360"/>
      </w:pPr>
    </w:lvl>
    <w:lvl w:ilvl="8" w:tplc="5839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">
    <w:multiLevelType w:val="hybridMultilevel"/>
    <w:lvl w:ilvl="0" w:tplc="48306463">
      <w:start w:val="1"/>
      <w:numFmt w:val="decimal"/>
      <w:lvlText w:val="%1."/>
      <w:lvlJc w:val="left"/>
      <w:pPr>
        <w:ind w:left="720" w:hanging="360"/>
      </w:pPr>
    </w:lvl>
    <w:lvl w:ilvl="1" w:tplc="48306463" w:tentative="1">
      <w:start w:val="1"/>
      <w:numFmt w:val="lowerLetter"/>
      <w:lvlText w:val="%2."/>
      <w:lvlJc w:val="left"/>
      <w:pPr>
        <w:ind w:left="1440" w:hanging="360"/>
      </w:pPr>
    </w:lvl>
    <w:lvl w:ilvl="2" w:tplc="48306463" w:tentative="1">
      <w:start w:val="1"/>
      <w:numFmt w:val="lowerRoman"/>
      <w:lvlText w:val="%3."/>
      <w:lvlJc w:val="right"/>
      <w:pPr>
        <w:ind w:left="2160" w:hanging="180"/>
      </w:pPr>
    </w:lvl>
    <w:lvl w:ilvl="3" w:tplc="48306463" w:tentative="1">
      <w:start w:val="1"/>
      <w:numFmt w:val="decimal"/>
      <w:lvlText w:val="%4."/>
      <w:lvlJc w:val="left"/>
      <w:pPr>
        <w:ind w:left="2880" w:hanging="360"/>
      </w:pPr>
    </w:lvl>
    <w:lvl w:ilvl="4" w:tplc="48306463" w:tentative="1">
      <w:start w:val="1"/>
      <w:numFmt w:val="lowerLetter"/>
      <w:lvlText w:val="%5."/>
      <w:lvlJc w:val="left"/>
      <w:pPr>
        <w:ind w:left="3600" w:hanging="360"/>
      </w:pPr>
    </w:lvl>
    <w:lvl w:ilvl="5" w:tplc="48306463" w:tentative="1">
      <w:start w:val="1"/>
      <w:numFmt w:val="lowerRoman"/>
      <w:lvlText w:val="%6."/>
      <w:lvlJc w:val="right"/>
      <w:pPr>
        <w:ind w:left="4320" w:hanging="180"/>
      </w:pPr>
    </w:lvl>
    <w:lvl w:ilvl="6" w:tplc="48306463" w:tentative="1">
      <w:start w:val="1"/>
      <w:numFmt w:val="decimal"/>
      <w:lvlText w:val="%7."/>
      <w:lvlJc w:val="left"/>
      <w:pPr>
        <w:ind w:left="5040" w:hanging="360"/>
      </w:pPr>
    </w:lvl>
    <w:lvl w:ilvl="7" w:tplc="48306463" w:tentative="1">
      <w:start w:val="1"/>
      <w:numFmt w:val="lowerLetter"/>
      <w:lvlText w:val="%8."/>
      <w:lvlJc w:val="left"/>
      <w:pPr>
        <w:ind w:left="5760" w:hanging="360"/>
      </w:pPr>
    </w:lvl>
    <w:lvl w:ilvl="8" w:tplc="48306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">
    <w:multiLevelType w:val="hybridMultilevel"/>
    <w:lvl w:ilvl="0" w:tplc="58455758">
      <w:start w:val="1"/>
      <w:numFmt w:val="decimal"/>
      <w:lvlText w:val="%1."/>
      <w:lvlJc w:val="left"/>
      <w:pPr>
        <w:ind w:left="720" w:hanging="360"/>
      </w:pPr>
    </w:lvl>
    <w:lvl w:ilvl="1" w:tplc="58455758" w:tentative="1">
      <w:start w:val="1"/>
      <w:numFmt w:val="lowerLetter"/>
      <w:lvlText w:val="%2."/>
      <w:lvlJc w:val="left"/>
      <w:pPr>
        <w:ind w:left="1440" w:hanging="360"/>
      </w:pPr>
    </w:lvl>
    <w:lvl w:ilvl="2" w:tplc="58455758" w:tentative="1">
      <w:start w:val="1"/>
      <w:numFmt w:val="lowerRoman"/>
      <w:lvlText w:val="%3."/>
      <w:lvlJc w:val="right"/>
      <w:pPr>
        <w:ind w:left="2160" w:hanging="180"/>
      </w:pPr>
    </w:lvl>
    <w:lvl w:ilvl="3" w:tplc="58455758" w:tentative="1">
      <w:start w:val="1"/>
      <w:numFmt w:val="decimal"/>
      <w:lvlText w:val="%4."/>
      <w:lvlJc w:val="left"/>
      <w:pPr>
        <w:ind w:left="2880" w:hanging="360"/>
      </w:pPr>
    </w:lvl>
    <w:lvl w:ilvl="4" w:tplc="58455758" w:tentative="1">
      <w:start w:val="1"/>
      <w:numFmt w:val="lowerLetter"/>
      <w:lvlText w:val="%5."/>
      <w:lvlJc w:val="left"/>
      <w:pPr>
        <w:ind w:left="3600" w:hanging="360"/>
      </w:pPr>
    </w:lvl>
    <w:lvl w:ilvl="5" w:tplc="58455758" w:tentative="1">
      <w:start w:val="1"/>
      <w:numFmt w:val="lowerRoman"/>
      <w:lvlText w:val="%6."/>
      <w:lvlJc w:val="right"/>
      <w:pPr>
        <w:ind w:left="4320" w:hanging="180"/>
      </w:pPr>
    </w:lvl>
    <w:lvl w:ilvl="6" w:tplc="58455758" w:tentative="1">
      <w:start w:val="1"/>
      <w:numFmt w:val="decimal"/>
      <w:lvlText w:val="%7."/>
      <w:lvlJc w:val="left"/>
      <w:pPr>
        <w:ind w:left="5040" w:hanging="360"/>
      </w:pPr>
    </w:lvl>
    <w:lvl w:ilvl="7" w:tplc="58455758" w:tentative="1">
      <w:start w:val="1"/>
      <w:numFmt w:val="lowerLetter"/>
      <w:lvlText w:val="%8."/>
      <w:lvlJc w:val="left"/>
      <w:pPr>
        <w:ind w:left="5760" w:hanging="360"/>
      </w:pPr>
    </w:lvl>
    <w:lvl w:ilvl="8" w:tplc="58455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">
    <w:multiLevelType w:val="hybridMultilevel"/>
    <w:lvl w:ilvl="0" w:tplc="22385557">
      <w:start w:val="1"/>
      <w:numFmt w:val="decimal"/>
      <w:lvlText w:val="%1."/>
      <w:lvlJc w:val="left"/>
      <w:pPr>
        <w:ind w:left="720" w:hanging="360"/>
      </w:pPr>
    </w:lvl>
    <w:lvl w:ilvl="1" w:tplc="22385557" w:tentative="1">
      <w:start w:val="1"/>
      <w:numFmt w:val="lowerLetter"/>
      <w:lvlText w:val="%2."/>
      <w:lvlJc w:val="left"/>
      <w:pPr>
        <w:ind w:left="1440" w:hanging="360"/>
      </w:pPr>
    </w:lvl>
    <w:lvl w:ilvl="2" w:tplc="22385557" w:tentative="1">
      <w:start w:val="1"/>
      <w:numFmt w:val="lowerRoman"/>
      <w:lvlText w:val="%3."/>
      <w:lvlJc w:val="right"/>
      <w:pPr>
        <w:ind w:left="2160" w:hanging="180"/>
      </w:pPr>
    </w:lvl>
    <w:lvl w:ilvl="3" w:tplc="22385557" w:tentative="1">
      <w:start w:val="1"/>
      <w:numFmt w:val="decimal"/>
      <w:lvlText w:val="%4."/>
      <w:lvlJc w:val="left"/>
      <w:pPr>
        <w:ind w:left="2880" w:hanging="360"/>
      </w:pPr>
    </w:lvl>
    <w:lvl w:ilvl="4" w:tplc="22385557" w:tentative="1">
      <w:start w:val="1"/>
      <w:numFmt w:val="lowerLetter"/>
      <w:lvlText w:val="%5."/>
      <w:lvlJc w:val="left"/>
      <w:pPr>
        <w:ind w:left="3600" w:hanging="360"/>
      </w:pPr>
    </w:lvl>
    <w:lvl w:ilvl="5" w:tplc="22385557" w:tentative="1">
      <w:start w:val="1"/>
      <w:numFmt w:val="lowerRoman"/>
      <w:lvlText w:val="%6."/>
      <w:lvlJc w:val="right"/>
      <w:pPr>
        <w:ind w:left="4320" w:hanging="180"/>
      </w:pPr>
    </w:lvl>
    <w:lvl w:ilvl="6" w:tplc="22385557" w:tentative="1">
      <w:start w:val="1"/>
      <w:numFmt w:val="decimal"/>
      <w:lvlText w:val="%7."/>
      <w:lvlJc w:val="left"/>
      <w:pPr>
        <w:ind w:left="5040" w:hanging="360"/>
      </w:pPr>
    </w:lvl>
    <w:lvl w:ilvl="7" w:tplc="22385557" w:tentative="1">
      <w:start w:val="1"/>
      <w:numFmt w:val="lowerLetter"/>
      <w:lvlText w:val="%8."/>
      <w:lvlJc w:val="left"/>
      <w:pPr>
        <w:ind w:left="5760" w:hanging="360"/>
      </w:pPr>
    </w:lvl>
    <w:lvl w:ilvl="8" w:tplc="2238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">
    <w:multiLevelType w:val="hybridMultilevel"/>
    <w:lvl w:ilvl="0" w:tplc="69775266">
      <w:start w:val="1"/>
      <w:numFmt w:val="decimal"/>
      <w:lvlText w:val="%1."/>
      <w:lvlJc w:val="left"/>
      <w:pPr>
        <w:ind w:left="720" w:hanging="360"/>
      </w:pPr>
    </w:lvl>
    <w:lvl w:ilvl="1" w:tplc="69775266" w:tentative="1">
      <w:start w:val="1"/>
      <w:numFmt w:val="lowerLetter"/>
      <w:lvlText w:val="%2."/>
      <w:lvlJc w:val="left"/>
      <w:pPr>
        <w:ind w:left="1440" w:hanging="360"/>
      </w:pPr>
    </w:lvl>
    <w:lvl w:ilvl="2" w:tplc="69775266" w:tentative="1">
      <w:start w:val="1"/>
      <w:numFmt w:val="lowerRoman"/>
      <w:lvlText w:val="%3."/>
      <w:lvlJc w:val="right"/>
      <w:pPr>
        <w:ind w:left="2160" w:hanging="180"/>
      </w:pPr>
    </w:lvl>
    <w:lvl w:ilvl="3" w:tplc="69775266" w:tentative="1">
      <w:start w:val="1"/>
      <w:numFmt w:val="decimal"/>
      <w:lvlText w:val="%4."/>
      <w:lvlJc w:val="left"/>
      <w:pPr>
        <w:ind w:left="2880" w:hanging="360"/>
      </w:pPr>
    </w:lvl>
    <w:lvl w:ilvl="4" w:tplc="69775266" w:tentative="1">
      <w:start w:val="1"/>
      <w:numFmt w:val="lowerLetter"/>
      <w:lvlText w:val="%5."/>
      <w:lvlJc w:val="left"/>
      <w:pPr>
        <w:ind w:left="3600" w:hanging="360"/>
      </w:pPr>
    </w:lvl>
    <w:lvl w:ilvl="5" w:tplc="69775266" w:tentative="1">
      <w:start w:val="1"/>
      <w:numFmt w:val="lowerRoman"/>
      <w:lvlText w:val="%6."/>
      <w:lvlJc w:val="right"/>
      <w:pPr>
        <w:ind w:left="4320" w:hanging="180"/>
      </w:pPr>
    </w:lvl>
    <w:lvl w:ilvl="6" w:tplc="69775266" w:tentative="1">
      <w:start w:val="1"/>
      <w:numFmt w:val="decimal"/>
      <w:lvlText w:val="%7."/>
      <w:lvlJc w:val="left"/>
      <w:pPr>
        <w:ind w:left="5040" w:hanging="360"/>
      </w:pPr>
    </w:lvl>
    <w:lvl w:ilvl="7" w:tplc="69775266" w:tentative="1">
      <w:start w:val="1"/>
      <w:numFmt w:val="lowerLetter"/>
      <w:lvlText w:val="%8."/>
      <w:lvlJc w:val="left"/>
      <w:pPr>
        <w:ind w:left="5760" w:hanging="360"/>
      </w:pPr>
    </w:lvl>
    <w:lvl w:ilvl="8" w:tplc="6977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">
    <w:multiLevelType w:val="hybridMultilevel"/>
    <w:lvl w:ilvl="0" w:tplc="60441654">
      <w:start w:val="1"/>
      <w:numFmt w:val="decimal"/>
      <w:lvlText w:val="%1."/>
      <w:lvlJc w:val="left"/>
      <w:pPr>
        <w:ind w:left="720" w:hanging="360"/>
      </w:pPr>
    </w:lvl>
    <w:lvl w:ilvl="1" w:tplc="60441654" w:tentative="1">
      <w:start w:val="1"/>
      <w:numFmt w:val="lowerLetter"/>
      <w:lvlText w:val="%2."/>
      <w:lvlJc w:val="left"/>
      <w:pPr>
        <w:ind w:left="1440" w:hanging="360"/>
      </w:pPr>
    </w:lvl>
    <w:lvl w:ilvl="2" w:tplc="60441654" w:tentative="1">
      <w:start w:val="1"/>
      <w:numFmt w:val="lowerRoman"/>
      <w:lvlText w:val="%3."/>
      <w:lvlJc w:val="right"/>
      <w:pPr>
        <w:ind w:left="2160" w:hanging="180"/>
      </w:pPr>
    </w:lvl>
    <w:lvl w:ilvl="3" w:tplc="60441654" w:tentative="1">
      <w:start w:val="1"/>
      <w:numFmt w:val="decimal"/>
      <w:lvlText w:val="%4."/>
      <w:lvlJc w:val="left"/>
      <w:pPr>
        <w:ind w:left="2880" w:hanging="360"/>
      </w:pPr>
    </w:lvl>
    <w:lvl w:ilvl="4" w:tplc="60441654" w:tentative="1">
      <w:start w:val="1"/>
      <w:numFmt w:val="lowerLetter"/>
      <w:lvlText w:val="%5."/>
      <w:lvlJc w:val="left"/>
      <w:pPr>
        <w:ind w:left="3600" w:hanging="360"/>
      </w:pPr>
    </w:lvl>
    <w:lvl w:ilvl="5" w:tplc="60441654" w:tentative="1">
      <w:start w:val="1"/>
      <w:numFmt w:val="lowerRoman"/>
      <w:lvlText w:val="%6."/>
      <w:lvlJc w:val="right"/>
      <w:pPr>
        <w:ind w:left="4320" w:hanging="180"/>
      </w:pPr>
    </w:lvl>
    <w:lvl w:ilvl="6" w:tplc="60441654" w:tentative="1">
      <w:start w:val="1"/>
      <w:numFmt w:val="decimal"/>
      <w:lvlText w:val="%7."/>
      <w:lvlJc w:val="left"/>
      <w:pPr>
        <w:ind w:left="5040" w:hanging="360"/>
      </w:pPr>
    </w:lvl>
    <w:lvl w:ilvl="7" w:tplc="60441654" w:tentative="1">
      <w:start w:val="1"/>
      <w:numFmt w:val="lowerLetter"/>
      <w:lvlText w:val="%8."/>
      <w:lvlJc w:val="left"/>
      <w:pPr>
        <w:ind w:left="5760" w:hanging="360"/>
      </w:pPr>
    </w:lvl>
    <w:lvl w:ilvl="8" w:tplc="6044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">
    <w:multiLevelType w:val="hybridMultilevel"/>
    <w:lvl w:ilvl="0" w:tplc="39630401">
      <w:start w:val="1"/>
      <w:numFmt w:val="decimal"/>
      <w:lvlText w:val="%1."/>
      <w:lvlJc w:val="left"/>
      <w:pPr>
        <w:ind w:left="720" w:hanging="360"/>
      </w:pPr>
    </w:lvl>
    <w:lvl w:ilvl="1" w:tplc="39630401" w:tentative="1">
      <w:start w:val="1"/>
      <w:numFmt w:val="lowerLetter"/>
      <w:lvlText w:val="%2."/>
      <w:lvlJc w:val="left"/>
      <w:pPr>
        <w:ind w:left="1440" w:hanging="360"/>
      </w:pPr>
    </w:lvl>
    <w:lvl w:ilvl="2" w:tplc="39630401" w:tentative="1">
      <w:start w:val="1"/>
      <w:numFmt w:val="lowerRoman"/>
      <w:lvlText w:val="%3."/>
      <w:lvlJc w:val="right"/>
      <w:pPr>
        <w:ind w:left="2160" w:hanging="180"/>
      </w:pPr>
    </w:lvl>
    <w:lvl w:ilvl="3" w:tplc="39630401" w:tentative="1">
      <w:start w:val="1"/>
      <w:numFmt w:val="decimal"/>
      <w:lvlText w:val="%4."/>
      <w:lvlJc w:val="left"/>
      <w:pPr>
        <w:ind w:left="2880" w:hanging="360"/>
      </w:pPr>
    </w:lvl>
    <w:lvl w:ilvl="4" w:tplc="39630401" w:tentative="1">
      <w:start w:val="1"/>
      <w:numFmt w:val="lowerLetter"/>
      <w:lvlText w:val="%5."/>
      <w:lvlJc w:val="left"/>
      <w:pPr>
        <w:ind w:left="3600" w:hanging="360"/>
      </w:pPr>
    </w:lvl>
    <w:lvl w:ilvl="5" w:tplc="39630401" w:tentative="1">
      <w:start w:val="1"/>
      <w:numFmt w:val="lowerRoman"/>
      <w:lvlText w:val="%6."/>
      <w:lvlJc w:val="right"/>
      <w:pPr>
        <w:ind w:left="4320" w:hanging="180"/>
      </w:pPr>
    </w:lvl>
    <w:lvl w:ilvl="6" w:tplc="39630401" w:tentative="1">
      <w:start w:val="1"/>
      <w:numFmt w:val="decimal"/>
      <w:lvlText w:val="%7."/>
      <w:lvlJc w:val="left"/>
      <w:pPr>
        <w:ind w:left="5040" w:hanging="360"/>
      </w:pPr>
    </w:lvl>
    <w:lvl w:ilvl="7" w:tplc="39630401" w:tentative="1">
      <w:start w:val="1"/>
      <w:numFmt w:val="lowerLetter"/>
      <w:lvlText w:val="%8."/>
      <w:lvlJc w:val="left"/>
      <w:pPr>
        <w:ind w:left="5760" w:hanging="360"/>
      </w:pPr>
    </w:lvl>
    <w:lvl w:ilvl="8" w:tplc="3963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">
    <w:multiLevelType w:val="hybridMultilevel"/>
    <w:lvl w:ilvl="0" w:tplc="17766431">
      <w:start w:val="1"/>
      <w:numFmt w:val="decimal"/>
      <w:lvlText w:val="%1."/>
      <w:lvlJc w:val="left"/>
      <w:pPr>
        <w:ind w:left="720" w:hanging="360"/>
      </w:pPr>
    </w:lvl>
    <w:lvl w:ilvl="1" w:tplc="17766431" w:tentative="1">
      <w:start w:val="1"/>
      <w:numFmt w:val="lowerLetter"/>
      <w:lvlText w:val="%2."/>
      <w:lvlJc w:val="left"/>
      <w:pPr>
        <w:ind w:left="1440" w:hanging="360"/>
      </w:pPr>
    </w:lvl>
    <w:lvl w:ilvl="2" w:tplc="17766431" w:tentative="1">
      <w:start w:val="1"/>
      <w:numFmt w:val="lowerRoman"/>
      <w:lvlText w:val="%3."/>
      <w:lvlJc w:val="right"/>
      <w:pPr>
        <w:ind w:left="2160" w:hanging="180"/>
      </w:pPr>
    </w:lvl>
    <w:lvl w:ilvl="3" w:tplc="17766431" w:tentative="1">
      <w:start w:val="1"/>
      <w:numFmt w:val="decimal"/>
      <w:lvlText w:val="%4."/>
      <w:lvlJc w:val="left"/>
      <w:pPr>
        <w:ind w:left="2880" w:hanging="360"/>
      </w:pPr>
    </w:lvl>
    <w:lvl w:ilvl="4" w:tplc="17766431" w:tentative="1">
      <w:start w:val="1"/>
      <w:numFmt w:val="lowerLetter"/>
      <w:lvlText w:val="%5."/>
      <w:lvlJc w:val="left"/>
      <w:pPr>
        <w:ind w:left="3600" w:hanging="360"/>
      </w:pPr>
    </w:lvl>
    <w:lvl w:ilvl="5" w:tplc="17766431" w:tentative="1">
      <w:start w:val="1"/>
      <w:numFmt w:val="lowerRoman"/>
      <w:lvlText w:val="%6."/>
      <w:lvlJc w:val="right"/>
      <w:pPr>
        <w:ind w:left="4320" w:hanging="180"/>
      </w:pPr>
    </w:lvl>
    <w:lvl w:ilvl="6" w:tplc="17766431" w:tentative="1">
      <w:start w:val="1"/>
      <w:numFmt w:val="decimal"/>
      <w:lvlText w:val="%7."/>
      <w:lvlJc w:val="left"/>
      <w:pPr>
        <w:ind w:left="5040" w:hanging="360"/>
      </w:pPr>
    </w:lvl>
    <w:lvl w:ilvl="7" w:tplc="17766431" w:tentative="1">
      <w:start w:val="1"/>
      <w:numFmt w:val="lowerLetter"/>
      <w:lvlText w:val="%8."/>
      <w:lvlJc w:val="left"/>
      <w:pPr>
        <w:ind w:left="5760" w:hanging="360"/>
      </w:pPr>
    </w:lvl>
    <w:lvl w:ilvl="8" w:tplc="17766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">
    <w:multiLevelType w:val="hybridMultilevel"/>
    <w:lvl w:ilvl="0" w:tplc="57595548">
      <w:start w:val="1"/>
      <w:numFmt w:val="decimal"/>
      <w:lvlText w:val="%1."/>
      <w:lvlJc w:val="left"/>
      <w:pPr>
        <w:ind w:left="720" w:hanging="360"/>
      </w:pPr>
    </w:lvl>
    <w:lvl w:ilvl="1" w:tplc="57595548" w:tentative="1">
      <w:start w:val="1"/>
      <w:numFmt w:val="lowerLetter"/>
      <w:lvlText w:val="%2."/>
      <w:lvlJc w:val="left"/>
      <w:pPr>
        <w:ind w:left="1440" w:hanging="360"/>
      </w:pPr>
    </w:lvl>
    <w:lvl w:ilvl="2" w:tplc="57595548" w:tentative="1">
      <w:start w:val="1"/>
      <w:numFmt w:val="lowerRoman"/>
      <w:lvlText w:val="%3."/>
      <w:lvlJc w:val="right"/>
      <w:pPr>
        <w:ind w:left="2160" w:hanging="180"/>
      </w:pPr>
    </w:lvl>
    <w:lvl w:ilvl="3" w:tplc="57595548" w:tentative="1">
      <w:start w:val="1"/>
      <w:numFmt w:val="decimal"/>
      <w:lvlText w:val="%4."/>
      <w:lvlJc w:val="left"/>
      <w:pPr>
        <w:ind w:left="2880" w:hanging="360"/>
      </w:pPr>
    </w:lvl>
    <w:lvl w:ilvl="4" w:tplc="57595548" w:tentative="1">
      <w:start w:val="1"/>
      <w:numFmt w:val="lowerLetter"/>
      <w:lvlText w:val="%5."/>
      <w:lvlJc w:val="left"/>
      <w:pPr>
        <w:ind w:left="3600" w:hanging="360"/>
      </w:pPr>
    </w:lvl>
    <w:lvl w:ilvl="5" w:tplc="57595548" w:tentative="1">
      <w:start w:val="1"/>
      <w:numFmt w:val="lowerRoman"/>
      <w:lvlText w:val="%6."/>
      <w:lvlJc w:val="right"/>
      <w:pPr>
        <w:ind w:left="4320" w:hanging="180"/>
      </w:pPr>
    </w:lvl>
    <w:lvl w:ilvl="6" w:tplc="57595548" w:tentative="1">
      <w:start w:val="1"/>
      <w:numFmt w:val="decimal"/>
      <w:lvlText w:val="%7."/>
      <w:lvlJc w:val="left"/>
      <w:pPr>
        <w:ind w:left="5040" w:hanging="360"/>
      </w:pPr>
    </w:lvl>
    <w:lvl w:ilvl="7" w:tplc="57595548" w:tentative="1">
      <w:start w:val="1"/>
      <w:numFmt w:val="lowerLetter"/>
      <w:lvlText w:val="%8."/>
      <w:lvlJc w:val="left"/>
      <w:pPr>
        <w:ind w:left="5760" w:hanging="360"/>
      </w:pPr>
    </w:lvl>
    <w:lvl w:ilvl="8" w:tplc="57595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">
    <w:multiLevelType w:val="hybridMultilevel"/>
    <w:lvl w:ilvl="0" w:tplc="25611075">
      <w:start w:val="1"/>
      <w:numFmt w:val="decimal"/>
      <w:lvlText w:val="%1."/>
      <w:lvlJc w:val="left"/>
      <w:pPr>
        <w:ind w:left="720" w:hanging="360"/>
      </w:pPr>
    </w:lvl>
    <w:lvl w:ilvl="1" w:tplc="25611075" w:tentative="1">
      <w:start w:val="1"/>
      <w:numFmt w:val="lowerLetter"/>
      <w:lvlText w:val="%2."/>
      <w:lvlJc w:val="left"/>
      <w:pPr>
        <w:ind w:left="1440" w:hanging="360"/>
      </w:pPr>
    </w:lvl>
    <w:lvl w:ilvl="2" w:tplc="25611075" w:tentative="1">
      <w:start w:val="1"/>
      <w:numFmt w:val="lowerRoman"/>
      <w:lvlText w:val="%3."/>
      <w:lvlJc w:val="right"/>
      <w:pPr>
        <w:ind w:left="2160" w:hanging="180"/>
      </w:pPr>
    </w:lvl>
    <w:lvl w:ilvl="3" w:tplc="25611075" w:tentative="1">
      <w:start w:val="1"/>
      <w:numFmt w:val="decimal"/>
      <w:lvlText w:val="%4."/>
      <w:lvlJc w:val="left"/>
      <w:pPr>
        <w:ind w:left="2880" w:hanging="360"/>
      </w:pPr>
    </w:lvl>
    <w:lvl w:ilvl="4" w:tplc="25611075" w:tentative="1">
      <w:start w:val="1"/>
      <w:numFmt w:val="lowerLetter"/>
      <w:lvlText w:val="%5."/>
      <w:lvlJc w:val="left"/>
      <w:pPr>
        <w:ind w:left="3600" w:hanging="360"/>
      </w:pPr>
    </w:lvl>
    <w:lvl w:ilvl="5" w:tplc="25611075" w:tentative="1">
      <w:start w:val="1"/>
      <w:numFmt w:val="lowerRoman"/>
      <w:lvlText w:val="%6."/>
      <w:lvlJc w:val="right"/>
      <w:pPr>
        <w:ind w:left="4320" w:hanging="180"/>
      </w:pPr>
    </w:lvl>
    <w:lvl w:ilvl="6" w:tplc="25611075" w:tentative="1">
      <w:start w:val="1"/>
      <w:numFmt w:val="decimal"/>
      <w:lvlText w:val="%7."/>
      <w:lvlJc w:val="left"/>
      <w:pPr>
        <w:ind w:left="5040" w:hanging="360"/>
      </w:pPr>
    </w:lvl>
    <w:lvl w:ilvl="7" w:tplc="25611075" w:tentative="1">
      <w:start w:val="1"/>
      <w:numFmt w:val="lowerLetter"/>
      <w:lvlText w:val="%8."/>
      <w:lvlJc w:val="left"/>
      <w:pPr>
        <w:ind w:left="5760" w:hanging="360"/>
      </w:pPr>
    </w:lvl>
    <w:lvl w:ilvl="8" w:tplc="2561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">
    <w:multiLevelType w:val="hybridMultilevel"/>
    <w:lvl w:ilvl="0" w:tplc="98912392">
      <w:start w:val="1"/>
      <w:numFmt w:val="decimal"/>
      <w:lvlText w:val="%1."/>
      <w:lvlJc w:val="left"/>
      <w:pPr>
        <w:ind w:left="720" w:hanging="360"/>
      </w:pPr>
    </w:lvl>
    <w:lvl w:ilvl="1" w:tplc="98912392" w:tentative="1">
      <w:start w:val="1"/>
      <w:numFmt w:val="lowerLetter"/>
      <w:lvlText w:val="%2."/>
      <w:lvlJc w:val="left"/>
      <w:pPr>
        <w:ind w:left="1440" w:hanging="360"/>
      </w:pPr>
    </w:lvl>
    <w:lvl w:ilvl="2" w:tplc="98912392" w:tentative="1">
      <w:start w:val="1"/>
      <w:numFmt w:val="lowerRoman"/>
      <w:lvlText w:val="%3."/>
      <w:lvlJc w:val="right"/>
      <w:pPr>
        <w:ind w:left="2160" w:hanging="180"/>
      </w:pPr>
    </w:lvl>
    <w:lvl w:ilvl="3" w:tplc="98912392" w:tentative="1">
      <w:start w:val="1"/>
      <w:numFmt w:val="decimal"/>
      <w:lvlText w:val="%4."/>
      <w:lvlJc w:val="left"/>
      <w:pPr>
        <w:ind w:left="2880" w:hanging="360"/>
      </w:pPr>
    </w:lvl>
    <w:lvl w:ilvl="4" w:tplc="98912392" w:tentative="1">
      <w:start w:val="1"/>
      <w:numFmt w:val="lowerLetter"/>
      <w:lvlText w:val="%5."/>
      <w:lvlJc w:val="left"/>
      <w:pPr>
        <w:ind w:left="3600" w:hanging="360"/>
      </w:pPr>
    </w:lvl>
    <w:lvl w:ilvl="5" w:tplc="98912392" w:tentative="1">
      <w:start w:val="1"/>
      <w:numFmt w:val="lowerRoman"/>
      <w:lvlText w:val="%6."/>
      <w:lvlJc w:val="right"/>
      <w:pPr>
        <w:ind w:left="4320" w:hanging="180"/>
      </w:pPr>
    </w:lvl>
    <w:lvl w:ilvl="6" w:tplc="98912392" w:tentative="1">
      <w:start w:val="1"/>
      <w:numFmt w:val="decimal"/>
      <w:lvlText w:val="%7."/>
      <w:lvlJc w:val="left"/>
      <w:pPr>
        <w:ind w:left="5040" w:hanging="360"/>
      </w:pPr>
    </w:lvl>
    <w:lvl w:ilvl="7" w:tplc="98912392" w:tentative="1">
      <w:start w:val="1"/>
      <w:numFmt w:val="lowerLetter"/>
      <w:lvlText w:val="%8."/>
      <w:lvlJc w:val="left"/>
      <w:pPr>
        <w:ind w:left="5760" w:hanging="360"/>
      </w:pPr>
    </w:lvl>
    <w:lvl w:ilvl="8" w:tplc="9891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">
    <w:multiLevelType w:val="hybridMultilevel"/>
    <w:lvl w:ilvl="0" w:tplc="63660464">
      <w:start w:val="1"/>
      <w:numFmt w:val="decimal"/>
      <w:lvlText w:val="%1."/>
      <w:lvlJc w:val="left"/>
      <w:pPr>
        <w:ind w:left="720" w:hanging="360"/>
      </w:pPr>
    </w:lvl>
    <w:lvl w:ilvl="1" w:tplc="63660464" w:tentative="1">
      <w:start w:val="1"/>
      <w:numFmt w:val="lowerLetter"/>
      <w:lvlText w:val="%2."/>
      <w:lvlJc w:val="left"/>
      <w:pPr>
        <w:ind w:left="1440" w:hanging="360"/>
      </w:pPr>
    </w:lvl>
    <w:lvl w:ilvl="2" w:tplc="63660464" w:tentative="1">
      <w:start w:val="1"/>
      <w:numFmt w:val="lowerRoman"/>
      <w:lvlText w:val="%3."/>
      <w:lvlJc w:val="right"/>
      <w:pPr>
        <w:ind w:left="2160" w:hanging="180"/>
      </w:pPr>
    </w:lvl>
    <w:lvl w:ilvl="3" w:tplc="63660464" w:tentative="1">
      <w:start w:val="1"/>
      <w:numFmt w:val="decimal"/>
      <w:lvlText w:val="%4."/>
      <w:lvlJc w:val="left"/>
      <w:pPr>
        <w:ind w:left="2880" w:hanging="360"/>
      </w:pPr>
    </w:lvl>
    <w:lvl w:ilvl="4" w:tplc="63660464" w:tentative="1">
      <w:start w:val="1"/>
      <w:numFmt w:val="lowerLetter"/>
      <w:lvlText w:val="%5."/>
      <w:lvlJc w:val="left"/>
      <w:pPr>
        <w:ind w:left="3600" w:hanging="360"/>
      </w:pPr>
    </w:lvl>
    <w:lvl w:ilvl="5" w:tplc="63660464" w:tentative="1">
      <w:start w:val="1"/>
      <w:numFmt w:val="lowerRoman"/>
      <w:lvlText w:val="%6."/>
      <w:lvlJc w:val="right"/>
      <w:pPr>
        <w:ind w:left="4320" w:hanging="180"/>
      </w:pPr>
    </w:lvl>
    <w:lvl w:ilvl="6" w:tplc="63660464" w:tentative="1">
      <w:start w:val="1"/>
      <w:numFmt w:val="decimal"/>
      <w:lvlText w:val="%7."/>
      <w:lvlJc w:val="left"/>
      <w:pPr>
        <w:ind w:left="5040" w:hanging="360"/>
      </w:pPr>
    </w:lvl>
    <w:lvl w:ilvl="7" w:tplc="63660464" w:tentative="1">
      <w:start w:val="1"/>
      <w:numFmt w:val="lowerLetter"/>
      <w:lvlText w:val="%8."/>
      <w:lvlJc w:val="left"/>
      <w:pPr>
        <w:ind w:left="5760" w:hanging="360"/>
      </w:pPr>
    </w:lvl>
    <w:lvl w:ilvl="8" w:tplc="6366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">
    <w:multiLevelType w:val="hybridMultilevel"/>
    <w:lvl w:ilvl="0" w:tplc="47134865">
      <w:start w:val="1"/>
      <w:numFmt w:val="decimal"/>
      <w:lvlText w:val="%1."/>
      <w:lvlJc w:val="left"/>
      <w:pPr>
        <w:ind w:left="720" w:hanging="360"/>
      </w:pPr>
    </w:lvl>
    <w:lvl w:ilvl="1" w:tplc="47134865" w:tentative="1">
      <w:start w:val="1"/>
      <w:numFmt w:val="lowerLetter"/>
      <w:lvlText w:val="%2."/>
      <w:lvlJc w:val="left"/>
      <w:pPr>
        <w:ind w:left="1440" w:hanging="360"/>
      </w:pPr>
    </w:lvl>
    <w:lvl w:ilvl="2" w:tplc="47134865" w:tentative="1">
      <w:start w:val="1"/>
      <w:numFmt w:val="lowerRoman"/>
      <w:lvlText w:val="%3."/>
      <w:lvlJc w:val="right"/>
      <w:pPr>
        <w:ind w:left="2160" w:hanging="180"/>
      </w:pPr>
    </w:lvl>
    <w:lvl w:ilvl="3" w:tplc="47134865" w:tentative="1">
      <w:start w:val="1"/>
      <w:numFmt w:val="decimal"/>
      <w:lvlText w:val="%4."/>
      <w:lvlJc w:val="left"/>
      <w:pPr>
        <w:ind w:left="2880" w:hanging="360"/>
      </w:pPr>
    </w:lvl>
    <w:lvl w:ilvl="4" w:tplc="47134865" w:tentative="1">
      <w:start w:val="1"/>
      <w:numFmt w:val="lowerLetter"/>
      <w:lvlText w:val="%5."/>
      <w:lvlJc w:val="left"/>
      <w:pPr>
        <w:ind w:left="3600" w:hanging="360"/>
      </w:pPr>
    </w:lvl>
    <w:lvl w:ilvl="5" w:tplc="47134865" w:tentative="1">
      <w:start w:val="1"/>
      <w:numFmt w:val="lowerRoman"/>
      <w:lvlText w:val="%6."/>
      <w:lvlJc w:val="right"/>
      <w:pPr>
        <w:ind w:left="4320" w:hanging="180"/>
      </w:pPr>
    </w:lvl>
    <w:lvl w:ilvl="6" w:tplc="47134865" w:tentative="1">
      <w:start w:val="1"/>
      <w:numFmt w:val="decimal"/>
      <w:lvlText w:val="%7."/>
      <w:lvlJc w:val="left"/>
      <w:pPr>
        <w:ind w:left="5040" w:hanging="360"/>
      </w:pPr>
    </w:lvl>
    <w:lvl w:ilvl="7" w:tplc="47134865" w:tentative="1">
      <w:start w:val="1"/>
      <w:numFmt w:val="lowerLetter"/>
      <w:lvlText w:val="%8."/>
      <w:lvlJc w:val="left"/>
      <w:pPr>
        <w:ind w:left="5760" w:hanging="360"/>
      </w:pPr>
    </w:lvl>
    <w:lvl w:ilvl="8" w:tplc="4713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">
    <w:multiLevelType w:val="hybridMultilevel"/>
    <w:lvl w:ilvl="0" w:tplc="97194124">
      <w:start w:val="1"/>
      <w:numFmt w:val="decimal"/>
      <w:lvlText w:val="%1."/>
      <w:lvlJc w:val="left"/>
      <w:pPr>
        <w:ind w:left="720" w:hanging="360"/>
      </w:pPr>
    </w:lvl>
    <w:lvl w:ilvl="1" w:tplc="97194124" w:tentative="1">
      <w:start w:val="1"/>
      <w:numFmt w:val="lowerLetter"/>
      <w:lvlText w:val="%2."/>
      <w:lvlJc w:val="left"/>
      <w:pPr>
        <w:ind w:left="1440" w:hanging="360"/>
      </w:pPr>
    </w:lvl>
    <w:lvl w:ilvl="2" w:tplc="97194124" w:tentative="1">
      <w:start w:val="1"/>
      <w:numFmt w:val="lowerRoman"/>
      <w:lvlText w:val="%3."/>
      <w:lvlJc w:val="right"/>
      <w:pPr>
        <w:ind w:left="2160" w:hanging="180"/>
      </w:pPr>
    </w:lvl>
    <w:lvl w:ilvl="3" w:tplc="97194124" w:tentative="1">
      <w:start w:val="1"/>
      <w:numFmt w:val="decimal"/>
      <w:lvlText w:val="%4."/>
      <w:lvlJc w:val="left"/>
      <w:pPr>
        <w:ind w:left="2880" w:hanging="360"/>
      </w:pPr>
    </w:lvl>
    <w:lvl w:ilvl="4" w:tplc="97194124" w:tentative="1">
      <w:start w:val="1"/>
      <w:numFmt w:val="lowerLetter"/>
      <w:lvlText w:val="%5."/>
      <w:lvlJc w:val="left"/>
      <w:pPr>
        <w:ind w:left="3600" w:hanging="360"/>
      </w:pPr>
    </w:lvl>
    <w:lvl w:ilvl="5" w:tplc="97194124" w:tentative="1">
      <w:start w:val="1"/>
      <w:numFmt w:val="lowerRoman"/>
      <w:lvlText w:val="%6."/>
      <w:lvlJc w:val="right"/>
      <w:pPr>
        <w:ind w:left="4320" w:hanging="180"/>
      </w:pPr>
    </w:lvl>
    <w:lvl w:ilvl="6" w:tplc="97194124" w:tentative="1">
      <w:start w:val="1"/>
      <w:numFmt w:val="decimal"/>
      <w:lvlText w:val="%7."/>
      <w:lvlJc w:val="left"/>
      <w:pPr>
        <w:ind w:left="5040" w:hanging="360"/>
      </w:pPr>
    </w:lvl>
    <w:lvl w:ilvl="7" w:tplc="97194124" w:tentative="1">
      <w:start w:val="1"/>
      <w:numFmt w:val="lowerLetter"/>
      <w:lvlText w:val="%8."/>
      <w:lvlJc w:val="left"/>
      <w:pPr>
        <w:ind w:left="5760" w:hanging="360"/>
      </w:pPr>
    </w:lvl>
    <w:lvl w:ilvl="8" w:tplc="9719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">
    <w:multiLevelType w:val="hybridMultilevel"/>
    <w:lvl w:ilvl="0" w:tplc="88906051">
      <w:start w:val="1"/>
      <w:numFmt w:val="decimal"/>
      <w:lvlText w:val="%1."/>
      <w:lvlJc w:val="left"/>
      <w:pPr>
        <w:ind w:left="720" w:hanging="360"/>
      </w:pPr>
    </w:lvl>
    <w:lvl w:ilvl="1" w:tplc="88906051" w:tentative="1">
      <w:start w:val="1"/>
      <w:numFmt w:val="lowerLetter"/>
      <w:lvlText w:val="%2."/>
      <w:lvlJc w:val="left"/>
      <w:pPr>
        <w:ind w:left="1440" w:hanging="360"/>
      </w:pPr>
    </w:lvl>
    <w:lvl w:ilvl="2" w:tplc="88906051" w:tentative="1">
      <w:start w:val="1"/>
      <w:numFmt w:val="lowerRoman"/>
      <w:lvlText w:val="%3."/>
      <w:lvlJc w:val="right"/>
      <w:pPr>
        <w:ind w:left="2160" w:hanging="180"/>
      </w:pPr>
    </w:lvl>
    <w:lvl w:ilvl="3" w:tplc="88906051" w:tentative="1">
      <w:start w:val="1"/>
      <w:numFmt w:val="decimal"/>
      <w:lvlText w:val="%4."/>
      <w:lvlJc w:val="left"/>
      <w:pPr>
        <w:ind w:left="2880" w:hanging="360"/>
      </w:pPr>
    </w:lvl>
    <w:lvl w:ilvl="4" w:tplc="88906051" w:tentative="1">
      <w:start w:val="1"/>
      <w:numFmt w:val="lowerLetter"/>
      <w:lvlText w:val="%5."/>
      <w:lvlJc w:val="left"/>
      <w:pPr>
        <w:ind w:left="3600" w:hanging="360"/>
      </w:pPr>
    </w:lvl>
    <w:lvl w:ilvl="5" w:tplc="88906051" w:tentative="1">
      <w:start w:val="1"/>
      <w:numFmt w:val="lowerRoman"/>
      <w:lvlText w:val="%6."/>
      <w:lvlJc w:val="right"/>
      <w:pPr>
        <w:ind w:left="4320" w:hanging="180"/>
      </w:pPr>
    </w:lvl>
    <w:lvl w:ilvl="6" w:tplc="88906051" w:tentative="1">
      <w:start w:val="1"/>
      <w:numFmt w:val="decimal"/>
      <w:lvlText w:val="%7."/>
      <w:lvlJc w:val="left"/>
      <w:pPr>
        <w:ind w:left="5040" w:hanging="360"/>
      </w:pPr>
    </w:lvl>
    <w:lvl w:ilvl="7" w:tplc="88906051" w:tentative="1">
      <w:start w:val="1"/>
      <w:numFmt w:val="lowerLetter"/>
      <w:lvlText w:val="%8."/>
      <w:lvlJc w:val="left"/>
      <w:pPr>
        <w:ind w:left="5760" w:hanging="360"/>
      </w:pPr>
    </w:lvl>
    <w:lvl w:ilvl="8" w:tplc="8890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">
    <w:multiLevelType w:val="hybridMultilevel"/>
    <w:lvl w:ilvl="0" w:tplc="18396185">
      <w:start w:val="1"/>
      <w:numFmt w:val="decimal"/>
      <w:lvlText w:val="%1."/>
      <w:lvlJc w:val="left"/>
      <w:pPr>
        <w:ind w:left="720" w:hanging="360"/>
      </w:pPr>
    </w:lvl>
    <w:lvl w:ilvl="1" w:tplc="18396185" w:tentative="1">
      <w:start w:val="1"/>
      <w:numFmt w:val="lowerLetter"/>
      <w:lvlText w:val="%2."/>
      <w:lvlJc w:val="left"/>
      <w:pPr>
        <w:ind w:left="1440" w:hanging="360"/>
      </w:pPr>
    </w:lvl>
    <w:lvl w:ilvl="2" w:tplc="18396185" w:tentative="1">
      <w:start w:val="1"/>
      <w:numFmt w:val="lowerRoman"/>
      <w:lvlText w:val="%3."/>
      <w:lvlJc w:val="right"/>
      <w:pPr>
        <w:ind w:left="2160" w:hanging="180"/>
      </w:pPr>
    </w:lvl>
    <w:lvl w:ilvl="3" w:tplc="18396185" w:tentative="1">
      <w:start w:val="1"/>
      <w:numFmt w:val="decimal"/>
      <w:lvlText w:val="%4."/>
      <w:lvlJc w:val="left"/>
      <w:pPr>
        <w:ind w:left="2880" w:hanging="360"/>
      </w:pPr>
    </w:lvl>
    <w:lvl w:ilvl="4" w:tplc="18396185" w:tentative="1">
      <w:start w:val="1"/>
      <w:numFmt w:val="lowerLetter"/>
      <w:lvlText w:val="%5."/>
      <w:lvlJc w:val="left"/>
      <w:pPr>
        <w:ind w:left="3600" w:hanging="360"/>
      </w:pPr>
    </w:lvl>
    <w:lvl w:ilvl="5" w:tplc="18396185" w:tentative="1">
      <w:start w:val="1"/>
      <w:numFmt w:val="lowerRoman"/>
      <w:lvlText w:val="%6."/>
      <w:lvlJc w:val="right"/>
      <w:pPr>
        <w:ind w:left="4320" w:hanging="180"/>
      </w:pPr>
    </w:lvl>
    <w:lvl w:ilvl="6" w:tplc="18396185" w:tentative="1">
      <w:start w:val="1"/>
      <w:numFmt w:val="decimal"/>
      <w:lvlText w:val="%7."/>
      <w:lvlJc w:val="left"/>
      <w:pPr>
        <w:ind w:left="5040" w:hanging="360"/>
      </w:pPr>
    </w:lvl>
    <w:lvl w:ilvl="7" w:tplc="18396185" w:tentative="1">
      <w:start w:val="1"/>
      <w:numFmt w:val="lowerLetter"/>
      <w:lvlText w:val="%8."/>
      <w:lvlJc w:val="left"/>
      <w:pPr>
        <w:ind w:left="5760" w:hanging="360"/>
      </w:pPr>
    </w:lvl>
    <w:lvl w:ilvl="8" w:tplc="1839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">
    <w:multiLevelType w:val="hybridMultilevel"/>
    <w:lvl w:ilvl="0" w:tplc="69507041">
      <w:start w:val="1"/>
      <w:numFmt w:val="decimal"/>
      <w:lvlText w:val="%1."/>
      <w:lvlJc w:val="left"/>
      <w:pPr>
        <w:ind w:left="720" w:hanging="360"/>
      </w:pPr>
    </w:lvl>
    <w:lvl w:ilvl="1" w:tplc="69507041" w:tentative="1">
      <w:start w:val="1"/>
      <w:numFmt w:val="lowerLetter"/>
      <w:lvlText w:val="%2."/>
      <w:lvlJc w:val="left"/>
      <w:pPr>
        <w:ind w:left="1440" w:hanging="360"/>
      </w:pPr>
    </w:lvl>
    <w:lvl w:ilvl="2" w:tplc="69507041" w:tentative="1">
      <w:start w:val="1"/>
      <w:numFmt w:val="lowerRoman"/>
      <w:lvlText w:val="%3."/>
      <w:lvlJc w:val="right"/>
      <w:pPr>
        <w:ind w:left="2160" w:hanging="180"/>
      </w:pPr>
    </w:lvl>
    <w:lvl w:ilvl="3" w:tplc="69507041" w:tentative="1">
      <w:start w:val="1"/>
      <w:numFmt w:val="decimal"/>
      <w:lvlText w:val="%4."/>
      <w:lvlJc w:val="left"/>
      <w:pPr>
        <w:ind w:left="2880" w:hanging="360"/>
      </w:pPr>
    </w:lvl>
    <w:lvl w:ilvl="4" w:tplc="69507041" w:tentative="1">
      <w:start w:val="1"/>
      <w:numFmt w:val="lowerLetter"/>
      <w:lvlText w:val="%5."/>
      <w:lvlJc w:val="left"/>
      <w:pPr>
        <w:ind w:left="3600" w:hanging="360"/>
      </w:pPr>
    </w:lvl>
    <w:lvl w:ilvl="5" w:tplc="69507041" w:tentative="1">
      <w:start w:val="1"/>
      <w:numFmt w:val="lowerRoman"/>
      <w:lvlText w:val="%6."/>
      <w:lvlJc w:val="right"/>
      <w:pPr>
        <w:ind w:left="4320" w:hanging="180"/>
      </w:pPr>
    </w:lvl>
    <w:lvl w:ilvl="6" w:tplc="69507041" w:tentative="1">
      <w:start w:val="1"/>
      <w:numFmt w:val="decimal"/>
      <w:lvlText w:val="%7."/>
      <w:lvlJc w:val="left"/>
      <w:pPr>
        <w:ind w:left="5040" w:hanging="360"/>
      </w:pPr>
    </w:lvl>
    <w:lvl w:ilvl="7" w:tplc="69507041" w:tentative="1">
      <w:start w:val="1"/>
      <w:numFmt w:val="lowerLetter"/>
      <w:lvlText w:val="%8."/>
      <w:lvlJc w:val="left"/>
      <w:pPr>
        <w:ind w:left="5760" w:hanging="360"/>
      </w:pPr>
    </w:lvl>
    <w:lvl w:ilvl="8" w:tplc="6950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">
    <w:multiLevelType w:val="hybridMultilevel"/>
    <w:lvl w:ilvl="0" w:tplc="58957283">
      <w:start w:val="1"/>
      <w:numFmt w:val="decimal"/>
      <w:lvlText w:val="%1."/>
      <w:lvlJc w:val="left"/>
      <w:pPr>
        <w:ind w:left="720" w:hanging="360"/>
      </w:pPr>
    </w:lvl>
    <w:lvl w:ilvl="1" w:tplc="58957283" w:tentative="1">
      <w:start w:val="1"/>
      <w:numFmt w:val="lowerLetter"/>
      <w:lvlText w:val="%2."/>
      <w:lvlJc w:val="left"/>
      <w:pPr>
        <w:ind w:left="1440" w:hanging="360"/>
      </w:pPr>
    </w:lvl>
    <w:lvl w:ilvl="2" w:tplc="58957283" w:tentative="1">
      <w:start w:val="1"/>
      <w:numFmt w:val="lowerRoman"/>
      <w:lvlText w:val="%3."/>
      <w:lvlJc w:val="right"/>
      <w:pPr>
        <w:ind w:left="2160" w:hanging="180"/>
      </w:pPr>
    </w:lvl>
    <w:lvl w:ilvl="3" w:tplc="58957283" w:tentative="1">
      <w:start w:val="1"/>
      <w:numFmt w:val="decimal"/>
      <w:lvlText w:val="%4."/>
      <w:lvlJc w:val="left"/>
      <w:pPr>
        <w:ind w:left="2880" w:hanging="360"/>
      </w:pPr>
    </w:lvl>
    <w:lvl w:ilvl="4" w:tplc="58957283" w:tentative="1">
      <w:start w:val="1"/>
      <w:numFmt w:val="lowerLetter"/>
      <w:lvlText w:val="%5."/>
      <w:lvlJc w:val="left"/>
      <w:pPr>
        <w:ind w:left="3600" w:hanging="360"/>
      </w:pPr>
    </w:lvl>
    <w:lvl w:ilvl="5" w:tplc="58957283" w:tentative="1">
      <w:start w:val="1"/>
      <w:numFmt w:val="lowerRoman"/>
      <w:lvlText w:val="%6."/>
      <w:lvlJc w:val="right"/>
      <w:pPr>
        <w:ind w:left="4320" w:hanging="180"/>
      </w:pPr>
    </w:lvl>
    <w:lvl w:ilvl="6" w:tplc="58957283" w:tentative="1">
      <w:start w:val="1"/>
      <w:numFmt w:val="decimal"/>
      <w:lvlText w:val="%7."/>
      <w:lvlJc w:val="left"/>
      <w:pPr>
        <w:ind w:left="5040" w:hanging="360"/>
      </w:pPr>
    </w:lvl>
    <w:lvl w:ilvl="7" w:tplc="58957283" w:tentative="1">
      <w:start w:val="1"/>
      <w:numFmt w:val="lowerLetter"/>
      <w:lvlText w:val="%8."/>
      <w:lvlJc w:val="left"/>
      <w:pPr>
        <w:ind w:left="5760" w:hanging="360"/>
      </w:pPr>
    </w:lvl>
    <w:lvl w:ilvl="8" w:tplc="5895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">
    <w:multiLevelType w:val="hybridMultilevel"/>
    <w:lvl w:ilvl="0" w:tplc="60204944">
      <w:start w:val="1"/>
      <w:numFmt w:val="decimal"/>
      <w:lvlText w:val="%1."/>
      <w:lvlJc w:val="left"/>
      <w:pPr>
        <w:ind w:left="720" w:hanging="360"/>
      </w:pPr>
    </w:lvl>
    <w:lvl w:ilvl="1" w:tplc="60204944" w:tentative="1">
      <w:start w:val="1"/>
      <w:numFmt w:val="lowerLetter"/>
      <w:lvlText w:val="%2."/>
      <w:lvlJc w:val="left"/>
      <w:pPr>
        <w:ind w:left="1440" w:hanging="360"/>
      </w:pPr>
    </w:lvl>
    <w:lvl w:ilvl="2" w:tplc="60204944" w:tentative="1">
      <w:start w:val="1"/>
      <w:numFmt w:val="lowerRoman"/>
      <w:lvlText w:val="%3."/>
      <w:lvlJc w:val="right"/>
      <w:pPr>
        <w:ind w:left="2160" w:hanging="180"/>
      </w:pPr>
    </w:lvl>
    <w:lvl w:ilvl="3" w:tplc="60204944" w:tentative="1">
      <w:start w:val="1"/>
      <w:numFmt w:val="decimal"/>
      <w:lvlText w:val="%4."/>
      <w:lvlJc w:val="left"/>
      <w:pPr>
        <w:ind w:left="2880" w:hanging="360"/>
      </w:pPr>
    </w:lvl>
    <w:lvl w:ilvl="4" w:tplc="60204944" w:tentative="1">
      <w:start w:val="1"/>
      <w:numFmt w:val="lowerLetter"/>
      <w:lvlText w:val="%5."/>
      <w:lvlJc w:val="left"/>
      <w:pPr>
        <w:ind w:left="3600" w:hanging="360"/>
      </w:pPr>
    </w:lvl>
    <w:lvl w:ilvl="5" w:tplc="60204944" w:tentative="1">
      <w:start w:val="1"/>
      <w:numFmt w:val="lowerRoman"/>
      <w:lvlText w:val="%6."/>
      <w:lvlJc w:val="right"/>
      <w:pPr>
        <w:ind w:left="4320" w:hanging="180"/>
      </w:pPr>
    </w:lvl>
    <w:lvl w:ilvl="6" w:tplc="60204944" w:tentative="1">
      <w:start w:val="1"/>
      <w:numFmt w:val="decimal"/>
      <w:lvlText w:val="%7."/>
      <w:lvlJc w:val="left"/>
      <w:pPr>
        <w:ind w:left="5040" w:hanging="360"/>
      </w:pPr>
    </w:lvl>
    <w:lvl w:ilvl="7" w:tplc="60204944" w:tentative="1">
      <w:start w:val="1"/>
      <w:numFmt w:val="lowerLetter"/>
      <w:lvlText w:val="%8."/>
      <w:lvlJc w:val="left"/>
      <w:pPr>
        <w:ind w:left="5760" w:hanging="360"/>
      </w:pPr>
    </w:lvl>
    <w:lvl w:ilvl="8" w:tplc="6020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">
    <w:multiLevelType w:val="hybridMultilevel"/>
    <w:lvl w:ilvl="0" w:tplc="62223525">
      <w:start w:val="1"/>
      <w:numFmt w:val="decimal"/>
      <w:lvlText w:val="%1."/>
      <w:lvlJc w:val="left"/>
      <w:pPr>
        <w:ind w:left="720" w:hanging="360"/>
      </w:pPr>
    </w:lvl>
    <w:lvl w:ilvl="1" w:tplc="62223525" w:tentative="1">
      <w:start w:val="1"/>
      <w:numFmt w:val="lowerLetter"/>
      <w:lvlText w:val="%2."/>
      <w:lvlJc w:val="left"/>
      <w:pPr>
        <w:ind w:left="1440" w:hanging="360"/>
      </w:pPr>
    </w:lvl>
    <w:lvl w:ilvl="2" w:tplc="62223525" w:tentative="1">
      <w:start w:val="1"/>
      <w:numFmt w:val="lowerRoman"/>
      <w:lvlText w:val="%3."/>
      <w:lvlJc w:val="right"/>
      <w:pPr>
        <w:ind w:left="2160" w:hanging="180"/>
      </w:pPr>
    </w:lvl>
    <w:lvl w:ilvl="3" w:tplc="62223525" w:tentative="1">
      <w:start w:val="1"/>
      <w:numFmt w:val="decimal"/>
      <w:lvlText w:val="%4."/>
      <w:lvlJc w:val="left"/>
      <w:pPr>
        <w:ind w:left="2880" w:hanging="360"/>
      </w:pPr>
    </w:lvl>
    <w:lvl w:ilvl="4" w:tplc="62223525" w:tentative="1">
      <w:start w:val="1"/>
      <w:numFmt w:val="lowerLetter"/>
      <w:lvlText w:val="%5."/>
      <w:lvlJc w:val="left"/>
      <w:pPr>
        <w:ind w:left="3600" w:hanging="360"/>
      </w:pPr>
    </w:lvl>
    <w:lvl w:ilvl="5" w:tplc="62223525" w:tentative="1">
      <w:start w:val="1"/>
      <w:numFmt w:val="lowerRoman"/>
      <w:lvlText w:val="%6."/>
      <w:lvlJc w:val="right"/>
      <w:pPr>
        <w:ind w:left="4320" w:hanging="180"/>
      </w:pPr>
    </w:lvl>
    <w:lvl w:ilvl="6" w:tplc="62223525" w:tentative="1">
      <w:start w:val="1"/>
      <w:numFmt w:val="decimal"/>
      <w:lvlText w:val="%7."/>
      <w:lvlJc w:val="left"/>
      <w:pPr>
        <w:ind w:left="5040" w:hanging="360"/>
      </w:pPr>
    </w:lvl>
    <w:lvl w:ilvl="7" w:tplc="62223525" w:tentative="1">
      <w:start w:val="1"/>
      <w:numFmt w:val="lowerLetter"/>
      <w:lvlText w:val="%8."/>
      <w:lvlJc w:val="left"/>
      <w:pPr>
        <w:ind w:left="5760" w:hanging="360"/>
      </w:pPr>
    </w:lvl>
    <w:lvl w:ilvl="8" w:tplc="6222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37863447">
      <w:start w:val="1"/>
      <w:numFmt w:val="decimal"/>
      <w:lvlText w:val="%1."/>
      <w:lvlJc w:val="left"/>
      <w:pPr>
        <w:ind w:left="720" w:hanging="360"/>
      </w:pPr>
    </w:lvl>
    <w:lvl w:ilvl="1" w:tplc="37863447" w:tentative="1">
      <w:start w:val="1"/>
      <w:numFmt w:val="lowerLetter"/>
      <w:lvlText w:val="%2."/>
      <w:lvlJc w:val="left"/>
      <w:pPr>
        <w:ind w:left="1440" w:hanging="360"/>
      </w:pPr>
    </w:lvl>
    <w:lvl w:ilvl="2" w:tplc="37863447" w:tentative="1">
      <w:start w:val="1"/>
      <w:numFmt w:val="lowerRoman"/>
      <w:lvlText w:val="%3."/>
      <w:lvlJc w:val="right"/>
      <w:pPr>
        <w:ind w:left="2160" w:hanging="180"/>
      </w:pPr>
    </w:lvl>
    <w:lvl w:ilvl="3" w:tplc="37863447" w:tentative="1">
      <w:start w:val="1"/>
      <w:numFmt w:val="decimal"/>
      <w:lvlText w:val="%4."/>
      <w:lvlJc w:val="left"/>
      <w:pPr>
        <w:ind w:left="2880" w:hanging="360"/>
      </w:pPr>
    </w:lvl>
    <w:lvl w:ilvl="4" w:tplc="37863447" w:tentative="1">
      <w:start w:val="1"/>
      <w:numFmt w:val="lowerLetter"/>
      <w:lvlText w:val="%5."/>
      <w:lvlJc w:val="left"/>
      <w:pPr>
        <w:ind w:left="3600" w:hanging="360"/>
      </w:pPr>
    </w:lvl>
    <w:lvl w:ilvl="5" w:tplc="37863447" w:tentative="1">
      <w:start w:val="1"/>
      <w:numFmt w:val="lowerRoman"/>
      <w:lvlText w:val="%6."/>
      <w:lvlJc w:val="right"/>
      <w:pPr>
        <w:ind w:left="4320" w:hanging="180"/>
      </w:pPr>
    </w:lvl>
    <w:lvl w:ilvl="6" w:tplc="37863447" w:tentative="1">
      <w:start w:val="1"/>
      <w:numFmt w:val="decimal"/>
      <w:lvlText w:val="%7."/>
      <w:lvlJc w:val="left"/>
      <w:pPr>
        <w:ind w:left="5040" w:hanging="360"/>
      </w:pPr>
    </w:lvl>
    <w:lvl w:ilvl="7" w:tplc="37863447" w:tentative="1">
      <w:start w:val="1"/>
      <w:numFmt w:val="lowerLetter"/>
      <w:lvlText w:val="%8."/>
      <w:lvlJc w:val="left"/>
      <w:pPr>
        <w:ind w:left="5760" w:hanging="360"/>
      </w:pPr>
    </w:lvl>
    <w:lvl w:ilvl="8" w:tplc="3786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24784557">
      <w:start w:val="1"/>
      <w:numFmt w:val="decimal"/>
      <w:lvlText w:val="%1."/>
      <w:lvlJc w:val="left"/>
      <w:pPr>
        <w:ind w:left="720" w:hanging="360"/>
      </w:pPr>
    </w:lvl>
    <w:lvl w:ilvl="1" w:tplc="24784557" w:tentative="1">
      <w:start w:val="1"/>
      <w:numFmt w:val="lowerLetter"/>
      <w:lvlText w:val="%2."/>
      <w:lvlJc w:val="left"/>
      <w:pPr>
        <w:ind w:left="1440" w:hanging="360"/>
      </w:pPr>
    </w:lvl>
    <w:lvl w:ilvl="2" w:tplc="24784557" w:tentative="1">
      <w:start w:val="1"/>
      <w:numFmt w:val="lowerRoman"/>
      <w:lvlText w:val="%3."/>
      <w:lvlJc w:val="right"/>
      <w:pPr>
        <w:ind w:left="2160" w:hanging="180"/>
      </w:pPr>
    </w:lvl>
    <w:lvl w:ilvl="3" w:tplc="24784557" w:tentative="1">
      <w:start w:val="1"/>
      <w:numFmt w:val="decimal"/>
      <w:lvlText w:val="%4."/>
      <w:lvlJc w:val="left"/>
      <w:pPr>
        <w:ind w:left="2880" w:hanging="360"/>
      </w:pPr>
    </w:lvl>
    <w:lvl w:ilvl="4" w:tplc="24784557" w:tentative="1">
      <w:start w:val="1"/>
      <w:numFmt w:val="lowerLetter"/>
      <w:lvlText w:val="%5."/>
      <w:lvlJc w:val="left"/>
      <w:pPr>
        <w:ind w:left="3600" w:hanging="360"/>
      </w:pPr>
    </w:lvl>
    <w:lvl w:ilvl="5" w:tplc="24784557" w:tentative="1">
      <w:start w:val="1"/>
      <w:numFmt w:val="lowerRoman"/>
      <w:lvlText w:val="%6."/>
      <w:lvlJc w:val="right"/>
      <w:pPr>
        <w:ind w:left="4320" w:hanging="180"/>
      </w:pPr>
    </w:lvl>
    <w:lvl w:ilvl="6" w:tplc="24784557" w:tentative="1">
      <w:start w:val="1"/>
      <w:numFmt w:val="decimal"/>
      <w:lvlText w:val="%7."/>
      <w:lvlJc w:val="left"/>
      <w:pPr>
        <w:ind w:left="5040" w:hanging="360"/>
      </w:pPr>
    </w:lvl>
    <w:lvl w:ilvl="7" w:tplc="24784557" w:tentative="1">
      <w:start w:val="1"/>
      <w:numFmt w:val="lowerLetter"/>
      <w:lvlText w:val="%8."/>
      <w:lvlJc w:val="left"/>
      <w:pPr>
        <w:ind w:left="5760" w:hanging="360"/>
      </w:pPr>
    </w:lvl>
    <w:lvl w:ilvl="8" w:tplc="2478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16385773">
      <w:start w:val="1"/>
      <w:numFmt w:val="decimal"/>
      <w:lvlText w:val="%1."/>
      <w:lvlJc w:val="left"/>
      <w:pPr>
        <w:ind w:left="720" w:hanging="360"/>
      </w:pPr>
    </w:lvl>
    <w:lvl w:ilvl="1" w:tplc="16385773" w:tentative="1">
      <w:start w:val="1"/>
      <w:numFmt w:val="lowerLetter"/>
      <w:lvlText w:val="%2."/>
      <w:lvlJc w:val="left"/>
      <w:pPr>
        <w:ind w:left="1440" w:hanging="360"/>
      </w:pPr>
    </w:lvl>
    <w:lvl w:ilvl="2" w:tplc="16385773" w:tentative="1">
      <w:start w:val="1"/>
      <w:numFmt w:val="lowerRoman"/>
      <w:lvlText w:val="%3."/>
      <w:lvlJc w:val="right"/>
      <w:pPr>
        <w:ind w:left="2160" w:hanging="180"/>
      </w:pPr>
    </w:lvl>
    <w:lvl w:ilvl="3" w:tplc="16385773" w:tentative="1">
      <w:start w:val="1"/>
      <w:numFmt w:val="decimal"/>
      <w:lvlText w:val="%4."/>
      <w:lvlJc w:val="left"/>
      <w:pPr>
        <w:ind w:left="2880" w:hanging="360"/>
      </w:pPr>
    </w:lvl>
    <w:lvl w:ilvl="4" w:tplc="16385773" w:tentative="1">
      <w:start w:val="1"/>
      <w:numFmt w:val="lowerLetter"/>
      <w:lvlText w:val="%5."/>
      <w:lvlJc w:val="left"/>
      <w:pPr>
        <w:ind w:left="3600" w:hanging="360"/>
      </w:pPr>
    </w:lvl>
    <w:lvl w:ilvl="5" w:tplc="16385773" w:tentative="1">
      <w:start w:val="1"/>
      <w:numFmt w:val="lowerRoman"/>
      <w:lvlText w:val="%6."/>
      <w:lvlJc w:val="right"/>
      <w:pPr>
        <w:ind w:left="4320" w:hanging="180"/>
      </w:pPr>
    </w:lvl>
    <w:lvl w:ilvl="6" w:tplc="16385773" w:tentative="1">
      <w:start w:val="1"/>
      <w:numFmt w:val="decimal"/>
      <w:lvlText w:val="%7."/>
      <w:lvlJc w:val="left"/>
      <w:pPr>
        <w:ind w:left="5040" w:hanging="360"/>
      </w:pPr>
    </w:lvl>
    <w:lvl w:ilvl="7" w:tplc="16385773" w:tentative="1">
      <w:start w:val="1"/>
      <w:numFmt w:val="lowerLetter"/>
      <w:lvlText w:val="%8."/>
      <w:lvlJc w:val="left"/>
      <w:pPr>
        <w:ind w:left="5760" w:hanging="360"/>
      </w:pPr>
    </w:lvl>
    <w:lvl w:ilvl="8" w:tplc="1638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23013630">
      <w:start w:val="1"/>
      <w:numFmt w:val="decimal"/>
      <w:lvlText w:val="%1."/>
      <w:lvlJc w:val="left"/>
      <w:pPr>
        <w:ind w:left="720" w:hanging="360"/>
      </w:pPr>
    </w:lvl>
    <w:lvl w:ilvl="1" w:tplc="23013630" w:tentative="1">
      <w:start w:val="1"/>
      <w:numFmt w:val="lowerLetter"/>
      <w:lvlText w:val="%2."/>
      <w:lvlJc w:val="left"/>
      <w:pPr>
        <w:ind w:left="1440" w:hanging="360"/>
      </w:pPr>
    </w:lvl>
    <w:lvl w:ilvl="2" w:tplc="23013630" w:tentative="1">
      <w:start w:val="1"/>
      <w:numFmt w:val="lowerRoman"/>
      <w:lvlText w:val="%3."/>
      <w:lvlJc w:val="right"/>
      <w:pPr>
        <w:ind w:left="2160" w:hanging="180"/>
      </w:pPr>
    </w:lvl>
    <w:lvl w:ilvl="3" w:tplc="23013630" w:tentative="1">
      <w:start w:val="1"/>
      <w:numFmt w:val="decimal"/>
      <w:lvlText w:val="%4."/>
      <w:lvlJc w:val="left"/>
      <w:pPr>
        <w:ind w:left="2880" w:hanging="360"/>
      </w:pPr>
    </w:lvl>
    <w:lvl w:ilvl="4" w:tplc="23013630" w:tentative="1">
      <w:start w:val="1"/>
      <w:numFmt w:val="lowerLetter"/>
      <w:lvlText w:val="%5."/>
      <w:lvlJc w:val="left"/>
      <w:pPr>
        <w:ind w:left="3600" w:hanging="360"/>
      </w:pPr>
    </w:lvl>
    <w:lvl w:ilvl="5" w:tplc="23013630" w:tentative="1">
      <w:start w:val="1"/>
      <w:numFmt w:val="lowerRoman"/>
      <w:lvlText w:val="%6."/>
      <w:lvlJc w:val="right"/>
      <w:pPr>
        <w:ind w:left="4320" w:hanging="180"/>
      </w:pPr>
    </w:lvl>
    <w:lvl w:ilvl="6" w:tplc="23013630" w:tentative="1">
      <w:start w:val="1"/>
      <w:numFmt w:val="decimal"/>
      <w:lvlText w:val="%7."/>
      <w:lvlJc w:val="left"/>
      <w:pPr>
        <w:ind w:left="5040" w:hanging="360"/>
      </w:pPr>
    </w:lvl>
    <w:lvl w:ilvl="7" w:tplc="23013630" w:tentative="1">
      <w:start w:val="1"/>
      <w:numFmt w:val="lowerLetter"/>
      <w:lvlText w:val="%8."/>
      <w:lvlJc w:val="left"/>
      <w:pPr>
        <w:ind w:left="5760" w:hanging="360"/>
      </w:pPr>
    </w:lvl>
    <w:lvl w:ilvl="8" w:tplc="2301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">
    <w:multiLevelType w:val="hybridMultilevel"/>
    <w:lvl w:ilvl="0" w:tplc="46655036">
      <w:start w:val="1"/>
      <w:numFmt w:val="decimal"/>
      <w:lvlText w:val="%1."/>
      <w:lvlJc w:val="left"/>
      <w:pPr>
        <w:ind w:left="720" w:hanging="360"/>
      </w:pPr>
    </w:lvl>
    <w:lvl w:ilvl="1" w:tplc="46655036" w:tentative="1">
      <w:start w:val="1"/>
      <w:numFmt w:val="lowerLetter"/>
      <w:lvlText w:val="%2."/>
      <w:lvlJc w:val="left"/>
      <w:pPr>
        <w:ind w:left="1440" w:hanging="360"/>
      </w:pPr>
    </w:lvl>
    <w:lvl w:ilvl="2" w:tplc="46655036" w:tentative="1">
      <w:start w:val="1"/>
      <w:numFmt w:val="lowerRoman"/>
      <w:lvlText w:val="%3."/>
      <w:lvlJc w:val="right"/>
      <w:pPr>
        <w:ind w:left="2160" w:hanging="180"/>
      </w:pPr>
    </w:lvl>
    <w:lvl w:ilvl="3" w:tplc="46655036" w:tentative="1">
      <w:start w:val="1"/>
      <w:numFmt w:val="decimal"/>
      <w:lvlText w:val="%4."/>
      <w:lvlJc w:val="left"/>
      <w:pPr>
        <w:ind w:left="2880" w:hanging="360"/>
      </w:pPr>
    </w:lvl>
    <w:lvl w:ilvl="4" w:tplc="46655036" w:tentative="1">
      <w:start w:val="1"/>
      <w:numFmt w:val="lowerLetter"/>
      <w:lvlText w:val="%5."/>
      <w:lvlJc w:val="left"/>
      <w:pPr>
        <w:ind w:left="3600" w:hanging="360"/>
      </w:pPr>
    </w:lvl>
    <w:lvl w:ilvl="5" w:tplc="46655036" w:tentative="1">
      <w:start w:val="1"/>
      <w:numFmt w:val="lowerRoman"/>
      <w:lvlText w:val="%6."/>
      <w:lvlJc w:val="right"/>
      <w:pPr>
        <w:ind w:left="4320" w:hanging="180"/>
      </w:pPr>
    </w:lvl>
    <w:lvl w:ilvl="6" w:tplc="46655036" w:tentative="1">
      <w:start w:val="1"/>
      <w:numFmt w:val="decimal"/>
      <w:lvlText w:val="%7."/>
      <w:lvlJc w:val="left"/>
      <w:pPr>
        <w:ind w:left="5040" w:hanging="360"/>
      </w:pPr>
    </w:lvl>
    <w:lvl w:ilvl="7" w:tplc="46655036" w:tentative="1">
      <w:start w:val="1"/>
      <w:numFmt w:val="lowerLetter"/>
      <w:lvlText w:val="%8."/>
      <w:lvlJc w:val="left"/>
      <w:pPr>
        <w:ind w:left="5760" w:hanging="360"/>
      </w:pPr>
    </w:lvl>
    <w:lvl w:ilvl="8" w:tplc="4665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">
    <w:multiLevelType w:val="hybridMultilevel"/>
    <w:lvl w:ilvl="0" w:tplc="37797073">
      <w:start w:val="1"/>
      <w:numFmt w:val="decimal"/>
      <w:lvlText w:val="%1."/>
      <w:lvlJc w:val="left"/>
      <w:pPr>
        <w:ind w:left="720" w:hanging="360"/>
      </w:pPr>
    </w:lvl>
    <w:lvl w:ilvl="1" w:tplc="37797073" w:tentative="1">
      <w:start w:val="1"/>
      <w:numFmt w:val="lowerLetter"/>
      <w:lvlText w:val="%2."/>
      <w:lvlJc w:val="left"/>
      <w:pPr>
        <w:ind w:left="1440" w:hanging="360"/>
      </w:pPr>
    </w:lvl>
    <w:lvl w:ilvl="2" w:tplc="37797073" w:tentative="1">
      <w:start w:val="1"/>
      <w:numFmt w:val="lowerRoman"/>
      <w:lvlText w:val="%3."/>
      <w:lvlJc w:val="right"/>
      <w:pPr>
        <w:ind w:left="2160" w:hanging="180"/>
      </w:pPr>
    </w:lvl>
    <w:lvl w:ilvl="3" w:tplc="37797073" w:tentative="1">
      <w:start w:val="1"/>
      <w:numFmt w:val="decimal"/>
      <w:lvlText w:val="%4."/>
      <w:lvlJc w:val="left"/>
      <w:pPr>
        <w:ind w:left="2880" w:hanging="360"/>
      </w:pPr>
    </w:lvl>
    <w:lvl w:ilvl="4" w:tplc="37797073" w:tentative="1">
      <w:start w:val="1"/>
      <w:numFmt w:val="lowerLetter"/>
      <w:lvlText w:val="%5."/>
      <w:lvlJc w:val="left"/>
      <w:pPr>
        <w:ind w:left="3600" w:hanging="360"/>
      </w:pPr>
    </w:lvl>
    <w:lvl w:ilvl="5" w:tplc="37797073" w:tentative="1">
      <w:start w:val="1"/>
      <w:numFmt w:val="lowerRoman"/>
      <w:lvlText w:val="%6."/>
      <w:lvlJc w:val="right"/>
      <w:pPr>
        <w:ind w:left="4320" w:hanging="180"/>
      </w:pPr>
    </w:lvl>
    <w:lvl w:ilvl="6" w:tplc="37797073" w:tentative="1">
      <w:start w:val="1"/>
      <w:numFmt w:val="decimal"/>
      <w:lvlText w:val="%7."/>
      <w:lvlJc w:val="left"/>
      <w:pPr>
        <w:ind w:left="5040" w:hanging="360"/>
      </w:pPr>
    </w:lvl>
    <w:lvl w:ilvl="7" w:tplc="37797073" w:tentative="1">
      <w:start w:val="1"/>
      <w:numFmt w:val="lowerLetter"/>
      <w:lvlText w:val="%8."/>
      <w:lvlJc w:val="left"/>
      <w:pPr>
        <w:ind w:left="5760" w:hanging="360"/>
      </w:pPr>
    </w:lvl>
    <w:lvl w:ilvl="8" w:tplc="3779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">
    <w:multiLevelType w:val="hybridMultilevel"/>
    <w:lvl w:ilvl="0" w:tplc="24879715">
      <w:start w:val="1"/>
      <w:numFmt w:val="decimal"/>
      <w:lvlText w:val="%1."/>
      <w:lvlJc w:val="left"/>
      <w:pPr>
        <w:ind w:left="720" w:hanging="360"/>
      </w:pPr>
    </w:lvl>
    <w:lvl w:ilvl="1" w:tplc="24879715" w:tentative="1">
      <w:start w:val="1"/>
      <w:numFmt w:val="lowerLetter"/>
      <w:lvlText w:val="%2."/>
      <w:lvlJc w:val="left"/>
      <w:pPr>
        <w:ind w:left="1440" w:hanging="360"/>
      </w:pPr>
    </w:lvl>
    <w:lvl w:ilvl="2" w:tplc="24879715" w:tentative="1">
      <w:start w:val="1"/>
      <w:numFmt w:val="lowerRoman"/>
      <w:lvlText w:val="%3."/>
      <w:lvlJc w:val="right"/>
      <w:pPr>
        <w:ind w:left="2160" w:hanging="180"/>
      </w:pPr>
    </w:lvl>
    <w:lvl w:ilvl="3" w:tplc="24879715" w:tentative="1">
      <w:start w:val="1"/>
      <w:numFmt w:val="decimal"/>
      <w:lvlText w:val="%4."/>
      <w:lvlJc w:val="left"/>
      <w:pPr>
        <w:ind w:left="2880" w:hanging="360"/>
      </w:pPr>
    </w:lvl>
    <w:lvl w:ilvl="4" w:tplc="24879715" w:tentative="1">
      <w:start w:val="1"/>
      <w:numFmt w:val="lowerLetter"/>
      <w:lvlText w:val="%5."/>
      <w:lvlJc w:val="left"/>
      <w:pPr>
        <w:ind w:left="3600" w:hanging="360"/>
      </w:pPr>
    </w:lvl>
    <w:lvl w:ilvl="5" w:tplc="24879715" w:tentative="1">
      <w:start w:val="1"/>
      <w:numFmt w:val="lowerRoman"/>
      <w:lvlText w:val="%6."/>
      <w:lvlJc w:val="right"/>
      <w:pPr>
        <w:ind w:left="4320" w:hanging="180"/>
      </w:pPr>
    </w:lvl>
    <w:lvl w:ilvl="6" w:tplc="24879715" w:tentative="1">
      <w:start w:val="1"/>
      <w:numFmt w:val="decimal"/>
      <w:lvlText w:val="%7."/>
      <w:lvlJc w:val="left"/>
      <w:pPr>
        <w:ind w:left="5040" w:hanging="360"/>
      </w:pPr>
    </w:lvl>
    <w:lvl w:ilvl="7" w:tplc="24879715" w:tentative="1">
      <w:start w:val="1"/>
      <w:numFmt w:val="lowerLetter"/>
      <w:lvlText w:val="%8."/>
      <w:lvlJc w:val="left"/>
      <w:pPr>
        <w:ind w:left="5760" w:hanging="360"/>
      </w:pPr>
    </w:lvl>
    <w:lvl w:ilvl="8" w:tplc="24879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">
    <w:multiLevelType w:val="hybridMultilevel"/>
    <w:lvl w:ilvl="0" w:tplc="90896056">
      <w:start w:val="1"/>
      <w:numFmt w:val="decimal"/>
      <w:lvlText w:val="%1."/>
      <w:lvlJc w:val="left"/>
      <w:pPr>
        <w:ind w:left="720" w:hanging="360"/>
      </w:pPr>
    </w:lvl>
    <w:lvl w:ilvl="1" w:tplc="90896056" w:tentative="1">
      <w:start w:val="1"/>
      <w:numFmt w:val="lowerLetter"/>
      <w:lvlText w:val="%2."/>
      <w:lvlJc w:val="left"/>
      <w:pPr>
        <w:ind w:left="1440" w:hanging="360"/>
      </w:pPr>
    </w:lvl>
    <w:lvl w:ilvl="2" w:tplc="90896056" w:tentative="1">
      <w:start w:val="1"/>
      <w:numFmt w:val="lowerRoman"/>
      <w:lvlText w:val="%3."/>
      <w:lvlJc w:val="right"/>
      <w:pPr>
        <w:ind w:left="2160" w:hanging="180"/>
      </w:pPr>
    </w:lvl>
    <w:lvl w:ilvl="3" w:tplc="90896056" w:tentative="1">
      <w:start w:val="1"/>
      <w:numFmt w:val="decimal"/>
      <w:lvlText w:val="%4."/>
      <w:lvlJc w:val="left"/>
      <w:pPr>
        <w:ind w:left="2880" w:hanging="360"/>
      </w:pPr>
    </w:lvl>
    <w:lvl w:ilvl="4" w:tplc="90896056" w:tentative="1">
      <w:start w:val="1"/>
      <w:numFmt w:val="lowerLetter"/>
      <w:lvlText w:val="%5."/>
      <w:lvlJc w:val="left"/>
      <w:pPr>
        <w:ind w:left="3600" w:hanging="360"/>
      </w:pPr>
    </w:lvl>
    <w:lvl w:ilvl="5" w:tplc="90896056" w:tentative="1">
      <w:start w:val="1"/>
      <w:numFmt w:val="lowerRoman"/>
      <w:lvlText w:val="%6."/>
      <w:lvlJc w:val="right"/>
      <w:pPr>
        <w:ind w:left="4320" w:hanging="180"/>
      </w:pPr>
    </w:lvl>
    <w:lvl w:ilvl="6" w:tplc="90896056" w:tentative="1">
      <w:start w:val="1"/>
      <w:numFmt w:val="decimal"/>
      <w:lvlText w:val="%7."/>
      <w:lvlJc w:val="left"/>
      <w:pPr>
        <w:ind w:left="5040" w:hanging="360"/>
      </w:pPr>
    </w:lvl>
    <w:lvl w:ilvl="7" w:tplc="90896056" w:tentative="1">
      <w:start w:val="1"/>
      <w:numFmt w:val="lowerLetter"/>
      <w:lvlText w:val="%8."/>
      <w:lvlJc w:val="left"/>
      <w:pPr>
        <w:ind w:left="5760" w:hanging="360"/>
      </w:pPr>
    </w:lvl>
    <w:lvl w:ilvl="8" w:tplc="9089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">
    <w:multiLevelType w:val="hybridMultilevel"/>
    <w:lvl w:ilvl="0" w:tplc="62661810">
      <w:start w:val="1"/>
      <w:numFmt w:val="decimal"/>
      <w:lvlText w:val="%1."/>
      <w:lvlJc w:val="left"/>
      <w:pPr>
        <w:ind w:left="720" w:hanging="360"/>
      </w:pPr>
    </w:lvl>
    <w:lvl w:ilvl="1" w:tplc="62661810" w:tentative="1">
      <w:start w:val="1"/>
      <w:numFmt w:val="lowerLetter"/>
      <w:lvlText w:val="%2."/>
      <w:lvlJc w:val="left"/>
      <w:pPr>
        <w:ind w:left="1440" w:hanging="360"/>
      </w:pPr>
    </w:lvl>
    <w:lvl w:ilvl="2" w:tplc="62661810" w:tentative="1">
      <w:start w:val="1"/>
      <w:numFmt w:val="lowerRoman"/>
      <w:lvlText w:val="%3."/>
      <w:lvlJc w:val="right"/>
      <w:pPr>
        <w:ind w:left="2160" w:hanging="180"/>
      </w:pPr>
    </w:lvl>
    <w:lvl w:ilvl="3" w:tplc="62661810" w:tentative="1">
      <w:start w:val="1"/>
      <w:numFmt w:val="decimal"/>
      <w:lvlText w:val="%4."/>
      <w:lvlJc w:val="left"/>
      <w:pPr>
        <w:ind w:left="2880" w:hanging="360"/>
      </w:pPr>
    </w:lvl>
    <w:lvl w:ilvl="4" w:tplc="62661810" w:tentative="1">
      <w:start w:val="1"/>
      <w:numFmt w:val="lowerLetter"/>
      <w:lvlText w:val="%5."/>
      <w:lvlJc w:val="left"/>
      <w:pPr>
        <w:ind w:left="3600" w:hanging="360"/>
      </w:pPr>
    </w:lvl>
    <w:lvl w:ilvl="5" w:tplc="62661810" w:tentative="1">
      <w:start w:val="1"/>
      <w:numFmt w:val="lowerRoman"/>
      <w:lvlText w:val="%6."/>
      <w:lvlJc w:val="right"/>
      <w:pPr>
        <w:ind w:left="4320" w:hanging="180"/>
      </w:pPr>
    </w:lvl>
    <w:lvl w:ilvl="6" w:tplc="62661810" w:tentative="1">
      <w:start w:val="1"/>
      <w:numFmt w:val="decimal"/>
      <w:lvlText w:val="%7."/>
      <w:lvlJc w:val="left"/>
      <w:pPr>
        <w:ind w:left="5040" w:hanging="360"/>
      </w:pPr>
    </w:lvl>
    <w:lvl w:ilvl="7" w:tplc="62661810" w:tentative="1">
      <w:start w:val="1"/>
      <w:numFmt w:val="lowerLetter"/>
      <w:lvlText w:val="%8."/>
      <w:lvlJc w:val="left"/>
      <w:pPr>
        <w:ind w:left="5760" w:hanging="360"/>
      </w:pPr>
    </w:lvl>
    <w:lvl w:ilvl="8" w:tplc="6266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">
    <w:multiLevelType w:val="hybridMultilevel"/>
    <w:lvl w:ilvl="0" w:tplc="33208304">
      <w:start w:val="1"/>
      <w:numFmt w:val="decimal"/>
      <w:lvlText w:val="%1."/>
      <w:lvlJc w:val="left"/>
      <w:pPr>
        <w:ind w:left="720" w:hanging="360"/>
      </w:pPr>
    </w:lvl>
    <w:lvl w:ilvl="1" w:tplc="33208304" w:tentative="1">
      <w:start w:val="1"/>
      <w:numFmt w:val="lowerLetter"/>
      <w:lvlText w:val="%2."/>
      <w:lvlJc w:val="left"/>
      <w:pPr>
        <w:ind w:left="1440" w:hanging="360"/>
      </w:pPr>
    </w:lvl>
    <w:lvl w:ilvl="2" w:tplc="33208304" w:tentative="1">
      <w:start w:val="1"/>
      <w:numFmt w:val="lowerRoman"/>
      <w:lvlText w:val="%3."/>
      <w:lvlJc w:val="right"/>
      <w:pPr>
        <w:ind w:left="2160" w:hanging="180"/>
      </w:pPr>
    </w:lvl>
    <w:lvl w:ilvl="3" w:tplc="33208304" w:tentative="1">
      <w:start w:val="1"/>
      <w:numFmt w:val="decimal"/>
      <w:lvlText w:val="%4."/>
      <w:lvlJc w:val="left"/>
      <w:pPr>
        <w:ind w:left="2880" w:hanging="360"/>
      </w:pPr>
    </w:lvl>
    <w:lvl w:ilvl="4" w:tplc="33208304" w:tentative="1">
      <w:start w:val="1"/>
      <w:numFmt w:val="lowerLetter"/>
      <w:lvlText w:val="%5."/>
      <w:lvlJc w:val="left"/>
      <w:pPr>
        <w:ind w:left="3600" w:hanging="360"/>
      </w:pPr>
    </w:lvl>
    <w:lvl w:ilvl="5" w:tplc="33208304" w:tentative="1">
      <w:start w:val="1"/>
      <w:numFmt w:val="lowerRoman"/>
      <w:lvlText w:val="%6."/>
      <w:lvlJc w:val="right"/>
      <w:pPr>
        <w:ind w:left="4320" w:hanging="180"/>
      </w:pPr>
    </w:lvl>
    <w:lvl w:ilvl="6" w:tplc="33208304" w:tentative="1">
      <w:start w:val="1"/>
      <w:numFmt w:val="decimal"/>
      <w:lvlText w:val="%7."/>
      <w:lvlJc w:val="left"/>
      <w:pPr>
        <w:ind w:left="5040" w:hanging="360"/>
      </w:pPr>
    </w:lvl>
    <w:lvl w:ilvl="7" w:tplc="33208304" w:tentative="1">
      <w:start w:val="1"/>
      <w:numFmt w:val="lowerLetter"/>
      <w:lvlText w:val="%8."/>
      <w:lvlJc w:val="left"/>
      <w:pPr>
        <w:ind w:left="5760" w:hanging="360"/>
      </w:pPr>
    </w:lvl>
    <w:lvl w:ilvl="8" w:tplc="3320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">
    <w:multiLevelType w:val="hybridMultilevel"/>
    <w:lvl w:ilvl="0" w:tplc="432478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15">
    <w:abstractNumId w:val="2815"/>
  </w:num>
  <w:num w:numId="2816">
    <w:abstractNumId w:val="2816"/>
  </w:num>
  <w:num w:numId="2817">
    <w:abstractNumId w:val="2817"/>
  </w:num>
  <w:num w:numId="2818">
    <w:abstractNumId w:val="2818"/>
  </w:num>
  <w:num w:numId="2819">
    <w:abstractNumId w:val="2819"/>
  </w:num>
  <w:num w:numId="2820">
    <w:abstractNumId w:val="2820"/>
  </w:num>
  <w:num w:numId="2821">
    <w:abstractNumId w:val="2821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  <w:num w:numId="2827">
    <w:abstractNumId w:val="2827"/>
  </w:num>
  <w:num w:numId="2828">
    <w:abstractNumId w:val="2828"/>
  </w:num>
  <w:num w:numId="2829">
    <w:abstractNumId w:val="2829"/>
  </w:num>
  <w:num w:numId="2830">
    <w:abstractNumId w:val="2830"/>
  </w:num>
  <w:num w:numId="2831">
    <w:abstractNumId w:val="2831"/>
  </w:num>
  <w:num w:numId="2832">
    <w:abstractNumId w:val="2832"/>
  </w:num>
  <w:num w:numId="2833">
    <w:abstractNumId w:val="2833"/>
  </w:num>
  <w:num w:numId="2834">
    <w:abstractNumId w:val="2834"/>
  </w:num>
  <w:num w:numId="2835">
    <w:abstractNumId w:val="2835"/>
  </w:num>
  <w:num w:numId="2836">
    <w:abstractNumId w:val="2836"/>
  </w:num>
  <w:num w:numId="2837">
    <w:abstractNumId w:val="2837"/>
  </w:num>
  <w:num w:numId="2838">
    <w:abstractNumId w:val="2838"/>
  </w:num>
  <w:num w:numId="2839">
    <w:abstractNumId w:val="2839"/>
  </w:num>
  <w:num w:numId="2840">
    <w:abstractNumId w:val="2840"/>
  </w:num>
  <w:num w:numId="2841">
    <w:abstractNumId w:val="2841"/>
  </w:num>
  <w:num w:numId="2842">
    <w:abstractNumId w:val="2842"/>
  </w:num>
  <w:num w:numId="2843">
    <w:abstractNumId w:val="2843"/>
  </w:num>
  <w:num w:numId="2844">
    <w:abstractNumId w:val="2844"/>
  </w:num>
  <w:num w:numId="2845">
    <w:abstractNumId w:val="2845"/>
  </w:num>
  <w:num w:numId="2846">
    <w:abstractNumId w:val="2846"/>
  </w:num>
  <w:num w:numId="2847">
    <w:abstractNumId w:val="2847"/>
  </w:num>
  <w:num w:numId="2848">
    <w:abstractNumId w:val="2848"/>
  </w:num>
  <w:num w:numId="2849">
    <w:abstractNumId w:val="2849"/>
  </w:num>
  <w:num w:numId="2850">
    <w:abstractNumId w:val="2850"/>
  </w:num>
  <w:num w:numId="2851">
    <w:abstractNumId w:val="2851"/>
  </w:num>
  <w:num w:numId="2852">
    <w:abstractNumId w:val="2852"/>
  </w:num>
  <w:num w:numId="2853">
    <w:abstractNumId w:val="2853"/>
  </w:num>
  <w:num w:numId="2854">
    <w:abstractNumId w:val="2854"/>
  </w:num>
  <w:num w:numId="2855">
    <w:abstractNumId w:val="2855"/>
  </w:num>
  <w:num w:numId="2856">
    <w:abstractNumId w:val="2856"/>
  </w:num>
  <w:num w:numId="2857">
    <w:abstractNumId w:val="2857"/>
  </w:num>
  <w:num w:numId="2858">
    <w:abstractNumId w:val="2858"/>
  </w:num>
  <w:num w:numId="2859">
    <w:abstractNumId w:val="2859"/>
  </w:num>
  <w:num w:numId="2860">
    <w:abstractNumId w:val="2860"/>
  </w:num>
  <w:num w:numId="2861">
    <w:abstractNumId w:val="2861"/>
  </w:num>
  <w:num w:numId="2862">
    <w:abstractNumId w:val="2862"/>
  </w:num>
  <w:num w:numId="2863">
    <w:abstractNumId w:val="2863"/>
  </w:num>
  <w:num w:numId="2864">
    <w:abstractNumId w:val="2864"/>
  </w:num>
  <w:num w:numId="2865">
    <w:abstractNumId w:val="2865"/>
  </w:num>
  <w:num w:numId="2866">
    <w:abstractNumId w:val="2866"/>
  </w:num>
  <w:num w:numId="2867">
    <w:abstractNumId w:val="2867"/>
  </w:num>
  <w:num w:numId="2868">
    <w:abstractNumId w:val="2868"/>
  </w:num>
  <w:num w:numId="2869">
    <w:abstractNumId w:val="2869"/>
  </w:num>
  <w:num w:numId="2870">
    <w:abstractNumId w:val="2870"/>
  </w:num>
  <w:num w:numId="2871">
    <w:abstractNumId w:val="2871"/>
  </w:num>
  <w:num w:numId="2872">
    <w:abstractNumId w:val="2872"/>
  </w:num>
  <w:num w:numId="2873">
    <w:abstractNumId w:val="2873"/>
  </w:num>
  <w:num w:numId="2874">
    <w:abstractNumId w:val="2874"/>
  </w:num>
  <w:num w:numId="2875">
    <w:abstractNumId w:val="28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4944774" Type="http://schemas.openxmlformats.org/officeDocument/2006/relationships/comments" Target="comments.xml"/><Relationship Id="rId347975127" Type="http://schemas.microsoft.com/office/2011/relationships/commentsExtended" Target="commentsExtended.xml"/><Relationship Id="rId33284384" Type="http://schemas.openxmlformats.org/officeDocument/2006/relationships/image" Target="media/imgrId33284384.jpg"/><Relationship Id="rId174867d130c3e8f0d" Type="http://schemas.openxmlformats.org/officeDocument/2006/relationships/hyperlink" Target="https://iservice.lombardini.it/jsp/Template2/manuale.jsp?id=289&amp;parent=1181" TargetMode="External"/><Relationship Id="rId266267d130c3e93f9" Type="http://schemas.openxmlformats.org/officeDocument/2006/relationships/hyperlink" Target="https://iservice.lombardini.it/jsp/Template2/manuale.jsp?id=282&amp;parent=1136" TargetMode="External"/><Relationship Id="rId681367d130c3e9ae9" Type="http://schemas.openxmlformats.org/officeDocument/2006/relationships/hyperlink" Target="https://iservice.lombardini.it/jsp/Template2/manuale.jsp?id=269&amp;parent=1181" TargetMode="External"/><Relationship Id="rId909667d130c3ea255" Type="http://schemas.openxmlformats.org/officeDocument/2006/relationships/hyperlink" Target="https://iservice.lombardini.it/jsp/Template2/manuale.jsp?id=339&amp;parent=1181" TargetMode="External"/><Relationship Id="rId824967d130c3ea513" Type="http://schemas.openxmlformats.org/officeDocument/2006/relationships/hyperlink" Target="https://iservice.lombardini.it/jsp/Template2/manuale.jsp?id=339&amp;parent=1181" TargetMode="External"/><Relationship Id="rId187067d130c3eb3d6" Type="http://schemas.openxmlformats.org/officeDocument/2006/relationships/hyperlink" Target="https://iservice.lombardini.it/jsp/Template2/manuale.jsp?id=274&amp;parent=1136" TargetMode="External"/><Relationship Id="rId577167d130c4064f1" Type="http://schemas.openxmlformats.org/officeDocument/2006/relationships/hyperlink" Target="https://iservice.lombardini.it/jsp/Template2/manuale.jsp?id=339&amp;parent=1136" TargetMode="External"/><Relationship Id="rId190967d130c4e7464" Type="http://schemas.openxmlformats.org/officeDocument/2006/relationships/hyperlink" Target="https://iservice.lombardini.it/jsp/Template2/manuale.jsp?id=272&amp;parent=1136" TargetMode="External"/><Relationship Id="rId480967d130c5069f4" Type="http://schemas.openxmlformats.org/officeDocument/2006/relationships/hyperlink" Target="https://iservice.lombardini.it/jsp/Template2/manuale.jsp?id=291&amp;parent=1136" TargetMode="External"/><Relationship Id="rId694567d130c507255" Type="http://schemas.openxmlformats.org/officeDocument/2006/relationships/hyperlink" Target="https://iservice.lombardini.it/jsp/Template2/manuale.jsp?id=259&amp;parent=1136" TargetMode="External"/><Relationship Id="rId813967d130c507477" Type="http://schemas.openxmlformats.org/officeDocument/2006/relationships/hyperlink" Target="https://iservice.lombardini.it/jsp/Template2/manuale.jsp?id=259&amp;parent=1136" TargetMode="External"/><Relationship Id="rId397867d130c544a52" Type="http://schemas.openxmlformats.org/officeDocument/2006/relationships/hyperlink" Target="https://iservice.lombardini.it/jsp/Template2/manuale.jsp?id=339&amp;parent=1136" TargetMode="External"/><Relationship Id="rId206567d130c57e71d" Type="http://schemas.openxmlformats.org/officeDocument/2006/relationships/hyperlink" Target="https://iservice.lombardini.it/jsp/Template2/manuale.jsp?id=339&amp;parent=1136" TargetMode="External"/><Relationship Id="rId807167d130c5ce91d" Type="http://schemas.openxmlformats.org/officeDocument/2006/relationships/hyperlink" Target="https://iservice.lombardini.it/jsp/Template2/manuale.jsp?id=269&amp;parent=1136" TargetMode="External"/><Relationship Id="rId974067d130c5cf056" Type="http://schemas.openxmlformats.org/officeDocument/2006/relationships/hyperlink" Target="https://iservice.lombardini.it/jsp/Template2/manuale.jsp?id=284&amp;parent=1136" TargetMode="External"/><Relationship Id="rId785767d130c6155c0" Type="http://schemas.openxmlformats.org/officeDocument/2006/relationships/hyperlink" Target="https://iservice.lombardini.it/jsp/Template2/manuale.jsp?id=279&amp;parent=1136&amp;txts=2.18" TargetMode="External"/><Relationship Id="rId468367d130c615d7f" Type="http://schemas.openxmlformats.org/officeDocument/2006/relationships/hyperlink" Target="https://iservice.lombardini.it/jsp/Template2/manuale.jsp?id=291&amp;parent=1136" TargetMode="External"/><Relationship Id="rId984867d130c6166a4" Type="http://schemas.openxmlformats.org/officeDocument/2006/relationships/hyperlink" Target="https://iservice.lombardini.it/jsp/Template2/manuale.jsp?id=339&amp;parent=1136" TargetMode="External"/><Relationship Id="rId981067d130c640a76" Type="http://schemas.openxmlformats.org/officeDocument/2006/relationships/hyperlink" Target="https://www.youtube.com/embed/tQ9VHKF4u_0?rel=0" TargetMode="External"/><Relationship Id="rId572067d130c64c584" Type="http://schemas.openxmlformats.org/officeDocument/2006/relationships/hyperlink" Target="https://iservice.lombardini.it/jsp/Template2/manuale.jsp?id=296&amp;parent=1136" TargetMode="External"/><Relationship Id="rId892567d130c68b153" Type="http://schemas.openxmlformats.org/officeDocument/2006/relationships/hyperlink" Target="https://iservice.lombardini.it/jsp/Template2/manuale.jsp?id=339&amp;parent=1136" TargetMode="External"/><Relationship Id="rId536067d130c68ba75" Type="http://schemas.openxmlformats.org/officeDocument/2006/relationships/hyperlink" Target="https://iservice.lombardini.it/jsp/Template2/manuale.jsp?id=339&amp;parent=1136" TargetMode="External"/><Relationship Id="rId331667d130c69fb01" Type="http://schemas.openxmlformats.org/officeDocument/2006/relationships/hyperlink" Target="https://iservice.lombardini.it/jsp/Template2//jsp/Template2/manuale.jsp?id=339&amp;parent=1136.jsp?id=191&amp;parent=1000" TargetMode="External"/><Relationship Id="rId629667d130c69ffe7" Type="http://schemas.openxmlformats.org/officeDocument/2006/relationships/hyperlink" Target="https://iservice.lombardini.it/jsp/Template2/manuale.jsp?id=339&amp;parent=1136" TargetMode="External"/><Relationship Id="rId510667d130c6a0258" Type="http://schemas.openxmlformats.org/officeDocument/2006/relationships/hyperlink" Target="https://iservice.lombardini.it/jsp/Template2/manuale.jsp?id=298&amp;parent=1136" TargetMode="External"/><Relationship Id="rId570967d130c75145e" Type="http://schemas.openxmlformats.org/officeDocument/2006/relationships/hyperlink" Target="https://iservice.lombardini.it/jsp/Template2/manuale.jsp?id=339&amp;parent=1136" TargetMode="External"/><Relationship Id="rId603967d130c751e07" Type="http://schemas.openxmlformats.org/officeDocument/2006/relationships/hyperlink" Target="https://iservice.lombardini.it/jsp/Template2/manuale.jsp?id=339&amp;parent=1136" TargetMode="External"/><Relationship Id="rId864867d130c766f99" Type="http://schemas.openxmlformats.org/officeDocument/2006/relationships/hyperlink" Target="https://iservice.lombardini.it/jsp/Template2/manuale.jsp?id=339&amp;parent=1136" TargetMode="External"/><Relationship Id="rId197567d130c3db5bf" Type="http://schemas.openxmlformats.org/officeDocument/2006/relationships/image" Target="media/imgrId197567d130c3db5bf.jpg"/><Relationship Id="rId957367d130c3e87c3" Type="http://schemas.openxmlformats.org/officeDocument/2006/relationships/image" Target="media/imgrId957367d130c3e87c3.gif"/><Relationship Id="rId117067d130c405141" Type="http://schemas.openxmlformats.org/officeDocument/2006/relationships/image" Target="media/imgrId117067d130c405141.jpg"/><Relationship Id="rId962567d130c41de74" Type="http://schemas.openxmlformats.org/officeDocument/2006/relationships/image" Target="media/imgrId962567d130c41de74.jpg"/><Relationship Id="rId431367d130c42b3d0" Type="http://schemas.openxmlformats.org/officeDocument/2006/relationships/image" Target="media/imgrId431367d130c42b3d0.jpg"/><Relationship Id="rId543367d130c439530" Type="http://schemas.openxmlformats.org/officeDocument/2006/relationships/image" Target="media/imgrId543367d130c439530.jpg"/><Relationship Id="rId799067d130c446abf" Type="http://schemas.openxmlformats.org/officeDocument/2006/relationships/image" Target="media/imgrId799067d130c446abf.jpg"/><Relationship Id="rId947967d130c454f0c" Type="http://schemas.openxmlformats.org/officeDocument/2006/relationships/image" Target="media/imgrId947967d130c454f0c.gif"/><Relationship Id="rId358767d130c466756" Type="http://schemas.openxmlformats.org/officeDocument/2006/relationships/image" Target="media/imgrId358767d130c466756.jpg"/><Relationship Id="rId108767d130c470a16" Type="http://schemas.openxmlformats.org/officeDocument/2006/relationships/image" Target="media/imgrId108767d130c470a16.gif"/><Relationship Id="rId542867d130c47c446" Type="http://schemas.openxmlformats.org/officeDocument/2006/relationships/image" Target="media/imgrId542867d130c47c446.jpg"/><Relationship Id="rId888167d130c4854c3" Type="http://schemas.openxmlformats.org/officeDocument/2006/relationships/image" Target="media/imgrId888167d130c4854c3.gif"/><Relationship Id="rId997767d130c490023" Type="http://schemas.openxmlformats.org/officeDocument/2006/relationships/image" Target="media/imgrId997767d130c490023.jpg"/><Relationship Id="rId613967d130c4a0145" Type="http://schemas.openxmlformats.org/officeDocument/2006/relationships/image" Target="media/imgrId613967d130c4a0145.jpg"/><Relationship Id="rId535767d130c4b6448" Type="http://schemas.openxmlformats.org/officeDocument/2006/relationships/image" Target="media/imgrId535767d130c4b6448.jpg"/><Relationship Id="rId101167d130c4c29e5" Type="http://schemas.openxmlformats.org/officeDocument/2006/relationships/image" Target="media/imgrId101167d130c4c29e5.jpg"/><Relationship Id="rId746667d130c4d2a21" Type="http://schemas.openxmlformats.org/officeDocument/2006/relationships/image" Target="media/imgrId746667d130c4d2a21.jpg"/><Relationship Id="rId284267d130c4e651f" Type="http://schemas.openxmlformats.org/officeDocument/2006/relationships/image" Target="media/imgrId284267d130c4e651f.jpg"/><Relationship Id="rId455567d130c505e26" Type="http://schemas.openxmlformats.org/officeDocument/2006/relationships/image" Target="media/imgrId455567d130c505e26.jpg"/><Relationship Id="rId218667d130c513c60" Type="http://schemas.openxmlformats.org/officeDocument/2006/relationships/image" Target="media/imgrId218667d130c513c60.jpg"/><Relationship Id="rId729067d130c51dad4" Type="http://schemas.openxmlformats.org/officeDocument/2006/relationships/image" Target="media/imgrId729067d130c51dad4.gif"/><Relationship Id="rId253867d130c536c0d" Type="http://schemas.openxmlformats.org/officeDocument/2006/relationships/image" Target="media/imgrId253867d130c536c0d.jpg"/><Relationship Id="rId395567d130c543fb5" Type="http://schemas.openxmlformats.org/officeDocument/2006/relationships/image" Target="media/imgrId395567d130c543fb5.gif"/><Relationship Id="rId664067d130c55605e" Type="http://schemas.openxmlformats.org/officeDocument/2006/relationships/image" Target="media/imgrId664067d130c55605e.jpg"/><Relationship Id="rId990367d130c5721a9" Type="http://schemas.openxmlformats.org/officeDocument/2006/relationships/image" Target="media/imgrId990367d130c5721a9.jpg"/><Relationship Id="rId502567d130c57cdd6" Type="http://schemas.openxmlformats.org/officeDocument/2006/relationships/image" Target="media/imgrId502567d130c57cdd6.jpg"/><Relationship Id="rId112967d130c58ad0e" Type="http://schemas.openxmlformats.org/officeDocument/2006/relationships/image" Target="media/imgrId112967d130c58ad0e.jpg"/><Relationship Id="rId153667d130c596b10" Type="http://schemas.openxmlformats.org/officeDocument/2006/relationships/image" Target="media/imgrId153667d130c596b10.jpg"/><Relationship Id="rId607067d130c5a1f53" Type="http://schemas.openxmlformats.org/officeDocument/2006/relationships/image" Target="media/imgrId607067d130c5a1f53.jpg"/><Relationship Id="rId689667d130c5ac830" Type="http://schemas.openxmlformats.org/officeDocument/2006/relationships/image" Target="media/imgrId689667d130c5ac830.jpg"/><Relationship Id="rId402167d130c5b6d89" Type="http://schemas.openxmlformats.org/officeDocument/2006/relationships/image" Target="media/imgrId402167d130c5b6d89.jpg"/><Relationship Id="rId514367d130c5c385f" Type="http://schemas.openxmlformats.org/officeDocument/2006/relationships/image" Target="media/imgrId514367d130c5c385f.jpg"/><Relationship Id="rId814767d130c5ce0d4" Type="http://schemas.openxmlformats.org/officeDocument/2006/relationships/image" Target="media/imgrId814767d130c5ce0d4.jpg"/><Relationship Id="rId240367d130c5da346" Type="http://schemas.openxmlformats.org/officeDocument/2006/relationships/image" Target="media/imgrId240367d130c5da346.jpg"/><Relationship Id="rId884867d130c5e3207" Type="http://schemas.openxmlformats.org/officeDocument/2006/relationships/image" Target="media/imgrId884867d130c5e3207.jpg"/><Relationship Id="rId442067d130c5ef7bd" Type="http://schemas.openxmlformats.org/officeDocument/2006/relationships/image" Target="media/imgrId442067d130c5ef7bd.jpg"/><Relationship Id="rId456167d130c608714" Type="http://schemas.openxmlformats.org/officeDocument/2006/relationships/image" Target="media/imgrId456167d130c608714.jpg"/><Relationship Id="rId336667d130c614c2d" Type="http://schemas.openxmlformats.org/officeDocument/2006/relationships/image" Target="media/imgrId336667d130c614c2d.jpg"/><Relationship Id="rId767867d130c6228f8" Type="http://schemas.openxmlformats.org/officeDocument/2006/relationships/image" Target="media/imgrId767867d130c6228f8.jpg"/><Relationship Id="rId210967d130c631ef8" Type="http://schemas.openxmlformats.org/officeDocument/2006/relationships/image" Target="media/imgrId210967d130c631ef8.jpg"/><Relationship Id="rId313967d130c63febe" Type="http://schemas.openxmlformats.org/officeDocument/2006/relationships/image" Target="media/imgrId313967d130c63febe.jpg"/><Relationship Id="rId335767d130c64bddc" Type="http://schemas.openxmlformats.org/officeDocument/2006/relationships/image" Target="media/imgrId335767d130c64bddc.gif"/><Relationship Id="rId476867d130c65c255" Type="http://schemas.openxmlformats.org/officeDocument/2006/relationships/image" Target="media/imgrId476867d130c65c255.jpg"/><Relationship Id="rId802367d130c66b66e" Type="http://schemas.openxmlformats.org/officeDocument/2006/relationships/image" Target="media/imgrId802367d130c66b66e.jpg"/><Relationship Id="rId365667d130c67ec7d" Type="http://schemas.openxmlformats.org/officeDocument/2006/relationships/image" Target="media/imgrId365667d130c67ec7d.jpg"/><Relationship Id="rId996167d130c68a785" Type="http://schemas.openxmlformats.org/officeDocument/2006/relationships/image" Target="media/imgrId996167d130c68a785.jpg"/><Relationship Id="rId453567d130c69e824" Type="http://schemas.openxmlformats.org/officeDocument/2006/relationships/image" Target="media/imgrId453567d130c69e824.jpg"/><Relationship Id="rId552667d130c6b3e65" Type="http://schemas.openxmlformats.org/officeDocument/2006/relationships/image" Target="media/imgrId552667d130c6b3e65.jpg"/><Relationship Id="rId678067d130c6c088d" Type="http://schemas.openxmlformats.org/officeDocument/2006/relationships/image" Target="media/imgrId678067d130c6c088d.jpg"/><Relationship Id="rId618067d130c6cab93" Type="http://schemas.openxmlformats.org/officeDocument/2006/relationships/image" Target="media/imgrId618067d130c6cab93.jpg"/><Relationship Id="rId688067d130c6d7222" Type="http://schemas.openxmlformats.org/officeDocument/2006/relationships/image" Target="media/imgrId688067d130c6d7222.jpg"/><Relationship Id="rId948367d130c6e1aaa" Type="http://schemas.openxmlformats.org/officeDocument/2006/relationships/image" Target="media/imgrId948367d130c6e1aaa.gif"/><Relationship Id="rId607067d130c6ee1f4" Type="http://schemas.openxmlformats.org/officeDocument/2006/relationships/image" Target="media/imgrId607067d130c6ee1f4.jpg"/><Relationship Id="rId300967d130c70a427" Type="http://schemas.openxmlformats.org/officeDocument/2006/relationships/image" Target="media/imgrId300967d130c70a427.jpg"/><Relationship Id="rId860867d130c717486" Type="http://schemas.openxmlformats.org/officeDocument/2006/relationships/image" Target="media/imgrId860867d130c717486.jpg"/><Relationship Id="rId537867d130c722eaa" Type="http://schemas.openxmlformats.org/officeDocument/2006/relationships/image" Target="media/imgrId537867d130c722eaa.jpg"/><Relationship Id="rId188567d130c73a56e" Type="http://schemas.openxmlformats.org/officeDocument/2006/relationships/image" Target="media/imgrId188567d130c73a56e.jpg"/><Relationship Id="rId133067d130c74594c" Type="http://schemas.openxmlformats.org/officeDocument/2006/relationships/image" Target="media/imgrId133067d130c74594c.jpg"/><Relationship Id="rId463367d130c750dd5" Type="http://schemas.openxmlformats.org/officeDocument/2006/relationships/image" Target="media/imgrId463367d130c750dd5.gif"/><Relationship Id="rId320167d130c76660f" Type="http://schemas.openxmlformats.org/officeDocument/2006/relationships/image" Target="media/imgrId320167d130c76660f.jpg"/><Relationship Id="rId172567d130c77ce3e" Type="http://schemas.openxmlformats.org/officeDocument/2006/relationships/image" Target="media/imgrId172567d130c77ce3e.jpg"/><Relationship Id="rId597767d130c784155" Type="http://schemas.openxmlformats.org/officeDocument/2006/relationships/image" Target="media/imgrId597767d130c784155.jpg"/><Relationship Id="rId389867d130c78e66d" Type="http://schemas.openxmlformats.org/officeDocument/2006/relationships/image" Target="media/imgrId389867d130c78e66d.jpg"/><Relationship Id="rId916967d130c799f52" Type="http://schemas.openxmlformats.org/officeDocument/2006/relationships/image" Target="media/imgrId916967d130c799f52.gif"/><Relationship Id="rId960767d130c7a83bf" Type="http://schemas.openxmlformats.org/officeDocument/2006/relationships/image" Target="media/imgrId960767d130c7a83bf.jpg"/><Relationship Id="rId257167d130c7af416" Type="http://schemas.openxmlformats.org/officeDocument/2006/relationships/image" Target="media/imgrId257167d130c7af416.gif"/><Relationship Id="rId740067d130c7bb399" Type="http://schemas.openxmlformats.org/officeDocument/2006/relationships/image" Target="media/imgrId740067d130c7bb399.jpg"/><Relationship Id="rId196267d130c7c7562" Type="http://schemas.openxmlformats.org/officeDocument/2006/relationships/image" Target="media/imgrId196267d130c7c7562.gif"/><Relationship Id="rId367267d130c7d767e" Type="http://schemas.openxmlformats.org/officeDocument/2006/relationships/image" Target="media/imgrId367267d130c7d767e.jpg"/><Relationship Id="rId325767d130c7e42f1" Type="http://schemas.openxmlformats.org/officeDocument/2006/relationships/image" Target="media/imgrId325767d130c7e42f1.jpg"/><Relationship Id="rId644367d130c7f2fce" Type="http://schemas.openxmlformats.org/officeDocument/2006/relationships/image" Target="media/imgrId644367d130c7f2fce.jpg"/><Relationship Id="rId850967d130c806b97" Type="http://schemas.openxmlformats.org/officeDocument/2006/relationships/image" Target="media/imgrId850967d130c806b97.gif"/><Relationship Id="rId946367d130c810ef0" Type="http://schemas.openxmlformats.org/officeDocument/2006/relationships/image" Target="media/imgrId946367d130c810ef0.jpg"/><Relationship Id="rId505367d130c81a3bc" Type="http://schemas.openxmlformats.org/officeDocument/2006/relationships/image" Target="media/imgrId505367d130c81a3bc.jpg"/><Relationship Id="rId758967d130c826314" Type="http://schemas.openxmlformats.org/officeDocument/2006/relationships/image" Target="media/imgrId758967d130c826314.jpg"/><Relationship Id="rId558567d130c830f38" Type="http://schemas.openxmlformats.org/officeDocument/2006/relationships/image" Target="media/imgrId558567d130c830f38.jpg"/><Relationship Id="rId411767d130c83dc03" Type="http://schemas.openxmlformats.org/officeDocument/2006/relationships/image" Target="media/imgrId411767d130c83dc03.png"/><Relationship Id="rId742867d130c848c34" Type="http://schemas.openxmlformats.org/officeDocument/2006/relationships/image" Target="media/imgrId742867d130c848c34.png"/><Relationship Id="rId110467d130c853e73" Type="http://schemas.openxmlformats.org/officeDocument/2006/relationships/image" Target="media/imgrId110467d130c853e73.png"/><Relationship Id="rId413567d130c86517d" Type="http://schemas.openxmlformats.org/officeDocument/2006/relationships/image" Target="media/imgrId413567d130c86517d.jpg"/><Relationship Id="rId966967d130c86dd8b" Type="http://schemas.openxmlformats.org/officeDocument/2006/relationships/image" Target="media/imgrId966967d130c86dd8b.jpg"/><Relationship Id="rId240567d130c87a9a9" Type="http://schemas.openxmlformats.org/officeDocument/2006/relationships/image" Target="media/imgrId240567d130c87a9a9.jpg"/><Relationship Id="rId516467d130c8896bc" Type="http://schemas.openxmlformats.org/officeDocument/2006/relationships/image" Target="media/imgrId516467d130c8896bc.jpg"/><Relationship Id="rId749067d130c8948c1" Type="http://schemas.openxmlformats.org/officeDocument/2006/relationships/image" Target="media/imgrId749067d130c8948c1.jpg"/><Relationship Id="rId939267d130c8a501c" Type="http://schemas.openxmlformats.org/officeDocument/2006/relationships/image" Target="media/imgrId939267d130c8a501c.jpg"/><Relationship Id="rId605567d130c8ad9d6" Type="http://schemas.openxmlformats.org/officeDocument/2006/relationships/image" Target="media/imgrId605567d130c8ad9d6.gif"/><Relationship Id="rId691267d130c8bbd9d" Type="http://schemas.openxmlformats.org/officeDocument/2006/relationships/image" Target="media/imgrId691267d130c8bbd9d.jpg"/><Relationship Id="rId640367d130c8c8630" Type="http://schemas.openxmlformats.org/officeDocument/2006/relationships/image" Target="media/imgrId640367d130c8c8630.jpg"/><Relationship Id="rId848667d130c8d8cd3" Type="http://schemas.openxmlformats.org/officeDocument/2006/relationships/image" Target="media/imgrId848667d130c8d8cd3.gif"/><Relationship Id="rId439467d130c8e1448" Type="http://schemas.openxmlformats.org/officeDocument/2006/relationships/image" Target="media/imgrId439467d130c8e1448.jpg"/><Relationship Id="rId810567d130c8ed281" Type="http://schemas.openxmlformats.org/officeDocument/2006/relationships/image" Target="media/imgrId810567d130c8ed281.gif"/><Relationship Id="rId651667d130c90cd67" Type="http://schemas.openxmlformats.org/officeDocument/2006/relationships/image" Target="media/imgrId651667d130c90cd67.jpg"/><Relationship Id="rId840867d130c927adc" Type="http://schemas.openxmlformats.org/officeDocument/2006/relationships/image" Target="media/imgrId840867d130c927adc.jpg"/><Relationship Id="rId692967d130c93af1f" Type="http://schemas.openxmlformats.org/officeDocument/2006/relationships/image" Target="media/imgrId692967d130c93af1f.jpg"/><Relationship Id="rId629467d130c94ba3f" Type="http://schemas.openxmlformats.org/officeDocument/2006/relationships/image" Target="media/imgrId629467d130c94ba3f.jpg"/><Relationship Id="rId427767d130c95c994" Type="http://schemas.openxmlformats.org/officeDocument/2006/relationships/image" Target="media/imgrId427767d130c95c994.jpg"/><Relationship Id="rId643367d130c968285" Type="http://schemas.openxmlformats.org/officeDocument/2006/relationships/image" Target="media/imgrId643367d130c968285.jpg"/><Relationship Id="rId766567d130c978ec6" Type="http://schemas.openxmlformats.org/officeDocument/2006/relationships/image" Target="media/imgrId766567d130c978ec6.gif"/><Relationship Id="rId791567d130c989099" Type="http://schemas.openxmlformats.org/officeDocument/2006/relationships/image" Target="media/imgrId791567d130c98909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4384" Type="http://schemas.openxmlformats.org/officeDocument/2006/relationships/image" Target="media/imgrId332843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4384" Type="http://schemas.openxmlformats.org/officeDocument/2006/relationships/image" Target="media/imgrId332843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4384" Type="http://schemas.openxmlformats.org/officeDocument/2006/relationships/image" Target="media/imgrId332843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4384" Type="http://schemas.openxmlformats.org/officeDocument/2006/relationships/image" Target="media/imgrId332843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4384" Type="http://schemas.openxmlformats.org/officeDocument/2006/relationships/image" Target="media/imgrId332843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284384" Type="http://schemas.openxmlformats.org/officeDocument/2006/relationships/image" Target="media/imgrId332843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