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 den einstellungen und kontrollen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0032114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6447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2910931" w:name="ctxt"/>
    <w:bookmarkEnd w:id="9291093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 den einstellungen und kontrollen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Kontrolle des Luftfilters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96126" name="name548967d1419325d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5567d1419325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93267d14193266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sauber und unversehrt sein.</w:t>
            </w:r>
          </w:p>
          <w:p>
            <w:pPr>
              <w:numPr>
                <w:ilvl w:val="0"/>
                <w:numId w:val="2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des Luftfilters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ihr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sauber und ohne Verschmutzungen sein..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53901705" name="name105267d1419331ad0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310067d1419331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der Schläuche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82774" name="name893267d14193386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2367d1419338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90167d14193390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Durchführung der Kontrolle die Leitung/Hülle auf dem gesamten Verlauf und im Bereich um die Befestigungsschellen leicht zusammendrücken oder biegen.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Sollten die Komponenten Risse, Bruchstellen, Schnittstellen oder Leckagen aufweisen oder nicht mehr elastisch sein, müssen sie ausgetauscht werden.</w:t>
            </w:r>
          </w:p>
          <w:p>
            <w:pPr>
              <w:numPr>
                <w:ilvl w:val="0"/>
                <w:numId w:val="2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Den Zustand aller Schläuche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  <w:p>
            <w:pPr>
              <w:numPr>
                <w:ilvl w:val="0"/>
                <w:numId w:val="2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 ihren Anschlüssen auf Luft-, Wasser-, Öl- oder Kraftstofflecks prüfen.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9425614" name="name415867d1419343922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858567d14193439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39031733" name="name554167d141934fefc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482167d141934fe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Prüfung auf Öllecks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92136" name="name857967d1419356c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2267d1419356c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51767d14193575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Lecks gibt.</w:t>
            </w:r>
          </w:p>
          <w:p>
            <w:pPr>
              <w:numPr>
                <w:ilvl w:val="0"/>
                <w:numId w:val="2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Motor einschalten und im Leerlauf oder ohne Last laufen lassen und dabei prüfen, ob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Lecks gibt.</w:t>
            </w:r>
          </w:p>
          <w:p>
            <w:pPr>
              <w:numPr>
                <w:ilvl w:val="0"/>
                <w:numId w:val="2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Außerdem muss auch die Dichtheit aller Hauptkomponenten und ihrer Kontaktflächen geprüft werden. Dazu gehören: - Gehäusehälften und Öldichtung (Seite 1.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Ölwanne und Ablassschrauben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Zylinderkopf und dessen zusammengebaute Bestandteile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Kipphebeldeckel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Verteilergehäuse und Öldichtung (Seite 2.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Aufnahme oder Führungsrohr des Ölmessstabs.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Prüfungen in regelmäßigen Abständen und während der Wartung durchführen.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Auch nicht genannte Komponenten müssen auf Lecks geprüft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Falls Lecks gefunden werden, die betreffenden Komponenten ausbauen und nach der Ursache für das Leck suchen.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Undichte Bauteile müssen ausgetauscht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83853130" name="name819167d1419364e7e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212267d1419364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25457240" name="name776367d1419372573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245167d14193725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Öldrucks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 Thermoelement an der Stelle des Messstabs für den Ölstand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Öldruck-Schalter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an seiner Stelle einen Manometer zu 10 bar einsetzen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Den Motor im Leerlauf und ohne Belastung anlassen und den Wert des Öldrucks anhand der Öltemperatur prüfen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 Die Grafik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zeigt den Verlauf der Drucklinie bei einer Drehzahl von 1000 rpm.</w:t>
            </w:r>
          </w:p>
          <w:p/>
          <w:p/>
          <w:p/>
          <w:p/>
          <w:p>
            <w:pPr>
              <w:numPr>
                <w:ilvl w:val="0"/>
                <w:numId w:val="22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Wenn die Druckwerte kleiner sind als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angegeben, muss die Ursache des Problems herausgefunden werden.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43330622" name="name445767d1419381b9a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897467d1419381b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459629" name="name142767d141938dba2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442767d141938db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12.6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055621" name="name766967d14193990e7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395367d14193990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870">
    <w:multiLevelType w:val="hybridMultilevel"/>
    <w:lvl w:ilvl="0" w:tplc="38975518">
      <w:start w:val="1"/>
      <w:numFmt w:val="decimal"/>
      <w:lvlText w:val="%1."/>
      <w:lvlJc w:val="left"/>
      <w:pPr>
        <w:ind w:left="720" w:hanging="360"/>
      </w:pPr>
    </w:lvl>
    <w:lvl w:ilvl="1" w:tplc="38975518" w:tentative="1">
      <w:start w:val="1"/>
      <w:numFmt w:val="lowerLetter"/>
      <w:lvlText w:val="%2."/>
      <w:lvlJc w:val="left"/>
      <w:pPr>
        <w:ind w:left="1440" w:hanging="360"/>
      </w:pPr>
    </w:lvl>
    <w:lvl w:ilvl="2" w:tplc="38975518" w:tentative="1">
      <w:start w:val="1"/>
      <w:numFmt w:val="lowerRoman"/>
      <w:lvlText w:val="%3."/>
      <w:lvlJc w:val="right"/>
      <w:pPr>
        <w:ind w:left="2160" w:hanging="180"/>
      </w:pPr>
    </w:lvl>
    <w:lvl w:ilvl="3" w:tplc="38975518" w:tentative="1">
      <w:start w:val="1"/>
      <w:numFmt w:val="decimal"/>
      <w:lvlText w:val="%4."/>
      <w:lvlJc w:val="left"/>
      <w:pPr>
        <w:ind w:left="2880" w:hanging="360"/>
      </w:pPr>
    </w:lvl>
    <w:lvl w:ilvl="4" w:tplc="38975518" w:tentative="1">
      <w:start w:val="1"/>
      <w:numFmt w:val="lowerLetter"/>
      <w:lvlText w:val="%5."/>
      <w:lvlJc w:val="left"/>
      <w:pPr>
        <w:ind w:left="3600" w:hanging="360"/>
      </w:pPr>
    </w:lvl>
    <w:lvl w:ilvl="5" w:tplc="38975518" w:tentative="1">
      <w:start w:val="1"/>
      <w:numFmt w:val="lowerRoman"/>
      <w:lvlText w:val="%6."/>
      <w:lvlJc w:val="right"/>
      <w:pPr>
        <w:ind w:left="4320" w:hanging="180"/>
      </w:pPr>
    </w:lvl>
    <w:lvl w:ilvl="6" w:tplc="38975518" w:tentative="1">
      <w:start w:val="1"/>
      <w:numFmt w:val="decimal"/>
      <w:lvlText w:val="%7."/>
      <w:lvlJc w:val="left"/>
      <w:pPr>
        <w:ind w:left="5040" w:hanging="360"/>
      </w:pPr>
    </w:lvl>
    <w:lvl w:ilvl="7" w:tplc="38975518" w:tentative="1">
      <w:start w:val="1"/>
      <w:numFmt w:val="lowerLetter"/>
      <w:lvlText w:val="%8."/>
      <w:lvlJc w:val="left"/>
      <w:pPr>
        <w:ind w:left="5760" w:hanging="360"/>
      </w:pPr>
    </w:lvl>
    <w:lvl w:ilvl="8" w:tplc="38975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9">
    <w:multiLevelType w:val="hybridMultilevel"/>
    <w:lvl w:ilvl="0" w:tplc="15017634">
      <w:start w:val="1"/>
      <w:numFmt w:val="decimal"/>
      <w:lvlText w:val="%1."/>
      <w:lvlJc w:val="left"/>
      <w:pPr>
        <w:ind w:left="720" w:hanging="360"/>
      </w:pPr>
    </w:lvl>
    <w:lvl w:ilvl="1" w:tplc="15017634" w:tentative="1">
      <w:start w:val="1"/>
      <w:numFmt w:val="lowerLetter"/>
      <w:lvlText w:val="%2."/>
      <w:lvlJc w:val="left"/>
      <w:pPr>
        <w:ind w:left="1440" w:hanging="360"/>
      </w:pPr>
    </w:lvl>
    <w:lvl w:ilvl="2" w:tplc="15017634" w:tentative="1">
      <w:start w:val="1"/>
      <w:numFmt w:val="lowerRoman"/>
      <w:lvlText w:val="%3."/>
      <w:lvlJc w:val="right"/>
      <w:pPr>
        <w:ind w:left="2160" w:hanging="180"/>
      </w:pPr>
    </w:lvl>
    <w:lvl w:ilvl="3" w:tplc="15017634" w:tentative="1">
      <w:start w:val="1"/>
      <w:numFmt w:val="decimal"/>
      <w:lvlText w:val="%4."/>
      <w:lvlJc w:val="left"/>
      <w:pPr>
        <w:ind w:left="2880" w:hanging="360"/>
      </w:pPr>
    </w:lvl>
    <w:lvl w:ilvl="4" w:tplc="15017634" w:tentative="1">
      <w:start w:val="1"/>
      <w:numFmt w:val="lowerLetter"/>
      <w:lvlText w:val="%5."/>
      <w:lvlJc w:val="left"/>
      <w:pPr>
        <w:ind w:left="3600" w:hanging="360"/>
      </w:pPr>
    </w:lvl>
    <w:lvl w:ilvl="5" w:tplc="15017634" w:tentative="1">
      <w:start w:val="1"/>
      <w:numFmt w:val="lowerRoman"/>
      <w:lvlText w:val="%6."/>
      <w:lvlJc w:val="right"/>
      <w:pPr>
        <w:ind w:left="4320" w:hanging="180"/>
      </w:pPr>
    </w:lvl>
    <w:lvl w:ilvl="6" w:tplc="15017634" w:tentative="1">
      <w:start w:val="1"/>
      <w:numFmt w:val="decimal"/>
      <w:lvlText w:val="%7."/>
      <w:lvlJc w:val="left"/>
      <w:pPr>
        <w:ind w:left="5040" w:hanging="360"/>
      </w:pPr>
    </w:lvl>
    <w:lvl w:ilvl="7" w:tplc="15017634" w:tentative="1">
      <w:start w:val="1"/>
      <w:numFmt w:val="lowerLetter"/>
      <w:lvlText w:val="%8."/>
      <w:lvlJc w:val="left"/>
      <w:pPr>
        <w:ind w:left="5760" w:hanging="360"/>
      </w:pPr>
    </w:lvl>
    <w:lvl w:ilvl="8" w:tplc="15017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8">
    <w:multiLevelType w:val="hybridMultilevel"/>
    <w:lvl w:ilvl="0" w:tplc="19729807">
      <w:start w:val="1"/>
      <w:numFmt w:val="decimal"/>
      <w:lvlText w:val="%1."/>
      <w:lvlJc w:val="left"/>
      <w:pPr>
        <w:ind w:left="720" w:hanging="360"/>
      </w:pPr>
    </w:lvl>
    <w:lvl w:ilvl="1" w:tplc="19729807" w:tentative="1">
      <w:start w:val="1"/>
      <w:numFmt w:val="lowerLetter"/>
      <w:lvlText w:val="%2."/>
      <w:lvlJc w:val="left"/>
      <w:pPr>
        <w:ind w:left="1440" w:hanging="360"/>
      </w:pPr>
    </w:lvl>
    <w:lvl w:ilvl="2" w:tplc="19729807" w:tentative="1">
      <w:start w:val="1"/>
      <w:numFmt w:val="lowerRoman"/>
      <w:lvlText w:val="%3."/>
      <w:lvlJc w:val="right"/>
      <w:pPr>
        <w:ind w:left="2160" w:hanging="180"/>
      </w:pPr>
    </w:lvl>
    <w:lvl w:ilvl="3" w:tplc="19729807" w:tentative="1">
      <w:start w:val="1"/>
      <w:numFmt w:val="decimal"/>
      <w:lvlText w:val="%4."/>
      <w:lvlJc w:val="left"/>
      <w:pPr>
        <w:ind w:left="2880" w:hanging="360"/>
      </w:pPr>
    </w:lvl>
    <w:lvl w:ilvl="4" w:tplc="19729807" w:tentative="1">
      <w:start w:val="1"/>
      <w:numFmt w:val="lowerLetter"/>
      <w:lvlText w:val="%5."/>
      <w:lvlJc w:val="left"/>
      <w:pPr>
        <w:ind w:left="3600" w:hanging="360"/>
      </w:pPr>
    </w:lvl>
    <w:lvl w:ilvl="5" w:tplc="19729807" w:tentative="1">
      <w:start w:val="1"/>
      <w:numFmt w:val="lowerRoman"/>
      <w:lvlText w:val="%6."/>
      <w:lvlJc w:val="right"/>
      <w:pPr>
        <w:ind w:left="4320" w:hanging="180"/>
      </w:pPr>
    </w:lvl>
    <w:lvl w:ilvl="6" w:tplc="19729807" w:tentative="1">
      <w:start w:val="1"/>
      <w:numFmt w:val="decimal"/>
      <w:lvlText w:val="%7."/>
      <w:lvlJc w:val="left"/>
      <w:pPr>
        <w:ind w:left="5040" w:hanging="360"/>
      </w:pPr>
    </w:lvl>
    <w:lvl w:ilvl="7" w:tplc="19729807" w:tentative="1">
      <w:start w:val="1"/>
      <w:numFmt w:val="lowerLetter"/>
      <w:lvlText w:val="%8."/>
      <w:lvlJc w:val="left"/>
      <w:pPr>
        <w:ind w:left="5760" w:hanging="360"/>
      </w:pPr>
    </w:lvl>
    <w:lvl w:ilvl="8" w:tplc="19729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7">
    <w:multiLevelType w:val="hybridMultilevel"/>
    <w:lvl w:ilvl="0" w:tplc="89555064">
      <w:start w:val="1"/>
      <w:numFmt w:val="decimal"/>
      <w:lvlText w:val="%1."/>
      <w:lvlJc w:val="left"/>
      <w:pPr>
        <w:ind w:left="720" w:hanging="360"/>
      </w:pPr>
    </w:lvl>
    <w:lvl w:ilvl="1" w:tplc="89555064" w:tentative="1">
      <w:start w:val="1"/>
      <w:numFmt w:val="lowerLetter"/>
      <w:lvlText w:val="%2."/>
      <w:lvlJc w:val="left"/>
      <w:pPr>
        <w:ind w:left="1440" w:hanging="360"/>
      </w:pPr>
    </w:lvl>
    <w:lvl w:ilvl="2" w:tplc="89555064" w:tentative="1">
      <w:start w:val="1"/>
      <w:numFmt w:val="lowerRoman"/>
      <w:lvlText w:val="%3."/>
      <w:lvlJc w:val="right"/>
      <w:pPr>
        <w:ind w:left="2160" w:hanging="180"/>
      </w:pPr>
    </w:lvl>
    <w:lvl w:ilvl="3" w:tplc="89555064" w:tentative="1">
      <w:start w:val="1"/>
      <w:numFmt w:val="decimal"/>
      <w:lvlText w:val="%4."/>
      <w:lvlJc w:val="left"/>
      <w:pPr>
        <w:ind w:left="2880" w:hanging="360"/>
      </w:pPr>
    </w:lvl>
    <w:lvl w:ilvl="4" w:tplc="89555064" w:tentative="1">
      <w:start w:val="1"/>
      <w:numFmt w:val="lowerLetter"/>
      <w:lvlText w:val="%5."/>
      <w:lvlJc w:val="left"/>
      <w:pPr>
        <w:ind w:left="3600" w:hanging="360"/>
      </w:pPr>
    </w:lvl>
    <w:lvl w:ilvl="5" w:tplc="89555064" w:tentative="1">
      <w:start w:val="1"/>
      <w:numFmt w:val="lowerRoman"/>
      <w:lvlText w:val="%6."/>
      <w:lvlJc w:val="right"/>
      <w:pPr>
        <w:ind w:left="4320" w:hanging="180"/>
      </w:pPr>
    </w:lvl>
    <w:lvl w:ilvl="6" w:tplc="89555064" w:tentative="1">
      <w:start w:val="1"/>
      <w:numFmt w:val="decimal"/>
      <w:lvlText w:val="%7."/>
      <w:lvlJc w:val="left"/>
      <w:pPr>
        <w:ind w:left="5040" w:hanging="360"/>
      </w:pPr>
    </w:lvl>
    <w:lvl w:ilvl="7" w:tplc="89555064" w:tentative="1">
      <w:start w:val="1"/>
      <w:numFmt w:val="lowerLetter"/>
      <w:lvlText w:val="%8."/>
      <w:lvlJc w:val="left"/>
      <w:pPr>
        <w:ind w:left="5760" w:hanging="360"/>
      </w:pPr>
    </w:lvl>
    <w:lvl w:ilvl="8" w:tplc="89555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6">
    <w:multiLevelType w:val="hybridMultilevel"/>
    <w:lvl w:ilvl="0" w:tplc="45398506">
      <w:start w:val="1"/>
      <w:numFmt w:val="decimal"/>
      <w:lvlText w:val="%1."/>
      <w:lvlJc w:val="left"/>
      <w:pPr>
        <w:ind w:left="720" w:hanging="360"/>
      </w:pPr>
    </w:lvl>
    <w:lvl w:ilvl="1" w:tplc="45398506" w:tentative="1">
      <w:start w:val="1"/>
      <w:numFmt w:val="lowerLetter"/>
      <w:lvlText w:val="%2."/>
      <w:lvlJc w:val="left"/>
      <w:pPr>
        <w:ind w:left="1440" w:hanging="360"/>
      </w:pPr>
    </w:lvl>
    <w:lvl w:ilvl="2" w:tplc="45398506" w:tentative="1">
      <w:start w:val="1"/>
      <w:numFmt w:val="lowerRoman"/>
      <w:lvlText w:val="%3."/>
      <w:lvlJc w:val="right"/>
      <w:pPr>
        <w:ind w:left="2160" w:hanging="180"/>
      </w:pPr>
    </w:lvl>
    <w:lvl w:ilvl="3" w:tplc="45398506" w:tentative="1">
      <w:start w:val="1"/>
      <w:numFmt w:val="decimal"/>
      <w:lvlText w:val="%4."/>
      <w:lvlJc w:val="left"/>
      <w:pPr>
        <w:ind w:left="2880" w:hanging="360"/>
      </w:pPr>
    </w:lvl>
    <w:lvl w:ilvl="4" w:tplc="45398506" w:tentative="1">
      <w:start w:val="1"/>
      <w:numFmt w:val="lowerLetter"/>
      <w:lvlText w:val="%5."/>
      <w:lvlJc w:val="left"/>
      <w:pPr>
        <w:ind w:left="3600" w:hanging="360"/>
      </w:pPr>
    </w:lvl>
    <w:lvl w:ilvl="5" w:tplc="45398506" w:tentative="1">
      <w:start w:val="1"/>
      <w:numFmt w:val="lowerRoman"/>
      <w:lvlText w:val="%6."/>
      <w:lvlJc w:val="right"/>
      <w:pPr>
        <w:ind w:left="4320" w:hanging="180"/>
      </w:pPr>
    </w:lvl>
    <w:lvl w:ilvl="6" w:tplc="45398506" w:tentative="1">
      <w:start w:val="1"/>
      <w:numFmt w:val="decimal"/>
      <w:lvlText w:val="%7."/>
      <w:lvlJc w:val="left"/>
      <w:pPr>
        <w:ind w:left="5040" w:hanging="360"/>
      </w:pPr>
    </w:lvl>
    <w:lvl w:ilvl="7" w:tplc="45398506" w:tentative="1">
      <w:start w:val="1"/>
      <w:numFmt w:val="lowerLetter"/>
      <w:lvlText w:val="%8."/>
      <w:lvlJc w:val="left"/>
      <w:pPr>
        <w:ind w:left="5760" w:hanging="360"/>
      </w:pPr>
    </w:lvl>
    <w:lvl w:ilvl="8" w:tplc="45398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5">
    <w:multiLevelType w:val="hybridMultilevel"/>
    <w:lvl w:ilvl="0" w:tplc="70368182">
      <w:start w:val="1"/>
      <w:numFmt w:val="decimal"/>
      <w:lvlText w:val="%1."/>
      <w:lvlJc w:val="left"/>
      <w:pPr>
        <w:ind w:left="720" w:hanging="360"/>
      </w:pPr>
    </w:lvl>
    <w:lvl w:ilvl="1" w:tplc="70368182" w:tentative="1">
      <w:start w:val="1"/>
      <w:numFmt w:val="lowerLetter"/>
      <w:lvlText w:val="%2."/>
      <w:lvlJc w:val="left"/>
      <w:pPr>
        <w:ind w:left="1440" w:hanging="360"/>
      </w:pPr>
    </w:lvl>
    <w:lvl w:ilvl="2" w:tplc="70368182" w:tentative="1">
      <w:start w:val="1"/>
      <w:numFmt w:val="lowerRoman"/>
      <w:lvlText w:val="%3."/>
      <w:lvlJc w:val="right"/>
      <w:pPr>
        <w:ind w:left="2160" w:hanging="180"/>
      </w:pPr>
    </w:lvl>
    <w:lvl w:ilvl="3" w:tplc="70368182" w:tentative="1">
      <w:start w:val="1"/>
      <w:numFmt w:val="decimal"/>
      <w:lvlText w:val="%4."/>
      <w:lvlJc w:val="left"/>
      <w:pPr>
        <w:ind w:left="2880" w:hanging="360"/>
      </w:pPr>
    </w:lvl>
    <w:lvl w:ilvl="4" w:tplc="70368182" w:tentative="1">
      <w:start w:val="1"/>
      <w:numFmt w:val="lowerLetter"/>
      <w:lvlText w:val="%5."/>
      <w:lvlJc w:val="left"/>
      <w:pPr>
        <w:ind w:left="3600" w:hanging="360"/>
      </w:pPr>
    </w:lvl>
    <w:lvl w:ilvl="5" w:tplc="70368182" w:tentative="1">
      <w:start w:val="1"/>
      <w:numFmt w:val="lowerRoman"/>
      <w:lvlText w:val="%6."/>
      <w:lvlJc w:val="right"/>
      <w:pPr>
        <w:ind w:left="4320" w:hanging="180"/>
      </w:pPr>
    </w:lvl>
    <w:lvl w:ilvl="6" w:tplc="70368182" w:tentative="1">
      <w:start w:val="1"/>
      <w:numFmt w:val="decimal"/>
      <w:lvlText w:val="%7."/>
      <w:lvlJc w:val="left"/>
      <w:pPr>
        <w:ind w:left="5040" w:hanging="360"/>
      </w:pPr>
    </w:lvl>
    <w:lvl w:ilvl="7" w:tplc="70368182" w:tentative="1">
      <w:start w:val="1"/>
      <w:numFmt w:val="lowerLetter"/>
      <w:lvlText w:val="%8."/>
      <w:lvlJc w:val="left"/>
      <w:pPr>
        <w:ind w:left="5760" w:hanging="360"/>
      </w:pPr>
    </w:lvl>
    <w:lvl w:ilvl="8" w:tplc="70368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4">
    <w:multiLevelType w:val="hybridMultilevel"/>
    <w:lvl w:ilvl="0" w:tplc="4044926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864">
    <w:abstractNumId w:val="22864"/>
  </w:num>
  <w:num w:numId="22865">
    <w:abstractNumId w:val="22865"/>
  </w:num>
  <w:num w:numId="22866">
    <w:abstractNumId w:val="22866"/>
  </w:num>
  <w:num w:numId="22867">
    <w:abstractNumId w:val="22867"/>
  </w:num>
  <w:num w:numId="22868">
    <w:abstractNumId w:val="22868"/>
  </w:num>
  <w:num w:numId="22869">
    <w:abstractNumId w:val="22869"/>
  </w:num>
  <w:num w:numId="22870">
    <w:abstractNumId w:val="228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9414957" Type="http://schemas.openxmlformats.org/officeDocument/2006/relationships/comments" Target="comments.xml"/><Relationship Id="rId891418722" Type="http://schemas.microsoft.com/office/2011/relationships/commentsExtended" Target="commentsExtended.xml"/><Relationship Id="rId66447109" Type="http://schemas.openxmlformats.org/officeDocument/2006/relationships/image" Target="media/imgrId66447109.jpg"/><Relationship Id="rId893267d14193266b4" Type="http://schemas.openxmlformats.org/officeDocument/2006/relationships/hyperlink" Target="https://iservice.lombardini.it/jsp/Template2/manuale.jsp?id=283&amp;parent=1136" TargetMode="External"/><Relationship Id="rId990167d14193390ea" Type="http://schemas.openxmlformats.org/officeDocument/2006/relationships/hyperlink" Target="https://iservice.lombardini.it/jsp/Template2/manuale.jsp?id=283&amp;parent=1136" TargetMode="External"/><Relationship Id="rId851767d14193575fd" Type="http://schemas.openxmlformats.org/officeDocument/2006/relationships/hyperlink" Target="https://iservice.lombardini.it/jsp/Template2/manuale.jsp?id=283&amp;parent=1136" TargetMode="External"/><Relationship Id="rId225567d1419325d57" Type="http://schemas.openxmlformats.org/officeDocument/2006/relationships/image" Target="media/imgrId225567d1419325d57.jpg"/><Relationship Id="rId310067d1419331acc" Type="http://schemas.openxmlformats.org/officeDocument/2006/relationships/image" Target="media/imgrId310067d1419331acc.jpg"/><Relationship Id="rId632367d1419338609" Type="http://schemas.openxmlformats.org/officeDocument/2006/relationships/image" Target="media/imgrId632367d1419338609.jpg"/><Relationship Id="rId858567d141934391e" Type="http://schemas.openxmlformats.org/officeDocument/2006/relationships/image" Target="media/imgrId858567d141934391e.jpg"/><Relationship Id="rId482167d141934fef7" Type="http://schemas.openxmlformats.org/officeDocument/2006/relationships/image" Target="media/imgrId482167d141934fef7.jpg"/><Relationship Id="rId602267d1419356c55" Type="http://schemas.openxmlformats.org/officeDocument/2006/relationships/image" Target="media/imgrId602267d1419356c55.jpg"/><Relationship Id="rId212267d1419364e7a" Type="http://schemas.openxmlformats.org/officeDocument/2006/relationships/image" Target="media/imgrId212267d1419364e7a.jpg"/><Relationship Id="rId245167d141937256d" Type="http://schemas.openxmlformats.org/officeDocument/2006/relationships/image" Target="media/imgrId245167d141937256d.jpg"/><Relationship Id="rId897467d1419381b95" Type="http://schemas.openxmlformats.org/officeDocument/2006/relationships/image" Target="media/imgrId897467d1419381b95.png"/><Relationship Id="rId442767d141938db9e" Type="http://schemas.openxmlformats.org/officeDocument/2006/relationships/image" Target="media/imgrId442767d141938db9e.png"/><Relationship Id="rId395367d14193990e2" Type="http://schemas.openxmlformats.org/officeDocument/2006/relationships/image" Target="media/imgrId395367d14193990e2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447109" Type="http://schemas.openxmlformats.org/officeDocument/2006/relationships/image" Target="media/imgrId664471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447109" Type="http://schemas.openxmlformats.org/officeDocument/2006/relationships/image" Target="media/imgrId664471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447109" Type="http://schemas.openxmlformats.org/officeDocument/2006/relationships/image" Target="media/imgrId664471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447109" Type="http://schemas.openxmlformats.org/officeDocument/2006/relationships/image" Target="media/imgrId664471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447109" Type="http://schemas.openxmlformats.org/officeDocument/2006/relationships/image" Target="media/imgrId664471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6447109" Type="http://schemas.openxmlformats.org/officeDocument/2006/relationships/image" Target="media/imgrId664471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