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KDI-TCP 3404 E5 Owner Manual (REV. 01.2)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95250" r="0" b="0"/>
            <wp:docPr id="37857325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6057519"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6616308" w:name="ctxt"/>
    <w:bookmarkEnd w:id="4661630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7389"/>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7389"/>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7389"/>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7389"/>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7389"/>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738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7389"/>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7389"/>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7389"/>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7389"/>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132667d150f5eb170"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45267d150f5eb3bc"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7389"/>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849767d150f5ebc58"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75883440" name="name610367d150f60922f"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789367d150f609229"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48"/>
              </w:rPr>
              <w:drawing>
                <wp:inline distT="0" distB="0" distL="0" distR="0">
                  <wp:extent cx="5040000" cy="1922400"/>
                  <wp:effectExtent b="0" l="0" r="0" t="0"/>
                  <wp:docPr id="2212635" name="name691867d150f641136" descr="Engine_Label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_Label_EN.png"/>
                          <pic:cNvPicPr/>
                        </pic:nvPicPr>
                        <pic:blipFill>
                          <a:blip r:embed="rId824367d150f641130" cstate="print"/>
                          <a:stretch>
                            <a:fillRect/>
                          </a:stretch>
                        </pic:blipFill>
                        <pic:spPr>
                          <a:xfrm>
                            <a:off x="0" y="0"/>
                            <a:ext cx="5040000" cy="1922400"/>
                          </a:xfrm>
                          <a:prstGeom prst="rect">
                            <a:avLst/>
                          </a:prstGeom>
                          <a:ln w="0">
                            <a:noFill/>
                          </a:ln>
                        </pic:spPr>
                      </pic:pic>
                    </a:graphicData>
                  </a:graphic>
                </wp:inline>
              </w:drawing>
            </w:r>
            <w:r>
              <w:rPr>
                <w:b/>
                <w:bCs/>
                <w:color w:val="00274C"/>
                <w:position w:val="-2"/>
                <w:sz w:val="20"/>
                <w:szCs w:val="20"/>
                <w:u w:val="none"/>
              </w:rPr>
              <w:br/>
              <w:t xml:space="preserve">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76033347" name="name479167d150f652c9a" descr="Cap_1_0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aa.png"/>
                          <pic:cNvPicPr/>
                        </pic:nvPicPr>
                        <pic:blipFill>
                          <a:blip r:embed="rId770967d150f652c95"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1784622" name="name248267d150f666e7c" descr="Cap_1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b.png"/>
                          <pic:cNvPicPr/>
                        </pic:nvPicPr>
                        <pic:blipFill>
                          <a:blip r:embed="rId593767d150f666e77"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7173351" name="name502567d150f67614c" descr="Cap_1_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c.png"/>
                          <pic:cNvPicPr/>
                        </pic:nvPicPr>
                        <pic:blipFill>
                          <a:blip r:embed="rId854167d150f676148"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Coolant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30"/>
              </w:rPr>
              <w:drawing>
                <wp:inline distT="0" distB="0" distL="0" distR="0">
                  <wp:extent cx="5551200" cy="4176000"/>
                  <wp:effectExtent b="0" l="0" r="0" t="0"/>
                  <wp:docPr id="36316833" name="name493067d150f68a982"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195067d150f68a97e" cstate="print"/>
                          <a:stretch>
                            <a:fillRect/>
                          </a:stretch>
                        </pic:blipFill>
                        <pic:spPr>
                          <a:xfrm>
                            <a:off x="0" y="0"/>
                            <a:ext cx="5551200" cy="417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1869910" name="name929567d150f695a47"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437967d150f695a42"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w:t>
            </w:r>
            <w:r>
              <w:rPr>
                <w:b/>
                <w:bCs/>
                <w:color w:val="00274C"/>
                <w:position w:val="-2"/>
                <w:sz w:val="20"/>
                <w:szCs w:val="20"/>
                <w:u w:val="none"/>
              </w:rPr>
              <w:t xml:space="preserve"> </w:t>
            </w:r>
            <w:r>
              <w:rPr>
                <w:b/>
                <w:bCs/>
                <w:i/>
                <w:iCs/>
                <w:color w:val="00274C"/>
                <w:position w:val="-2"/>
                <w:sz w:val="20"/>
                <w:szCs w:val="20"/>
                <w:u w:val="none"/>
              </w:rPr>
              <w:t xml:space="preserve">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pump to DEF injector (provided if needed)</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80455787" name="name780667d150f6b1758"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915067d150f6b1754"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2781490" name="name304767d150f6c7290"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662167d150f6c728b"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2796226" name="name749867d150f6d606e"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875567d150f6d606a"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1.10.1 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69612067" name="name979467d150f6e555c"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95867d150f6e5557"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25358908" name="name477367d150f708a14"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318667d150f708a0e"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15712191" name="name145967d150f71c828"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452467d150f71c823"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ATS with DOC+DPF+SCR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r>
              <w:rPr>
                <w:position w:val="-329"/>
              </w:rPr>
              <w:drawing>
                <wp:inline distT="0" distB="0" distL="0" distR="0">
                  <wp:extent cx="5551200" cy="4161600"/>
                  <wp:effectExtent b="0" l="0" r="0" t="0"/>
                  <wp:docPr id="18865881" name="name946967d150f735627"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495567d150f735623"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390">
    <w:multiLevelType w:val="hybridMultilevel"/>
    <w:lvl w:ilvl="0" w:tplc="87862968">
      <w:start w:val="1"/>
      <w:numFmt w:val="decimal"/>
      <w:lvlText w:val="%1."/>
      <w:lvlJc w:val="left"/>
      <w:pPr>
        <w:ind w:left="720" w:hanging="360"/>
      </w:pPr>
    </w:lvl>
    <w:lvl w:ilvl="1" w:tplc="87862968" w:tentative="1">
      <w:start w:val="1"/>
      <w:numFmt w:val="lowerLetter"/>
      <w:lvlText w:val="%2."/>
      <w:lvlJc w:val="left"/>
      <w:pPr>
        <w:ind w:left="1440" w:hanging="360"/>
      </w:pPr>
    </w:lvl>
    <w:lvl w:ilvl="2" w:tplc="87862968" w:tentative="1">
      <w:start w:val="1"/>
      <w:numFmt w:val="lowerRoman"/>
      <w:lvlText w:val="%3."/>
      <w:lvlJc w:val="right"/>
      <w:pPr>
        <w:ind w:left="2160" w:hanging="180"/>
      </w:pPr>
    </w:lvl>
    <w:lvl w:ilvl="3" w:tplc="87862968" w:tentative="1">
      <w:start w:val="1"/>
      <w:numFmt w:val="decimal"/>
      <w:lvlText w:val="%4."/>
      <w:lvlJc w:val="left"/>
      <w:pPr>
        <w:ind w:left="2880" w:hanging="360"/>
      </w:pPr>
    </w:lvl>
    <w:lvl w:ilvl="4" w:tplc="87862968" w:tentative="1">
      <w:start w:val="1"/>
      <w:numFmt w:val="lowerLetter"/>
      <w:lvlText w:val="%5."/>
      <w:lvlJc w:val="left"/>
      <w:pPr>
        <w:ind w:left="3600" w:hanging="360"/>
      </w:pPr>
    </w:lvl>
    <w:lvl w:ilvl="5" w:tplc="87862968" w:tentative="1">
      <w:start w:val="1"/>
      <w:numFmt w:val="lowerRoman"/>
      <w:lvlText w:val="%6."/>
      <w:lvlJc w:val="right"/>
      <w:pPr>
        <w:ind w:left="4320" w:hanging="180"/>
      </w:pPr>
    </w:lvl>
    <w:lvl w:ilvl="6" w:tplc="87862968" w:tentative="1">
      <w:start w:val="1"/>
      <w:numFmt w:val="decimal"/>
      <w:lvlText w:val="%7."/>
      <w:lvlJc w:val="left"/>
      <w:pPr>
        <w:ind w:left="5040" w:hanging="360"/>
      </w:pPr>
    </w:lvl>
    <w:lvl w:ilvl="7" w:tplc="87862968" w:tentative="1">
      <w:start w:val="1"/>
      <w:numFmt w:val="lowerLetter"/>
      <w:lvlText w:val="%8."/>
      <w:lvlJc w:val="left"/>
      <w:pPr>
        <w:ind w:left="5760" w:hanging="360"/>
      </w:pPr>
    </w:lvl>
    <w:lvl w:ilvl="8" w:tplc="87862968" w:tentative="1">
      <w:start w:val="1"/>
      <w:numFmt w:val="lowerRoman"/>
      <w:lvlText w:val="%9."/>
      <w:lvlJc w:val="right"/>
      <w:pPr>
        <w:ind w:left="6480" w:hanging="180"/>
      </w:pPr>
    </w:lvl>
  </w:abstractNum>
  <w:abstractNum w:abstractNumId="27389">
    <w:multiLevelType w:val="hybridMultilevel"/>
    <w:lvl w:ilvl="0" w:tplc="1505595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389">
    <w:abstractNumId w:val="27389"/>
  </w:num>
  <w:num w:numId="27390">
    <w:abstractNumId w:val="273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14042315" Type="http://schemas.openxmlformats.org/officeDocument/2006/relationships/comments" Target="comments.xml"/><Relationship Id="rId972875713" Type="http://schemas.microsoft.com/office/2011/relationships/commentsExtended" Target="commentsExtended.xml"/><Relationship Id="rId46057519" Type="http://schemas.openxmlformats.org/officeDocument/2006/relationships/image" Target="media/imgrId46057519.jpg"/><Relationship Id="rId132667d150f5eb170" Type="http://schemas.openxmlformats.org/officeDocument/2006/relationships/hyperlink" Target="http://www.kohlerengines.com/home.htm" TargetMode="External"/><Relationship Id="rId845267d150f5eb3bc" Type="http://schemas.openxmlformats.org/officeDocument/2006/relationships/hyperlink" Target="http://dealers.kohlerpower.it/" TargetMode="External"/><Relationship Id="rId849767d150f5ebc58" Type="http://schemas.openxmlformats.org/officeDocument/2006/relationships/hyperlink" Target="http://www.kohlerengines.com/home.htm" TargetMode="External"/><Relationship Id="rId789367d150f609229" Type="http://schemas.openxmlformats.org/officeDocument/2006/relationships/image" Target="media/imgrId789367d150f609229.png"/><Relationship Id="rId824367d150f641130" Type="http://schemas.openxmlformats.org/officeDocument/2006/relationships/image" Target="media/imgrId824367d150f641130.png"/><Relationship Id="rId770967d150f652c95" Type="http://schemas.openxmlformats.org/officeDocument/2006/relationships/image" Target="media/imgrId770967d150f652c95.png"/><Relationship Id="rId593767d150f666e77" Type="http://schemas.openxmlformats.org/officeDocument/2006/relationships/image" Target="media/imgrId593767d150f666e77.png"/><Relationship Id="rId854167d150f676148" Type="http://schemas.openxmlformats.org/officeDocument/2006/relationships/image" Target="media/imgrId854167d150f676148.png"/><Relationship Id="rId195067d150f68a97e" Type="http://schemas.openxmlformats.org/officeDocument/2006/relationships/image" Target="media/imgrId195067d150f68a97e.png"/><Relationship Id="rId437967d150f695a42" Type="http://schemas.openxmlformats.org/officeDocument/2006/relationships/image" Target="media/imgrId437967d150f695a42.png"/><Relationship Id="rId915067d150f6b1754" Type="http://schemas.openxmlformats.org/officeDocument/2006/relationships/image" Target="media/imgrId915067d150f6b1754.png"/><Relationship Id="rId662167d150f6c728b" Type="http://schemas.openxmlformats.org/officeDocument/2006/relationships/image" Target="media/imgrId662167d150f6c728b.png"/><Relationship Id="rId875567d150f6d606a" Type="http://schemas.openxmlformats.org/officeDocument/2006/relationships/image" Target="media/imgrId875567d150f6d606a.png"/><Relationship Id="rId195867d150f6e5557" Type="http://schemas.openxmlformats.org/officeDocument/2006/relationships/image" Target="media/imgrId195867d150f6e5557.jpg"/><Relationship Id="rId318667d150f708a0e" Type="http://schemas.openxmlformats.org/officeDocument/2006/relationships/image" Target="media/imgrId318667d150f708a0e.jpg"/><Relationship Id="rId452467d150f71c823" Type="http://schemas.openxmlformats.org/officeDocument/2006/relationships/image" Target="media/imgrId452467d150f71c823.jpg"/><Relationship Id="rId495567d150f735623" Type="http://schemas.openxmlformats.org/officeDocument/2006/relationships/image" Target="media/imgrId495567d150f735623.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6057519" Type="http://schemas.openxmlformats.org/officeDocument/2006/relationships/image" Target="media/imgrId4605751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6057519" Type="http://schemas.openxmlformats.org/officeDocument/2006/relationships/image" Target="media/imgrId4605751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6057519" Type="http://schemas.openxmlformats.org/officeDocument/2006/relationships/image" Target="media/imgrId4605751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6057519" Type="http://schemas.openxmlformats.org/officeDocument/2006/relationships/image" Target="media/imgrId4605751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6057519" Type="http://schemas.openxmlformats.org/officeDocument/2006/relationships/image" Target="media/imgrId4605751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6057519" Type="http://schemas.openxmlformats.org/officeDocument/2006/relationships/image" Target="media/imgrId4605751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