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4962017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30020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060866" w:name="ctxt"/>
    <w:bookmarkEnd w:id="990608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20867d188c45f12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99867d188c45f40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47367d188c45f89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11167d188c45fd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19367d188c46034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69067d188c4605f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99567d188c4608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14967d188c460a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96167d188c460d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429767d188c4612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00867d188c4615c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13167d188c4619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59567d188c461e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20167d188c4629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44767d188c462d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5759530" name="name825367d188c46d2f6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17967d188c46d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441346" name="name784367d188c476e8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95067d188c476e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707567d188c477a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28779" name="name996867d188c4817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767d188c481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20867d188c4824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91950" name="name235767d188c489a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467d188c489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238807" name="name940367d188c49a021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547867d188c49a0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653921" name="name926567d188c4a4757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578367d188c4a4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820104" name="name771467d188c4b3aa4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574667d188c4b3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074640" name="name639867d188c4beadd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617467d188c4be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44638" name="name762267d188c4c52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667d188c4c5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01467d188c4c5c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078040" name="name272867d188c4d25f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07367d188c4d2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630448" name="name803067d188c4e25fc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76567d188c4e2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82791890" name="name673667d188c5007a1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52167d188c500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57920026" name="name783667d188c50d140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842167d188c50d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0521267" name="name242567d188c519ae2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729567d188c519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42444" name="name387367d188c5232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867d188c523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03967d188c526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930382" name="name201167d188c533f93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519767d188c533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00955" name="name122767d188c53e7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967d188c53e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509723" name="name193367d188c54a13f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296867d188c54a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435922" name="name554567d188c555aa0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698667d188c555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7567d188c556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1667d188c557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9711523" name="name340267d188c563b21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85167d188c563b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629155" name="name926267d188c57110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42067d188c571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898" name="name285467d188c577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167d188c577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10967d188c578c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36367d188c5796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41440" name="name417367d188c585b15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894867d188c585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99001" name="name437367d188c592ce3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466367d188c592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38197" name="name983367d188c59c4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8667d188c59c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25067d188c59ce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57885" name="name295067d188c5a7c59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71467d188c5a7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54795" name="name843167d188c5b09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267d188c5b0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22001" name="name939967d188c5bd2e7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60367d188c5bd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209444" name="name826467d188c5cab4b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166367d188c5ca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494846" name="name417167d188c5d5ed7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226367d188c5d5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471755" name="name292467d188c5e18bc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978567d188c5e1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84886" name="name194367d188c5e76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367d188c5e7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1969076" name="name489967d188c600d7c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654567d188c600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32063" name="name664367d188c60c0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467d188c60c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32067d188c60d7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8606" name="name894567d188c6184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167d188c618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39494" name="name295767d188c624380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172067d188c624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007092" name="name820767d188c62deaa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31067d188c62d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842138" name="name201567d188c63ace8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964067d188c63a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03767d188c63d8d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43769" name="name617067d188c645d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367d188c645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459483" name="name631267d188c655597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656267d188c655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599" name="name938367d188c65c5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167d188c65c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067026" name="name102267d188c6685c2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574567d188c668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90396" name="name369267d188c6781ed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975767d188c678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904667d188c678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24251" name="name490567d188c683607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161267d188c683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321584" name="name983367d188c68a8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767d188c68a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484066" name="name979767d188c6968b4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938267d188c696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30479" name="name686267d188c69e3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167d188c69e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73767d188c69ec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80167d188c69ff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067559" name="name611267d188c6a9428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134067d188c6a9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755840" name="name398267d188c6b218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7167d188c6b2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54505" name="name454967d188c6ca2b8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371767d188c6ca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4167d188c6cb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3467d188c6cb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24067d188c6cbc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8025372" name="name811767d188c728c3d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717367d188c728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43067d188c729a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82167d188c72af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27067d188c72bd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73467d188c72c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47067d188c72d4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23267d188c72db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65514" name="name166867d188c74458c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508967d188c744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2055874" name="name381167d188c762aac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211167d188c762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52332428" name="name326567d188c7cfe51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187867d188c7cf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88467d188c7d16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5008030" name="name647467d188c7ed0b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51767d188c7ed0b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47792" name="name963567d188c81f51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12667d188c81f50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6682626" name="name851567d188c8406e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73867d188c8406e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49895" name="name217467d188c8558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967d188c855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526294" name="name682767d188c864195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445967d188c864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406960" name="name926667d188c8712c0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577167d188c871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33080" name="name554967d188c880055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808967d188c880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83274" name="name448967d188c888b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067d188c888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186989" name="name933067d188c8977f1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834267d188c897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1604776" name="name129967d188c8a5c55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818467d188c8a5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31491" name="name566767d188c8ade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467d188c8ad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105348" name="name266167d188c8b8dbb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453567d188c8b8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5420154" name="name405667d188c8c4dff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192867d188c8c4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75797" name="name181167d188c8cdf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167d188c8cd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736217" name="name638467d188c8e2ada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665567d188c8e2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914318" name="name742067d188c8ecd0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71267d188c8ec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06041" name="name978467d188c9001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667d188c900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683325" name="name975467d188c910c19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83267d188c910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702345" name="name750367d188c91d9f4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62267d188c91d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95492" name="name406367d188c928c8c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802967d188c928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32878" name="name305867d188c92f1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967d188c92f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8067d188c930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2967d188c9305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62567d188c931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65467d188c9327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187138" name="name485867d188c93ea8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522367d188c93e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1676830" name="name185367d188c94c046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142967d188c94c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43642" name="name285367d188c953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967d188c953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36167d188c9552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248746" name="name534467d188c9601e7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283267d188c960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63696" name="name835767d188c9663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267d188c966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39367d188c9674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686767d188c968a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851063" name="name662667d188c977d22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751567d188c977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76797" name="name313267d188c981b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667d188c981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696667d188c982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669267d188c982a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51169" name="name879167d188c989d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167d188c989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258058" name="name757967d188c99b54f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808567d188c99b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8831807" name="name232167d188c9a5eba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339967d188c9a5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17574282" name="name142567d188c9b13eb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896267d188c9b1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501467d188c9b2e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096932" name="name674367d188c9be5f1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690567d188c9be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75665" name="name436167d188c9c60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067d188c9c6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552167d188c9c70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784867d188c9c7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76734830" name="name232167d188c9d2b6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516667d188c9d2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8531769" name="name431167d188c9dff4e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489867d188c9df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223231" name="name170067d188c9ec4fc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239767d188c9ec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7586" name="name557367d188c9f31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467d188c9f3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33092" name="name774867d188ca077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367d188ca07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15639" name="name469767d188ca0e5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067d188ca0e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83806" name="name284967d188ca187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967d188ca18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571530" name="name570567d188ca28e03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858967d188ca28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84879272" name="name210267d188ca33998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250367d188ca33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6574989" name="name583767d188ca4e094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634867d188ca4e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2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458083" name="name544667d188ca5923c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820167d188ca59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52137" name="name219567d188ca6f329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948067d188ca6f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6080897" name="name202867d188ca79175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666867d188ca79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6243125" name="name631267d188ca84471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677967d188ca84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35638" name="name138967d188ca8ab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167d188ca8a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09167d188ca8b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173267d188ca8e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626566" name="name143267d188ca9bed7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703667d188ca9b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1239393" name="name122867d188caa76ed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679167d188caa76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2520985" name="name328167d188cab388d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119167d188cab3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951567d188cab4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408667d188cab4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5105508" name="name836667d188cac7110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940467d188cac7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865167d188cac97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197410" name="name466467d188cad8916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32067d188cad8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0090650" name="name259167d188cae4fe4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903867d188cae4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2032" name="name874767d188caf07b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5667d188caf0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37002" name="name572867d188cb09d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567d188cb09d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49067d188cb0af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375967d188cb0b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2267d188cb0bb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9267d188cb0b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11467d188cb0bf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6467d188cb0d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191717" name="name851267d188cb1dfae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866367d188cb1d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19813243" name="name350167d188cb2b856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687367d188cb2b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3586228" name="name198867d188cb36811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213167d188cb36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68880" name="name510967d188cb3ecf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25267d188cb3e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345167d188cb3f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386867d188cb405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305973" name="name644367d188cb4d9aa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432067d188cb4d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71192" name="name691767d188cb5bb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267d188cb5b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49401071" name="name235767d188cb6e84e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626367d188cb6e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5267d188cb70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65834" name="name876467d188cb7a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7167d188cb7a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02567d188cb7b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7274" name="name559567d188cb890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867d188cb89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32267d188cb8a0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258411" name="name756167d188cb9c4ae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813067d188cb9c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988869" name="name863867d188cbad39b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42267d188cba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682355" name="name272867d188cbba1e1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306067d188cbba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2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5367d188cbbc3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30253" name="name860967d188cbd7276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628867d188cbd7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528007" name="name464667d188cbe9865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08467d188cbe9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2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208310" name="name431167d188cc03766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40567d188cc03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7902036" name="name679467d188cc126fc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11667d188cc12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65923053" name="name548567d188cc2023e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667767d188cc20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9467d188cc26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9094838" name="name194667d188cc39003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58867d188cc38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412189" name="name548967d188cc48861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61967d188cc48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257535" name="name551267d188cc58c7f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901867d188cc58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20203" name="name655667d188cc660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467d188cc66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82467d188cc68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307400" name="name201667d188cc76208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762067d188cc76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59467d188cc788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79998" name="name723567d188cc84eaa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77867d188cc84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3167d188cc87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82614" name="name363067d188cc9433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02467d188cc94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163516" name="name363167d188cca081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538967d188cca0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06952" name="name554667d188ccab4cd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137567d188ccab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556467" name="name205367d188ccba38a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404767d188ccba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910678" name="name967567d188ccc7197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954367d188ccc7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9560" name="name518367d188ccd4a4e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548967d188ccd4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232664" name="name842267d188cce7a21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781567d188cce7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81540" name="name417267d188cd00fa2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288267d188cd00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323237" name="name699467d188cd1216b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360967d188cd12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4612" name="name795867d188cd20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867d188cd20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5639828" name="name328567d188cd3217f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102567d188cd32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07751" name="name189867d188cd3ed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367d188cd3e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30567d188cd40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907670" name="name101967d188cd4ef2e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532667d188cd4e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80167d188cd51b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790102" name="name661067d188cd5d812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198767d188cd5d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29484133" name="name834767d188cd6abcd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551267d188cd6a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267067d188cd6d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902483" name="name909567d188cd7cffb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500467d188cd7c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4467d188cd7e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376865" name="name759467d188cd8ec62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319967d188cd8e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801367d188cd913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110923" name="name898967d188cda2779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50867d188cda2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37">
    <w:multiLevelType w:val="hybridMultilevel"/>
    <w:lvl w:ilvl="0" w:tplc="51466391">
      <w:start w:val="1"/>
      <w:numFmt w:val="decimal"/>
      <w:lvlText w:val="%1."/>
      <w:lvlJc w:val="left"/>
      <w:pPr>
        <w:ind w:left="720" w:hanging="360"/>
      </w:pPr>
    </w:lvl>
    <w:lvl w:ilvl="1" w:tplc="51466391" w:tentative="1">
      <w:start w:val="1"/>
      <w:numFmt w:val="lowerLetter"/>
      <w:lvlText w:val="%2."/>
      <w:lvlJc w:val="left"/>
      <w:pPr>
        <w:ind w:left="1440" w:hanging="360"/>
      </w:pPr>
    </w:lvl>
    <w:lvl w:ilvl="2" w:tplc="51466391" w:tentative="1">
      <w:start w:val="1"/>
      <w:numFmt w:val="lowerRoman"/>
      <w:lvlText w:val="%3."/>
      <w:lvlJc w:val="right"/>
      <w:pPr>
        <w:ind w:left="2160" w:hanging="180"/>
      </w:pPr>
    </w:lvl>
    <w:lvl w:ilvl="3" w:tplc="51466391" w:tentative="1">
      <w:start w:val="1"/>
      <w:numFmt w:val="decimal"/>
      <w:lvlText w:val="%4."/>
      <w:lvlJc w:val="left"/>
      <w:pPr>
        <w:ind w:left="2880" w:hanging="360"/>
      </w:pPr>
    </w:lvl>
    <w:lvl w:ilvl="4" w:tplc="51466391" w:tentative="1">
      <w:start w:val="1"/>
      <w:numFmt w:val="lowerLetter"/>
      <w:lvlText w:val="%5."/>
      <w:lvlJc w:val="left"/>
      <w:pPr>
        <w:ind w:left="3600" w:hanging="360"/>
      </w:pPr>
    </w:lvl>
    <w:lvl w:ilvl="5" w:tplc="51466391" w:tentative="1">
      <w:start w:val="1"/>
      <w:numFmt w:val="lowerRoman"/>
      <w:lvlText w:val="%6."/>
      <w:lvlJc w:val="right"/>
      <w:pPr>
        <w:ind w:left="4320" w:hanging="180"/>
      </w:pPr>
    </w:lvl>
    <w:lvl w:ilvl="6" w:tplc="51466391" w:tentative="1">
      <w:start w:val="1"/>
      <w:numFmt w:val="decimal"/>
      <w:lvlText w:val="%7."/>
      <w:lvlJc w:val="left"/>
      <w:pPr>
        <w:ind w:left="5040" w:hanging="360"/>
      </w:pPr>
    </w:lvl>
    <w:lvl w:ilvl="7" w:tplc="51466391" w:tentative="1">
      <w:start w:val="1"/>
      <w:numFmt w:val="lowerLetter"/>
      <w:lvlText w:val="%8."/>
      <w:lvlJc w:val="left"/>
      <w:pPr>
        <w:ind w:left="5760" w:hanging="360"/>
      </w:pPr>
    </w:lvl>
    <w:lvl w:ilvl="8" w:tplc="51466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6">
    <w:multiLevelType w:val="hybridMultilevel"/>
    <w:lvl w:ilvl="0" w:tplc="80393725">
      <w:start w:val="1"/>
      <w:numFmt w:val="decimal"/>
      <w:lvlText w:val="%1."/>
      <w:lvlJc w:val="left"/>
      <w:pPr>
        <w:ind w:left="720" w:hanging="360"/>
      </w:pPr>
    </w:lvl>
    <w:lvl w:ilvl="1" w:tplc="80393725" w:tentative="1">
      <w:start w:val="1"/>
      <w:numFmt w:val="lowerLetter"/>
      <w:lvlText w:val="%2."/>
      <w:lvlJc w:val="left"/>
      <w:pPr>
        <w:ind w:left="1440" w:hanging="360"/>
      </w:pPr>
    </w:lvl>
    <w:lvl w:ilvl="2" w:tplc="80393725" w:tentative="1">
      <w:start w:val="1"/>
      <w:numFmt w:val="lowerRoman"/>
      <w:lvlText w:val="%3."/>
      <w:lvlJc w:val="right"/>
      <w:pPr>
        <w:ind w:left="2160" w:hanging="180"/>
      </w:pPr>
    </w:lvl>
    <w:lvl w:ilvl="3" w:tplc="80393725" w:tentative="1">
      <w:start w:val="1"/>
      <w:numFmt w:val="decimal"/>
      <w:lvlText w:val="%4."/>
      <w:lvlJc w:val="left"/>
      <w:pPr>
        <w:ind w:left="2880" w:hanging="360"/>
      </w:pPr>
    </w:lvl>
    <w:lvl w:ilvl="4" w:tplc="80393725" w:tentative="1">
      <w:start w:val="1"/>
      <w:numFmt w:val="lowerLetter"/>
      <w:lvlText w:val="%5."/>
      <w:lvlJc w:val="left"/>
      <w:pPr>
        <w:ind w:left="3600" w:hanging="360"/>
      </w:pPr>
    </w:lvl>
    <w:lvl w:ilvl="5" w:tplc="80393725" w:tentative="1">
      <w:start w:val="1"/>
      <w:numFmt w:val="lowerRoman"/>
      <w:lvlText w:val="%6."/>
      <w:lvlJc w:val="right"/>
      <w:pPr>
        <w:ind w:left="4320" w:hanging="180"/>
      </w:pPr>
    </w:lvl>
    <w:lvl w:ilvl="6" w:tplc="80393725" w:tentative="1">
      <w:start w:val="1"/>
      <w:numFmt w:val="decimal"/>
      <w:lvlText w:val="%7."/>
      <w:lvlJc w:val="left"/>
      <w:pPr>
        <w:ind w:left="5040" w:hanging="360"/>
      </w:pPr>
    </w:lvl>
    <w:lvl w:ilvl="7" w:tplc="80393725" w:tentative="1">
      <w:start w:val="1"/>
      <w:numFmt w:val="lowerLetter"/>
      <w:lvlText w:val="%8."/>
      <w:lvlJc w:val="left"/>
      <w:pPr>
        <w:ind w:left="5760" w:hanging="360"/>
      </w:pPr>
    </w:lvl>
    <w:lvl w:ilvl="8" w:tplc="80393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">
    <w:multiLevelType w:val="hybridMultilevel"/>
    <w:lvl w:ilvl="0" w:tplc="81960554">
      <w:start w:val="1"/>
      <w:numFmt w:val="decimal"/>
      <w:lvlText w:val="%1."/>
      <w:lvlJc w:val="left"/>
      <w:pPr>
        <w:ind w:left="720" w:hanging="360"/>
      </w:pPr>
    </w:lvl>
    <w:lvl w:ilvl="1" w:tplc="81960554" w:tentative="1">
      <w:start w:val="1"/>
      <w:numFmt w:val="lowerLetter"/>
      <w:lvlText w:val="%2."/>
      <w:lvlJc w:val="left"/>
      <w:pPr>
        <w:ind w:left="1440" w:hanging="360"/>
      </w:pPr>
    </w:lvl>
    <w:lvl w:ilvl="2" w:tplc="81960554" w:tentative="1">
      <w:start w:val="1"/>
      <w:numFmt w:val="lowerRoman"/>
      <w:lvlText w:val="%3."/>
      <w:lvlJc w:val="right"/>
      <w:pPr>
        <w:ind w:left="2160" w:hanging="180"/>
      </w:pPr>
    </w:lvl>
    <w:lvl w:ilvl="3" w:tplc="81960554" w:tentative="1">
      <w:start w:val="1"/>
      <w:numFmt w:val="decimal"/>
      <w:lvlText w:val="%4."/>
      <w:lvlJc w:val="left"/>
      <w:pPr>
        <w:ind w:left="2880" w:hanging="360"/>
      </w:pPr>
    </w:lvl>
    <w:lvl w:ilvl="4" w:tplc="81960554" w:tentative="1">
      <w:start w:val="1"/>
      <w:numFmt w:val="lowerLetter"/>
      <w:lvlText w:val="%5."/>
      <w:lvlJc w:val="left"/>
      <w:pPr>
        <w:ind w:left="3600" w:hanging="360"/>
      </w:pPr>
    </w:lvl>
    <w:lvl w:ilvl="5" w:tplc="81960554" w:tentative="1">
      <w:start w:val="1"/>
      <w:numFmt w:val="lowerRoman"/>
      <w:lvlText w:val="%6."/>
      <w:lvlJc w:val="right"/>
      <w:pPr>
        <w:ind w:left="4320" w:hanging="180"/>
      </w:pPr>
    </w:lvl>
    <w:lvl w:ilvl="6" w:tplc="81960554" w:tentative="1">
      <w:start w:val="1"/>
      <w:numFmt w:val="decimal"/>
      <w:lvlText w:val="%7."/>
      <w:lvlJc w:val="left"/>
      <w:pPr>
        <w:ind w:left="5040" w:hanging="360"/>
      </w:pPr>
    </w:lvl>
    <w:lvl w:ilvl="7" w:tplc="81960554" w:tentative="1">
      <w:start w:val="1"/>
      <w:numFmt w:val="lowerLetter"/>
      <w:lvlText w:val="%8."/>
      <w:lvlJc w:val="left"/>
      <w:pPr>
        <w:ind w:left="5760" w:hanging="360"/>
      </w:pPr>
    </w:lvl>
    <w:lvl w:ilvl="8" w:tplc="81960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">
    <w:multiLevelType w:val="hybridMultilevel"/>
    <w:lvl w:ilvl="0" w:tplc="20870144">
      <w:start w:val="1"/>
      <w:numFmt w:val="decimal"/>
      <w:lvlText w:val="%1."/>
      <w:lvlJc w:val="left"/>
      <w:pPr>
        <w:ind w:left="720" w:hanging="360"/>
      </w:pPr>
    </w:lvl>
    <w:lvl w:ilvl="1" w:tplc="20870144" w:tentative="1">
      <w:start w:val="1"/>
      <w:numFmt w:val="lowerLetter"/>
      <w:lvlText w:val="%2."/>
      <w:lvlJc w:val="left"/>
      <w:pPr>
        <w:ind w:left="1440" w:hanging="360"/>
      </w:pPr>
    </w:lvl>
    <w:lvl w:ilvl="2" w:tplc="20870144" w:tentative="1">
      <w:start w:val="1"/>
      <w:numFmt w:val="lowerRoman"/>
      <w:lvlText w:val="%3."/>
      <w:lvlJc w:val="right"/>
      <w:pPr>
        <w:ind w:left="2160" w:hanging="180"/>
      </w:pPr>
    </w:lvl>
    <w:lvl w:ilvl="3" w:tplc="20870144" w:tentative="1">
      <w:start w:val="1"/>
      <w:numFmt w:val="decimal"/>
      <w:lvlText w:val="%4."/>
      <w:lvlJc w:val="left"/>
      <w:pPr>
        <w:ind w:left="2880" w:hanging="360"/>
      </w:pPr>
    </w:lvl>
    <w:lvl w:ilvl="4" w:tplc="20870144" w:tentative="1">
      <w:start w:val="1"/>
      <w:numFmt w:val="lowerLetter"/>
      <w:lvlText w:val="%5."/>
      <w:lvlJc w:val="left"/>
      <w:pPr>
        <w:ind w:left="3600" w:hanging="360"/>
      </w:pPr>
    </w:lvl>
    <w:lvl w:ilvl="5" w:tplc="20870144" w:tentative="1">
      <w:start w:val="1"/>
      <w:numFmt w:val="lowerRoman"/>
      <w:lvlText w:val="%6."/>
      <w:lvlJc w:val="right"/>
      <w:pPr>
        <w:ind w:left="4320" w:hanging="180"/>
      </w:pPr>
    </w:lvl>
    <w:lvl w:ilvl="6" w:tplc="20870144" w:tentative="1">
      <w:start w:val="1"/>
      <w:numFmt w:val="decimal"/>
      <w:lvlText w:val="%7."/>
      <w:lvlJc w:val="left"/>
      <w:pPr>
        <w:ind w:left="5040" w:hanging="360"/>
      </w:pPr>
    </w:lvl>
    <w:lvl w:ilvl="7" w:tplc="20870144" w:tentative="1">
      <w:start w:val="1"/>
      <w:numFmt w:val="lowerLetter"/>
      <w:lvlText w:val="%8."/>
      <w:lvlJc w:val="left"/>
      <w:pPr>
        <w:ind w:left="5760" w:hanging="360"/>
      </w:pPr>
    </w:lvl>
    <w:lvl w:ilvl="8" w:tplc="20870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">
    <w:multiLevelType w:val="hybridMultilevel"/>
    <w:lvl w:ilvl="0" w:tplc="97227646">
      <w:start w:val="1"/>
      <w:numFmt w:val="decimal"/>
      <w:lvlText w:val="%1."/>
      <w:lvlJc w:val="left"/>
      <w:pPr>
        <w:ind w:left="720" w:hanging="360"/>
      </w:pPr>
    </w:lvl>
    <w:lvl w:ilvl="1" w:tplc="97227646" w:tentative="1">
      <w:start w:val="1"/>
      <w:numFmt w:val="lowerLetter"/>
      <w:lvlText w:val="%2."/>
      <w:lvlJc w:val="left"/>
      <w:pPr>
        <w:ind w:left="1440" w:hanging="360"/>
      </w:pPr>
    </w:lvl>
    <w:lvl w:ilvl="2" w:tplc="97227646" w:tentative="1">
      <w:start w:val="1"/>
      <w:numFmt w:val="lowerRoman"/>
      <w:lvlText w:val="%3."/>
      <w:lvlJc w:val="right"/>
      <w:pPr>
        <w:ind w:left="2160" w:hanging="180"/>
      </w:pPr>
    </w:lvl>
    <w:lvl w:ilvl="3" w:tplc="97227646" w:tentative="1">
      <w:start w:val="1"/>
      <w:numFmt w:val="decimal"/>
      <w:lvlText w:val="%4."/>
      <w:lvlJc w:val="left"/>
      <w:pPr>
        <w:ind w:left="2880" w:hanging="360"/>
      </w:pPr>
    </w:lvl>
    <w:lvl w:ilvl="4" w:tplc="97227646" w:tentative="1">
      <w:start w:val="1"/>
      <w:numFmt w:val="lowerLetter"/>
      <w:lvlText w:val="%5."/>
      <w:lvlJc w:val="left"/>
      <w:pPr>
        <w:ind w:left="3600" w:hanging="360"/>
      </w:pPr>
    </w:lvl>
    <w:lvl w:ilvl="5" w:tplc="97227646" w:tentative="1">
      <w:start w:val="1"/>
      <w:numFmt w:val="lowerRoman"/>
      <w:lvlText w:val="%6."/>
      <w:lvlJc w:val="right"/>
      <w:pPr>
        <w:ind w:left="4320" w:hanging="180"/>
      </w:pPr>
    </w:lvl>
    <w:lvl w:ilvl="6" w:tplc="97227646" w:tentative="1">
      <w:start w:val="1"/>
      <w:numFmt w:val="decimal"/>
      <w:lvlText w:val="%7."/>
      <w:lvlJc w:val="left"/>
      <w:pPr>
        <w:ind w:left="5040" w:hanging="360"/>
      </w:pPr>
    </w:lvl>
    <w:lvl w:ilvl="7" w:tplc="97227646" w:tentative="1">
      <w:start w:val="1"/>
      <w:numFmt w:val="lowerLetter"/>
      <w:lvlText w:val="%8."/>
      <w:lvlJc w:val="left"/>
      <w:pPr>
        <w:ind w:left="5760" w:hanging="360"/>
      </w:pPr>
    </w:lvl>
    <w:lvl w:ilvl="8" w:tplc="97227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">
    <w:multiLevelType w:val="hybridMultilevel"/>
    <w:lvl w:ilvl="0" w:tplc="30062715">
      <w:start w:val="1"/>
      <w:numFmt w:val="decimal"/>
      <w:lvlText w:val="%1."/>
      <w:lvlJc w:val="left"/>
      <w:pPr>
        <w:ind w:left="720" w:hanging="360"/>
      </w:pPr>
    </w:lvl>
    <w:lvl w:ilvl="1" w:tplc="30062715" w:tentative="1">
      <w:start w:val="1"/>
      <w:numFmt w:val="lowerLetter"/>
      <w:lvlText w:val="%2."/>
      <w:lvlJc w:val="left"/>
      <w:pPr>
        <w:ind w:left="1440" w:hanging="360"/>
      </w:pPr>
    </w:lvl>
    <w:lvl w:ilvl="2" w:tplc="30062715" w:tentative="1">
      <w:start w:val="1"/>
      <w:numFmt w:val="lowerRoman"/>
      <w:lvlText w:val="%3."/>
      <w:lvlJc w:val="right"/>
      <w:pPr>
        <w:ind w:left="2160" w:hanging="180"/>
      </w:pPr>
    </w:lvl>
    <w:lvl w:ilvl="3" w:tplc="30062715" w:tentative="1">
      <w:start w:val="1"/>
      <w:numFmt w:val="decimal"/>
      <w:lvlText w:val="%4."/>
      <w:lvlJc w:val="left"/>
      <w:pPr>
        <w:ind w:left="2880" w:hanging="360"/>
      </w:pPr>
    </w:lvl>
    <w:lvl w:ilvl="4" w:tplc="30062715" w:tentative="1">
      <w:start w:val="1"/>
      <w:numFmt w:val="lowerLetter"/>
      <w:lvlText w:val="%5."/>
      <w:lvlJc w:val="left"/>
      <w:pPr>
        <w:ind w:left="3600" w:hanging="360"/>
      </w:pPr>
    </w:lvl>
    <w:lvl w:ilvl="5" w:tplc="30062715" w:tentative="1">
      <w:start w:val="1"/>
      <w:numFmt w:val="lowerRoman"/>
      <w:lvlText w:val="%6."/>
      <w:lvlJc w:val="right"/>
      <w:pPr>
        <w:ind w:left="4320" w:hanging="180"/>
      </w:pPr>
    </w:lvl>
    <w:lvl w:ilvl="6" w:tplc="30062715" w:tentative="1">
      <w:start w:val="1"/>
      <w:numFmt w:val="decimal"/>
      <w:lvlText w:val="%7."/>
      <w:lvlJc w:val="left"/>
      <w:pPr>
        <w:ind w:left="5040" w:hanging="360"/>
      </w:pPr>
    </w:lvl>
    <w:lvl w:ilvl="7" w:tplc="30062715" w:tentative="1">
      <w:start w:val="1"/>
      <w:numFmt w:val="lowerLetter"/>
      <w:lvlText w:val="%8."/>
      <w:lvlJc w:val="left"/>
      <w:pPr>
        <w:ind w:left="5760" w:hanging="360"/>
      </w:pPr>
    </w:lvl>
    <w:lvl w:ilvl="8" w:tplc="30062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1">
    <w:multiLevelType w:val="hybridMultilevel"/>
    <w:lvl w:ilvl="0" w:tplc="75376297">
      <w:start w:val="1"/>
      <w:numFmt w:val="decimal"/>
      <w:lvlText w:val="%1."/>
      <w:lvlJc w:val="left"/>
      <w:pPr>
        <w:ind w:left="720" w:hanging="360"/>
      </w:pPr>
    </w:lvl>
    <w:lvl w:ilvl="1" w:tplc="75376297" w:tentative="1">
      <w:start w:val="1"/>
      <w:numFmt w:val="lowerLetter"/>
      <w:lvlText w:val="%2."/>
      <w:lvlJc w:val="left"/>
      <w:pPr>
        <w:ind w:left="1440" w:hanging="360"/>
      </w:pPr>
    </w:lvl>
    <w:lvl w:ilvl="2" w:tplc="75376297" w:tentative="1">
      <w:start w:val="1"/>
      <w:numFmt w:val="lowerRoman"/>
      <w:lvlText w:val="%3."/>
      <w:lvlJc w:val="right"/>
      <w:pPr>
        <w:ind w:left="2160" w:hanging="180"/>
      </w:pPr>
    </w:lvl>
    <w:lvl w:ilvl="3" w:tplc="75376297" w:tentative="1">
      <w:start w:val="1"/>
      <w:numFmt w:val="decimal"/>
      <w:lvlText w:val="%4."/>
      <w:lvlJc w:val="left"/>
      <w:pPr>
        <w:ind w:left="2880" w:hanging="360"/>
      </w:pPr>
    </w:lvl>
    <w:lvl w:ilvl="4" w:tplc="75376297" w:tentative="1">
      <w:start w:val="1"/>
      <w:numFmt w:val="lowerLetter"/>
      <w:lvlText w:val="%5."/>
      <w:lvlJc w:val="left"/>
      <w:pPr>
        <w:ind w:left="3600" w:hanging="360"/>
      </w:pPr>
    </w:lvl>
    <w:lvl w:ilvl="5" w:tplc="75376297" w:tentative="1">
      <w:start w:val="1"/>
      <w:numFmt w:val="lowerRoman"/>
      <w:lvlText w:val="%6."/>
      <w:lvlJc w:val="right"/>
      <w:pPr>
        <w:ind w:left="4320" w:hanging="180"/>
      </w:pPr>
    </w:lvl>
    <w:lvl w:ilvl="6" w:tplc="75376297" w:tentative="1">
      <w:start w:val="1"/>
      <w:numFmt w:val="decimal"/>
      <w:lvlText w:val="%7."/>
      <w:lvlJc w:val="left"/>
      <w:pPr>
        <w:ind w:left="5040" w:hanging="360"/>
      </w:pPr>
    </w:lvl>
    <w:lvl w:ilvl="7" w:tplc="75376297" w:tentative="1">
      <w:start w:val="1"/>
      <w:numFmt w:val="lowerLetter"/>
      <w:lvlText w:val="%8."/>
      <w:lvlJc w:val="left"/>
      <w:pPr>
        <w:ind w:left="5760" w:hanging="360"/>
      </w:pPr>
    </w:lvl>
    <w:lvl w:ilvl="8" w:tplc="75376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0">
    <w:multiLevelType w:val="hybridMultilevel"/>
    <w:lvl w:ilvl="0" w:tplc="78580297">
      <w:start w:val="1"/>
      <w:numFmt w:val="decimal"/>
      <w:lvlText w:val="%1."/>
      <w:lvlJc w:val="left"/>
      <w:pPr>
        <w:ind w:left="720" w:hanging="360"/>
      </w:pPr>
    </w:lvl>
    <w:lvl w:ilvl="1" w:tplc="78580297" w:tentative="1">
      <w:start w:val="1"/>
      <w:numFmt w:val="lowerLetter"/>
      <w:lvlText w:val="%2."/>
      <w:lvlJc w:val="left"/>
      <w:pPr>
        <w:ind w:left="1440" w:hanging="360"/>
      </w:pPr>
    </w:lvl>
    <w:lvl w:ilvl="2" w:tplc="78580297" w:tentative="1">
      <w:start w:val="1"/>
      <w:numFmt w:val="lowerRoman"/>
      <w:lvlText w:val="%3."/>
      <w:lvlJc w:val="right"/>
      <w:pPr>
        <w:ind w:left="2160" w:hanging="180"/>
      </w:pPr>
    </w:lvl>
    <w:lvl w:ilvl="3" w:tplc="78580297" w:tentative="1">
      <w:start w:val="1"/>
      <w:numFmt w:val="decimal"/>
      <w:lvlText w:val="%4."/>
      <w:lvlJc w:val="left"/>
      <w:pPr>
        <w:ind w:left="2880" w:hanging="360"/>
      </w:pPr>
    </w:lvl>
    <w:lvl w:ilvl="4" w:tplc="78580297" w:tentative="1">
      <w:start w:val="1"/>
      <w:numFmt w:val="lowerLetter"/>
      <w:lvlText w:val="%5."/>
      <w:lvlJc w:val="left"/>
      <w:pPr>
        <w:ind w:left="3600" w:hanging="360"/>
      </w:pPr>
    </w:lvl>
    <w:lvl w:ilvl="5" w:tplc="78580297" w:tentative="1">
      <w:start w:val="1"/>
      <w:numFmt w:val="lowerRoman"/>
      <w:lvlText w:val="%6."/>
      <w:lvlJc w:val="right"/>
      <w:pPr>
        <w:ind w:left="4320" w:hanging="180"/>
      </w:pPr>
    </w:lvl>
    <w:lvl w:ilvl="6" w:tplc="78580297" w:tentative="1">
      <w:start w:val="1"/>
      <w:numFmt w:val="decimal"/>
      <w:lvlText w:val="%7."/>
      <w:lvlJc w:val="left"/>
      <w:pPr>
        <w:ind w:left="5040" w:hanging="360"/>
      </w:pPr>
    </w:lvl>
    <w:lvl w:ilvl="7" w:tplc="78580297" w:tentative="1">
      <w:start w:val="1"/>
      <w:numFmt w:val="lowerLetter"/>
      <w:lvlText w:val="%8."/>
      <w:lvlJc w:val="left"/>
      <w:pPr>
        <w:ind w:left="5760" w:hanging="360"/>
      </w:pPr>
    </w:lvl>
    <w:lvl w:ilvl="8" w:tplc="78580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9">
    <w:multiLevelType w:val="hybridMultilevel"/>
    <w:lvl w:ilvl="0" w:tplc="41594786">
      <w:start w:val="1"/>
      <w:numFmt w:val="decimal"/>
      <w:lvlText w:val="%1."/>
      <w:lvlJc w:val="left"/>
      <w:pPr>
        <w:ind w:left="720" w:hanging="360"/>
      </w:pPr>
    </w:lvl>
    <w:lvl w:ilvl="1" w:tplc="41594786" w:tentative="1">
      <w:start w:val="1"/>
      <w:numFmt w:val="lowerLetter"/>
      <w:lvlText w:val="%2."/>
      <w:lvlJc w:val="left"/>
      <w:pPr>
        <w:ind w:left="1440" w:hanging="360"/>
      </w:pPr>
    </w:lvl>
    <w:lvl w:ilvl="2" w:tplc="41594786" w:tentative="1">
      <w:start w:val="1"/>
      <w:numFmt w:val="lowerRoman"/>
      <w:lvlText w:val="%3."/>
      <w:lvlJc w:val="right"/>
      <w:pPr>
        <w:ind w:left="2160" w:hanging="180"/>
      </w:pPr>
    </w:lvl>
    <w:lvl w:ilvl="3" w:tplc="41594786" w:tentative="1">
      <w:start w:val="1"/>
      <w:numFmt w:val="decimal"/>
      <w:lvlText w:val="%4."/>
      <w:lvlJc w:val="left"/>
      <w:pPr>
        <w:ind w:left="2880" w:hanging="360"/>
      </w:pPr>
    </w:lvl>
    <w:lvl w:ilvl="4" w:tplc="41594786" w:tentative="1">
      <w:start w:val="1"/>
      <w:numFmt w:val="lowerLetter"/>
      <w:lvlText w:val="%5."/>
      <w:lvlJc w:val="left"/>
      <w:pPr>
        <w:ind w:left="3600" w:hanging="360"/>
      </w:pPr>
    </w:lvl>
    <w:lvl w:ilvl="5" w:tplc="41594786" w:tentative="1">
      <w:start w:val="1"/>
      <w:numFmt w:val="lowerRoman"/>
      <w:lvlText w:val="%6."/>
      <w:lvlJc w:val="right"/>
      <w:pPr>
        <w:ind w:left="4320" w:hanging="180"/>
      </w:pPr>
    </w:lvl>
    <w:lvl w:ilvl="6" w:tplc="41594786" w:tentative="1">
      <w:start w:val="1"/>
      <w:numFmt w:val="decimal"/>
      <w:lvlText w:val="%7."/>
      <w:lvlJc w:val="left"/>
      <w:pPr>
        <w:ind w:left="5040" w:hanging="360"/>
      </w:pPr>
    </w:lvl>
    <w:lvl w:ilvl="7" w:tplc="41594786" w:tentative="1">
      <w:start w:val="1"/>
      <w:numFmt w:val="lowerLetter"/>
      <w:lvlText w:val="%8."/>
      <w:lvlJc w:val="left"/>
      <w:pPr>
        <w:ind w:left="5760" w:hanging="360"/>
      </w:pPr>
    </w:lvl>
    <w:lvl w:ilvl="8" w:tplc="41594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8">
    <w:multiLevelType w:val="hybridMultilevel"/>
    <w:lvl w:ilvl="0" w:tplc="15047014">
      <w:start w:val="1"/>
      <w:numFmt w:val="decimal"/>
      <w:lvlText w:val="%1."/>
      <w:lvlJc w:val="left"/>
      <w:pPr>
        <w:ind w:left="720" w:hanging="360"/>
      </w:pPr>
    </w:lvl>
    <w:lvl w:ilvl="1" w:tplc="15047014" w:tentative="1">
      <w:start w:val="1"/>
      <w:numFmt w:val="lowerLetter"/>
      <w:lvlText w:val="%2."/>
      <w:lvlJc w:val="left"/>
      <w:pPr>
        <w:ind w:left="1440" w:hanging="360"/>
      </w:pPr>
    </w:lvl>
    <w:lvl w:ilvl="2" w:tplc="15047014" w:tentative="1">
      <w:start w:val="1"/>
      <w:numFmt w:val="lowerRoman"/>
      <w:lvlText w:val="%3."/>
      <w:lvlJc w:val="right"/>
      <w:pPr>
        <w:ind w:left="2160" w:hanging="180"/>
      </w:pPr>
    </w:lvl>
    <w:lvl w:ilvl="3" w:tplc="15047014" w:tentative="1">
      <w:start w:val="1"/>
      <w:numFmt w:val="decimal"/>
      <w:lvlText w:val="%4."/>
      <w:lvlJc w:val="left"/>
      <w:pPr>
        <w:ind w:left="2880" w:hanging="360"/>
      </w:pPr>
    </w:lvl>
    <w:lvl w:ilvl="4" w:tplc="15047014" w:tentative="1">
      <w:start w:val="1"/>
      <w:numFmt w:val="lowerLetter"/>
      <w:lvlText w:val="%5."/>
      <w:lvlJc w:val="left"/>
      <w:pPr>
        <w:ind w:left="3600" w:hanging="360"/>
      </w:pPr>
    </w:lvl>
    <w:lvl w:ilvl="5" w:tplc="15047014" w:tentative="1">
      <w:start w:val="1"/>
      <w:numFmt w:val="lowerRoman"/>
      <w:lvlText w:val="%6."/>
      <w:lvlJc w:val="right"/>
      <w:pPr>
        <w:ind w:left="4320" w:hanging="180"/>
      </w:pPr>
    </w:lvl>
    <w:lvl w:ilvl="6" w:tplc="15047014" w:tentative="1">
      <w:start w:val="1"/>
      <w:numFmt w:val="decimal"/>
      <w:lvlText w:val="%7."/>
      <w:lvlJc w:val="left"/>
      <w:pPr>
        <w:ind w:left="5040" w:hanging="360"/>
      </w:pPr>
    </w:lvl>
    <w:lvl w:ilvl="7" w:tplc="15047014" w:tentative="1">
      <w:start w:val="1"/>
      <w:numFmt w:val="lowerLetter"/>
      <w:lvlText w:val="%8."/>
      <w:lvlJc w:val="left"/>
      <w:pPr>
        <w:ind w:left="5760" w:hanging="360"/>
      </w:pPr>
    </w:lvl>
    <w:lvl w:ilvl="8" w:tplc="15047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7">
    <w:multiLevelType w:val="hybridMultilevel"/>
    <w:lvl w:ilvl="0" w:tplc="13863119">
      <w:start w:val="1"/>
      <w:numFmt w:val="decimal"/>
      <w:lvlText w:val="%1."/>
      <w:lvlJc w:val="left"/>
      <w:pPr>
        <w:ind w:left="720" w:hanging="360"/>
      </w:pPr>
    </w:lvl>
    <w:lvl w:ilvl="1" w:tplc="13863119" w:tentative="1">
      <w:start w:val="1"/>
      <w:numFmt w:val="lowerLetter"/>
      <w:lvlText w:val="%2."/>
      <w:lvlJc w:val="left"/>
      <w:pPr>
        <w:ind w:left="1440" w:hanging="360"/>
      </w:pPr>
    </w:lvl>
    <w:lvl w:ilvl="2" w:tplc="13863119" w:tentative="1">
      <w:start w:val="1"/>
      <w:numFmt w:val="lowerRoman"/>
      <w:lvlText w:val="%3."/>
      <w:lvlJc w:val="right"/>
      <w:pPr>
        <w:ind w:left="2160" w:hanging="180"/>
      </w:pPr>
    </w:lvl>
    <w:lvl w:ilvl="3" w:tplc="13863119" w:tentative="1">
      <w:start w:val="1"/>
      <w:numFmt w:val="decimal"/>
      <w:lvlText w:val="%4."/>
      <w:lvlJc w:val="left"/>
      <w:pPr>
        <w:ind w:left="2880" w:hanging="360"/>
      </w:pPr>
    </w:lvl>
    <w:lvl w:ilvl="4" w:tplc="13863119" w:tentative="1">
      <w:start w:val="1"/>
      <w:numFmt w:val="lowerLetter"/>
      <w:lvlText w:val="%5."/>
      <w:lvlJc w:val="left"/>
      <w:pPr>
        <w:ind w:left="3600" w:hanging="360"/>
      </w:pPr>
    </w:lvl>
    <w:lvl w:ilvl="5" w:tplc="13863119" w:tentative="1">
      <w:start w:val="1"/>
      <w:numFmt w:val="lowerRoman"/>
      <w:lvlText w:val="%6."/>
      <w:lvlJc w:val="right"/>
      <w:pPr>
        <w:ind w:left="4320" w:hanging="180"/>
      </w:pPr>
    </w:lvl>
    <w:lvl w:ilvl="6" w:tplc="13863119" w:tentative="1">
      <w:start w:val="1"/>
      <w:numFmt w:val="decimal"/>
      <w:lvlText w:val="%7."/>
      <w:lvlJc w:val="left"/>
      <w:pPr>
        <w:ind w:left="5040" w:hanging="360"/>
      </w:pPr>
    </w:lvl>
    <w:lvl w:ilvl="7" w:tplc="13863119" w:tentative="1">
      <w:start w:val="1"/>
      <w:numFmt w:val="lowerLetter"/>
      <w:lvlText w:val="%8."/>
      <w:lvlJc w:val="left"/>
      <w:pPr>
        <w:ind w:left="5760" w:hanging="360"/>
      </w:pPr>
    </w:lvl>
    <w:lvl w:ilvl="8" w:tplc="13863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6">
    <w:multiLevelType w:val="hybridMultilevel"/>
    <w:lvl w:ilvl="0" w:tplc="51426421">
      <w:start w:val="1"/>
      <w:numFmt w:val="decimal"/>
      <w:lvlText w:val="%1."/>
      <w:lvlJc w:val="left"/>
      <w:pPr>
        <w:ind w:left="720" w:hanging="360"/>
      </w:pPr>
    </w:lvl>
    <w:lvl w:ilvl="1" w:tplc="51426421" w:tentative="1">
      <w:start w:val="1"/>
      <w:numFmt w:val="lowerLetter"/>
      <w:lvlText w:val="%2."/>
      <w:lvlJc w:val="left"/>
      <w:pPr>
        <w:ind w:left="1440" w:hanging="360"/>
      </w:pPr>
    </w:lvl>
    <w:lvl w:ilvl="2" w:tplc="51426421" w:tentative="1">
      <w:start w:val="1"/>
      <w:numFmt w:val="lowerRoman"/>
      <w:lvlText w:val="%3."/>
      <w:lvlJc w:val="right"/>
      <w:pPr>
        <w:ind w:left="2160" w:hanging="180"/>
      </w:pPr>
    </w:lvl>
    <w:lvl w:ilvl="3" w:tplc="51426421" w:tentative="1">
      <w:start w:val="1"/>
      <w:numFmt w:val="decimal"/>
      <w:lvlText w:val="%4."/>
      <w:lvlJc w:val="left"/>
      <w:pPr>
        <w:ind w:left="2880" w:hanging="360"/>
      </w:pPr>
    </w:lvl>
    <w:lvl w:ilvl="4" w:tplc="51426421" w:tentative="1">
      <w:start w:val="1"/>
      <w:numFmt w:val="lowerLetter"/>
      <w:lvlText w:val="%5."/>
      <w:lvlJc w:val="left"/>
      <w:pPr>
        <w:ind w:left="3600" w:hanging="360"/>
      </w:pPr>
    </w:lvl>
    <w:lvl w:ilvl="5" w:tplc="51426421" w:tentative="1">
      <w:start w:val="1"/>
      <w:numFmt w:val="lowerRoman"/>
      <w:lvlText w:val="%6."/>
      <w:lvlJc w:val="right"/>
      <w:pPr>
        <w:ind w:left="4320" w:hanging="180"/>
      </w:pPr>
    </w:lvl>
    <w:lvl w:ilvl="6" w:tplc="51426421" w:tentative="1">
      <w:start w:val="1"/>
      <w:numFmt w:val="decimal"/>
      <w:lvlText w:val="%7."/>
      <w:lvlJc w:val="left"/>
      <w:pPr>
        <w:ind w:left="5040" w:hanging="360"/>
      </w:pPr>
    </w:lvl>
    <w:lvl w:ilvl="7" w:tplc="51426421" w:tentative="1">
      <w:start w:val="1"/>
      <w:numFmt w:val="lowerLetter"/>
      <w:lvlText w:val="%8."/>
      <w:lvlJc w:val="left"/>
      <w:pPr>
        <w:ind w:left="5760" w:hanging="360"/>
      </w:pPr>
    </w:lvl>
    <w:lvl w:ilvl="8" w:tplc="51426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5">
    <w:multiLevelType w:val="hybridMultilevel"/>
    <w:lvl w:ilvl="0" w:tplc="89704456">
      <w:start w:val="1"/>
      <w:numFmt w:val="decimal"/>
      <w:lvlText w:val="%1."/>
      <w:lvlJc w:val="left"/>
      <w:pPr>
        <w:ind w:left="720" w:hanging="360"/>
      </w:pPr>
    </w:lvl>
    <w:lvl w:ilvl="1" w:tplc="89704456" w:tentative="1">
      <w:start w:val="1"/>
      <w:numFmt w:val="lowerLetter"/>
      <w:lvlText w:val="%2."/>
      <w:lvlJc w:val="left"/>
      <w:pPr>
        <w:ind w:left="1440" w:hanging="360"/>
      </w:pPr>
    </w:lvl>
    <w:lvl w:ilvl="2" w:tplc="89704456" w:tentative="1">
      <w:start w:val="1"/>
      <w:numFmt w:val="lowerRoman"/>
      <w:lvlText w:val="%3."/>
      <w:lvlJc w:val="right"/>
      <w:pPr>
        <w:ind w:left="2160" w:hanging="180"/>
      </w:pPr>
    </w:lvl>
    <w:lvl w:ilvl="3" w:tplc="89704456" w:tentative="1">
      <w:start w:val="1"/>
      <w:numFmt w:val="decimal"/>
      <w:lvlText w:val="%4."/>
      <w:lvlJc w:val="left"/>
      <w:pPr>
        <w:ind w:left="2880" w:hanging="360"/>
      </w:pPr>
    </w:lvl>
    <w:lvl w:ilvl="4" w:tplc="89704456" w:tentative="1">
      <w:start w:val="1"/>
      <w:numFmt w:val="lowerLetter"/>
      <w:lvlText w:val="%5."/>
      <w:lvlJc w:val="left"/>
      <w:pPr>
        <w:ind w:left="3600" w:hanging="360"/>
      </w:pPr>
    </w:lvl>
    <w:lvl w:ilvl="5" w:tplc="89704456" w:tentative="1">
      <w:start w:val="1"/>
      <w:numFmt w:val="lowerRoman"/>
      <w:lvlText w:val="%6."/>
      <w:lvlJc w:val="right"/>
      <w:pPr>
        <w:ind w:left="4320" w:hanging="180"/>
      </w:pPr>
    </w:lvl>
    <w:lvl w:ilvl="6" w:tplc="89704456" w:tentative="1">
      <w:start w:val="1"/>
      <w:numFmt w:val="decimal"/>
      <w:lvlText w:val="%7."/>
      <w:lvlJc w:val="left"/>
      <w:pPr>
        <w:ind w:left="5040" w:hanging="360"/>
      </w:pPr>
    </w:lvl>
    <w:lvl w:ilvl="7" w:tplc="89704456" w:tentative="1">
      <w:start w:val="1"/>
      <w:numFmt w:val="lowerLetter"/>
      <w:lvlText w:val="%8."/>
      <w:lvlJc w:val="left"/>
      <w:pPr>
        <w:ind w:left="5760" w:hanging="360"/>
      </w:pPr>
    </w:lvl>
    <w:lvl w:ilvl="8" w:tplc="89704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4">
    <w:multiLevelType w:val="hybridMultilevel"/>
    <w:lvl w:ilvl="0" w:tplc="17462366">
      <w:start w:val="1"/>
      <w:numFmt w:val="decimal"/>
      <w:lvlText w:val="%1."/>
      <w:lvlJc w:val="left"/>
      <w:pPr>
        <w:ind w:left="720" w:hanging="360"/>
      </w:pPr>
    </w:lvl>
    <w:lvl w:ilvl="1" w:tplc="17462366" w:tentative="1">
      <w:start w:val="1"/>
      <w:numFmt w:val="lowerLetter"/>
      <w:lvlText w:val="%2."/>
      <w:lvlJc w:val="left"/>
      <w:pPr>
        <w:ind w:left="1440" w:hanging="360"/>
      </w:pPr>
    </w:lvl>
    <w:lvl w:ilvl="2" w:tplc="17462366" w:tentative="1">
      <w:start w:val="1"/>
      <w:numFmt w:val="lowerRoman"/>
      <w:lvlText w:val="%3."/>
      <w:lvlJc w:val="right"/>
      <w:pPr>
        <w:ind w:left="2160" w:hanging="180"/>
      </w:pPr>
    </w:lvl>
    <w:lvl w:ilvl="3" w:tplc="17462366" w:tentative="1">
      <w:start w:val="1"/>
      <w:numFmt w:val="decimal"/>
      <w:lvlText w:val="%4."/>
      <w:lvlJc w:val="left"/>
      <w:pPr>
        <w:ind w:left="2880" w:hanging="360"/>
      </w:pPr>
    </w:lvl>
    <w:lvl w:ilvl="4" w:tplc="17462366" w:tentative="1">
      <w:start w:val="1"/>
      <w:numFmt w:val="lowerLetter"/>
      <w:lvlText w:val="%5."/>
      <w:lvlJc w:val="left"/>
      <w:pPr>
        <w:ind w:left="3600" w:hanging="360"/>
      </w:pPr>
    </w:lvl>
    <w:lvl w:ilvl="5" w:tplc="17462366" w:tentative="1">
      <w:start w:val="1"/>
      <w:numFmt w:val="lowerRoman"/>
      <w:lvlText w:val="%6."/>
      <w:lvlJc w:val="right"/>
      <w:pPr>
        <w:ind w:left="4320" w:hanging="180"/>
      </w:pPr>
    </w:lvl>
    <w:lvl w:ilvl="6" w:tplc="17462366" w:tentative="1">
      <w:start w:val="1"/>
      <w:numFmt w:val="decimal"/>
      <w:lvlText w:val="%7."/>
      <w:lvlJc w:val="left"/>
      <w:pPr>
        <w:ind w:left="5040" w:hanging="360"/>
      </w:pPr>
    </w:lvl>
    <w:lvl w:ilvl="7" w:tplc="17462366" w:tentative="1">
      <w:start w:val="1"/>
      <w:numFmt w:val="lowerLetter"/>
      <w:lvlText w:val="%8."/>
      <w:lvlJc w:val="left"/>
      <w:pPr>
        <w:ind w:left="5760" w:hanging="360"/>
      </w:pPr>
    </w:lvl>
    <w:lvl w:ilvl="8" w:tplc="17462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">
    <w:multiLevelType w:val="hybridMultilevel"/>
    <w:lvl w:ilvl="0" w:tplc="56356599">
      <w:start w:val="1"/>
      <w:numFmt w:val="decimal"/>
      <w:lvlText w:val="%1."/>
      <w:lvlJc w:val="left"/>
      <w:pPr>
        <w:ind w:left="720" w:hanging="360"/>
      </w:pPr>
    </w:lvl>
    <w:lvl w:ilvl="1" w:tplc="56356599" w:tentative="1">
      <w:start w:val="1"/>
      <w:numFmt w:val="lowerLetter"/>
      <w:lvlText w:val="%2."/>
      <w:lvlJc w:val="left"/>
      <w:pPr>
        <w:ind w:left="1440" w:hanging="360"/>
      </w:pPr>
    </w:lvl>
    <w:lvl w:ilvl="2" w:tplc="56356599" w:tentative="1">
      <w:start w:val="1"/>
      <w:numFmt w:val="lowerRoman"/>
      <w:lvlText w:val="%3."/>
      <w:lvlJc w:val="right"/>
      <w:pPr>
        <w:ind w:left="2160" w:hanging="180"/>
      </w:pPr>
    </w:lvl>
    <w:lvl w:ilvl="3" w:tplc="56356599" w:tentative="1">
      <w:start w:val="1"/>
      <w:numFmt w:val="decimal"/>
      <w:lvlText w:val="%4."/>
      <w:lvlJc w:val="left"/>
      <w:pPr>
        <w:ind w:left="2880" w:hanging="360"/>
      </w:pPr>
    </w:lvl>
    <w:lvl w:ilvl="4" w:tplc="56356599" w:tentative="1">
      <w:start w:val="1"/>
      <w:numFmt w:val="lowerLetter"/>
      <w:lvlText w:val="%5."/>
      <w:lvlJc w:val="left"/>
      <w:pPr>
        <w:ind w:left="3600" w:hanging="360"/>
      </w:pPr>
    </w:lvl>
    <w:lvl w:ilvl="5" w:tplc="56356599" w:tentative="1">
      <w:start w:val="1"/>
      <w:numFmt w:val="lowerRoman"/>
      <w:lvlText w:val="%6."/>
      <w:lvlJc w:val="right"/>
      <w:pPr>
        <w:ind w:left="4320" w:hanging="180"/>
      </w:pPr>
    </w:lvl>
    <w:lvl w:ilvl="6" w:tplc="56356599" w:tentative="1">
      <w:start w:val="1"/>
      <w:numFmt w:val="decimal"/>
      <w:lvlText w:val="%7."/>
      <w:lvlJc w:val="left"/>
      <w:pPr>
        <w:ind w:left="5040" w:hanging="360"/>
      </w:pPr>
    </w:lvl>
    <w:lvl w:ilvl="7" w:tplc="56356599" w:tentative="1">
      <w:start w:val="1"/>
      <w:numFmt w:val="lowerLetter"/>
      <w:lvlText w:val="%8."/>
      <w:lvlJc w:val="left"/>
      <w:pPr>
        <w:ind w:left="5760" w:hanging="360"/>
      </w:pPr>
    </w:lvl>
    <w:lvl w:ilvl="8" w:tplc="56356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">
    <w:multiLevelType w:val="hybridMultilevel"/>
    <w:lvl w:ilvl="0" w:tplc="88026470">
      <w:start w:val="1"/>
      <w:numFmt w:val="decimal"/>
      <w:lvlText w:val="%1."/>
      <w:lvlJc w:val="left"/>
      <w:pPr>
        <w:ind w:left="720" w:hanging="360"/>
      </w:pPr>
    </w:lvl>
    <w:lvl w:ilvl="1" w:tplc="88026470" w:tentative="1">
      <w:start w:val="1"/>
      <w:numFmt w:val="lowerLetter"/>
      <w:lvlText w:val="%2."/>
      <w:lvlJc w:val="left"/>
      <w:pPr>
        <w:ind w:left="1440" w:hanging="360"/>
      </w:pPr>
    </w:lvl>
    <w:lvl w:ilvl="2" w:tplc="88026470" w:tentative="1">
      <w:start w:val="1"/>
      <w:numFmt w:val="lowerRoman"/>
      <w:lvlText w:val="%3."/>
      <w:lvlJc w:val="right"/>
      <w:pPr>
        <w:ind w:left="2160" w:hanging="180"/>
      </w:pPr>
    </w:lvl>
    <w:lvl w:ilvl="3" w:tplc="88026470" w:tentative="1">
      <w:start w:val="1"/>
      <w:numFmt w:val="decimal"/>
      <w:lvlText w:val="%4."/>
      <w:lvlJc w:val="left"/>
      <w:pPr>
        <w:ind w:left="2880" w:hanging="360"/>
      </w:pPr>
    </w:lvl>
    <w:lvl w:ilvl="4" w:tplc="88026470" w:tentative="1">
      <w:start w:val="1"/>
      <w:numFmt w:val="lowerLetter"/>
      <w:lvlText w:val="%5."/>
      <w:lvlJc w:val="left"/>
      <w:pPr>
        <w:ind w:left="3600" w:hanging="360"/>
      </w:pPr>
    </w:lvl>
    <w:lvl w:ilvl="5" w:tplc="88026470" w:tentative="1">
      <w:start w:val="1"/>
      <w:numFmt w:val="lowerRoman"/>
      <w:lvlText w:val="%6."/>
      <w:lvlJc w:val="right"/>
      <w:pPr>
        <w:ind w:left="4320" w:hanging="180"/>
      </w:pPr>
    </w:lvl>
    <w:lvl w:ilvl="6" w:tplc="88026470" w:tentative="1">
      <w:start w:val="1"/>
      <w:numFmt w:val="decimal"/>
      <w:lvlText w:val="%7."/>
      <w:lvlJc w:val="left"/>
      <w:pPr>
        <w:ind w:left="5040" w:hanging="360"/>
      </w:pPr>
    </w:lvl>
    <w:lvl w:ilvl="7" w:tplc="88026470" w:tentative="1">
      <w:start w:val="1"/>
      <w:numFmt w:val="lowerLetter"/>
      <w:lvlText w:val="%8."/>
      <w:lvlJc w:val="left"/>
      <w:pPr>
        <w:ind w:left="5760" w:hanging="360"/>
      </w:pPr>
    </w:lvl>
    <w:lvl w:ilvl="8" w:tplc="88026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">
    <w:multiLevelType w:val="hybridMultilevel"/>
    <w:lvl w:ilvl="0" w:tplc="22242575">
      <w:start w:val="1"/>
      <w:numFmt w:val="decimal"/>
      <w:lvlText w:val="%1."/>
      <w:lvlJc w:val="left"/>
      <w:pPr>
        <w:ind w:left="720" w:hanging="360"/>
      </w:pPr>
    </w:lvl>
    <w:lvl w:ilvl="1" w:tplc="22242575" w:tentative="1">
      <w:start w:val="1"/>
      <w:numFmt w:val="lowerLetter"/>
      <w:lvlText w:val="%2."/>
      <w:lvlJc w:val="left"/>
      <w:pPr>
        <w:ind w:left="1440" w:hanging="360"/>
      </w:pPr>
    </w:lvl>
    <w:lvl w:ilvl="2" w:tplc="22242575" w:tentative="1">
      <w:start w:val="1"/>
      <w:numFmt w:val="lowerRoman"/>
      <w:lvlText w:val="%3."/>
      <w:lvlJc w:val="right"/>
      <w:pPr>
        <w:ind w:left="2160" w:hanging="180"/>
      </w:pPr>
    </w:lvl>
    <w:lvl w:ilvl="3" w:tplc="22242575" w:tentative="1">
      <w:start w:val="1"/>
      <w:numFmt w:val="decimal"/>
      <w:lvlText w:val="%4."/>
      <w:lvlJc w:val="left"/>
      <w:pPr>
        <w:ind w:left="2880" w:hanging="360"/>
      </w:pPr>
    </w:lvl>
    <w:lvl w:ilvl="4" w:tplc="22242575" w:tentative="1">
      <w:start w:val="1"/>
      <w:numFmt w:val="lowerLetter"/>
      <w:lvlText w:val="%5."/>
      <w:lvlJc w:val="left"/>
      <w:pPr>
        <w:ind w:left="3600" w:hanging="360"/>
      </w:pPr>
    </w:lvl>
    <w:lvl w:ilvl="5" w:tplc="22242575" w:tentative="1">
      <w:start w:val="1"/>
      <w:numFmt w:val="lowerRoman"/>
      <w:lvlText w:val="%6."/>
      <w:lvlJc w:val="right"/>
      <w:pPr>
        <w:ind w:left="4320" w:hanging="180"/>
      </w:pPr>
    </w:lvl>
    <w:lvl w:ilvl="6" w:tplc="22242575" w:tentative="1">
      <w:start w:val="1"/>
      <w:numFmt w:val="decimal"/>
      <w:lvlText w:val="%7."/>
      <w:lvlJc w:val="left"/>
      <w:pPr>
        <w:ind w:left="5040" w:hanging="360"/>
      </w:pPr>
    </w:lvl>
    <w:lvl w:ilvl="7" w:tplc="22242575" w:tentative="1">
      <w:start w:val="1"/>
      <w:numFmt w:val="lowerLetter"/>
      <w:lvlText w:val="%8."/>
      <w:lvlJc w:val="left"/>
      <w:pPr>
        <w:ind w:left="5760" w:hanging="360"/>
      </w:pPr>
    </w:lvl>
    <w:lvl w:ilvl="8" w:tplc="22242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">
    <w:multiLevelType w:val="hybridMultilevel"/>
    <w:lvl w:ilvl="0" w:tplc="18746360">
      <w:start w:val="1"/>
      <w:numFmt w:val="decimal"/>
      <w:lvlText w:val="%1."/>
      <w:lvlJc w:val="left"/>
      <w:pPr>
        <w:ind w:left="720" w:hanging="360"/>
      </w:pPr>
    </w:lvl>
    <w:lvl w:ilvl="1" w:tplc="18746360" w:tentative="1">
      <w:start w:val="1"/>
      <w:numFmt w:val="lowerLetter"/>
      <w:lvlText w:val="%2."/>
      <w:lvlJc w:val="left"/>
      <w:pPr>
        <w:ind w:left="1440" w:hanging="360"/>
      </w:pPr>
    </w:lvl>
    <w:lvl w:ilvl="2" w:tplc="18746360" w:tentative="1">
      <w:start w:val="1"/>
      <w:numFmt w:val="lowerRoman"/>
      <w:lvlText w:val="%3."/>
      <w:lvlJc w:val="right"/>
      <w:pPr>
        <w:ind w:left="2160" w:hanging="180"/>
      </w:pPr>
    </w:lvl>
    <w:lvl w:ilvl="3" w:tplc="18746360" w:tentative="1">
      <w:start w:val="1"/>
      <w:numFmt w:val="decimal"/>
      <w:lvlText w:val="%4."/>
      <w:lvlJc w:val="left"/>
      <w:pPr>
        <w:ind w:left="2880" w:hanging="360"/>
      </w:pPr>
    </w:lvl>
    <w:lvl w:ilvl="4" w:tplc="18746360" w:tentative="1">
      <w:start w:val="1"/>
      <w:numFmt w:val="lowerLetter"/>
      <w:lvlText w:val="%5."/>
      <w:lvlJc w:val="left"/>
      <w:pPr>
        <w:ind w:left="3600" w:hanging="360"/>
      </w:pPr>
    </w:lvl>
    <w:lvl w:ilvl="5" w:tplc="18746360" w:tentative="1">
      <w:start w:val="1"/>
      <w:numFmt w:val="lowerRoman"/>
      <w:lvlText w:val="%6."/>
      <w:lvlJc w:val="right"/>
      <w:pPr>
        <w:ind w:left="4320" w:hanging="180"/>
      </w:pPr>
    </w:lvl>
    <w:lvl w:ilvl="6" w:tplc="18746360" w:tentative="1">
      <w:start w:val="1"/>
      <w:numFmt w:val="decimal"/>
      <w:lvlText w:val="%7."/>
      <w:lvlJc w:val="left"/>
      <w:pPr>
        <w:ind w:left="5040" w:hanging="360"/>
      </w:pPr>
    </w:lvl>
    <w:lvl w:ilvl="7" w:tplc="18746360" w:tentative="1">
      <w:start w:val="1"/>
      <w:numFmt w:val="lowerLetter"/>
      <w:lvlText w:val="%8."/>
      <w:lvlJc w:val="left"/>
      <w:pPr>
        <w:ind w:left="5760" w:hanging="360"/>
      </w:pPr>
    </w:lvl>
    <w:lvl w:ilvl="8" w:tplc="18746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">
    <w:multiLevelType w:val="hybridMultilevel"/>
    <w:lvl w:ilvl="0" w:tplc="92947735">
      <w:start w:val="1"/>
      <w:numFmt w:val="decimal"/>
      <w:lvlText w:val="%1."/>
      <w:lvlJc w:val="left"/>
      <w:pPr>
        <w:ind w:left="720" w:hanging="360"/>
      </w:pPr>
    </w:lvl>
    <w:lvl w:ilvl="1" w:tplc="92947735" w:tentative="1">
      <w:start w:val="1"/>
      <w:numFmt w:val="lowerLetter"/>
      <w:lvlText w:val="%2."/>
      <w:lvlJc w:val="left"/>
      <w:pPr>
        <w:ind w:left="1440" w:hanging="360"/>
      </w:pPr>
    </w:lvl>
    <w:lvl w:ilvl="2" w:tplc="92947735" w:tentative="1">
      <w:start w:val="1"/>
      <w:numFmt w:val="lowerRoman"/>
      <w:lvlText w:val="%3."/>
      <w:lvlJc w:val="right"/>
      <w:pPr>
        <w:ind w:left="2160" w:hanging="180"/>
      </w:pPr>
    </w:lvl>
    <w:lvl w:ilvl="3" w:tplc="92947735" w:tentative="1">
      <w:start w:val="1"/>
      <w:numFmt w:val="decimal"/>
      <w:lvlText w:val="%4."/>
      <w:lvlJc w:val="left"/>
      <w:pPr>
        <w:ind w:left="2880" w:hanging="360"/>
      </w:pPr>
    </w:lvl>
    <w:lvl w:ilvl="4" w:tplc="92947735" w:tentative="1">
      <w:start w:val="1"/>
      <w:numFmt w:val="lowerLetter"/>
      <w:lvlText w:val="%5."/>
      <w:lvlJc w:val="left"/>
      <w:pPr>
        <w:ind w:left="3600" w:hanging="360"/>
      </w:pPr>
    </w:lvl>
    <w:lvl w:ilvl="5" w:tplc="92947735" w:tentative="1">
      <w:start w:val="1"/>
      <w:numFmt w:val="lowerRoman"/>
      <w:lvlText w:val="%6."/>
      <w:lvlJc w:val="right"/>
      <w:pPr>
        <w:ind w:left="4320" w:hanging="180"/>
      </w:pPr>
    </w:lvl>
    <w:lvl w:ilvl="6" w:tplc="92947735" w:tentative="1">
      <w:start w:val="1"/>
      <w:numFmt w:val="decimal"/>
      <w:lvlText w:val="%7."/>
      <w:lvlJc w:val="left"/>
      <w:pPr>
        <w:ind w:left="5040" w:hanging="360"/>
      </w:pPr>
    </w:lvl>
    <w:lvl w:ilvl="7" w:tplc="92947735" w:tentative="1">
      <w:start w:val="1"/>
      <w:numFmt w:val="lowerLetter"/>
      <w:lvlText w:val="%8."/>
      <w:lvlJc w:val="left"/>
      <w:pPr>
        <w:ind w:left="5760" w:hanging="360"/>
      </w:pPr>
    </w:lvl>
    <w:lvl w:ilvl="8" w:tplc="92947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">
    <w:multiLevelType w:val="hybridMultilevel"/>
    <w:lvl w:ilvl="0" w:tplc="67140674">
      <w:start w:val="1"/>
      <w:numFmt w:val="decimal"/>
      <w:lvlText w:val="%1."/>
      <w:lvlJc w:val="left"/>
      <w:pPr>
        <w:ind w:left="720" w:hanging="360"/>
      </w:pPr>
    </w:lvl>
    <w:lvl w:ilvl="1" w:tplc="67140674" w:tentative="1">
      <w:start w:val="1"/>
      <w:numFmt w:val="lowerLetter"/>
      <w:lvlText w:val="%2."/>
      <w:lvlJc w:val="left"/>
      <w:pPr>
        <w:ind w:left="1440" w:hanging="360"/>
      </w:pPr>
    </w:lvl>
    <w:lvl w:ilvl="2" w:tplc="67140674" w:tentative="1">
      <w:start w:val="1"/>
      <w:numFmt w:val="lowerRoman"/>
      <w:lvlText w:val="%3."/>
      <w:lvlJc w:val="right"/>
      <w:pPr>
        <w:ind w:left="2160" w:hanging="180"/>
      </w:pPr>
    </w:lvl>
    <w:lvl w:ilvl="3" w:tplc="67140674" w:tentative="1">
      <w:start w:val="1"/>
      <w:numFmt w:val="decimal"/>
      <w:lvlText w:val="%4."/>
      <w:lvlJc w:val="left"/>
      <w:pPr>
        <w:ind w:left="2880" w:hanging="360"/>
      </w:pPr>
    </w:lvl>
    <w:lvl w:ilvl="4" w:tplc="67140674" w:tentative="1">
      <w:start w:val="1"/>
      <w:numFmt w:val="lowerLetter"/>
      <w:lvlText w:val="%5."/>
      <w:lvlJc w:val="left"/>
      <w:pPr>
        <w:ind w:left="3600" w:hanging="360"/>
      </w:pPr>
    </w:lvl>
    <w:lvl w:ilvl="5" w:tplc="67140674" w:tentative="1">
      <w:start w:val="1"/>
      <w:numFmt w:val="lowerRoman"/>
      <w:lvlText w:val="%6."/>
      <w:lvlJc w:val="right"/>
      <w:pPr>
        <w:ind w:left="4320" w:hanging="180"/>
      </w:pPr>
    </w:lvl>
    <w:lvl w:ilvl="6" w:tplc="67140674" w:tentative="1">
      <w:start w:val="1"/>
      <w:numFmt w:val="decimal"/>
      <w:lvlText w:val="%7."/>
      <w:lvlJc w:val="left"/>
      <w:pPr>
        <w:ind w:left="5040" w:hanging="360"/>
      </w:pPr>
    </w:lvl>
    <w:lvl w:ilvl="7" w:tplc="67140674" w:tentative="1">
      <w:start w:val="1"/>
      <w:numFmt w:val="lowerLetter"/>
      <w:lvlText w:val="%8."/>
      <w:lvlJc w:val="left"/>
      <w:pPr>
        <w:ind w:left="5760" w:hanging="360"/>
      </w:pPr>
    </w:lvl>
    <w:lvl w:ilvl="8" w:tplc="67140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">
    <w:multiLevelType w:val="hybridMultilevel"/>
    <w:lvl w:ilvl="0" w:tplc="90076359">
      <w:start w:val="1"/>
      <w:numFmt w:val="decimal"/>
      <w:lvlText w:val="%1."/>
      <w:lvlJc w:val="left"/>
      <w:pPr>
        <w:ind w:left="720" w:hanging="360"/>
      </w:pPr>
    </w:lvl>
    <w:lvl w:ilvl="1" w:tplc="90076359" w:tentative="1">
      <w:start w:val="1"/>
      <w:numFmt w:val="lowerLetter"/>
      <w:lvlText w:val="%2."/>
      <w:lvlJc w:val="left"/>
      <w:pPr>
        <w:ind w:left="1440" w:hanging="360"/>
      </w:pPr>
    </w:lvl>
    <w:lvl w:ilvl="2" w:tplc="90076359" w:tentative="1">
      <w:start w:val="1"/>
      <w:numFmt w:val="lowerRoman"/>
      <w:lvlText w:val="%3."/>
      <w:lvlJc w:val="right"/>
      <w:pPr>
        <w:ind w:left="2160" w:hanging="180"/>
      </w:pPr>
    </w:lvl>
    <w:lvl w:ilvl="3" w:tplc="90076359" w:tentative="1">
      <w:start w:val="1"/>
      <w:numFmt w:val="decimal"/>
      <w:lvlText w:val="%4."/>
      <w:lvlJc w:val="left"/>
      <w:pPr>
        <w:ind w:left="2880" w:hanging="360"/>
      </w:pPr>
    </w:lvl>
    <w:lvl w:ilvl="4" w:tplc="90076359" w:tentative="1">
      <w:start w:val="1"/>
      <w:numFmt w:val="lowerLetter"/>
      <w:lvlText w:val="%5."/>
      <w:lvlJc w:val="left"/>
      <w:pPr>
        <w:ind w:left="3600" w:hanging="360"/>
      </w:pPr>
    </w:lvl>
    <w:lvl w:ilvl="5" w:tplc="90076359" w:tentative="1">
      <w:start w:val="1"/>
      <w:numFmt w:val="lowerRoman"/>
      <w:lvlText w:val="%6."/>
      <w:lvlJc w:val="right"/>
      <w:pPr>
        <w:ind w:left="4320" w:hanging="180"/>
      </w:pPr>
    </w:lvl>
    <w:lvl w:ilvl="6" w:tplc="90076359" w:tentative="1">
      <w:start w:val="1"/>
      <w:numFmt w:val="decimal"/>
      <w:lvlText w:val="%7."/>
      <w:lvlJc w:val="left"/>
      <w:pPr>
        <w:ind w:left="5040" w:hanging="360"/>
      </w:pPr>
    </w:lvl>
    <w:lvl w:ilvl="7" w:tplc="90076359" w:tentative="1">
      <w:start w:val="1"/>
      <w:numFmt w:val="lowerLetter"/>
      <w:lvlText w:val="%8."/>
      <w:lvlJc w:val="left"/>
      <w:pPr>
        <w:ind w:left="5760" w:hanging="360"/>
      </w:pPr>
    </w:lvl>
    <w:lvl w:ilvl="8" w:tplc="9007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">
    <w:multiLevelType w:val="hybridMultilevel"/>
    <w:lvl w:ilvl="0" w:tplc="12895878">
      <w:start w:val="1"/>
      <w:numFmt w:val="decimal"/>
      <w:lvlText w:val="%1."/>
      <w:lvlJc w:val="left"/>
      <w:pPr>
        <w:ind w:left="720" w:hanging="360"/>
      </w:pPr>
    </w:lvl>
    <w:lvl w:ilvl="1" w:tplc="12895878" w:tentative="1">
      <w:start w:val="1"/>
      <w:numFmt w:val="lowerLetter"/>
      <w:lvlText w:val="%2."/>
      <w:lvlJc w:val="left"/>
      <w:pPr>
        <w:ind w:left="1440" w:hanging="360"/>
      </w:pPr>
    </w:lvl>
    <w:lvl w:ilvl="2" w:tplc="12895878" w:tentative="1">
      <w:start w:val="1"/>
      <w:numFmt w:val="lowerRoman"/>
      <w:lvlText w:val="%3."/>
      <w:lvlJc w:val="right"/>
      <w:pPr>
        <w:ind w:left="2160" w:hanging="180"/>
      </w:pPr>
    </w:lvl>
    <w:lvl w:ilvl="3" w:tplc="12895878" w:tentative="1">
      <w:start w:val="1"/>
      <w:numFmt w:val="decimal"/>
      <w:lvlText w:val="%4."/>
      <w:lvlJc w:val="left"/>
      <w:pPr>
        <w:ind w:left="2880" w:hanging="360"/>
      </w:pPr>
    </w:lvl>
    <w:lvl w:ilvl="4" w:tplc="12895878" w:tentative="1">
      <w:start w:val="1"/>
      <w:numFmt w:val="lowerLetter"/>
      <w:lvlText w:val="%5."/>
      <w:lvlJc w:val="left"/>
      <w:pPr>
        <w:ind w:left="3600" w:hanging="360"/>
      </w:pPr>
    </w:lvl>
    <w:lvl w:ilvl="5" w:tplc="12895878" w:tentative="1">
      <w:start w:val="1"/>
      <w:numFmt w:val="lowerRoman"/>
      <w:lvlText w:val="%6."/>
      <w:lvlJc w:val="right"/>
      <w:pPr>
        <w:ind w:left="4320" w:hanging="180"/>
      </w:pPr>
    </w:lvl>
    <w:lvl w:ilvl="6" w:tplc="12895878" w:tentative="1">
      <w:start w:val="1"/>
      <w:numFmt w:val="decimal"/>
      <w:lvlText w:val="%7."/>
      <w:lvlJc w:val="left"/>
      <w:pPr>
        <w:ind w:left="5040" w:hanging="360"/>
      </w:pPr>
    </w:lvl>
    <w:lvl w:ilvl="7" w:tplc="12895878" w:tentative="1">
      <w:start w:val="1"/>
      <w:numFmt w:val="lowerLetter"/>
      <w:lvlText w:val="%8."/>
      <w:lvlJc w:val="left"/>
      <w:pPr>
        <w:ind w:left="5760" w:hanging="360"/>
      </w:pPr>
    </w:lvl>
    <w:lvl w:ilvl="8" w:tplc="12895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">
    <w:multiLevelType w:val="hybridMultilevel"/>
    <w:lvl w:ilvl="0" w:tplc="58932889">
      <w:start w:val="1"/>
      <w:numFmt w:val="decimal"/>
      <w:lvlText w:val="%1."/>
      <w:lvlJc w:val="left"/>
      <w:pPr>
        <w:ind w:left="720" w:hanging="360"/>
      </w:pPr>
    </w:lvl>
    <w:lvl w:ilvl="1" w:tplc="58932889" w:tentative="1">
      <w:start w:val="1"/>
      <w:numFmt w:val="lowerLetter"/>
      <w:lvlText w:val="%2."/>
      <w:lvlJc w:val="left"/>
      <w:pPr>
        <w:ind w:left="1440" w:hanging="360"/>
      </w:pPr>
    </w:lvl>
    <w:lvl w:ilvl="2" w:tplc="58932889" w:tentative="1">
      <w:start w:val="1"/>
      <w:numFmt w:val="lowerRoman"/>
      <w:lvlText w:val="%3."/>
      <w:lvlJc w:val="right"/>
      <w:pPr>
        <w:ind w:left="2160" w:hanging="180"/>
      </w:pPr>
    </w:lvl>
    <w:lvl w:ilvl="3" w:tplc="58932889" w:tentative="1">
      <w:start w:val="1"/>
      <w:numFmt w:val="decimal"/>
      <w:lvlText w:val="%4."/>
      <w:lvlJc w:val="left"/>
      <w:pPr>
        <w:ind w:left="2880" w:hanging="360"/>
      </w:pPr>
    </w:lvl>
    <w:lvl w:ilvl="4" w:tplc="58932889" w:tentative="1">
      <w:start w:val="1"/>
      <w:numFmt w:val="lowerLetter"/>
      <w:lvlText w:val="%5."/>
      <w:lvlJc w:val="left"/>
      <w:pPr>
        <w:ind w:left="3600" w:hanging="360"/>
      </w:pPr>
    </w:lvl>
    <w:lvl w:ilvl="5" w:tplc="58932889" w:tentative="1">
      <w:start w:val="1"/>
      <w:numFmt w:val="lowerRoman"/>
      <w:lvlText w:val="%6."/>
      <w:lvlJc w:val="right"/>
      <w:pPr>
        <w:ind w:left="4320" w:hanging="180"/>
      </w:pPr>
    </w:lvl>
    <w:lvl w:ilvl="6" w:tplc="58932889" w:tentative="1">
      <w:start w:val="1"/>
      <w:numFmt w:val="decimal"/>
      <w:lvlText w:val="%7."/>
      <w:lvlJc w:val="left"/>
      <w:pPr>
        <w:ind w:left="5040" w:hanging="360"/>
      </w:pPr>
    </w:lvl>
    <w:lvl w:ilvl="7" w:tplc="58932889" w:tentative="1">
      <w:start w:val="1"/>
      <w:numFmt w:val="lowerLetter"/>
      <w:lvlText w:val="%8."/>
      <w:lvlJc w:val="left"/>
      <w:pPr>
        <w:ind w:left="5760" w:hanging="360"/>
      </w:pPr>
    </w:lvl>
    <w:lvl w:ilvl="8" w:tplc="58932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">
    <w:multiLevelType w:val="hybridMultilevel"/>
    <w:lvl w:ilvl="0" w:tplc="49138975">
      <w:start w:val="1"/>
      <w:numFmt w:val="decimal"/>
      <w:lvlText w:val="%1."/>
      <w:lvlJc w:val="left"/>
      <w:pPr>
        <w:ind w:left="720" w:hanging="360"/>
      </w:pPr>
    </w:lvl>
    <w:lvl w:ilvl="1" w:tplc="49138975" w:tentative="1">
      <w:start w:val="1"/>
      <w:numFmt w:val="lowerLetter"/>
      <w:lvlText w:val="%2."/>
      <w:lvlJc w:val="left"/>
      <w:pPr>
        <w:ind w:left="1440" w:hanging="360"/>
      </w:pPr>
    </w:lvl>
    <w:lvl w:ilvl="2" w:tplc="49138975" w:tentative="1">
      <w:start w:val="1"/>
      <w:numFmt w:val="lowerRoman"/>
      <w:lvlText w:val="%3."/>
      <w:lvlJc w:val="right"/>
      <w:pPr>
        <w:ind w:left="2160" w:hanging="180"/>
      </w:pPr>
    </w:lvl>
    <w:lvl w:ilvl="3" w:tplc="49138975" w:tentative="1">
      <w:start w:val="1"/>
      <w:numFmt w:val="decimal"/>
      <w:lvlText w:val="%4."/>
      <w:lvlJc w:val="left"/>
      <w:pPr>
        <w:ind w:left="2880" w:hanging="360"/>
      </w:pPr>
    </w:lvl>
    <w:lvl w:ilvl="4" w:tplc="49138975" w:tentative="1">
      <w:start w:val="1"/>
      <w:numFmt w:val="lowerLetter"/>
      <w:lvlText w:val="%5."/>
      <w:lvlJc w:val="left"/>
      <w:pPr>
        <w:ind w:left="3600" w:hanging="360"/>
      </w:pPr>
    </w:lvl>
    <w:lvl w:ilvl="5" w:tplc="49138975" w:tentative="1">
      <w:start w:val="1"/>
      <w:numFmt w:val="lowerRoman"/>
      <w:lvlText w:val="%6."/>
      <w:lvlJc w:val="right"/>
      <w:pPr>
        <w:ind w:left="4320" w:hanging="180"/>
      </w:pPr>
    </w:lvl>
    <w:lvl w:ilvl="6" w:tplc="49138975" w:tentative="1">
      <w:start w:val="1"/>
      <w:numFmt w:val="decimal"/>
      <w:lvlText w:val="%7."/>
      <w:lvlJc w:val="left"/>
      <w:pPr>
        <w:ind w:left="5040" w:hanging="360"/>
      </w:pPr>
    </w:lvl>
    <w:lvl w:ilvl="7" w:tplc="49138975" w:tentative="1">
      <w:start w:val="1"/>
      <w:numFmt w:val="lowerLetter"/>
      <w:lvlText w:val="%8."/>
      <w:lvlJc w:val="left"/>
      <w:pPr>
        <w:ind w:left="5760" w:hanging="360"/>
      </w:pPr>
    </w:lvl>
    <w:lvl w:ilvl="8" w:tplc="4913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">
    <w:multiLevelType w:val="hybridMultilevel"/>
    <w:lvl w:ilvl="0" w:tplc="31513876">
      <w:start w:val="1"/>
      <w:numFmt w:val="decimal"/>
      <w:lvlText w:val="%1."/>
      <w:lvlJc w:val="left"/>
      <w:pPr>
        <w:ind w:left="720" w:hanging="360"/>
      </w:pPr>
    </w:lvl>
    <w:lvl w:ilvl="1" w:tplc="31513876" w:tentative="1">
      <w:start w:val="1"/>
      <w:numFmt w:val="lowerLetter"/>
      <w:lvlText w:val="%2."/>
      <w:lvlJc w:val="left"/>
      <w:pPr>
        <w:ind w:left="1440" w:hanging="360"/>
      </w:pPr>
    </w:lvl>
    <w:lvl w:ilvl="2" w:tplc="31513876" w:tentative="1">
      <w:start w:val="1"/>
      <w:numFmt w:val="lowerRoman"/>
      <w:lvlText w:val="%3."/>
      <w:lvlJc w:val="right"/>
      <w:pPr>
        <w:ind w:left="2160" w:hanging="180"/>
      </w:pPr>
    </w:lvl>
    <w:lvl w:ilvl="3" w:tplc="31513876" w:tentative="1">
      <w:start w:val="1"/>
      <w:numFmt w:val="decimal"/>
      <w:lvlText w:val="%4."/>
      <w:lvlJc w:val="left"/>
      <w:pPr>
        <w:ind w:left="2880" w:hanging="360"/>
      </w:pPr>
    </w:lvl>
    <w:lvl w:ilvl="4" w:tplc="31513876" w:tentative="1">
      <w:start w:val="1"/>
      <w:numFmt w:val="lowerLetter"/>
      <w:lvlText w:val="%5."/>
      <w:lvlJc w:val="left"/>
      <w:pPr>
        <w:ind w:left="3600" w:hanging="360"/>
      </w:pPr>
    </w:lvl>
    <w:lvl w:ilvl="5" w:tplc="31513876" w:tentative="1">
      <w:start w:val="1"/>
      <w:numFmt w:val="lowerRoman"/>
      <w:lvlText w:val="%6."/>
      <w:lvlJc w:val="right"/>
      <w:pPr>
        <w:ind w:left="4320" w:hanging="180"/>
      </w:pPr>
    </w:lvl>
    <w:lvl w:ilvl="6" w:tplc="31513876" w:tentative="1">
      <w:start w:val="1"/>
      <w:numFmt w:val="decimal"/>
      <w:lvlText w:val="%7."/>
      <w:lvlJc w:val="left"/>
      <w:pPr>
        <w:ind w:left="5040" w:hanging="360"/>
      </w:pPr>
    </w:lvl>
    <w:lvl w:ilvl="7" w:tplc="31513876" w:tentative="1">
      <w:start w:val="1"/>
      <w:numFmt w:val="lowerLetter"/>
      <w:lvlText w:val="%8."/>
      <w:lvlJc w:val="left"/>
      <w:pPr>
        <w:ind w:left="5760" w:hanging="360"/>
      </w:pPr>
    </w:lvl>
    <w:lvl w:ilvl="8" w:tplc="31513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">
    <w:multiLevelType w:val="hybridMultilevel"/>
    <w:lvl w:ilvl="0" w:tplc="37855490">
      <w:start w:val="1"/>
      <w:numFmt w:val="decimal"/>
      <w:lvlText w:val="%1."/>
      <w:lvlJc w:val="left"/>
      <w:pPr>
        <w:ind w:left="720" w:hanging="360"/>
      </w:pPr>
    </w:lvl>
    <w:lvl w:ilvl="1" w:tplc="37855490" w:tentative="1">
      <w:start w:val="1"/>
      <w:numFmt w:val="lowerLetter"/>
      <w:lvlText w:val="%2."/>
      <w:lvlJc w:val="left"/>
      <w:pPr>
        <w:ind w:left="1440" w:hanging="360"/>
      </w:pPr>
    </w:lvl>
    <w:lvl w:ilvl="2" w:tplc="37855490" w:tentative="1">
      <w:start w:val="1"/>
      <w:numFmt w:val="lowerRoman"/>
      <w:lvlText w:val="%3."/>
      <w:lvlJc w:val="right"/>
      <w:pPr>
        <w:ind w:left="2160" w:hanging="180"/>
      </w:pPr>
    </w:lvl>
    <w:lvl w:ilvl="3" w:tplc="37855490" w:tentative="1">
      <w:start w:val="1"/>
      <w:numFmt w:val="decimal"/>
      <w:lvlText w:val="%4."/>
      <w:lvlJc w:val="left"/>
      <w:pPr>
        <w:ind w:left="2880" w:hanging="360"/>
      </w:pPr>
    </w:lvl>
    <w:lvl w:ilvl="4" w:tplc="37855490" w:tentative="1">
      <w:start w:val="1"/>
      <w:numFmt w:val="lowerLetter"/>
      <w:lvlText w:val="%5."/>
      <w:lvlJc w:val="left"/>
      <w:pPr>
        <w:ind w:left="3600" w:hanging="360"/>
      </w:pPr>
    </w:lvl>
    <w:lvl w:ilvl="5" w:tplc="37855490" w:tentative="1">
      <w:start w:val="1"/>
      <w:numFmt w:val="lowerRoman"/>
      <w:lvlText w:val="%6."/>
      <w:lvlJc w:val="right"/>
      <w:pPr>
        <w:ind w:left="4320" w:hanging="180"/>
      </w:pPr>
    </w:lvl>
    <w:lvl w:ilvl="6" w:tplc="37855490" w:tentative="1">
      <w:start w:val="1"/>
      <w:numFmt w:val="decimal"/>
      <w:lvlText w:val="%7."/>
      <w:lvlJc w:val="left"/>
      <w:pPr>
        <w:ind w:left="5040" w:hanging="360"/>
      </w:pPr>
    </w:lvl>
    <w:lvl w:ilvl="7" w:tplc="37855490" w:tentative="1">
      <w:start w:val="1"/>
      <w:numFmt w:val="lowerLetter"/>
      <w:lvlText w:val="%8."/>
      <w:lvlJc w:val="left"/>
      <w:pPr>
        <w:ind w:left="5760" w:hanging="360"/>
      </w:pPr>
    </w:lvl>
    <w:lvl w:ilvl="8" w:tplc="37855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">
    <w:multiLevelType w:val="hybridMultilevel"/>
    <w:lvl w:ilvl="0" w:tplc="73020699">
      <w:start w:val="1"/>
      <w:numFmt w:val="decimal"/>
      <w:lvlText w:val="%1."/>
      <w:lvlJc w:val="left"/>
      <w:pPr>
        <w:ind w:left="720" w:hanging="360"/>
      </w:pPr>
    </w:lvl>
    <w:lvl w:ilvl="1" w:tplc="73020699" w:tentative="1">
      <w:start w:val="1"/>
      <w:numFmt w:val="lowerLetter"/>
      <w:lvlText w:val="%2."/>
      <w:lvlJc w:val="left"/>
      <w:pPr>
        <w:ind w:left="1440" w:hanging="360"/>
      </w:pPr>
    </w:lvl>
    <w:lvl w:ilvl="2" w:tplc="73020699" w:tentative="1">
      <w:start w:val="1"/>
      <w:numFmt w:val="lowerRoman"/>
      <w:lvlText w:val="%3."/>
      <w:lvlJc w:val="right"/>
      <w:pPr>
        <w:ind w:left="2160" w:hanging="180"/>
      </w:pPr>
    </w:lvl>
    <w:lvl w:ilvl="3" w:tplc="73020699" w:tentative="1">
      <w:start w:val="1"/>
      <w:numFmt w:val="decimal"/>
      <w:lvlText w:val="%4."/>
      <w:lvlJc w:val="left"/>
      <w:pPr>
        <w:ind w:left="2880" w:hanging="360"/>
      </w:pPr>
    </w:lvl>
    <w:lvl w:ilvl="4" w:tplc="73020699" w:tentative="1">
      <w:start w:val="1"/>
      <w:numFmt w:val="lowerLetter"/>
      <w:lvlText w:val="%5."/>
      <w:lvlJc w:val="left"/>
      <w:pPr>
        <w:ind w:left="3600" w:hanging="360"/>
      </w:pPr>
    </w:lvl>
    <w:lvl w:ilvl="5" w:tplc="73020699" w:tentative="1">
      <w:start w:val="1"/>
      <w:numFmt w:val="lowerRoman"/>
      <w:lvlText w:val="%6."/>
      <w:lvlJc w:val="right"/>
      <w:pPr>
        <w:ind w:left="4320" w:hanging="180"/>
      </w:pPr>
    </w:lvl>
    <w:lvl w:ilvl="6" w:tplc="73020699" w:tentative="1">
      <w:start w:val="1"/>
      <w:numFmt w:val="decimal"/>
      <w:lvlText w:val="%7."/>
      <w:lvlJc w:val="left"/>
      <w:pPr>
        <w:ind w:left="5040" w:hanging="360"/>
      </w:pPr>
    </w:lvl>
    <w:lvl w:ilvl="7" w:tplc="73020699" w:tentative="1">
      <w:start w:val="1"/>
      <w:numFmt w:val="lowerLetter"/>
      <w:lvlText w:val="%8."/>
      <w:lvlJc w:val="left"/>
      <w:pPr>
        <w:ind w:left="5760" w:hanging="360"/>
      </w:pPr>
    </w:lvl>
    <w:lvl w:ilvl="8" w:tplc="7302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">
    <w:multiLevelType w:val="hybridMultilevel"/>
    <w:lvl w:ilvl="0" w:tplc="66878581">
      <w:start w:val="1"/>
      <w:numFmt w:val="decimal"/>
      <w:lvlText w:val="%1."/>
      <w:lvlJc w:val="left"/>
      <w:pPr>
        <w:ind w:left="720" w:hanging="360"/>
      </w:pPr>
    </w:lvl>
    <w:lvl w:ilvl="1" w:tplc="66878581" w:tentative="1">
      <w:start w:val="1"/>
      <w:numFmt w:val="lowerLetter"/>
      <w:lvlText w:val="%2."/>
      <w:lvlJc w:val="left"/>
      <w:pPr>
        <w:ind w:left="1440" w:hanging="360"/>
      </w:pPr>
    </w:lvl>
    <w:lvl w:ilvl="2" w:tplc="66878581" w:tentative="1">
      <w:start w:val="1"/>
      <w:numFmt w:val="lowerRoman"/>
      <w:lvlText w:val="%3."/>
      <w:lvlJc w:val="right"/>
      <w:pPr>
        <w:ind w:left="2160" w:hanging="180"/>
      </w:pPr>
    </w:lvl>
    <w:lvl w:ilvl="3" w:tplc="66878581" w:tentative="1">
      <w:start w:val="1"/>
      <w:numFmt w:val="decimal"/>
      <w:lvlText w:val="%4."/>
      <w:lvlJc w:val="left"/>
      <w:pPr>
        <w:ind w:left="2880" w:hanging="360"/>
      </w:pPr>
    </w:lvl>
    <w:lvl w:ilvl="4" w:tplc="66878581" w:tentative="1">
      <w:start w:val="1"/>
      <w:numFmt w:val="lowerLetter"/>
      <w:lvlText w:val="%5."/>
      <w:lvlJc w:val="left"/>
      <w:pPr>
        <w:ind w:left="3600" w:hanging="360"/>
      </w:pPr>
    </w:lvl>
    <w:lvl w:ilvl="5" w:tplc="66878581" w:tentative="1">
      <w:start w:val="1"/>
      <w:numFmt w:val="lowerRoman"/>
      <w:lvlText w:val="%6."/>
      <w:lvlJc w:val="right"/>
      <w:pPr>
        <w:ind w:left="4320" w:hanging="180"/>
      </w:pPr>
    </w:lvl>
    <w:lvl w:ilvl="6" w:tplc="66878581" w:tentative="1">
      <w:start w:val="1"/>
      <w:numFmt w:val="decimal"/>
      <w:lvlText w:val="%7."/>
      <w:lvlJc w:val="left"/>
      <w:pPr>
        <w:ind w:left="5040" w:hanging="360"/>
      </w:pPr>
    </w:lvl>
    <w:lvl w:ilvl="7" w:tplc="66878581" w:tentative="1">
      <w:start w:val="1"/>
      <w:numFmt w:val="lowerLetter"/>
      <w:lvlText w:val="%8."/>
      <w:lvlJc w:val="left"/>
      <w:pPr>
        <w:ind w:left="5760" w:hanging="360"/>
      </w:pPr>
    </w:lvl>
    <w:lvl w:ilvl="8" w:tplc="66878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9">
    <w:multiLevelType w:val="hybridMultilevel"/>
    <w:lvl w:ilvl="0" w:tplc="10229842">
      <w:start w:val="1"/>
      <w:numFmt w:val="decimal"/>
      <w:lvlText w:val="%1."/>
      <w:lvlJc w:val="left"/>
      <w:pPr>
        <w:ind w:left="720" w:hanging="360"/>
      </w:pPr>
    </w:lvl>
    <w:lvl w:ilvl="1" w:tplc="10229842" w:tentative="1">
      <w:start w:val="1"/>
      <w:numFmt w:val="lowerLetter"/>
      <w:lvlText w:val="%2."/>
      <w:lvlJc w:val="left"/>
      <w:pPr>
        <w:ind w:left="1440" w:hanging="360"/>
      </w:pPr>
    </w:lvl>
    <w:lvl w:ilvl="2" w:tplc="10229842" w:tentative="1">
      <w:start w:val="1"/>
      <w:numFmt w:val="lowerRoman"/>
      <w:lvlText w:val="%3."/>
      <w:lvlJc w:val="right"/>
      <w:pPr>
        <w:ind w:left="2160" w:hanging="180"/>
      </w:pPr>
    </w:lvl>
    <w:lvl w:ilvl="3" w:tplc="10229842" w:tentative="1">
      <w:start w:val="1"/>
      <w:numFmt w:val="decimal"/>
      <w:lvlText w:val="%4."/>
      <w:lvlJc w:val="left"/>
      <w:pPr>
        <w:ind w:left="2880" w:hanging="360"/>
      </w:pPr>
    </w:lvl>
    <w:lvl w:ilvl="4" w:tplc="10229842" w:tentative="1">
      <w:start w:val="1"/>
      <w:numFmt w:val="lowerLetter"/>
      <w:lvlText w:val="%5."/>
      <w:lvlJc w:val="left"/>
      <w:pPr>
        <w:ind w:left="3600" w:hanging="360"/>
      </w:pPr>
    </w:lvl>
    <w:lvl w:ilvl="5" w:tplc="10229842" w:tentative="1">
      <w:start w:val="1"/>
      <w:numFmt w:val="lowerRoman"/>
      <w:lvlText w:val="%6."/>
      <w:lvlJc w:val="right"/>
      <w:pPr>
        <w:ind w:left="4320" w:hanging="180"/>
      </w:pPr>
    </w:lvl>
    <w:lvl w:ilvl="6" w:tplc="10229842" w:tentative="1">
      <w:start w:val="1"/>
      <w:numFmt w:val="decimal"/>
      <w:lvlText w:val="%7."/>
      <w:lvlJc w:val="left"/>
      <w:pPr>
        <w:ind w:left="5040" w:hanging="360"/>
      </w:pPr>
    </w:lvl>
    <w:lvl w:ilvl="7" w:tplc="10229842" w:tentative="1">
      <w:start w:val="1"/>
      <w:numFmt w:val="lowerLetter"/>
      <w:lvlText w:val="%8."/>
      <w:lvlJc w:val="left"/>
      <w:pPr>
        <w:ind w:left="5760" w:hanging="360"/>
      </w:pPr>
    </w:lvl>
    <w:lvl w:ilvl="8" w:tplc="10229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8">
    <w:multiLevelType w:val="hybridMultilevel"/>
    <w:lvl w:ilvl="0" w:tplc="22585855">
      <w:start w:val="1"/>
      <w:numFmt w:val="decimal"/>
      <w:lvlText w:val="%1."/>
      <w:lvlJc w:val="left"/>
      <w:pPr>
        <w:ind w:left="720" w:hanging="360"/>
      </w:pPr>
    </w:lvl>
    <w:lvl w:ilvl="1" w:tplc="22585855" w:tentative="1">
      <w:start w:val="1"/>
      <w:numFmt w:val="lowerLetter"/>
      <w:lvlText w:val="%2."/>
      <w:lvlJc w:val="left"/>
      <w:pPr>
        <w:ind w:left="1440" w:hanging="360"/>
      </w:pPr>
    </w:lvl>
    <w:lvl w:ilvl="2" w:tplc="22585855" w:tentative="1">
      <w:start w:val="1"/>
      <w:numFmt w:val="lowerRoman"/>
      <w:lvlText w:val="%3."/>
      <w:lvlJc w:val="right"/>
      <w:pPr>
        <w:ind w:left="2160" w:hanging="180"/>
      </w:pPr>
    </w:lvl>
    <w:lvl w:ilvl="3" w:tplc="22585855" w:tentative="1">
      <w:start w:val="1"/>
      <w:numFmt w:val="decimal"/>
      <w:lvlText w:val="%4."/>
      <w:lvlJc w:val="left"/>
      <w:pPr>
        <w:ind w:left="2880" w:hanging="360"/>
      </w:pPr>
    </w:lvl>
    <w:lvl w:ilvl="4" w:tplc="22585855" w:tentative="1">
      <w:start w:val="1"/>
      <w:numFmt w:val="lowerLetter"/>
      <w:lvlText w:val="%5."/>
      <w:lvlJc w:val="left"/>
      <w:pPr>
        <w:ind w:left="3600" w:hanging="360"/>
      </w:pPr>
    </w:lvl>
    <w:lvl w:ilvl="5" w:tplc="22585855" w:tentative="1">
      <w:start w:val="1"/>
      <w:numFmt w:val="lowerRoman"/>
      <w:lvlText w:val="%6."/>
      <w:lvlJc w:val="right"/>
      <w:pPr>
        <w:ind w:left="4320" w:hanging="180"/>
      </w:pPr>
    </w:lvl>
    <w:lvl w:ilvl="6" w:tplc="22585855" w:tentative="1">
      <w:start w:val="1"/>
      <w:numFmt w:val="decimal"/>
      <w:lvlText w:val="%7."/>
      <w:lvlJc w:val="left"/>
      <w:pPr>
        <w:ind w:left="5040" w:hanging="360"/>
      </w:pPr>
    </w:lvl>
    <w:lvl w:ilvl="7" w:tplc="22585855" w:tentative="1">
      <w:start w:val="1"/>
      <w:numFmt w:val="lowerLetter"/>
      <w:lvlText w:val="%8."/>
      <w:lvlJc w:val="left"/>
      <w:pPr>
        <w:ind w:left="5760" w:hanging="360"/>
      </w:pPr>
    </w:lvl>
    <w:lvl w:ilvl="8" w:tplc="22585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7">
    <w:multiLevelType w:val="hybridMultilevel"/>
    <w:lvl w:ilvl="0" w:tplc="21565265">
      <w:start w:val="1"/>
      <w:numFmt w:val="decimal"/>
      <w:lvlText w:val="%1."/>
      <w:lvlJc w:val="left"/>
      <w:pPr>
        <w:ind w:left="720" w:hanging="360"/>
      </w:pPr>
    </w:lvl>
    <w:lvl w:ilvl="1" w:tplc="21565265" w:tentative="1">
      <w:start w:val="1"/>
      <w:numFmt w:val="lowerLetter"/>
      <w:lvlText w:val="%2."/>
      <w:lvlJc w:val="left"/>
      <w:pPr>
        <w:ind w:left="1440" w:hanging="360"/>
      </w:pPr>
    </w:lvl>
    <w:lvl w:ilvl="2" w:tplc="21565265" w:tentative="1">
      <w:start w:val="1"/>
      <w:numFmt w:val="lowerRoman"/>
      <w:lvlText w:val="%3."/>
      <w:lvlJc w:val="right"/>
      <w:pPr>
        <w:ind w:left="2160" w:hanging="180"/>
      </w:pPr>
    </w:lvl>
    <w:lvl w:ilvl="3" w:tplc="21565265" w:tentative="1">
      <w:start w:val="1"/>
      <w:numFmt w:val="decimal"/>
      <w:lvlText w:val="%4."/>
      <w:lvlJc w:val="left"/>
      <w:pPr>
        <w:ind w:left="2880" w:hanging="360"/>
      </w:pPr>
    </w:lvl>
    <w:lvl w:ilvl="4" w:tplc="21565265" w:tentative="1">
      <w:start w:val="1"/>
      <w:numFmt w:val="lowerLetter"/>
      <w:lvlText w:val="%5."/>
      <w:lvlJc w:val="left"/>
      <w:pPr>
        <w:ind w:left="3600" w:hanging="360"/>
      </w:pPr>
    </w:lvl>
    <w:lvl w:ilvl="5" w:tplc="21565265" w:tentative="1">
      <w:start w:val="1"/>
      <w:numFmt w:val="lowerRoman"/>
      <w:lvlText w:val="%6."/>
      <w:lvlJc w:val="right"/>
      <w:pPr>
        <w:ind w:left="4320" w:hanging="180"/>
      </w:pPr>
    </w:lvl>
    <w:lvl w:ilvl="6" w:tplc="21565265" w:tentative="1">
      <w:start w:val="1"/>
      <w:numFmt w:val="decimal"/>
      <w:lvlText w:val="%7."/>
      <w:lvlJc w:val="left"/>
      <w:pPr>
        <w:ind w:left="5040" w:hanging="360"/>
      </w:pPr>
    </w:lvl>
    <w:lvl w:ilvl="7" w:tplc="21565265" w:tentative="1">
      <w:start w:val="1"/>
      <w:numFmt w:val="lowerLetter"/>
      <w:lvlText w:val="%8."/>
      <w:lvlJc w:val="left"/>
      <w:pPr>
        <w:ind w:left="5760" w:hanging="360"/>
      </w:pPr>
    </w:lvl>
    <w:lvl w:ilvl="8" w:tplc="21565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">
    <w:multiLevelType w:val="hybridMultilevel"/>
    <w:lvl w:ilvl="0" w:tplc="51289361">
      <w:start w:val="1"/>
      <w:numFmt w:val="decimal"/>
      <w:lvlText w:val="%1."/>
      <w:lvlJc w:val="left"/>
      <w:pPr>
        <w:ind w:left="720" w:hanging="360"/>
      </w:pPr>
    </w:lvl>
    <w:lvl w:ilvl="1" w:tplc="51289361" w:tentative="1">
      <w:start w:val="1"/>
      <w:numFmt w:val="lowerLetter"/>
      <w:lvlText w:val="%2."/>
      <w:lvlJc w:val="left"/>
      <w:pPr>
        <w:ind w:left="1440" w:hanging="360"/>
      </w:pPr>
    </w:lvl>
    <w:lvl w:ilvl="2" w:tplc="51289361" w:tentative="1">
      <w:start w:val="1"/>
      <w:numFmt w:val="lowerRoman"/>
      <w:lvlText w:val="%3."/>
      <w:lvlJc w:val="right"/>
      <w:pPr>
        <w:ind w:left="2160" w:hanging="180"/>
      </w:pPr>
    </w:lvl>
    <w:lvl w:ilvl="3" w:tplc="51289361" w:tentative="1">
      <w:start w:val="1"/>
      <w:numFmt w:val="decimal"/>
      <w:lvlText w:val="%4."/>
      <w:lvlJc w:val="left"/>
      <w:pPr>
        <w:ind w:left="2880" w:hanging="360"/>
      </w:pPr>
    </w:lvl>
    <w:lvl w:ilvl="4" w:tplc="51289361" w:tentative="1">
      <w:start w:val="1"/>
      <w:numFmt w:val="lowerLetter"/>
      <w:lvlText w:val="%5."/>
      <w:lvlJc w:val="left"/>
      <w:pPr>
        <w:ind w:left="3600" w:hanging="360"/>
      </w:pPr>
    </w:lvl>
    <w:lvl w:ilvl="5" w:tplc="51289361" w:tentative="1">
      <w:start w:val="1"/>
      <w:numFmt w:val="lowerRoman"/>
      <w:lvlText w:val="%6."/>
      <w:lvlJc w:val="right"/>
      <w:pPr>
        <w:ind w:left="4320" w:hanging="180"/>
      </w:pPr>
    </w:lvl>
    <w:lvl w:ilvl="6" w:tplc="51289361" w:tentative="1">
      <w:start w:val="1"/>
      <w:numFmt w:val="decimal"/>
      <w:lvlText w:val="%7."/>
      <w:lvlJc w:val="left"/>
      <w:pPr>
        <w:ind w:left="5040" w:hanging="360"/>
      </w:pPr>
    </w:lvl>
    <w:lvl w:ilvl="7" w:tplc="51289361" w:tentative="1">
      <w:start w:val="1"/>
      <w:numFmt w:val="lowerLetter"/>
      <w:lvlText w:val="%8."/>
      <w:lvlJc w:val="left"/>
      <w:pPr>
        <w:ind w:left="5760" w:hanging="360"/>
      </w:pPr>
    </w:lvl>
    <w:lvl w:ilvl="8" w:tplc="51289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5">
    <w:multiLevelType w:val="hybridMultilevel"/>
    <w:lvl w:ilvl="0" w:tplc="20656828">
      <w:start w:val="1"/>
      <w:numFmt w:val="decimal"/>
      <w:lvlText w:val="%1."/>
      <w:lvlJc w:val="left"/>
      <w:pPr>
        <w:ind w:left="720" w:hanging="360"/>
      </w:pPr>
    </w:lvl>
    <w:lvl w:ilvl="1" w:tplc="20656828" w:tentative="1">
      <w:start w:val="1"/>
      <w:numFmt w:val="lowerLetter"/>
      <w:lvlText w:val="%2."/>
      <w:lvlJc w:val="left"/>
      <w:pPr>
        <w:ind w:left="1440" w:hanging="360"/>
      </w:pPr>
    </w:lvl>
    <w:lvl w:ilvl="2" w:tplc="20656828" w:tentative="1">
      <w:start w:val="1"/>
      <w:numFmt w:val="lowerRoman"/>
      <w:lvlText w:val="%3."/>
      <w:lvlJc w:val="right"/>
      <w:pPr>
        <w:ind w:left="2160" w:hanging="180"/>
      </w:pPr>
    </w:lvl>
    <w:lvl w:ilvl="3" w:tplc="20656828" w:tentative="1">
      <w:start w:val="1"/>
      <w:numFmt w:val="decimal"/>
      <w:lvlText w:val="%4."/>
      <w:lvlJc w:val="left"/>
      <w:pPr>
        <w:ind w:left="2880" w:hanging="360"/>
      </w:pPr>
    </w:lvl>
    <w:lvl w:ilvl="4" w:tplc="20656828" w:tentative="1">
      <w:start w:val="1"/>
      <w:numFmt w:val="lowerLetter"/>
      <w:lvlText w:val="%5."/>
      <w:lvlJc w:val="left"/>
      <w:pPr>
        <w:ind w:left="3600" w:hanging="360"/>
      </w:pPr>
    </w:lvl>
    <w:lvl w:ilvl="5" w:tplc="20656828" w:tentative="1">
      <w:start w:val="1"/>
      <w:numFmt w:val="lowerRoman"/>
      <w:lvlText w:val="%6."/>
      <w:lvlJc w:val="right"/>
      <w:pPr>
        <w:ind w:left="4320" w:hanging="180"/>
      </w:pPr>
    </w:lvl>
    <w:lvl w:ilvl="6" w:tplc="20656828" w:tentative="1">
      <w:start w:val="1"/>
      <w:numFmt w:val="decimal"/>
      <w:lvlText w:val="%7."/>
      <w:lvlJc w:val="left"/>
      <w:pPr>
        <w:ind w:left="5040" w:hanging="360"/>
      </w:pPr>
    </w:lvl>
    <w:lvl w:ilvl="7" w:tplc="20656828" w:tentative="1">
      <w:start w:val="1"/>
      <w:numFmt w:val="lowerLetter"/>
      <w:lvlText w:val="%8."/>
      <w:lvlJc w:val="left"/>
      <w:pPr>
        <w:ind w:left="5760" w:hanging="360"/>
      </w:pPr>
    </w:lvl>
    <w:lvl w:ilvl="8" w:tplc="20656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4">
    <w:multiLevelType w:val="hybridMultilevel"/>
    <w:lvl w:ilvl="0" w:tplc="73562106">
      <w:start w:val="1"/>
      <w:numFmt w:val="decimal"/>
      <w:lvlText w:val="%1."/>
      <w:lvlJc w:val="left"/>
      <w:pPr>
        <w:ind w:left="720" w:hanging="360"/>
      </w:pPr>
    </w:lvl>
    <w:lvl w:ilvl="1" w:tplc="73562106" w:tentative="1">
      <w:start w:val="1"/>
      <w:numFmt w:val="lowerLetter"/>
      <w:lvlText w:val="%2."/>
      <w:lvlJc w:val="left"/>
      <w:pPr>
        <w:ind w:left="1440" w:hanging="360"/>
      </w:pPr>
    </w:lvl>
    <w:lvl w:ilvl="2" w:tplc="73562106" w:tentative="1">
      <w:start w:val="1"/>
      <w:numFmt w:val="lowerRoman"/>
      <w:lvlText w:val="%3."/>
      <w:lvlJc w:val="right"/>
      <w:pPr>
        <w:ind w:left="2160" w:hanging="180"/>
      </w:pPr>
    </w:lvl>
    <w:lvl w:ilvl="3" w:tplc="73562106" w:tentative="1">
      <w:start w:val="1"/>
      <w:numFmt w:val="decimal"/>
      <w:lvlText w:val="%4."/>
      <w:lvlJc w:val="left"/>
      <w:pPr>
        <w:ind w:left="2880" w:hanging="360"/>
      </w:pPr>
    </w:lvl>
    <w:lvl w:ilvl="4" w:tplc="73562106" w:tentative="1">
      <w:start w:val="1"/>
      <w:numFmt w:val="lowerLetter"/>
      <w:lvlText w:val="%5."/>
      <w:lvlJc w:val="left"/>
      <w:pPr>
        <w:ind w:left="3600" w:hanging="360"/>
      </w:pPr>
    </w:lvl>
    <w:lvl w:ilvl="5" w:tplc="73562106" w:tentative="1">
      <w:start w:val="1"/>
      <w:numFmt w:val="lowerRoman"/>
      <w:lvlText w:val="%6."/>
      <w:lvlJc w:val="right"/>
      <w:pPr>
        <w:ind w:left="4320" w:hanging="180"/>
      </w:pPr>
    </w:lvl>
    <w:lvl w:ilvl="6" w:tplc="73562106" w:tentative="1">
      <w:start w:val="1"/>
      <w:numFmt w:val="decimal"/>
      <w:lvlText w:val="%7."/>
      <w:lvlJc w:val="left"/>
      <w:pPr>
        <w:ind w:left="5040" w:hanging="360"/>
      </w:pPr>
    </w:lvl>
    <w:lvl w:ilvl="7" w:tplc="73562106" w:tentative="1">
      <w:start w:val="1"/>
      <w:numFmt w:val="lowerLetter"/>
      <w:lvlText w:val="%8."/>
      <w:lvlJc w:val="left"/>
      <w:pPr>
        <w:ind w:left="5760" w:hanging="360"/>
      </w:pPr>
    </w:lvl>
    <w:lvl w:ilvl="8" w:tplc="73562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3">
    <w:multiLevelType w:val="hybridMultilevel"/>
    <w:lvl w:ilvl="0" w:tplc="80264216">
      <w:start w:val="1"/>
      <w:numFmt w:val="decimal"/>
      <w:lvlText w:val="%1."/>
      <w:lvlJc w:val="left"/>
      <w:pPr>
        <w:ind w:left="720" w:hanging="360"/>
      </w:pPr>
    </w:lvl>
    <w:lvl w:ilvl="1" w:tplc="80264216" w:tentative="1">
      <w:start w:val="1"/>
      <w:numFmt w:val="lowerLetter"/>
      <w:lvlText w:val="%2."/>
      <w:lvlJc w:val="left"/>
      <w:pPr>
        <w:ind w:left="1440" w:hanging="360"/>
      </w:pPr>
    </w:lvl>
    <w:lvl w:ilvl="2" w:tplc="80264216" w:tentative="1">
      <w:start w:val="1"/>
      <w:numFmt w:val="lowerRoman"/>
      <w:lvlText w:val="%3."/>
      <w:lvlJc w:val="right"/>
      <w:pPr>
        <w:ind w:left="2160" w:hanging="180"/>
      </w:pPr>
    </w:lvl>
    <w:lvl w:ilvl="3" w:tplc="80264216" w:tentative="1">
      <w:start w:val="1"/>
      <w:numFmt w:val="decimal"/>
      <w:lvlText w:val="%4."/>
      <w:lvlJc w:val="left"/>
      <w:pPr>
        <w:ind w:left="2880" w:hanging="360"/>
      </w:pPr>
    </w:lvl>
    <w:lvl w:ilvl="4" w:tplc="80264216" w:tentative="1">
      <w:start w:val="1"/>
      <w:numFmt w:val="lowerLetter"/>
      <w:lvlText w:val="%5."/>
      <w:lvlJc w:val="left"/>
      <w:pPr>
        <w:ind w:left="3600" w:hanging="360"/>
      </w:pPr>
    </w:lvl>
    <w:lvl w:ilvl="5" w:tplc="80264216" w:tentative="1">
      <w:start w:val="1"/>
      <w:numFmt w:val="lowerRoman"/>
      <w:lvlText w:val="%6."/>
      <w:lvlJc w:val="right"/>
      <w:pPr>
        <w:ind w:left="4320" w:hanging="180"/>
      </w:pPr>
    </w:lvl>
    <w:lvl w:ilvl="6" w:tplc="80264216" w:tentative="1">
      <w:start w:val="1"/>
      <w:numFmt w:val="decimal"/>
      <w:lvlText w:val="%7."/>
      <w:lvlJc w:val="left"/>
      <w:pPr>
        <w:ind w:left="5040" w:hanging="360"/>
      </w:pPr>
    </w:lvl>
    <w:lvl w:ilvl="7" w:tplc="80264216" w:tentative="1">
      <w:start w:val="1"/>
      <w:numFmt w:val="lowerLetter"/>
      <w:lvlText w:val="%8."/>
      <w:lvlJc w:val="left"/>
      <w:pPr>
        <w:ind w:left="5760" w:hanging="360"/>
      </w:pPr>
    </w:lvl>
    <w:lvl w:ilvl="8" w:tplc="80264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2">
    <w:multiLevelType w:val="hybridMultilevel"/>
    <w:lvl w:ilvl="0" w:tplc="63332135">
      <w:start w:val="1"/>
      <w:numFmt w:val="decimal"/>
      <w:lvlText w:val="%1."/>
      <w:lvlJc w:val="left"/>
      <w:pPr>
        <w:ind w:left="720" w:hanging="360"/>
      </w:pPr>
    </w:lvl>
    <w:lvl w:ilvl="1" w:tplc="63332135" w:tentative="1">
      <w:start w:val="1"/>
      <w:numFmt w:val="lowerLetter"/>
      <w:lvlText w:val="%2."/>
      <w:lvlJc w:val="left"/>
      <w:pPr>
        <w:ind w:left="1440" w:hanging="360"/>
      </w:pPr>
    </w:lvl>
    <w:lvl w:ilvl="2" w:tplc="63332135" w:tentative="1">
      <w:start w:val="1"/>
      <w:numFmt w:val="lowerRoman"/>
      <w:lvlText w:val="%3."/>
      <w:lvlJc w:val="right"/>
      <w:pPr>
        <w:ind w:left="2160" w:hanging="180"/>
      </w:pPr>
    </w:lvl>
    <w:lvl w:ilvl="3" w:tplc="63332135" w:tentative="1">
      <w:start w:val="1"/>
      <w:numFmt w:val="decimal"/>
      <w:lvlText w:val="%4."/>
      <w:lvlJc w:val="left"/>
      <w:pPr>
        <w:ind w:left="2880" w:hanging="360"/>
      </w:pPr>
    </w:lvl>
    <w:lvl w:ilvl="4" w:tplc="63332135" w:tentative="1">
      <w:start w:val="1"/>
      <w:numFmt w:val="lowerLetter"/>
      <w:lvlText w:val="%5."/>
      <w:lvlJc w:val="left"/>
      <w:pPr>
        <w:ind w:left="3600" w:hanging="360"/>
      </w:pPr>
    </w:lvl>
    <w:lvl w:ilvl="5" w:tplc="63332135" w:tentative="1">
      <w:start w:val="1"/>
      <w:numFmt w:val="lowerRoman"/>
      <w:lvlText w:val="%6."/>
      <w:lvlJc w:val="right"/>
      <w:pPr>
        <w:ind w:left="4320" w:hanging="180"/>
      </w:pPr>
    </w:lvl>
    <w:lvl w:ilvl="6" w:tplc="63332135" w:tentative="1">
      <w:start w:val="1"/>
      <w:numFmt w:val="decimal"/>
      <w:lvlText w:val="%7."/>
      <w:lvlJc w:val="left"/>
      <w:pPr>
        <w:ind w:left="5040" w:hanging="360"/>
      </w:pPr>
    </w:lvl>
    <w:lvl w:ilvl="7" w:tplc="63332135" w:tentative="1">
      <w:start w:val="1"/>
      <w:numFmt w:val="lowerLetter"/>
      <w:lvlText w:val="%8."/>
      <w:lvlJc w:val="left"/>
      <w:pPr>
        <w:ind w:left="5760" w:hanging="360"/>
      </w:pPr>
    </w:lvl>
    <w:lvl w:ilvl="8" w:tplc="63332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1">
    <w:multiLevelType w:val="hybridMultilevel"/>
    <w:lvl w:ilvl="0" w:tplc="87492052">
      <w:start w:val="1"/>
      <w:numFmt w:val="decimal"/>
      <w:lvlText w:val="%1."/>
      <w:lvlJc w:val="left"/>
      <w:pPr>
        <w:ind w:left="720" w:hanging="360"/>
      </w:pPr>
    </w:lvl>
    <w:lvl w:ilvl="1" w:tplc="87492052" w:tentative="1">
      <w:start w:val="1"/>
      <w:numFmt w:val="lowerLetter"/>
      <w:lvlText w:val="%2."/>
      <w:lvlJc w:val="left"/>
      <w:pPr>
        <w:ind w:left="1440" w:hanging="360"/>
      </w:pPr>
    </w:lvl>
    <w:lvl w:ilvl="2" w:tplc="87492052" w:tentative="1">
      <w:start w:val="1"/>
      <w:numFmt w:val="lowerRoman"/>
      <w:lvlText w:val="%3."/>
      <w:lvlJc w:val="right"/>
      <w:pPr>
        <w:ind w:left="2160" w:hanging="180"/>
      </w:pPr>
    </w:lvl>
    <w:lvl w:ilvl="3" w:tplc="87492052" w:tentative="1">
      <w:start w:val="1"/>
      <w:numFmt w:val="decimal"/>
      <w:lvlText w:val="%4."/>
      <w:lvlJc w:val="left"/>
      <w:pPr>
        <w:ind w:left="2880" w:hanging="360"/>
      </w:pPr>
    </w:lvl>
    <w:lvl w:ilvl="4" w:tplc="87492052" w:tentative="1">
      <w:start w:val="1"/>
      <w:numFmt w:val="lowerLetter"/>
      <w:lvlText w:val="%5."/>
      <w:lvlJc w:val="left"/>
      <w:pPr>
        <w:ind w:left="3600" w:hanging="360"/>
      </w:pPr>
    </w:lvl>
    <w:lvl w:ilvl="5" w:tplc="87492052" w:tentative="1">
      <w:start w:val="1"/>
      <w:numFmt w:val="lowerRoman"/>
      <w:lvlText w:val="%6."/>
      <w:lvlJc w:val="right"/>
      <w:pPr>
        <w:ind w:left="4320" w:hanging="180"/>
      </w:pPr>
    </w:lvl>
    <w:lvl w:ilvl="6" w:tplc="87492052" w:tentative="1">
      <w:start w:val="1"/>
      <w:numFmt w:val="decimal"/>
      <w:lvlText w:val="%7."/>
      <w:lvlJc w:val="left"/>
      <w:pPr>
        <w:ind w:left="5040" w:hanging="360"/>
      </w:pPr>
    </w:lvl>
    <w:lvl w:ilvl="7" w:tplc="87492052" w:tentative="1">
      <w:start w:val="1"/>
      <w:numFmt w:val="lowerLetter"/>
      <w:lvlText w:val="%8."/>
      <w:lvlJc w:val="left"/>
      <w:pPr>
        <w:ind w:left="5760" w:hanging="360"/>
      </w:pPr>
    </w:lvl>
    <w:lvl w:ilvl="8" w:tplc="87492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0">
    <w:multiLevelType w:val="hybridMultilevel"/>
    <w:lvl w:ilvl="0" w:tplc="47923490">
      <w:start w:val="1"/>
      <w:numFmt w:val="decimal"/>
      <w:lvlText w:val="%1."/>
      <w:lvlJc w:val="left"/>
      <w:pPr>
        <w:ind w:left="720" w:hanging="360"/>
      </w:pPr>
    </w:lvl>
    <w:lvl w:ilvl="1" w:tplc="47923490" w:tentative="1">
      <w:start w:val="1"/>
      <w:numFmt w:val="lowerLetter"/>
      <w:lvlText w:val="%2."/>
      <w:lvlJc w:val="left"/>
      <w:pPr>
        <w:ind w:left="1440" w:hanging="360"/>
      </w:pPr>
    </w:lvl>
    <w:lvl w:ilvl="2" w:tplc="47923490" w:tentative="1">
      <w:start w:val="1"/>
      <w:numFmt w:val="lowerRoman"/>
      <w:lvlText w:val="%3."/>
      <w:lvlJc w:val="right"/>
      <w:pPr>
        <w:ind w:left="2160" w:hanging="180"/>
      </w:pPr>
    </w:lvl>
    <w:lvl w:ilvl="3" w:tplc="47923490" w:tentative="1">
      <w:start w:val="1"/>
      <w:numFmt w:val="decimal"/>
      <w:lvlText w:val="%4."/>
      <w:lvlJc w:val="left"/>
      <w:pPr>
        <w:ind w:left="2880" w:hanging="360"/>
      </w:pPr>
    </w:lvl>
    <w:lvl w:ilvl="4" w:tplc="47923490" w:tentative="1">
      <w:start w:val="1"/>
      <w:numFmt w:val="lowerLetter"/>
      <w:lvlText w:val="%5."/>
      <w:lvlJc w:val="left"/>
      <w:pPr>
        <w:ind w:left="3600" w:hanging="360"/>
      </w:pPr>
    </w:lvl>
    <w:lvl w:ilvl="5" w:tplc="47923490" w:tentative="1">
      <w:start w:val="1"/>
      <w:numFmt w:val="lowerRoman"/>
      <w:lvlText w:val="%6."/>
      <w:lvlJc w:val="right"/>
      <w:pPr>
        <w:ind w:left="4320" w:hanging="180"/>
      </w:pPr>
    </w:lvl>
    <w:lvl w:ilvl="6" w:tplc="47923490" w:tentative="1">
      <w:start w:val="1"/>
      <w:numFmt w:val="decimal"/>
      <w:lvlText w:val="%7."/>
      <w:lvlJc w:val="left"/>
      <w:pPr>
        <w:ind w:left="5040" w:hanging="360"/>
      </w:pPr>
    </w:lvl>
    <w:lvl w:ilvl="7" w:tplc="47923490" w:tentative="1">
      <w:start w:val="1"/>
      <w:numFmt w:val="lowerLetter"/>
      <w:lvlText w:val="%8."/>
      <w:lvlJc w:val="left"/>
      <w:pPr>
        <w:ind w:left="5760" w:hanging="360"/>
      </w:pPr>
    </w:lvl>
    <w:lvl w:ilvl="8" w:tplc="47923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9">
    <w:multiLevelType w:val="hybridMultilevel"/>
    <w:lvl w:ilvl="0" w:tplc="87657670">
      <w:start w:val="1"/>
      <w:numFmt w:val="decimal"/>
      <w:lvlText w:val="%1."/>
      <w:lvlJc w:val="left"/>
      <w:pPr>
        <w:ind w:left="720" w:hanging="360"/>
      </w:pPr>
    </w:lvl>
    <w:lvl w:ilvl="1" w:tplc="87657670" w:tentative="1">
      <w:start w:val="1"/>
      <w:numFmt w:val="lowerLetter"/>
      <w:lvlText w:val="%2."/>
      <w:lvlJc w:val="left"/>
      <w:pPr>
        <w:ind w:left="1440" w:hanging="360"/>
      </w:pPr>
    </w:lvl>
    <w:lvl w:ilvl="2" w:tplc="87657670" w:tentative="1">
      <w:start w:val="1"/>
      <w:numFmt w:val="lowerRoman"/>
      <w:lvlText w:val="%3."/>
      <w:lvlJc w:val="right"/>
      <w:pPr>
        <w:ind w:left="2160" w:hanging="180"/>
      </w:pPr>
    </w:lvl>
    <w:lvl w:ilvl="3" w:tplc="87657670" w:tentative="1">
      <w:start w:val="1"/>
      <w:numFmt w:val="decimal"/>
      <w:lvlText w:val="%4."/>
      <w:lvlJc w:val="left"/>
      <w:pPr>
        <w:ind w:left="2880" w:hanging="360"/>
      </w:pPr>
    </w:lvl>
    <w:lvl w:ilvl="4" w:tplc="87657670" w:tentative="1">
      <w:start w:val="1"/>
      <w:numFmt w:val="lowerLetter"/>
      <w:lvlText w:val="%5."/>
      <w:lvlJc w:val="left"/>
      <w:pPr>
        <w:ind w:left="3600" w:hanging="360"/>
      </w:pPr>
    </w:lvl>
    <w:lvl w:ilvl="5" w:tplc="87657670" w:tentative="1">
      <w:start w:val="1"/>
      <w:numFmt w:val="lowerRoman"/>
      <w:lvlText w:val="%6."/>
      <w:lvlJc w:val="right"/>
      <w:pPr>
        <w:ind w:left="4320" w:hanging="180"/>
      </w:pPr>
    </w:lvl>
    <w:lvl w:ilvl="6" w:tplc="87657670" w:tentative="1">
      <w:start w:val="1"/>
      <w:numFmt w:val="decimal"/>
      <w:lvlText w:val="%7."/>
      <w:lvlJc w:val="left"/>
      <w:pPr>
        <w:ind w:left="5040" w:hanging="360"/>
      </w:pPr>
    </w:lvl>
    <w:lvl w:ilvl="7" w:tplc="87657670" w:tentative="1">
      <w:start w:val="1"/>
      <w:numFmt w:val="lowerLetter"/>
      <w:lvlText w:val="%8."/>
      <w:lvlJc w:val="left"/>
      <w:pPr>
        <w:ind w:left="5760" w:hanging="360"/>
      </w:pPr>
    </w:lvl>
    <w:lvl w:ilvl="8" w:tplc="87657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8">
    <w:multiLevelType w:val="hybridMultilevel"/>
    <w:lvl w:ilvl="0" w:tplc="92853248">
      <w:start w:val="1"/>
      <w:numFmt w:val="decimal"/>
      <w:lvlText w:val="%1."/>
      <w:lvlJc w:val="left"/>
      <w:pPr>
        <w:ind w:left="720" w:hanging="360"/>
      </w:pPr>
    </w:lvl>
    <w:lvl w:ilvl="1" w:tplc="92853248" w:tentative="1">
      <w:start w:val="1"/>
      <w:numFmt w:val="lowerLetter"/>
      <w:lvlText w:val="%2."/>
      <w:lvlJc w:val="left"/>
      <w:pPr>
        <w:ind w:left="1440" w:hanging="360"/>
      </w:pPr>
    </w:lvl>
    <w:lvl w:ilvl="2" w:tplc="92853248" w:tentative="1">
      <w:start w:val="1"/>
      <w:numFmt w:val="lowerRoman"/>
      <w:lvlText w:val="%3."/>
      <w:lvlJc w:val="right"/>
      <w:pPr>
        <w:ind w:left="2160" w:hanging="180"/>
      </w:pPr>
    </w:lvl>
    <w:lvl w:ilvl="3" w:tplc="92853248" w:tentative="1">
      <w:start w:val="1"/>
      <w:numFmt w:val="decimal"/>
      <w:lvlText w:val="%4."/>
      <w:lvlJc w:val="left"/>
      <w:pPr>
        <w:ind w:left="2880" w:hanging="360"/>
      </w:pPr>
    </w:lvl>
    <w:lvl w:ilvl="4" w:tplc="92853248" w:tentative="1">
      <w:start w:val="1"/>
      <w:numFmt w:val="lowerLetter"/>
      <w:lvlText w:val="%5."/>
      <w:lvlJc w:val="left"/>
      <w:pPr>
        <w:ind w:left="3600" w:hanging="360"/>
      </w:pPr>
    </w:lvl>
    <w:lvl w:ilvl="5" w:tplc="92853248" w:tentative="1">
      <w:start w:val="1"/>
      <w:numFmt w:val="lowerRoman"/>
      <w:lvlText w:val="%6."/>
      <w:lvlJc w:val="right"/>
      <w:pPr>
        <w:ind w:left="4320" w:hanging="180"/>
      </w:pPr>
    </w:lvl>
    <w:lvl w:ilvl="6" w:tplc="92853248" w:tentative="1">
      <w:start w:val="1"/>
      <w:numFmt w:val="decimal"/>
      <w:lvlText w:val="%7."/>
      <w:lvlJc w:val="left"/>
      <w:pPr>
        <w:ind w:left="5040" w:hanging="360"/>
      </w:pPr>
    </w:lvl>
    <w:lvl w:ilvl="7" w:tplc="92853248" w:tentative="1">
      <w:start w:val="1"/>
      <w:numFmt w:val="lowerLetter"/>
      <w:lvlText w:val="%8."/>
      <w:lvlJc w:val="left"/>
      <w:pPr>
        <w:ind w:left="5760" w:hanging="360"/>
      </w:pPr>
    </w:lvl>
    <w:lvl w:ilvl="8" w:tplc="92853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7">
    <w:multiLevelType w:val="hybridMultilevel"/>
    <w:lvl w:ilvl="0" w:tplc="53259484">
      <w:start w:val="1"/>
      <w:numFmt w:val="decimal"/>
      <w:lvlText w:val="%1."/>
      <w:lvlJc w:val="left"/>
      <w:pPr>
        <w:ind w:left="720" w:hanging="360"/>
      </w:pPr>
    </w:lvl>
    <w:lvl w:ilvl="1" w:tplc="53259484" w:tentative="1">
      <w:start w:val="1"/>
      <w:numFmt w:val="lowerLetter"/>
      <w:lvlText w:val="%2."/>
      <w:lvlJc w:val="left"/>
      <w:pPr>
        <w:ind w:left="1440" w:hanging="360"/>
      </w:pPr>
    </w:lvl>
    <w:lvl w:ilvl="2" w:tplc="53259484" w:tentative="1">
      <w:start w:val="1"/>
      <w:numFmt w:val="lowerRoman"/>
      <w:lvlText w:val="%3."/>
      <w:lvlJc w:val="right"/>
      <w:pPr>
        <w:ind w:left="2160" w:hanging="180"/>
      </w:pPr>
    </w:lvl>
    <w:lvl w:ilvl="3" w:tplc="53259484" w:tentative="1">
      <w:start w:val="1"/>
      <w:numFmt w:val="decimal"/>
      <w:lvlText w:val="%4."/>
      <w:lvlJc w:val="left"/>
      <w:pPr>
        <w:ind w:left="2880" w:hanging="360"/>
      </w:pPr>
    </w:lvl>
    <w:lvl w:ilvl="4" w:tplc="53259484" w:tentative="1">
      <w:start w:val="1"/>
      <w:numFmt w:val="lowerLetter"/>
      <w:lvlText w:val="%5."/>
      <w:lvlJc w:val="left"/>
      <w:pPr>
        <w:ind w:left="3600" w:hanging="360"/>
      </w:pPr>
    </w:lvl>
    <w:lvl w:ilvl="5" w:tplc="53259484" w:tentative="1">
      <w:start w:val="1"/>
      <w:numFmt w:val="lowerRoman"/>
      <w:lvlText w:val="%6."/>
      <w:lvlJc w:val="right"/>
      <w:pPr>
        <w:ind w:left="4320" w:hanging="180"/>
      </w:pPr>
    </w:lvl>
    <w:lvl w:ilvl="6" w:tplc="53259484" w:tentative="1">
      <w:start w:val="1"/>
      <w:numFmt w:val="decimal"/>
      <w:lvlText w:val="%7."/>
      <w:lvlJc w:val="left"/>
      <w:pPr>
        <w:ind w:left="5040" w:hanging="360"/>
      </w:pPr>
    </w:lvl>
    <w:lvl w:ilvl="7" w:tplc="53259484" w:tentative="1">
      <w:start w:val="1"/>
      <w:numFmt w:val="lowerLetter"/>
      <w:lvlText w:val="%8."/>
      <w:lvlJc w:val="left"/>
      <w:pPr>
        <w:ind w:left="5760" w:hanging="360"/>
      </w:pPr>
    </w:lvl>
    <w:lvl w:ilvl="8" w:tplc="53259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6">
    <w:multiLevelType w:val="hybridMultilevel"/>
    <w:lvl w:ilvl="0" w:tplc="61915286">
      <w:start w:val="1"/>
      <w:numFmt w:val="decimal"/>
      <w:lvlText w:val="%1."/>
      <w:lvlJc w:val="left"/>
      <w:pPr>
        <w:ind w:left="720" w:hanging="360"/>
      </w:pPr>
    </w:lvl>
    <w:lvl w:ilvl="1" w:tplc="61915286" w:tentative="1">
      <w:start w:val="1"/>
      <w:numFmt w:val="lowerLetter"/>
      <w:lvlText w:val="%2."/>
      <w:lvlJc w:val="left"/>
      <w:pPr>
        <w:ind w:left="1440" w:hanging="360"/>
      </w:pPr>
    </w:lvl>
    <w:lvl w:ilvl="2" w:tplc="61915286" w:tentative="1">
      <w:start w:val="1"/>
      <w:numFmt w:val="lowerRoman"/>
      <w:lvlText w:val="%3."/>
      <w:lvlJc w:val="right"/>
      <w:pPr>
        <w:ind w:left="2160" w:hanging="180"/>
      </w:pPr>
    </w:lvl>
    <w:lvl w:ilvl="3" w:tplc="61915286" w:tentative="1">
      <w:start w:val="1"/>
      <w:numFmt w:val="decimal"/>
      <w:lvlText w:val="%4."/>
      <w:lvlJc w:val="left"/>
      <w:pPr>
        <w:ind w:left="2880" w:hanging="360"/>
      </w:pPr>
    </w:lvl>
    <w:lvl w:ilvl="4" w:tplc="61915286" w:tentative="1">
      <w:start w:val="1"/>
      <w:numFmt w:val="lowerLetter"/>
      <w:lvlText w:val="%5."/>
      <w:lvlJc w:val="left"/>
      <w:pPr>
        <w:ind w:left="3600" w:hanging="360"/>
      </w:pPr>
    </w:lvl>
    <w:lvl w:ilvl="5" w:tplc="61915286" w:tentative="1">
      <w:start w:val="1"/>
      <w:numFmt w:val="lowerRoman"/>
      <w:lvlText w:val="%6."/>
      <w:lvlJc w:val="right"/>
      <w:pPr>
        <w:ind w:left="4320" w:hanging="180"/>
      </w:pPr>
    </w:lvl>
    <w:lvl w:ilvl="6" w:tplc="61915286" w:tentative="1">
      <w:start w:val="1"/>
      <w:numFmt w:val="decimal"/>
      <w:lvlText w:val="%7."/>
      <w:lvlJc w:val="left"/>
      <w:pPr>
        <w:ind w:left="5040" w:hanging="360"/>
      </w:pPr>
    </w:lvl>
    <w:lvl w:ilvl="7" w:tplc="61915286" w:tentative="1">
      <w:start w:val="1"/>
      <w:numFmt w:val="lowerLetter"/>
      <w:lvlText w:val="%8."/>
      <w:lvlJc w:val="left"/>
      <w:pPr>
        <w:ind w:left="5760" w:hanging="360"/>
      </w:pPr>
    </w:lvl>
    <w:lvl w:ilvl="8" w:tplc="61915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5">
    <w:multiLevelType w:val="hybridMultilevel"/>
    <w:lvl w:ilvl="0" w:tplc="92815701">
      <w:start w:val="1"/>
      <w:numFmt w:val="decimal"/>
      <w:lvlText w:val="%1."/>
      <w:lvlJc w:val="left"/>
      <w:pPr>
        <w:ind w:left="720" w:hanging="360"/>
      </w:pPr>
    </w:lvl>
    <w:lvl w:ilvl="1" w:tplc="92815701" w:tentative="1">
      <w:start w:val="1"/>
      <w:numFmt w:val="lowerLetter"/>
      <w:lvlText w:val="%2."/>
      <w:lvlJc w:val="left"/>
      <w:pPr>
        <w:ind w:left="1440" w:hanging="360"/>
      </w:pPr>
    </w:lvl>
    <w:lvl w:ilvl="2" w:tplc="92815701" w:tentative="1">
      <w:start w:val="1"/>
      <w:numFmt w:val="lowerRoman"/>
      <w:lvlText w:val="%3."/>
      <w:lvlJc w:val="right"/>
      <w:pPr>
        <w:ind w:left="2160" w:hanging="180"/>
      </w:pPr>
    </w:lvl>
    <w:lvl w:ilvl="3" w:tplc="92815701" w:tentative="1">
      <w:start w:val="1"/>
      <w:numFmt w:val="decimal"/>
      <w:lvlText w:val="%4."/>
      <w:lvlJc w:val="left"/>
      <w:pPr>
        <w:ind w:left="2880" w:hanging="360"/>
      </w:pPr>
    </w:lvl>
    <w:lvl w:ilvl="4" w:tplc="92815701" w:tentative="1">
      <w:start w:val="1"/>
      <w:numFmt w:val="lowerLetter"/>
      <w:lvlText w:val="%5."/>
      <w:lvlJc w:val="left"/>
      <w:pPr>
        <w:ind w:left="3600" w:hanging="360"/>
      </w:pPr>
    </w:lvl>
    <w:lvl w:ilvl="5" w:tplc="92815701" w:tentative="1">
      <w:start w:val="1"/>
      <w:numFmt w:val="lowerRoman"/>
      <w:lvlText w:val="%6."/>
      <w:lvlJc w:val="right"/>
      <w:pPr>
        <w:ind w:left="4320" w:hanging="180"/>
      </w:pPr>
    </w:lvl>
    <w:lvl w:ilvl="6" w:tplc="92815701" w:tentative="1">
      <w:start w:val="1"/>
      <w:numFmt w:val="decimal"/>
      <w:lvlText w:val="%7."/>
      <w:lvlJc w:val="left"/>
      <w:pPr>
        <w:ind w:left="5040" w:hanging="360"/>
      </w:pPr>
    </w:lvl>
    <w:lvl w:ilvl="7" w:tplc="92815701" w:tentative="1">
      <w:start w:val="1"/>
      <w:numFmt w:val="lowerLetter"/>
      <w:lvlText w:val="%8."/>
      <w:lvlJc w:val="left"/>
      <w:pPr>
        <w:ind w:left="5760" w:hanging="360"/>
      </w:pPr>
    </w:lvl>
    <w:lvl w:ilvl="8" w:tplc="92815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4">
    <w:multiLevelType w:val="hybridMultilevel"/>
    <w:lvl w:ilvl="0" w:tplc="97713488">
      <w:start w:val="1"/>
      <w:numFmt w:val="decimal"/>
      <w:lvlText w:val="%1."/>
      <w:lvlJc w:val="left"/>
      <w:pPr>
        <w:ind w:left="720" w:hanging="360"/>
      </w:pPr>
    </w:lvl>
    <w:lvl w:ilvl="1" w:tplc="97713488" w:tentative="1">
      <w:start w:val="1"/>
      <w:numFmt w:val="lowerLetter"/>
      <w:lvlText w:val="%2."/>
      <w:lvlJc w:val="left"/>
      <w:pPr>
        <w:ind w:left="1440" w:hanging="360"/>
      </w:pPr>
    </w:lvl>
    <w:lvl w:ilvl="2" w:tplc="97713488" w:tentative="1">
      <w:start w:val="1"/>
      <w:numFmt w:val="lowerRoman"/>
      <w:lvlText w:val="%3."/>
      <w:lvlJc w:val="right"/>
      <w:pPr>
        <w:ind w:left="2160" w:hanging="180"/>
      </w:pPr>
    </w:lvl>
    <w:lvl w:ilvl="3" w:tplc="97713488" w:tentative="1">
      <w:start w:val="1"/>
      <w:numFmt w:val="decimal"/>
      <w:lvlText w:val="%4."/>
      <w:lvlJc w:val="left"/>
      <w:pPr>
        <w:ind w:left="2880" w:hanging="360"/>
      </w:pPr>
    </w:lvl>
    <w:lvl w:ilvl="4" w:tplc="97713488" w:tentative="1">
      <w:start w:val="1"/>
      <w:numFmt w:val="lowerLetter"/>
      <w:lvlText w:val="%5."/>
      <w:lvlJc w:val="left"/>
      <w:pPr>
        <w:ind w:left="3600" w:hanging="360"/>
      </w:pPr>
    </w:lvl>
    <w:lvl w:ilvl="5" w:tplc="97713488" w:tentative="1">
      <w:start w:val="1"/>
      <w:numFmt w:val="lowerRoman"/>
      <w:lvlText w:val="%6."/>
      <w:lvlJc w:val="right"/>
      <w:pPr>
        <w:ind w:left="4320" w:hanging="180"/>
      </w:pPr>
    </w:lvl>
    <w:lvl w:ilvl="6" w:tplc="97713488" w:tentative="1">
      <w:start w:val="1"/>
      <w:numFmt w:val="decimal"/>
      <w:lvlText w:val="%7."/>
      <w:lvlJc w:val="left"/>
      <w:pPr>
        <w:ind w:left="5040" w:hanging="360"/>
      </w:pPr>
    </w:lvl>
    <w:lvl w:ilvl="7" w:tplc="97713488" w:tentative="1">
      <w:start w:val="1"/>
      <w:numFmt w:val="lowerLetter"/>
      <w:lvlText w:val="%8."/>
      <w:lvlJc w:val="left"/>
      <w:pPr>
        <w:ind w:left="5760" w:hanging="360"/>
      </w:pPr>
    </w:lvl>
    <w:lvl w:ilvl="8" w:tplc="97713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3">
    <w:multiLevelType w:val="hybridMultilevel"/>
    <w:lvl w:ilvl="0" w:tplc="64637994">
      <w:start w:val="1"/>
      <w:numFmt w:val="decimal"/>
      <w:lvlText w:val="%1."/>
      <w:lvlJc w:val="left"/>
      <w:pPr>
        <w:ind w:left="720" w:hanging="360"/>
      </w:pPr>
    </w:lvl>
    <w:lvl w:ilvl="1" w:tplc="64637994" w:tentative="1">
      <w:start w:val="1"/>
      <w:numFmt w:val="lowerLetter"/>
      <w:lvlText w:val="%2."/>
      <w:lvlJc w:val="left"/>
      <w:pPr>
        <w:ind w:left="1440" w:hanging="360"/>
      </w:pPr>
    </w:lvl>
    <w:lvl w:ilvl="2" w:tplc="64637994" w:tentative="1">
      <w:start w:val="1"/>
      <w:numFmt w:val="lowerRoman"/>
      <w:lvlText w:val="%3."/>
      <w:lvlJc w:val="right"/>
      <w:pPr>
        <w:ind w:left="2160" w:hanging="180"/>
      </w:pPr>
    </w:lvl>
    <w:lvl w:ilvl="3" w:tplc="64637994" w:tentative="1">
      <w:start w:val="1"/>
      <w:numFmt w:val="decimal"/>
      <w:lvlText w:val="%4."/>
      <w:lvlJc w:val="left"/>
      <w:pPr>
        <w:ind w:left="2880" w:hanging="360"/>
      </w:pPr>
    </w:lvl>
    <w:lvl w:ilvl="4" w:tplc="64637994" w:tentative="1">
      <w:start w:val="1"/>
      <w:numFmt w:val="lowerLetter"/>
      <w:lvlText w:val="%5."/>
      <w:lvlJc w:val="left"/>
      <w:pPr>
        <w:ind w:left="3600" w:hanging="360"/>
      </w:pPr>
    </w:lvl>
    <w:lvl w:ilvl="5" w:tplc="64637994" w:tentative="1">
      <w:start w:val="1"/>
      <w:numFmt w:val="lowerRoman"/>
      <w:lvlText w:val="%6."/>
      <w:lvlJc w:val="right"/>
      <w:pPr>
        <w:ind w:left="4320" w:hanging="180"/>
      </w:pPr>
    </w:lvl>
    <w:lvl w:ilvl="6" w:tplc="64637994" w:tentative="1">
      <w:start w:val="1"/>
      <w:numFmt w:val="decimal"/>
      <w:lvlText w:val="%7."/>
      <w:lvlJc w:val="left"/>
      <w:pPr>
        <w:ind w:left="5040" w:hanging="360"/>
      </w:pPr>
    </w:lvl>
    <w:lvl w:ilvl="7" w:tplc="64637994" w:tentative="1">
      <w:start w:val="1"/>
      <w:numFmt w:val="lowerLetter"/>
      <w:lvlText w:val="%8."/>
      <w:lvlJc w:val="left"/>
      <w:pPr>
        <w:ind w:left="5760" w:hanging="360"/>
      </w:pPr>
    </w:lvl>
    <w:lvl w:ilvl="8" w:tplc="6463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2">
    <w:multiLevelType w:val="hybridMultilevel"/>
    <w:lvl w:ilvl="0" w:tplc="62917592">
      <w:start w:val="1"/>
      <w:numFmt w:val="decimal"/>
      <w:lvlText w:val="%1."/>
      <w:lvlJc w:val="left"/>
      <w:pPr>
        <w:ind w:left="720" w:hanging="360"/>
      </w:pPr>
    </w:lvl>
    <w:lvl w:ilvl="1" w:tplc="62917592" w:tentative="1">
      <w:start w:val="1"/>
      <w:numFmt w:val="lowerLetter"/>
      <w:lvlText w:val="%2."/>
      <w:lvlJc w:val="left"/>
      <w:pPr>
        <w:ind w:left="1440" w:hanging="360"/>
      </w:pPr>
    </w:lvl>
    <w:lvl w:ilvl="2" w:tplc="62917592" w:tentative="1">
      <w:start w:val="1"/>
      <w:numFmt w:val="lowerRoman"/>
      <w:lvlText w:val="%3."/>
      <w:lvlJc w:val="right"/>
      <w:pPr>
        <w:ind w:left="2160" w:hanging="180"/>
      </w:pPr>
    </w:lvl>
    <w:lvl w:ilvl="3" w:tplc="62917592" w:tentative="1">
      <w:start w:val="1"/>
      <w:numFmt w:val="decimal"/>
      <w:lvlText w:val="%4."/>
      <w:lvlJc w:val="left"/>
      <w:pPr>
        <w:ind w:left="2880" w:hanging="360"/>
      </w:pPr>
    </w:lvl>
    <w:lvl w:ilvl="4" w:tplc="62917592" w:tentative="1">
      <w:start w:val="1"/>
      <w:numFmt w:val="lowerLetter"/>
      <w:lvlText w:val="%5."/>
      <w:lvlJc w:val="left"/>
      <w:pPr>
        <w:ind w:left="3600" w:hanging="360"/>
      </w:pPr>
    </w:lvl>
    <w:lvl w:ilvl="5" w:tplc="62917592" w:tentative="1">
      <w:start w:val="1"/>
      <w:numFmt w:val="lowerRoman"/>
      <w:lvlText w:val="%6."/>
      <w:lvlJc w:val="right"/>
      <w:pPr>
        <w:ind w:left="4320" w:hanging="180"/>
      </w:pPr>
    </w:lvl>
    <w:lvl w:ilvl="6" w:tplc="62917592" w:tentative="1">
      <w:start w:val="1"/>
      <w:numFmt w:val="decimal"/>
      <w:lvlText w:val="%7."/>
      <w:lvlJc w:val="left"/>
      <w:pPr>
        <w:ind w:left="5040" w:hanging="360"/>
      </w:pPr>
    </w:lvl>
    <w:lvl w:ilvl="7" w:tplc="62917592" w:tentative="1">
      <w:start w:val="1"/>
      <w:numFmt w:val="lowerLetter"/>
      <w:lvlText w:val="%8."/>
      <w:lvlJc w:val="left"/>
      <w:pPr>
        <w:ind w:left="5760" w:hanging="360"/>
      </w:pPr>
    </w:lvl>
    <w:lvl w:ilvl="8" w:tplc="62917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1">
    <w:multiLevelType w:val="hybridMultilevel"/>
    <w:lvl w:ilvl="0" w:tplc="85098399">
      <w:start w:val="1"/>
      <w:numFmt w:val="decimal"/>
      <w:lvlText w:val="%1."/>
      <w:lvlJc w:val="left"/>
      <w:pPr>
        <w:ind w:left="720" w:hanging="360"/>
      </w:pPr>
    </w:lvl>
    <w:lvl w:ilvl="1" w:tplc="85098399" w:tentative="1">
      <w:start w:val="1"/>
      <w:numFmt w:val="lowerLetter"/>
      <w:lvlText w:val="%2."/>
      <w:lvlJc w:val="left"/>
      <w:pPr>
        <w:ind w:left="1440" w:hanging="360"/>
      </w:pPr>
    </w:lvl>
    <w:lvl w:ilvl="2" w:tplc="85098399" w:tentative="1">
      <w:start w:val="1"/>
      <w:numFmt w:val="lowerRoman"/>
      <w:lvlText w:val="%3."/>
      <w:lvlJc w:val="right"/>
      <w:pPr>
        <w:ind w:left="2160" w:hanging="180"/>
      </w:pPr>
    </w:lvl>
    <w:lvl w:ilvl="3" w:tplc="85098399" w:tentative="1">
      <w:start w:val="1"/>
      <w:numFmt w:val="decimal"/>
      <w:lvlText w:val="%4."/>
      <w:lvlJc w:val="left"/>
      <w:pPr>
        <w:ind w:left="2880" w:hanging="360"/>
      </w:pPr>
    </w:lvl>
    <w:lvl w:ilvl="4" w:tplc="85098399" w:tentative="1">
      <w:start w:val="1"/>
      <w:numFmt w:val="lowerLetter"/>
      <w:lvlText w:val="%5."/>
      <w:lvlJc w:val="left"/>
      <w:pPr>
        <w:ind w:left="3600" w:hanging="360"/>
      </w:pPr>
    </w:lvl>
    <w:lvl w:ilvl="5" w:tplc="85098399" w:tentative="1">
      <w:start w:val="1"/>
      <w:numFmt w:val="lowerRoman"/>
      <w:lvlText w:val="%6."/>
      <w:lvlJc w:val="right"/>
      <w:pPr>
        <w:ind w:left="4320" w:hanging="180"/>
      </w:pPr>
    </w:lvl>
    <w:lvl w:ilvl="6" w:tplc="85098399" w:tentative="1">
      <w:start w:val="1"/>
      <w:numFmt w:val="decimal"/>
      <w:lvlText w:val="%7."/>
      <w:lvlJc w:val="left"/>
      <w:pPr>
        <w:ind w:left="5040" w:hanging="360"/>
      </w:pPr>
    </w:lvl>
    <w:lvl w:ilvl="7" w:tplc="85098399" w:tentative="1">
      <w:start w:val="1"/>
      <w:numFmt w:val="lowerLetter"/>
      <w:lvlText w:val="%8."/>
      <w:lvlJc w:val="left"/>
      <w:pPr>
        <w:ind w:left="5760" w:hanging="360"/>
      </w:pPr>
    </w:lvl>
    <w:lvl w:ilvl="8" w:tplc="85098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0">
    <w:multiLevelType w:val="hybridMultilevel"/>
    <w:lvl w:ilvl="0" w:tplc="12275211">
      <w:start w:val="1"/>
      <w:numFmt w:val="decimal"/>
      <w:lvlText w:val="%1."/>
      <w:lvlJc w:val="left"/>
      <w:pPr>
        <w:ind w:left="720" w:hanging="360"/>
      </w:pPr>
    </w:lvl>
    <w:lvl w:ilvl="1" w:tplc="12275211" w:tentative="1">
      <w:start w:val="1"/>
      <w:numFmt w:val="lowerLetter"/>
      <w:lvlText w:val="%2."/>
      <w:lvlJc w:val="left"/>
      <w:pPr>
        <w:ind w:left="1440" w:hanging="360"/>
      </w:pPr>
    </w:lvl>
    <w:lvl w:ilvl="2" w:tplc="12275211" w:tentative="1">
      <w:start w:val="1"/>
      <w:numFmt w:val="lowerRoman"/>
      <w:lvlText w:val="%3."/>
      <w:lvlJc w:val="right"/>
      <w:pPr>
        <w:ind w:left="2160" w:hanging="180"/>
      </w:pPr>
    </w:lvl>
    <w:lvl w:ilvl="3" w:tplc="12275211" w:tentative="1">
      <w:start w:val="1"/>
      <w:numFmt w:val="decimal"/>
      <w:lvlText w:val="%4."/>
      <w:lvlJc w:val="left"/>
      <w:pPr>
        <w:ind w:left="2880" w:hanging="360"/>
      </w:pPr>
    </w:lvl>
    <w:lvl w:ilvl="4" w:tplc="12275211" w:tentative="1">
      <w:start w:val="1"/>
      <w:numFmt w:val="lowerLetter"/>
      <w:lvlText w:val="%5."/>
      <w:lvlJc w:val="left"/>
      <w:pPr>
        <w:ind w:left="3600" w:hanging="360"/>
      </w:pPr>
    </w:lvl>
    <w:lvl w:ilvl="5" w:tplc="12275211" w:tentative="1">
      <w:start w:val="1"/>
      <w:numFmt w:val="lowerRoman"/>
      <w:lvlText w:val="%6."/>
      <w:lvlJc w:val="right"/>
      <w:pPr>
        <w:ind w:left="4320" w:hanging="180"/>
      </w:pPr>
    </w:lvl>
    <w:lvl w:ilvl="6" w:tplc="12275211" w:tentative="1">
      <w:start w:val="1"/>
      <w:numFmt w:val="decimal"/>
      <w:lvlText w:val="%7."/>
      <w:lvlJc w:val="left"/>
      <w:pPr>
        <w:ind w:left="5040" w:hanging="360"/>
      </w:pPr>
    </w:lvl>
    <w:lvl w:ilvl="7" w:tplc="12275211" w:tentative="1">
      <w:start w:val="1"/>
      <w:numFmt w:val="lowerLetter"/>
      <w:lvlText w:val="%8."/>
      <w:lvlJc w:val="left"/>
      <w:pPr>
        <w:ind w:left="5760" w:hanging="360"/>
      </w:pPr>
    </w:lvl>
    <w:lvl w:ilvl="8" w:tplc="12275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9">
    <w:multiLevelType w:val="hybridMultilevel"/>
    <w:lvl w:ilvl="0" w:tplc="79249749">
      <w:start w:val="1"/>
      <w:numFmt w:val="decimal"/>
      <w:lvlText w:val="%1."/>
      <w:lvlJc w:val="left"/>
      <w:pPr>
        <w:ind w:left="720" w:hanging="360"/>
      </w:pPr>
    </w:lvl>
    <w:lvl w:ilvl="1" w:tplc="79249749" w:tentative="1">
      <w:start w:val="1"/>
      <w:numFmt w:val="lowerLetter"/>
      <w:lvlText w:val="%2."/>
      <w:lvlJc w:val="left"/>
      <w:pPr>
        <w:ind w:left="1440" w:hanging="360"/>
      </w:pPr>
    </w:lvl>
    <w:lvl w:ilvl="2" w:tplc="79249749" w:tentative="1">
      <w:start w:val="1"/>
      <w:numFmt w:val="lowerRoman"/>
      <w:lvlText w:val="%3."/>
      <w:lvlJc w:val="right"/>
      <w:pPr>
        <w:ind w:left="2160" w:hanging="180"/>
      </w:pPr>
    </w:lvl>
    <w:lvl w:ilvl="3" w:tplc="79249749" w:tentative="1">
      <w:start w:val="1"/>
      <w:numFmt w:val="decimal"/>
      <w:lvlText w:val="%4."/>
      <w:lvlJc w:val="left"/>
      <w:pPr>
        <w:ind w:left="2880" w:hanging="360"/>
      </w:pPr>
    </w:lvl>
    <w:lvl w:ilvl="4" w:tplc="79249749" w:tentative="1">
      <w:start w:val="1"/>
      <w:numFmt w:val="lowerLetter"/>
      <w:lvlText w:val="%5."/>
      <w:lvlJc w:val="left"/>
      <w:pPr>
        <w:ind w:left="3600" w:hanging="360"/>
      </w:pPr>
    </w:lvl>
    <w:lvl w:ilvl="5" w:tplc="79249749" w:tentative="1">
      <w:start w:val="1"/>
      <w:numFmt w:val="lowerRoman"/>
      <w:lvlText w:val="%6."/>
      <w:lvlJc w:val="right"/>
      <w:pPr>
        <w:ind w:left="4320" w:hanging="180"/>
      </w:pPr>
    </w:lvl>
    <w:lvl w:ilvl="6" w:tplc="79249749" w:tentative="1">
      <w:start w:val="1"/>
      <w:numFmt w:val="decimal"/>
      <w:lvlText w:val="%7."/>
      <w:lvlJc w:val="left"/>
      <w:pPr>
        <w:ind w:left="5040" w:hanging="360"/>
      </w:pPr>
    </w:lvl>
    <w:lvl w:ilvl="7" w:tplc="79249749" w:tentative="1">
      <w:start w:val="1"/>
      <w:numFmt w:val="lowerLetter"/>
      <w:lvlText w:val="%8."/>
      <w:lvlJc w:val="left"/>
      <w:pPr>
        <w:ind w:left="5760" w:hanging="360"/>
      </w:pPr>
    </w:lvl>
    <w:lvl w:ilvl="8" w:tplc="79249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8">
    <w:multiLevelType w:val="hybridMultilevel"/>
    <w:lvl w:ilvl="0" w:tplc="65822728">
      <w:start w:val="1"/>
      <w:numFmt w:val="decimal"/>
      <w:lvlText w:val="%1."/>
      <w:lvlJc w:val="left"/>
      <w:pPr>
        <w:ind w:left="720" w:hanging="360"/>
      </w:pPr>
    </w:lvl>
    <w:lvl w:ilvl="1" w:tplc="65822728" w:tentative="1">
      <w:start w:val="1"/>
      <w:numFmt w:val="lowerLetter"/>
      <w:lvlText w:val="%2."/>
      <w:lvlJc w:val="left"/>
      <w:pPr>
        <w:ind w:left="1440" w:hanging="360"/>
      </w:pPr>
    </w:lvl>
    <w:lvl w:ilvl="2" w:tplc="65822728" w:tentative="1">
      <w:start w:val="1"/>
      <w:numFmt w:val="lowerRoman"/>
      <w:lvlText w:val="%3."/>
      <w:lvlJc w:val="right"/>
      <w:pPr>
        <w:ind w:left="2160" w:hanging="180"/>
      </w:pPr>
    </w:lvl>
    <w:lvl w:ilvl="3" w:tplc="65822728" w:tentative="1">
      <w:start w:val="1"/>
      <w:numFmt w:val="decimal"/>
      <w:lvlText w:val="%4."/>
      <w:lvlJc w:val="left"/>
      <w:pPr>
        <w:ind w:left="2880" w:hanging="360"/>
      </w:pPr>
    </w:lvl>
    <w:lvl w:ilvl="4" w:tplc="65822728" w:tentative="1">
      <w:start w:val="1"/>
      <w:numFmt w:val="lowerLetter"/>
      <w:lvlText w:val="%5."/>
      <w:lvlJc w:val="left"/>
      <w:pPr>
        <w:ind w:left="3600" w:hanging="360"/>
      </w:pPr>
    </w:lvl>
    <w:lvl w:ilvl="5" w:tplc="65822728" w:tentative="1">
      <w:start w:val="1"/>
      <w:numFmt w:val="lowerRoman"/>
      <w:lvlText w:val="%6."/>
      <w:lvlJc w:val="right"/>
      <w:pPr>
        <w:ind w:left="4320" w:hanging="180"/>
      </w:pPr>
    </w:lvl>
    <w:lvl w:ilvl="6" w:tplc="65822728" w:tentative="1">
      <w:start w:val="1"/>
      <w:numFmt w:val="decimal"/>
      <w:lvlText w:val="%7."/>
      <w:lvlJc w:val="left"/>
      <w:pPr>
        <w:ind w:left="5040" w:hanging="360"/>
      </w:pPr>
    </w:lvl>
    <w:lvl w:ilvl="7" w:tplc="65822728" w:tentative="1">
      <w:start w:val="1"/>
      <w:numFmt w:val="lowerLetter"/>
      <w:lvlText w:val="%8."/>
      <w:lvlJc w:val="left"/>
      <w:pPr>
        <w:ind w:left="5760" w:hanging="360"/>
      </w:pPr>
    </w:lvl>
    <w:lvl w:ilvl="8" w:tplc="65822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7">
    <w:multiLevelType w:val="hybridMultilevel"/>
    <w:lvl w:ilvl="0" w:tplc="23912037">
      <w:start w:val="1"/>
      <w:numFmt w:val="decimal"/>
      <w:lvlText w:val="%1."/>
      <w:lvlJc w:val="left"/>
      <w:pPr>
        <w:ind w:left="720" w:hanging="360"/>
      </w:pPr>
    </w:lvl>
    <w:lvl w:ilvl="1" w:tplc="23912037" w:tentative="1">
      <w:start w:val="1"/>
      <w:numFmt w:val="lowerLetter"/>
      <w:lvlText w:val="%2."/>
      <w:lvlJc w:val="left"/>
      <w:pPr>
        <w:ind w:left="1440" w:hanging="360"/>
      </w:pPr>
    </w:lvl>
    <w:lvl w:ilvl="2" w:tplc="23912037" w:tentative="1">
      <w:start w:val="1"/>
      <w:numFmt w:val="lowerRoman"/>
      <w:lvlText w:val="%3."/>
      <w:lvlJc w:val="right"/>
      <w:pPr>
        <w:ind w:left="2160" w:hanging="180"/>
      </w:pPr>
    </w:lvl>
    <w:lvl w:ilvl="3" w:tplc="23912037" w:tentative="1">
      <w:start w:val="1"/>
      <w:numFmt w:val="decimal"/>
      <w:lvlText w:val="%4."/>
      <w:lvlJc w:val="left"/>
      <w:pPr>
        <w:ind w:left="2880" w:hanging="360"/>
      </w:pPr>
    </w:lvl>
    <w:lvl w:ilvl="4" w:tplc="23912037" w:tentative="1">
      <w:start w:val="1"/>
      <w:numFmt w:val="lowerLetter"/>
      <w:lvlText w:val="%5."/>
      <w:lvlJc w:val="left"/>
      <w:pPr>
        <w:ind w:left="3600" w:hanging="360"/>
      </w:pPr>
    </w:lvl>
    <w:lvl w:ilvl="5" w:tplc="23912037" w:tentative="1">
      <w:start w:val="1"/>
      <w:numFmt w:val="lowerRoman"/>
      <w:lvlText w:val="%6."/>
      <w:lvlJc w:val="right"/>
      <w:pPr>
        <w:ind w:left="4320" w:hanging="180"/>
      </w:pPr>
    </w:lvl>
    <w:lvl w:ilvl="6" w:tplc="23912037" w:tentative="1">
      <w:start w:val="1"/>
      <w:numFmt w:val="decimal"/>
      <w:lvlText w:val="%7."/>
      <w:lvlJc w:val="left"/>
      <w:pPr>
        <w:ind w:left="5040" w:hanging="360"/>
      </w:pPr>
    </w:lvl>
    <w:lvl w:ilvl="7" w:tplc="23912037" w:tentative="1">
      <w:start w:val="1"/>
      <w:numFmt w:val="lowerLetter"/>
      <w:lvlText w:val="%8."/>
      <w:lvlJc w:val="left"/>
      <w:pPr>
        <w:ind w:left="5760" w:hanging="360"/>
      </w:pPr>
    </w:lvl>
    <w:lvl w:ilvl="8" w:tplc="23912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6">
    <w:multiLevelType w:val="hybridMultilevel"/>
    <w:lvl w:ilvl="0" w:tplc="54106269">
      <w:start w:val="1"/>
      <w:numFmt w:val="decimal"/>
      <w:lvlText w:val="%1."/>
      <w:lvlJc w:val="left"/>
      <w:pPr>
        <w:ind w:left="720" w:hanging="360"/>
      </w:pPr>
    </w:lvl>
    <w:lvl w:ilvl="1" w:tplc="54106269" w:tentative="1">
      <w:start w:val="1"/>
      <w:numFmt w:val="lowerLetter"/>
      <w:lvlText w:val="%2."/>
      <w:lvlJc w:val="left"/>
      <w:pPr>
        <w:ind w:left="1440" w:hanging="360"/>
      </w:pPr>
    </w:lvl>
    <w:lvl w:ilvl="2" w:tplc="54106269" w:tentative="1">
      <w:start w:val="1"/>
      <w:numFmt w:val="lowerRoman"/>
      <w:lvlText w:val="%3."/>
      <w:lvlJc w:val="right"/>
      <w:pPr>
        <w:ind w:left="2160" w:hanging="180"/>
      </w:pPr>
    </w:lvl>
    <w:lvl w:ilvl="3" w:tplc="54106269" w:tentative="1">
      <w:start w:val="1"/>
      <w:numFmt w:val="decimal"/>
      <w:lvlText w:val="%4."/>
      <w:lvlJc w:val="left"/>
      <w:pPr>
        <w:ind w:left="2880" w:hanging="360"/>
      </w:pPr>
    </w:lvl>
    <w:lvl w:ilvl="4" w:tplc="54106269" w:tentative="1">
      <w:start w:val="1"/>
      <w:numFmt w:val="lowerLetter"/>
      <w:lvlText w:val="%5."/>
      <w:lvlJc w:val="left"/>
      <w:pPr>
        <w:ind w:left="3600" w:hanging="360"/>
      </w:pPr>
    </w:lvl>
    <w:lvl w:ilvl="5" w:tplc="54106269" w:tentative="1">
      <w:start w:val="1"/>
      <w:numFmt w:val="lowerRoman"/>
      <w:lvlText w:val="%6."/>
      <w:lvlJc w:val="right"/>
      <w:pPr>
        <w:ind w:left="4320" w:hanging="180"/>
      </w:pPr>
    </w:lvl>
    <w:lvl w:ilvl="6" w:tplc="54106269" w:tentative="1">
      <w:start w:val="1"/>
      <w:numFmt w:val="decimal"/>
      <w:lvlText w:val="%7."/>
      <w:lvlJc w:val="left"/>
      <w:pPr>
        <w:ind w:left="5040" w:hanging="360"/>
      </w:pPr>
    </w:lvl>
    <w:lvl w:ilvl="7" w:tplc="54106269" w:tentative="1">
      <w:start w:val="1"/>
      <w:numFmt w:val="lowerLetter"/>
      <w:lvlText w:val="%8."/>
      <w:lvlJc w:val="left"/>
      <w:pPr>
        <w:ind w:left="5760" w:hanging="360"/>
      </w:pPr>
    </w:lvl>
    <w:lvl w:ilvl="8" w:tplc="54106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5">
    <w:multiLevelType w:val="hybridMultilevel"/>
    <w:lvl w:ilvl="0" w:tplc="36309437">
      <w:start w:val="1"/>
      <w:numFmt w:val="decimal"/>
      <w:lvlText w:val="%1."/>
      <w:lvlJc w:val="left"/>
      <w:pPr>
        <w:ind w:left="720" w:hanging="360"/>
      </w:pPr>
    </w:lvl>
    <w:lvl w:ilvl="1" w:tplc="36309437" w:tentative="1">
      <w:start w:val="1"/>
      <w:numFmt w:val="lowerLetter"/>
      <w:lvlText w:val="%2."/>
      <w:lvlJc w:val="left"/>
      <w:pPr>
        <w:ind w:left="1440" w:hanging="360"/>
      </w:pPr>
    </w:lvl>
    <w:lvl w:ilvl="2" w:tplc="36309437" w:tentative="1">
      <w:start w:val="1"/>
      <w:numFmt w:val="lowerRoman"/>
      <w:lvlText w:val="%3."/>
      <w:lvlJc w:val="right"/>
      <w:pPr>
        <w:ind w:left="2160" w:hanging="180"/>
      </w:pPr>
    </w:lvl>
    <w:lvl w:ilvl="3" w:tplc="36309437" w:tentative="1">
      <w:start w:val="1"/>
      <w:numFmt w:val="decimal"/>
      <w:lvlText w:val="%4."/>
      <w:lvlJc w:val="left"/>
      <w:pPr>
        <w:ind w:left="2880" w:hanging="360"/>
      </w:pPr>
    </w:lvl>
    <w:lvl w:ilvl="4" w:tplc="36309437" w:tentative="1">
      <w:start w:val="1"/>
      <w:numFmt w:val="lowerLetter"/>
      <w:lvlText w:val="%5."/>
      <w:lvlJc w:val="left"/>
      <w:pPr>
        <w:ind w:left="3600" w:hanging="360"/>
      </w:pPr>
    </w:lvl>
    <w:lvl w:ilvl="5" w:tplc="36309437" w:tentative="1">
      <w:start w:val="1"/>
      <w:numFmt w:val="lowerRoman"/>
      <w:lvlText w:val="%6."/>
      <w:lvlJc w:val="right"/>
      <w:pPr>
        <w:ind w:left="4320" w:hanging="180"/>
      </w:pPr>
    </w:lvl>
    <w:lvl w:ilvl="6" w:tplc="36309437" w:tentative="1">
      <w:start w:val="1"/>
      <w:numFmt w:val="decimal"/>
      <w:lvlText w:val="%7."/>
      <w:lvlJc w:val="left"/>
      <w:pPr>
        <w:ind w:left="5040" w:hanging="360"/>
      </w:pPr>
    </w:lvl>
    <w:lvl w:ilvl="7" w:tplc="36309437" w:tentative="1">
      <w:start w:val="1"/>
      <w:numFmt w:val="lowerLetter"/>
      <w:lvlText w:val="%8."/>
      <w:lvlJc w:val="left"/>
      <w:pPr>
        <w:ind w:left="5760" w:hanging="360"/>
      </w:pPr>
    </w:lvl>
    <w:lvl w:ilvl="8" w:tplc="36309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4">
    <w:multiLevelType w:val="hybridMultilevel"/>
    <w:lvl w:ilvl="0" w:tplc="78238043">
      <w:start w:val="1"/>
      <w:numFmt w:val="decimal"/>
      <w:lvlText w:val="%1."/>
      <w:lvlJc w:val="left"/>
      <w:pPr>
        <w:ind w:left="720" w:hanging="360"/>
      </w:pPr>
    </w:lvl>
    <w:lvl w:ilvl="1" w:tplc="78238043" w:tentative="1">
      <w:start w:val="1"/>
      <w:numFmt w:val="lowerLetter"/>
      <w:lvlText w:val="%2."/>
      <w:lvlJc w:val="left"/>
      <w:pPr>
        <w:ind w:left="1440" w:hanging="360"/>
      </w:pPr>
    </w:lvl>
    <w:lvl w:ilvl="2" w:tplc="78238043" w:tentative="1">
      <w:start w:val="1"/>
      <w:numFmt w:val="lowerRoman"/>
      <w:lvlText w:val="%3."/>
      <w:lvlJc w:val="right"/>
      <w:pPr>
        <w:ind w:left="2160" w:hanging="180"/>
      </w:pPr>
    </w:lvl>
    <w:lvl w:ilvl="3" w:tplc="78238043" w:tentative="1">
      <w:start w:val="1"/>
      <w:numFmt w:val="decimal"/>
      <w:lvlText w:val="%4."/>
      <w:lvlJc w:val="left"/>
      <w:pPr>
        <w:ind w:left="2880" w:hanging="360"/>
      </w:pPr>
    </w:lvl>
    <w:lvl w:ilvl="4" w:tplc="78238043" w:tentative="1">
      <w:start w:val="1"/>
      <w:numFmt w:val="lowerLetter"/>
      <w:lvlText w:val="%5."/>
      <w:lvlJc w:val="left"/>
      <w:pPr>
        <w:ind w:left="3600" w:hanging="360"/>
      </w:pPr>
    </w:lvl>
    <w:lvl w:ilvl="5" w:tplc="78238043" w:tentative="1">
      <w:start w:val="1"/>
      <w:numFmt w:val="lowerRoman"/>
      <w:lvlText w:val="%6."/>
      <w:lvlJc w:val="right"/>
      <w:pPr>
        <w:ind w:left="4320" w:hanging="180"/>
      </w:pPr>
    </w:lvl>
    <w:lvl w:ilvl="6" w:tplc="78238043" w:tentative="1">
      <w:start w:val="1"/>
      <w:numFmt w:val="decimal"/>
      <w:lvlText w:val="%7."/>
      <w:lvlJc w:val="left"/>
      <w:pPr>
        <w:ind w:left="5040" w:hanging="360"/>
      </w:pPr>
    </w:lvl>
    <w:lvl w:ilvl="7" w:tplc="78238043" w:tentative="1">
      <w:start w:val="1"/>
      <w:numFmt w:val="lowerLetter"/>
      <w:lvlText w:val="%8."/>
      <w:lvlJc w:val="left"/>
      <w:pPr>
        <w:ind w:left="5760" w:hanging="360"/>
      </w:pPr>
    </w:lvl>
    <w:lvl w:ilvl="8" w:tplc="78238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3">
    <w:multiLevelType w:val="hybridMultilevel"/>
    <w:lvl w:ilvl="0" w:tplc="50033978">
      <w:start w:val="1"/>
      <w:numFmt w:val="decimal"/>
      <w:lvlText w:val="%1."/>
      <w:lvlJc w:val="left"/>
      <w:pPr>
        <w:ind w:left="720" w:hanging="360"/>
      </w:pPr>
    </w:lvl>
    <w:lvl w:ilvl="1" w:tplc="50033978" w:tentative="1">
      <w:start w:val="1"/>
      <w:numFmt w:val="lowerLetter"/>
      <w:lvlText w:val="%2."/>
      <w:lvlJc w:val="left"/>
      <w:pPr>
        <w:ind w:left="1440" w:hanging="360"/>
      </w:pPr>
    </w:lvl>
    <w:lvl w:ilvl="2" w:tplc="50033978" w:tentative="1">
      <w:start w:val="1"/>
      <w:numFmt w:val="lowerRoman"/>
      <w:lvlText w:val="%3."/>
      <w:lvlJc w:val="right"/>
      <w:pPr>
        <w:ind w:left="2160" w:hanging="180"/>
      </w:pPr>
    </w:lvl>
    <w:lvl w:ilvl="3" w:tplc="50033978" w:tentative="1">
      <w:start w:val="1"/>
      <w:numFmt w:val="decimal"/>
      <w:lvlText w:val="%4."/>
      <w:lvlJc w:val="left"/>
      <w:pPr>
        <w:ind w:left="2880" w:hanging="360"/>
      </w:pPr>
    </w:lvl>
    <w:lvl w:ilvl="4" w:tplc="50033978" w:tentative="1">
      <w:start w:val="1"/>
      <w:numFmt w:val="lowerLetter"/>
      <w:lvlText w:val="%5."/>
      <w:lvlJc w:val="left"/>
      <w:pPr>
        <w:ind w:left="3600" w:hanging="360"/>
      </w:pPr>
    </w:lvl>
    <w:lvl w:ilvl="5" w:tplc="50033978" w:tentative="1">
      <w:start w:val="1"/>
      <w:numFmt w:val="lowerRoman"/>
      <w:lvlText w:val="%6."/>
      <w:lvlJc w:val="right"/>
      <w:pPr>
        <w:ind w:left="4320" w:hanging="180"/>
      </w:pPr>
    </w:lvl>
    <w:lvl w:ilvl="6" w:tplc="50033978" w:tentative="1">
      <w:start w:val="1"/>
      <w:numFmt w:val="decimal"/>
      <w:lvlText w:val="%7."/>
      <w:lvlJc w:val="left"/>
      <w:pPr>
        <w:ind w:left="5040" w:hanging="360"/>
      </w:pPr>
    </w:lvl>
    <w:lvl w:ilvl="7" w:tplc="50033978" w:tentative="1">
      <w:start w:val="1"/>
      <w:numFmt w:val="lowerLetter"/>
      <w:lvlText w:val="%8."/>
      <w:lvlJc w:val="left"/>
      <w:pPr>
        <w:ind w:left="5760" w:hanging="360"/>
      </w:pPr>
    </w:lvl>
    <w:lvl w:ilvl="8" w:tplc="50033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2">
    <w:multiLevelType w:val="hybridMultilevel"/>
    <w:lvl w:ilvl="0" w:tplc="64967290">
      <w:start w:val="1"/>
      <w:numFmt w:val="decimal"/>
      <w:lvlText w:val="%1."/>
      <w:lvlJc w:val="left"/>
      <w:pPr>
        <w:ind w:left="720" w:hanging="360"/>
      </w:pPr>
    </w:lvl>
    <w:lvl w:ilvl="1" w:tplc="64967290" w:tentative="1">
      <w:start w:val="1"/>
      <w:numFmt w:val="lowerLetter"/>
      <w:lvlText w:val="%2."/>
      <w:lvlJc w:val="left"/>
      <w:pPr>
        <w:ind w:left="1440" w:hanging="360"/>
      </w:pPr>
    </w:lvl>
    <w:lvl w:ilvl="2" w:tplc="64967290" w:tentative="1">
      <w:start w:val="1"/>
      <w:numFmt w:val="lowerRoman"/>
      <w:lvlText w:val="%3."/>
      <w:lvlJc w:val="right"/>
      <w:pPr>
        <w:ind w:left="2160" w:hanging="180"/>
      </w:pPr>
    </w:lvl>
    <w:lvl w:ilvl="3" w:tplc="64967290" w:tentative="1">
      <w:start w:val="1"/>
      <w:numFmt w:val="decimal"/>
      <w:lvlText w:val="%4."/>
      <w:lvlJc w:val="left"/>
      <w:pPr>
        <w:ind w:left="2880" w:hanging="360"/>
      </w:pPr>
    </w:lvl>
    <w:lvl w:ilvl="4" w:tplc="64967290" w:tentative="1">
      <w:start w:val="1"/>
      <w:numFmt w:val="lowerLetter"/>
      <w:lvlText w:val="%5."/>
      <w:lvlJc w:val="left"/>
      <w:pPr>
        <w:ind w:left="3600" w:hanging="360"/>
      </w:pPr>
    </w:lvl>
    <w:lvl w:ilvl="5" w:tplc="64967290" w:tentative="1">
      <w:start w:val="1"/>
      <w:numFmt w:val="lowerRoman"/>
      <w:lvlText w:val="%6."/>
      <w:lvlJc w:val="right"/>
      <w:pPr>
        <w:ind w:left="4320" w:hanging="180"/>
      </w:pPr>
    </w:lvl>
    <w:lvl w:ilvl="6" w:tplc="64967290" w:tentative="1">
      <w:start w:val="1"/>
      <w:numFmt w:val="decimal"/>
      <w:lvlText w:val="%7."/>
      <w:lvlJc w:val="left"/>
      <w:pPr>
        <w:ind w:left="5040" w:hanging="360"/>
      </w:pPr>
    </w:lvl>
    <w:lvl w:ilvl="7" w:tplc="64967290" w:tentative="1">
      <w:start w:val="1"/>
      <w:numFmt w:val="lowerLetter"/>
      <w:lvlText w:val="%8."/>
      <w:lvlJc w:val="left"/>
      <w:pPr>
        <w:ind w:left="5760" w:hanging="360"/>
      </w:pPr>
    </w:lvl>
    <w:lvl w:ilvl="8" w:tplc="64967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1">
    <w:multiLevelType w:val="hybridMultilevel"/>
    <w:lvl w:ilvl="0" w:tplc="46965898">
      <w:start w:val="1"/>
      <w:numFmt w:val="decimal"/>
      <w:lvlText w:val="%1."/>
      <w:lvlJc w:val="left"/>
      <w:pPr>
        <w:ind w:left="720" w:hanging="360"/>
      </w:pPr>
    </w:lvl>
    <w:lvl w:ilvl="1" w:tplc="46965898" w:tentative="1">
      <w:start w:val="1"/>
      <w:numFmt w:val="lowerLetter"/>
      <w:lvlText w:val="%2."/>
      <w:lvlJc w:val="left"/>
      <w:pPr>
        <w:ind w:left="1440" w:hanging="360"/>
      </w:pPr>
    </w:lvl>
    <w:lvl w:ilvl="2" w:tplc="46965898" w:tentative="1">
      <w:start w:val="1"/>
      <w:numFmt w:val="lowerRoman"/>
      <w:lvlText w:val="%3."/>
      <w:lvlJc w:val="right"/>
      <w:pPr>
        <w:ind w:left="2160" w:hanging="180"/>
      </w:pPr>
    </w:lvl>
    <w:lvl w:ilvl="3" w:tplc="46965898" w:tentative="1">
      <w:start w:val="1"/>
      <w:numFmt w:val="decimal"/>
      <w:lvlText w:val="%4."/>
      <w:lvlJc w:val="left"/>
      <w:pPr>
        <w:ind w:left="2880" w:hanging="360"/>
      </w:pPr>
    </w:lvl>
    <w:lvl w:ilvl="4" w:tplc="46965898" w:tentative="1">
      <w:start w:val="1"/>
      <w:numFmt w:val="lowerLetter"/>
      <w:lvlText w:val="%5."/>
      <w:lvlJc w:val="left"/>
      <w:pPr>
        <w:ind w:left="3600" w:hanging="360"/>
      </w:pPr>
    </w:lvl>
    <w:lvl w:ilvl="5" w:tplc="46965898" w:tentative="1">
      <w:start w:val="1"/>
      <w:numFmt w:val="lowerRoman"/>
      <w:lvlText w:val="%6."/>
      <w:lvlJc w:val="right"/>
      <w:pPr>
        <w:ind w:left="4320" w:hanging="180"/>
      </w:pPr>
    </w:lvl>
    <w:lvl w:ilvl="6" w:tplc="46965898" w:tentative="1">
      <w:start w:val="1"/>
      <w:numFmt w:val="decimal"/>
      <w:lvlText w:val="%7."/>
      <w:lvlJc w:val="left"/>
      <w:pPr>
        <w:ind w:left="5040" w:hanging="360"/>
      </w:pPr>
    </w:lvl>
    <w:lvl w:ilvl="7" w:tplc="46965898" w:tentative="1">
      <w:start w:val="1"/>
      <w:numFmt w:val="lowerLetter"/>
      <w:lvlText w:val="%8."/>
      <w:lvlJc w:val="left"/>
      <w:pPr>
        <w:ind w:left="5760" w:hanging="360"/>
      </w:pPr>
    </w:lvl>
    <w:lvl w:ilvl="8" w:tplc="46965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0">
    <w:multiLevelType w:val="hybridMultilevel"/>
    <w:lvl w:ilvl="0" w:tplc="36980460">
      <w:start w:val="1"/>
      <w:numFmt w:val="decimal"/>
      <w:lvlText w:val="%1."/>
      <w:lvlJc w:val="left"/>
      <w:pPr>
        <w:ind w:left="720" w:hanging="360"/>
      </w:pPr>
    </w:lvl>
    <w:lvl w:ilvl="1" w:tplc="36980460" w:tentative="1">
      <w:start w:val="1"/>
      <w:numFmt w:val="lowerLetter"/>
      <w:lvlText w:val="%2."/>
      <w:lvlJc w:val="left"/>
      <w:pPr>
        <w:ind w:left="1440" w:hanging="360"/>
      </w:pPr>
    </w:lvl>
    <w:lvl w:ilvl="2" w:tplc="36980460" w:tentative="1">
      <w:start w:val="1"/>
      <w:numFmt w:val="lowerRoman"/>
      <w:lvlText w:val="%3."/>
      <w:lvlJc w:val="right"/>
      <w:pPr>
        <w:ind w:left="2160" w:hanging="180"/>
      </w:pPr>
    </w:lvl>
    <w:lvl w:ilvl="3" w:tplc="36980460" w:tentative="1">
      <w:start w:val="1"/>
      <w:numFmt w:val="decimal"/>
      <w:lvlText w:val="%4."/>
      <w:lvlJc w:val="left"/>
      <w:pPr>
        <w:ind w:left="2880" w:hanging="360"/>
      </w:pPr>
    </w:lvl>
    <w:lvl w:ilvl="4" w:tplc="36980460" w:tentative="1">
      <w:start w:val="1"/>
      <w:numFmt w:val="lowerLetter"/>
      <w:lvlText w:val="%5."/>
      <w:lvlJc w:val="left"/>
      <w:pPr>
        <w:ind w:left="3600" w:hanging="360"/>
      </w:pPr>
    </w:lvl>
    <w:lvl w:ilvl="5" w:tplc="36980460" w:tentative="1">
      <w:start w:val="1"/>
      <w:numFmt w:val="lowerRoman"/>
      <w:lvlText w:val="%6."/>
      <w:lvlJc w:val="right"/>
      <w:pPr>
        <w:ind w:left="4320" w:hanging="180"/>
      </w:pPr>
    </w:lvl>
    <w:lvl w:ilvl="6" w:tplc="36980460" w:tentative="1">
      <w:start w:val="1"/>
      <w:numFmt w:val="decimal"/>
      <w:lvlText w:val="%7."/>
      <w:lvlJc w:val="left"/>
      <w:pPr>
        <w:ind w:left="5040" w:hanging="360"/>
      </w:pPr>
    </w:lvl>
    <w:lvl w:ilvl="7" w:tplc="36980460" w:tentative="1">
      <w:start w:val="1"/>
      <w:numFmt w:val="lowerLetter"/>
      <w:lvlText w:val="%8."/>
      <w:lvlJc w:val="left"/>
      <w:pPr>
        <w:ind w:left="5760" w:hanging="360"/>
      </w:pPr>
    </w:lvl>
    <w:lvl w:ilvl="8" w:tplc="36980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9">
    <w:multiLevelType w:val="hybridMultilevel"/>
    <w:lvl w:ilvl="0" w:tplc="12576722">
      <w:start w:val="1"/>
      <w:numFmt w:val="decimal"/>
      <w:lvlText w:val="%1."/>
      <w:lvlJc w:val="left"/>
      <w:pPr>
        <w:ind w:left="720" w:hanging="360"/>
      </w:pPr>
    </w:lvl>
    <w:lvl w:ilvl="1" w:tplc="12576722" w:tentative="1">
      <w:start w:val="1"/>
      <w:numFmt w:val="lowerLetter"/>
      <w:lvlText w:val="%2."/>
      <w:lvlJc w:val="left"/>
      <w:pPr>
        <w:ind w:left="1440" w:hanging="360"/>
      </w:pPr>
    </w:lvl>
    <w:lvl w:ilvl="2" w:tplc="12576722" w:tentative="1">
      <w:start w:val="1"/>
      <w:numFmt w:val="lowerRoman"/>
      <w:lvlText w:val="%3."/>
      <w:lvlJc w:val="right"/>
      <w:pPr>
        <w:ind w:left="2160" w:hanging="180"/>
      </w:pPr>
    </w:lvl>
    <w:lvl w:ilvl="3" w:tplc="12576722" w:tentative="1">
      <w:start w:val="1"/>
      <w:numFmt w:val="decimal"/>
      <w:lvlText w:val="%4."/>
      <w:lvlJc w:val="left"/>
      <w:pPr>
        <w:ind w:left="2880" w:hanging="360"/>
      </w:pPr>
    </w:lvl>
    <w:lvl w:ilvl="4" w:tplc="12576722" w:tentative="1">
      <w:start w:val="1"/>
      <w:numFmt w:val="lowerLetter"/>
      <w:lvlText w:val="%5."/>
      <w:lvlJc w:val="left"/>
      <w:pPr>
        <w:ind w:left="3600" w:hanging="360"/>
      </w:pPr>
    </w:lvl>
    <w:lvl w:ilvl="5" w:tplc="12576722" w:tentative="1">
      <w:start w:val="1"/>
      <w:numFmt w:val="lowerRoman"/>
      <w:lvlText w:val="%6."/>
      <w:lvlJc w:val="right"/>
      <w:pPr>
        <w:ind w:left="4320" w:hanging="180"/>
      </w:pPr>
    </w:lvl>
    <w:lvl w:ilvl="6" w:tplc="12576722" w:tentative="1">
      <w:start w:val="1"/>
      <w:numFmt w:val="decimal"/>
      <w:lvlText w:val="%7."/>
      <w:lvlJc w:val="left"/>
      <w:pPr>
        <w:ind w:left="5040" w:hanging="360"/>
      </w:pPr>
    </w:lvl>
    <w:lvl w:ilvl="7" w:tplc="12576722" w:tentative="1">
      <w:start w:val="1"/>
      <w:numFmt w:val="lowerLetter"/>
      <w:lvlText w:val="%8."/>
      <w:lvlJc w:val="left"/>
      <w:pPr>
        <w:ind w:left="5760" w:hanging="360"/>
      </w:pPr>
    </w:lvl>
    <w:lvl w:ilvl="8" w:tplc="12576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8">
    <w:multiLevelType w:val="hybridMultilevel"/>
    <w:lvl w:ilvl="0" w:tplc="85814088">
      <w:start w:val="1"/>
      <w:numFmt w:val="decimal"/>
      <w:lvlText w:val="%1."/>
      <w:lvlJc w:val="left"/>
      <w:pPr>
        <w:ind w:left="720" w:hanging="360"/>
      </w:pPr>
    </w:lvl>
    <w:lvl w:ilvl="1" w:tplc="85814088" w:tentative="1">
      <w:start w:val="1"/>
      <w:numFmt w:val="lowerLetter"/>
      <w:lvlText w:val="%2."/>
      <w:lvlJc w:val="left"/>
      <w:pPr>
        <w:ind w:left="1440" w:hanging="360"/>
      </w:pPr>
    </w:lvl>
    <w:lvl w:ilvl="2" w:tplc="85814088" w:tentative="1">
      <w:start w:val="1"/>
      <w:numFmt w:val="lowerRoman"/>
      <w:lvlText w:val="%3."/>
      <w:lvlJc w:val="right"/>
      <w:pPr>
        <w:ind w:left="2160" w:hanging="180"/>
      </w:pPr>
    </w:lvl>
    <w:lvl w:ilvl="3" w:tplc="85814088" w:tentative="1">
      <w:start w:val="1"/>
      <w:numFmt w:val="decimal"/>
      <w:lvlText w:val="%4."/>
      <w:lvlJc w:val="left"/>
      <w:pPr>
        <w:ind w:left="2880" w:hanging="360"/>
      </w:pPr>
    </w:lvl>
    <w:lvl w:ilvl="4" w:tplc="85814088" w:tentative="1">
      <w:start w:val="1"/>
      <w:numFmt w:val="lowerLetter"/>
      <w:lvlText w:val="%5."/>
      <w:lvlJc w:val="left"/>
      <w:pPr>
        <w:ind w:left="3600" w:hanging="360"/>
      </w:pPr>
    </w:lvl>
    <w:lvl w:ilvl="5" w:tplc="85814088" w:tentative="1">
      <w:start w:val="1"/>
      <w:numFmt w:val="lowerRoman"/>
      <w:lvlText w:val="%6."/>
      <w:lvlJc w:val="right"/>
      <w:pPr>
        <w:ind w:left="4320" w:hanging="180"/>
      </w:pPr>
    </w:lvl>
    <w:lvl w:ilvl="6" w:tplc="85814088" w:tentative="1">
      <w:start w:val="1"/>
      <w:numFmt w:val="decimal"/>
      <w:lvlText w:val="%7."/>
      <w:lvlJc w:val="left"/>
      <w:pPr>
        <w:ind w:left="5040" w:hanging="360"/>
      </w:pPr>
    </w:lvl>
    <w:lvl w:ilvl="7" w:tplc="85814088" w:tentative="1">
      <w:start w:val="1"/>
      <w:numFmt w:val="lowerLetter"/>
      <w:lvlText w:val="%8."/>
      <w:lvlJc w:val="left"/>
      <w:pPr>
        <w:ind w:left="5760" w:hanging="360"/>
      </w:pPr>
    </w:lvl>
    <w:lvl w:ilvl="8" w:tplc="8581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7">
    <w:multiLevelType w:val="hybridMultilevel"/>
    <w:lvl w:ilvl="0" w:tplc="46337806">
      <w:start w:val="1"/>
      <w:numFmt w:val="decimal"/>
      <w:lvlText w:val="%1."/>
      <w:lvlJc w:val="left"/>
      <w:pPr>
        <w:ind w:left="720" w:hanging="360"/>
      </w:pPr>
    </w:lvl>
    <w:lvl w:ilvl="1" w:tplc="46337806" w:tentative="1">
      <w:start w:val="1"/>
      <w:numFmt w:val="lowerLetter"/>
      <w:lvlText w:val="%2."/>
      <w:lvlJc w:val="left"/>
      <w:pPr>
        <w:ind w:left="1440" w:hanging="360"/>
      </w:pPr>
    </w:lvl>
    <w:lvl w:ilvl="2" w:tplc="46337806" w:tentative="1">
      <w:start w:val="1"/>
      <w:numFmt w:val="lowerRoman"/>
      <w:lvlText w:val="%3."/>
      <w:lvlJc w:val="right"/>
      <w:pPr>
        <w:ind w:left="2160" w:hanging="180"/>
      </w:pPr>
    </w:lvl>
    <w:lvl w:ilvl="3" w:tplc="46337806" w:tentative="1">
      <w:start w:val="1"/>
      <w:numFmt w:val="decimal"/>
      <w:lvlText w:val="%4."/>
      <w:lvlJc w:val="left"/>
      <w:pPr>
        <w:ind w:left="2880" w:hanging="360"/>
      </w:pPr>
    </w:lvl>
    <w:lvl w:ilvl="4" w:tplc="46337806" w:tentative="1">
      <w:start w:val="1"/>
      <w:numFmt w:val="lowerLetter"/>
      <w:lvlText w:val="%5."/>
      <w:lvlJc w:val="left"/>
      <w:pPr>
        <w:ind w:left="3600" w:hanging="360"/>
      </w:pPr>
    </w:lvl>
    <w:lvl w:ilvl="5" w:tplc="46337806" w:tentative="1">
      <w:start w:val="1"/>
      <w:numFmt w:val="lowerRoman"/>
      <w:lvlText w:val="%6."/>
      <w:lvlJc w:val="right"/>
      <w:pPr>
        <w:ind w:left="4320" w:hanging="180"/>
      </w:pPr>
    </w:lvl>
    <w:lvl w:ilvl="6" w:tplc="46337806" w:tentative="1">
      <w:start w:val="1"/>
      <w:numFmt w:val="decimal"/>
      <w:lvlText w:val="%7."/>
      <w:lvlJc w:val="left"/>
      <w:pPr>
        <w:ind w:left="5040" w:hanging="360"/>
      </w:pPr>
    </w:lvl>
    <w:lvl w:ilvl="7" w:tplc="46337806" w:tentative="1">
      <w:start w:val="1"/>
      <w:numFmt w:val="lowerLetter"/>
      <w:lvlText w:val="%8."/>
      <w:lvlJc w:val="left"/>
      <w:pPr>
        <w:ind w:left="5760" w:hanging="360"/>
      </w:pPr>
    </w:lvl>
    <w:lvl w:ilvl="8" w:tplc="46337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6">
    <w:multiLevelType w:val="hybridMultilevel"/>
    <w:lvl w:ilvl="0" w:tplc="87550365">
      <w:start w:val="1"/>
      <w:numFmt w:val="decimal"/>
      <w:lvlText w:val="%1."/>
      <w:lvlJc w:val="left"/>
      <w:pPr>
        <w:ind w:left="720" w:hanging="360"/>
      </w:pPr>
    </w:lvl>
    <w:lvl w:ilvl="1" w:tplc="87550365" w:tentative="1">
      <w:start w:val="1"/>
      <w:numFmt w:val="lowerLetter"/>
      <w:lvlText w:val="%2."/>
      <w:lvlJc w:val="left"/>
      <w:pPr>
        <w:ind w:left="1440" w:hanging="360"/>
      </w:pPr>
    </w:lvl>
    <w:lvl w:ilvl="2" w:tplc="87550365" w:tentative="1">
      <w:start w:val="1"/>
      <w:numFmt w:val="lowerRoman"/>
      <w:lvlText w:val="%3."/>
      <w:lvlJc w:val="right"/>
      <w:pPr>
        <w:ind w:left="2160" w:hanging="180"/>
      </w:pPr>
    </w:lvl>
    <w:lvl w:ilvl="3" w:tplc="87550365" w:tentative="1">
      <w:start w:val="1"/>
      <w:numFmt w:val="decimal"/>
      <w:lvlText w:val="%4."/>
      <w:lvlJc w:val="left"/>
      <w:pPr>
        <w:ind w:left="2880" w:hanging="360"/>
      </w:pPr>
    </w:lvl>
    <w:lvl w:ilvl="4" w:tplc="87550365" w:tentative="1">
      <w:start w:val="1"/>
      <w:numFmt w:val="lowerLetter"/>
      <w:lvlText w:val="%5."/>
      <w:lvlJc w:val="left"/>
      <w:pPr>
        <w:ind w:left="3600" w:hanging="360"/>
      </w:pPr>
    </w:lvl>
    <w:lvl w:ilvl="5" w:tplc="87550365" w:tentative="1">
      <w:start w:val="1"/>
      <w:numFmt w:val="lowerRoman"/>
      <w:lvlText w:val="%6."/>
      <w:lvlJc w:val="right"/>
      <w:pPr>
        <w:ind w:left="4320" w:hanging="180"/>
      </w:pPr>
    </w:lvl>
    <w:lvl w:ilvl="6" w:tplc="87550365" w:tentative="1">
      <w:start w:val="1"/>
      <w:numFmt w:val="decimal"/>
      <w:lvlText w:val="%7."/>
      <w:lvlJc w:val="left"/>
      <w:pPr>
        <w:ind w:left="5040" w:hanging="360"/>
      </w:pPr>
    </w:lvl>
    <w:lvl w:ilvl="7" w:tplc="87550365" w:tentative="1">
      <w:start w:val="1"/>
      <w:numFmt w:val="lowerLetter"/>
      <w:lvlText w:val="%8."/>
      <w:lvlJc w:val="left"/>
      <w:pPr>
        <w:ind w:left="5760" w:hanging="360"/>
      </w:pPr>
    </w:lvl>
    <w:lvl w:ilvl="8" w:tplc="87550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5">
    <w:multiLevelType w:val="hybridMultilevel"/>
    <w:lvl w:ilvl="0" w:tplc="24005994">
      <w:start w:val="1"/>
      <w:numFmt w:val="decimal"/>
      <w:lvlText w:val="%1."/>
      <w:lvlJc w:val="left"/>
      <w:pPr>
        <w:ind w:left="720" w:hanging="360"/>
      </w:pPr>
    </w:lvl>
    <w:lvl w:ilvl="1" w:tplc="24005994" w:tentative="1">
      <w:start w:val="1"/>
      <w:numFmt w:val="decimal"/>
      <w:lvlText w:val="%2."/>
      <w:lvlJc w:val="left"/>
      <w:pPr>
        <w:ind w:left="1440" w:hanging="360"/>
      </w:pPr>
    </w:lvl>
    <w:lvl w:ilvl="2" w:tplc="24005994" w:tentative="1">
      <w:start w:val="1"/>
      <w:numFmt w:val="lowerRoman"/>
      <w:lvlText w:val="%3."/>
      <w:lvlJc w:val="right"/>
      <w:pPr>
        <w:ind w:left="2160" w:hanging="180"/>
      </w:pPr>
    </w:lvl>
    <w:lvl w:ilvl="3" w:tplc="24005994" w:tentative="1">
      <w:start w:val="1"/>
      <w:numFmt w:val="decimal"/>
      <w:lvlText w:val="%4."/>
      <w:lvlJc w:val="left"/>
      <w:pPr>
        <w:ind w:left="2880" w:hanging="360"/>
      </w:pPr>
    </w:lvl>
    <w:lvl w:ilvl="4" w:tplc="24005994" w:tentative="1">
      <w:start w:val="1"/>
      <w:numFmt w:val="lowerLetter"/>
      <w:lvlText w:val="%5."/>
      <w:lvlJc w:val="left"/>
      <w:pPr>
        <w:ind w:left="3600" w:hanging="360"/>
      </w:pPr>
    </w:lvl>
    <w:lvl w:ilvl="5" w:tplc="24005994" w:tentative="1">
      <w:start w:val="1"/>
      <w:numFmt w:val="lowerRoman"/>
      <w:lvlText w:val="%6."/>
      <w:lvlJc w:val="right"/>
      <w:pPr>
        <w:ind w:left="4320" w:hanging="180"/>
      </w:pPr>
    </w:lvl>
    <w:lvl w:ilvl="6" w:tplc="24005994" w:tentative="1">
      <w:start w:val="1"/>
      <w:numFmt w:val="decimal"/>
      <w:lvlText w:val="%7."/>
      <w:lvlJc w:val="left"/>
      <w:pPr>
        <w:ind w:left="5040" w:hanging="360"/>
      </w:pPr>
    </w:lvl>
    <w:lvl w:ilvl="7" w:tplc="24005994" w:tentative="1">
      <w:start w:val="1"/>
      <w:numFmt w:val="lowerLetter"/>
      <w:lvlText w:val="%8."/>
      <w:lvlJc w:val="left"/>
      <w:pPr>
        <w:ind w:left="5760" w:hanging="360"/>
      </w:pPr>
    </w:lvl>
    <w:lvl w:ilvl="8" w:tplc="24005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">
    <w:multiLevelType w:val="hybridMultilevel"/>
    <w:lvl w:ilvl="0" w:tplc="52938987">
      <w:start w:val="1"/>
      <w:numFmt w:val="decimal"/>
      <w:lvlText w:val="%1."/>
      <w:lvlJc w:val="left"/>
      <w:pPr>
        <w:ind w:left="720" w:hanging="360"/>
      </w:pPr>
    </w:lvl>
    <w:lvl w:ilvl="1" w:tplc="52938987" w:tentative="1">
      <w:start w:val="1"/>
      <w:numFmt w:val="lowerLetter"/>
      <w:lvlText w:val="%2."/>
      <w:lvlJc w:val="left"/>
      <w:pPr>
        <w:ind w:left="1440" w:hanging="360"/>
      </w:pPr>
    </w:lvl>
    <w:lvl w:ilvl="2" w:tplc="52938987" w:tentative="1">
      <w:start w:val="1"/>
      <w:numFmt w:val="lowerRoman"/>
      <w:lvlText w:val="%3."/>
      <w:lvlJc w:val="right"/>
      <w:pPr>
        <w:ind w:left="2160" w:hanging="180"/>
      </w:pPr>
    </w:lvl>
    <w:lvl w:ilvl="3" w:tplc="52938987" w:tentative="1">
      <w:start w:val="1"/>
      <w:numFmt w:val="decimal"/>
      <w:lvlText w:val="%4."/>
      <w:lvlJc w:val="left"/>
      <w:pPr>
        <w:ind w:left="2880" w:hanging="360"/>
      </w:pPr>
    </w:lvl>
    <w:lvl w:ilvl="4" w:tplc="52938987" w:tentative="1">
      <w:start w:val="1"/>
      <w:numFmt w:val="lowerLetter"/>
      <w:lvlText w:val="%5."/>
      <w:lvlJc w:val="left"/>
      <w:pPr>
        <w:ind w:left="3600" w:hanging="360"/>
      </w:pPr>
    </w:lvl>
    <w:lvl w:ilvl="5" w:tplc="52938987" w:tentative="1">
      <w:start w:val="1"/>
      <w:numFmt w:val="lowerRoman"/>
      <w:lvlText w:val="%6."/>
      <w:lvlJc w:val="right"/>
      <w:pPr>
        <w:ind w:left="4320" w:hanging="180"/>
      </w:pPr>
    </w:lvl>
    <w:lvl w:ilvl="6" w:tplc="52938987" w:tentative="1">
      <w:start w:val="1"/>
      <w:numFmt w:val="decimal"/>
      <w:lvlText w:val="%7."/>
      <w:lvlJc w:val="left"/>
      <w:pPr>
        <w:ind w:left="5040" w:hanging="360"/>
      </w:pPr>
    </w:lvl>
    <w:lvl w:ilvl="7" w:tplc="52938987" w:tentative="1">
      <w:start w:val="1"/>
      <w:numFmt w:val="lowerLetter"/>
      <w:lvlText w:val="%8."/>
      <w:lvlJc w:val="left"/>
      <w:pPr>
        <w:ind w:left="5760" w:hanging="360"/>
      </w:pPr>
    </w:lvl>
    <w:lvl w:ilvl="8" w:tplc="52938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">
    <w:multiLevelType w:val="hybridMultilevel"/>
    <w:lvl w:ilvl="0" w:tplc="77907617">
      <w:start w:val="1"/>
      <w:numFmt w:val="decimal"/>
      <w:lvlText w:val="%1."/>
      <w:lvlJc w:val="left"/>
      <w:pPr>
        <w:ind w:left="720" w:hanging="360"/>
      </w:pPr>
    </w:lvl>
    <w:lvl w:ilvl="1" w:tplc="77907617" w:tentative="1">
      <w:start w:val="1"/>
      <w:numFmt w:val="lowerLetter"/>
      <w:lvlText w:val="%2."/>
      <w:lvlJc w:val="left"/>
      <w:pPr>
        <w:ind w:left="1440" w:hanging="360"/>
      </w:pPr>
    </w:lvl>
    <w:lvl w:ilvl="2" w:tplc="77907617" w:tentative="1">
      <w:start w:val="1"/>
      <w:numFmt w:val="lowerRoman"/>
      <w:lvlText w:val="%3."/>
      <w:lvlJc w:val="right"/>
      <w:pPr>
        <w:ind w:left="2160" w:hanging="180"/>
      </w:pPr>
    </w:lvl>
    <w:lvl w:ilvl="3" w:tplc="77907617" w:tentative="1">
      <w:start w:val="1"/>
      <w:numFmt w:val="decimal"/>
      <w:lvlText w:val="%4."/>
      <w:lvlJc w:val="left"/>
      <w:pPr>
        <w:ind w:left="2880" w:hanging="360"/>
      </w:pPr>
    </w:lvl>
    <w:lvl w:ilvl="4" w:tplc="77907617" w:tentative="1">
      <w:start w:val="1"/>
      <w:numFmt w:val="lowerLetter"/>
      <w:lvlText w:val="%5."/>
      <w:lvlJc w:val="left"/>
      <w:pPr>
        <w:ind w:left="3600" w:hanging="360"/>
      </w:pPr>
    </w:lvl>
    <w:lvl w:ilvl="5" w:tplc="77907617" w:tentative="1">
      <w:start w:val="1"/>
      <w:numFmt w:val="lowerRoman"/>
      <w:lvlText w:val="%6."/>
      <w:lvlJc w:val="right"/>
      <w:pPr>
        <w:ind w:left="4320" w:hanging="180"/>
      </w:pPr>
    </w:lvl>
    <w:lvl w:ilvl="6" w:tplc="77907617" w:tentative="1">
      <w:start w:val="1"/>
      <w:numFmt w:val="decimal"/>
      <w:lvlText w:val="%7."/>
      <w:lvlJc w:val="left"/>
      <w:pPr>
        <w:ind w:left="5040" w:hanging="360"/>
      </w:pPr>
    </w:lvl>
    <w:lvl w:ilvl="7" w:tplc="77907617" w:tentative="1">
      <w:start w:val="1"/>
      <w:numFmt w:val="lowerLetter"/>
      <w:lvlText w:val="%8."/>
      <w:lvlJc w:val="left"/>
      <w:pPr>
        <w:ind w:left="5760" w:hanging="360"/>
      </w:pPr>
    </w:lvl>
    <w:lvl w:ilvl="8" w:tplc="77907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">
    <w:multiLevelType w:val="hybridMultilevel"/>
    <w:lvl w:ilvl="0" w:tplc="61442797">
      <w:start w:val="1"/>
      <w:numFmt w:val="decimal"/>
      <w:lvlText w:val="%1."/>
      <w:lvlJc w:val="left"/>
      <w:pPr>
        <w:ind w:left="720" w:hanging="360"/>
      </w:pPr>
    </w:lvl>
    <w:lvl w:ilvl="1" w:tplc="61442797" w:tentative="1">
      <w:start w:val="1"/>
      <w:numFmt w:val="lowerLetter"/>
      <w:lvlText w:val="%2."/>
      <w:lvlJc w:val="left"/>
      <w:pPr>
        <w:ind w:left="1440" w:hanging="360"/>
      </w:pPr>
    </w:lvl>
    <w:lvl w:ilvl="2" w:tplc="61442797" w:tentative="1">
      <w:start w:val="1"/>
      <w:numFmt w:val="lowerRoman"/>
      <w:lvlText w:val="%3."/>
      <w:lvlJc w:val="right"/>
      <w:pPr>
        <w:ind w:left="2160" w:hanging="180"/>
      </w:pPr>
    </w:lvl>
    <w:lvl w:ilvl="3" w:tplc="61442797" w:tentative="1">
      <w:start w:val="1"/>
      <w:numFmt w:val="decimal"/>
      <w:lvlText w:val="%4."/>
      <w:lvlJc w:val="left"/>
      <w:pPr>
        <w:ind w:left="2880" w:hanging="360"/>
      </w:pPr>
    </w:lvl>
    <w:lvl w:ilvl="4" w:tplc="61442797" w:tentative="1">
      <w:start w:val="1"/>
      <w:numFmt w:val="lowerLetter"/>
      <w:lvlText w:val="%5."/>
      <w:lvlJc w:val="left"/>
      <w:pPr>
        <w:ind w:left="3600" w:hanging="360"/>
      </w:pPr>
    </w:lvl>
    <w:lvl w:ilvl="5" w:tplc="61442797" w:tentative="1">
      <w:start w:val="1"/>
      <w:numFmt w:val="lowerRoman"/>
      <w:lvlText w:val="%6."/>
      <w:lvlJc w:val="right"/>
      <w:pPr>
        <w:ind w:left="4320" w:hanging="180"/>
      </w:pPr>
    </w:lvl>
    <w:lvl w:ilvl="6" w:tplc="61442797" w:tentative="1">
      <w:start w:val="1"/>
      <w:numFmt w:val="decimal"/>
      <w:lvlText w:val="%7."/>
      <w:lvlJc w:val="left"/>
      <w:pPr>
        <w:ind w:left="5040" w:hanging="360"/>
      </w:pPr>
    </w:lvl>
    <w:lvl w:ilvl="7" w:tplc="61442797" w:tentative="1">
      <w:start w:val="1"/>
      <w:numFmt w:val="lowerLetter"/>
      <w:lvlText w:val="%8."/>
      <w:lvlJc w:val="left"/>
      <w:pPr>
        <w:ind w:left="5760" w:hanging="360"/>
      </w:pPr>
    </w:lvl>
    <w:lvl w:ilvl="8" w:tplc="61442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">
    <w:multiLevelType w:val="hybridMultilevel"/>
    <w:lvl w:ilvl="0" w:tplc="28310279">
      <w:start w:val="1"/>
      <w:numFmt w:val="decimal"/>
      <w:lvlText w:val="%1."/>
      <w:lvlJc w:val="left"/>
      <w:pPr>
        <w:ind w:left="720" w:hanging="360"/>
      </w:pPr>
    </w:lvl>
    <w:lvl w:ilvl="1" w:tplc="28310279" w:tentative="1">
      <w:start w:val="1"/>
      <w:numFmt w:val="lowerLetter"/>
      <w:lvlText w:val="%2."/>
      <w:lvlJc w:val="left"/>
      <w:pPr>
        <w:ind w:left="1440" w:hanging="360"/>
      </w:pPr>
    </w:lvl>
    <w:lvl w:ilvl="2" w:tplc="28310279" w:tentative="1">
      <w:start w:val="1"/>
      <w:numFmt w:val="lowerRoman"/>
      <w:lvlText w:val="%3."/>
      <w:lvlJc w:val="right"/>
      <w:pPr>
        <w:ind w:left="2160" w:hanging="180"/>
      </w:pPr>
    </w:lvl>
    <w:lvl w:ilvl="3" w:tplc="28310279" w:tentative="1">
      <w:start w:val="1"/>
      <w:numFmt w:val="decimal"/>
      <w:lvlText w:val="%4."/>
      <w:lvlJc w:val="left"/>
      <w:pPr>
        <w:ind w:left="2880" w:hanging="360"/>
      </w:pPr>
    </w:lvl>
    <w:lvl w:ilvl="4" w:tplc="28310279" w:tentative="1">
      <w:start w:val="1"/>
      <w:numFmt w:val="lowerLetter"/>
      <w:lvlText w:val="%5."/>
      <w:lvlJc w:val="left"/>
      <w:pPr>
        <w:ind w:left="3600" w:hanging="360"/>
      </w:pPr>
    </w:lvl>
    <w:lvl w:ilvl="5" w:tplc="28310279" w:tentative="1">
      <w:start w:val="1"/>
      <w:numFmt w:val="lowerRoman"/>
      <w:lvlText w:val="%6."/>
      <w:lvlJc w:val="right"/>
      <w:pPr>
        <w:ind w:left="4320" w:hanging="180"/>
      </w:pPr>
    </w:lvl>
    <w:lvl w:ilvl="6" w:tplc="28310279" w:tentative="1">
      <w:start w:val="1"/>
      <w:numFmt w:val="decimal"/>
      <w:lvlText w:val="%7."/>
      <w:lvlJc w:val="left"/>
      <w:pPr>
        <w:ind w:left="5040" w:hanging="360"/>
      </w:pPr>
    </w:lvl>
    <w:lvl w:ilvl="7" w:tplc="28310279" w:tentative="1">
      <w:start w:val="1"/>
      <w:numFmt w:val="lowerLetter"/>
      <w:lvlText w:val="%8."/>
      <w:lvlJc w:val="left"/>
      <w:pPr>
        <w:ind w:left="5760" w:hanging="360"/>
      </w:pPr>
    </w:lvl>
    <w:lvl w:ilvl="8" w:tplc="28310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">
    <w:multiLevelType w:val="hybridMultilevel"/>
    <w:lvl w:ilvl="0" w:tplc="71257867">
      <w:start w:val="1"/>
      <w:numFmt w:val="decimal"/>
      <w:lvlText w:val="%1."/>
      <w:lvlJc w:val="left"/>
      <w:pPr>
        <w:ind w:left="720" w:hanging="360"/>
      </w:pPr>
    </w:lvl>
    <w:lvl w:ilvl="1" w:tplc="71257867" w:tentative="1">
      <w:start w:val="1"/>
      <w:numFmt w:val="lowerLetter"/>
      <w:lvlText w:val="%2."/>
      <w:lvlJc w:val="left"/>
      <w:pPr>
        <w:ind w:left="1440" w:hanging="360"/>
      </w:pPr>
    </w:lvl>
    <w:lvl w:ilvl="2" w:tplc="71257867" w:tentative="1">
      <w:start w:val="1"/>
      <w:numFmt w:val="lowerRoman"/>
      <w:lvlText w:val="%3."/>
      <w:lvlJc w:val="right"/>
      <w:pPr>
        <w:ind w:left="2160" w:hanging="180"/>
      </w:pPr>
    </w:lvl>
    <w:lvl w:ilvl="3" w:tplc="71257867" w:tentative="1">
      <w:start w:val="1"/>
      <w:numFmt w:val="decimal"/>
      <w:lvlText w:val="%4."/>
      <w:lvlJc w:val="left"/>
      <w:pPr>
        <w:ind w:left="2880" w:hanging="360"/>
      </w:pPr>
    </w:lvl>
    <w:lvl w:ilvl="4" w:tplc="71257867" w:tentative="1">
      <w:start w:val="1"/>
      <w:numFmt w:val="lowerLetter"/>
      <w:lvlText w:val="%5."/>
      <w:lvlJc w:val="left"/>
      <w:pPr>
        <w:ind w:left="3600" w:hanging="360"/>
      </w:pPr>
    </w:lvl>
    <w:lvl w:ilvl="5" w:tplc="71257867" w:tentative="1">
      <w:start w:val="1"/>
      <w:numFmt w:val="lowerRoman"/>
      <w:lvlText w:val="%6."/>
      <w:lvlJc w:val="right"/>
      <w:pPr>
        <w:ind w:left="4320" w:hanging="180"/>
      </w:pPr>
    </w:lvl>
    <w:lvl w:ilvl="6" w:tplc="71257867" w:tentative="1">
      <w:start w:val="1"/>
      <w:numFmt w:val="decimal"/>
      <w:lvlText w:val="%7."/>
      <w:lvlJc w:val="left"/>
      <w:pPr>
        <w:ind w:left="5040" w:hanging="360"/>
      </w:pPr>
    </w:lvl>
    <w:lvl w:ilvl="7" w:tplc="71257867" w:tentative="1">
      <w:start w:val="1"/>
      <w:numFmt w:val="lowerLetter"/>
      <w:lvlText w:val="%8."/>
      <w:lvlJc w:val="left"/>
      <w:pPr>
        <w:ind w:left="5760" w:hanging="360"/>
      </w:pPr>
    </w:lvl>
    <w:lvl w:ilvl="8" w:tplc="71257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">
    <w:multiLevelType w:val="hybridMultilevel"/>
    <w:lvl w:ilvl="0" w:tplc="74382738">
      <w:start w:val="1"/>
      <w:numFmt w:val="decimal"/>
      <w:lvlText w:val="%1."/>
      <w:lvlJc w:val="left"/>
      <w:pPr>
        <w:ind w:left="720" w:hanging="360"/>
      </w:pPr>
    </w:lvl>
    <w:lvl w:ilvl="1" w:tplc="74382738" w:tentative="1">
      <w:start w:val="1"/>
      <w:numFmt w:val="lowerLetter"/>
      <w:lvlText w:val="%2."/>
      <w:lvlJc w:val="left"/>
      <w:pPr>
        <w:ind w:left="1440" w:hanging="360"/>
      </w:pPr>
    </w:lvl>
    <w:lvl w:ilvl="2" w:tplc="74382738" w:tentative="1">
      <w:start w:val="1"/>
      <w:numFmt w:val="lowerRoman"/>
      <w:lvlText w:val="%3."/>
      <w:lvlJc w:val="right"/>
      <w:pPr>
        <w:ind w:left="2160" w:hanging="180"/>
      </w:pPr>
    </w:lvl>
    <w:lvl w:ilvl="3" w:tplc="74382738" w:tentative="1">
      <w:start w:val="1"/>
      <w:numFmt w:val="decimal"/>
      <w:lvlText w:val="%4."/>
      <w:lvlJc w:val="left"/>
      <w:pPr>
        <w:ind w:left="2880" w:hanging="360"/>
      </w:pPr>
    </w:lvl>
    <w:lvl w:ilvl="4" w:tplc="74382738" w:tentative="1">
      <w:start w:val="1"/>
      <w:numFmt w:val="lowerLetter"/>
      <w:lvlText w:val="%5."/>
      <w:lvlJc w:val="left"/>
      <w:pPr>
        <w:ind w:left="3600" w:hanging="360"/>
      </w:pPr>
    </w:lvl>
    <w:lvl w:ilvl="5" w:tplc="74382738" w:tentative="1">
      <w:start w:val="1"/>
      <w:numFmt w:val="lowerRoman"/>
      <w:lvlText w:val="%6."/>
      <w:lvlJc w:val="right"/>
      <w:pPr>
        <w:ind w:left="4320" w:hanging="180"/>
      </w:pPr>
    </w:lvl>
    <w:lvl w:ilvl="6" w:tplc="74382738" w:tentative="1">
      <w:start w:val="1"/>
      <w:numFmt w:val="decimal"/>
      <w:lvlText w:val="%7."/>
      <w:lvlJc w:val="left"/>
      <w:pPr>
        <w:ind w:left="5040" w:hanging="360"/>
      </w:pPr>
    </w:lvl>
    <w:lvl w:ilvl="7" w:tplc="74382738" w:tentative="1">
      <w:start w:val="1"/>
      <w:numFmt w:val="lowerLetter"/>
      <w:lvlText w:val="%8."/>
      <w:lvlJc w:val="left"/>
      <w:pPr>
        <w:ind w:left="5760" w:hanging="360"/>
      </w:pPr>
    </w:lvl>
    <w:lvl w:ilvl="8" w:tplc="74382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">
    <w:multiLevelType w:val="hybridMultilevel"/>
    <w:lvl w:ilvl="0" w:tplc="59232590">
      <w:start w:val="1"/>
      <w:numFmt w:val="decimal"/>
      <w:lvlText w:val="%1."/>
      <w:lvlJc w:val="left"/>
      <w:pPr>
        <w:ind w:left="720" w:hanging="360"/>
      </w:pPr>
    </w:lvl>
    <w:lvl w:ilvl="1" w:tplc="59232590" w:tentative="1">
      <w:start w:val="1"/>
      <w:numFmt w:val="lowerLetter"/>
      <w:lvlText w:val="%2."/>
      <w:lvlJc w:val="left"/>
      <w:pPr>
        <w:ind w:left="1440" w:hanging="360"/>
      </w:pPr>
    </w:lvl>
    <w:lvl w:ilvl="2" w:tplc="59232590" w:tentative="1">
      <w:start w:val="1"/>
      <w:numFmt w:val="lowerRoman"/>
      <w:lvlText w:val="%3."/>
      <w:lvlJc w:val="right"/>
      <w:pPr>
        <w:ind w:left="2160" w:hanging="180"/>
      </w:pPr>
    </w:lvl>
    <w:lvl w:ilvl="3" w:tplc="59232590" w:tentative="1">
      <w:start w:val="1"/>
      <w:numFmt w:val="decimal"/>
      <w:lvlText w:val="%4."/>
      <w:lvlJc w:val="left"/>
      <w:pPr>
        <w:ind w:left="2880" w:hanging="360"/>
      </w:pPr>
    </w:lvl>
    <w:lvl w:ilvl="4" w:tplc="59232590" w:tentative="1">
      <w:start w:val="1"/>
      <w:numFmt w:val="lowerLetter"/>
      <w:lvlText w:val="%5."/>
      <w:lvlJc w:val="left"/>
      <w:pPr>
        <w:ind w:left="3600" w:hanging="360"/>
      </w:pPr>
    </w:lvl>
    <w:lvl w:ilvl="5" w:tplc="59232590" w:tentative="1">
      <w:start w:val="1"/>
      <w:numFmt w:val="lowerRoman"/>
      <w:lvlText w:val="%6."/>
      <w:lvlJc w:val="right"/>
      <w:pPr>
        <w:ind w:left="4320" w:hanging="180"/>
      </w:pPr>
    </w:lvl>
    <w:lvl w:ilvl="6" w:tplc="59232590" w:tentative="1">
      <w:start w:val="1"/>
      <w:numFmt w:val="decimal"/>
      <w:lvlText w:val="%7."/>
      <w:lvlJc w:val="left"/>
      <w:pPr>
        <w:ind w:left="5040" w:hanging="360"/>
      </w:pPr>
    </w:lvl>
    <w:lvl w:ilvl="7" w:tplc="59232590" w:tentative="1">
      <w:start w:val="1"/>
      <w:numFmt w:val="lowerLetter"/>
      <w:lvlText w:val="%8."/>
      <w:lvlJc w:val="left"/>
      <w:pPr>
        <w:ind w:left="5760" w:hanging="360"/>
      </w:pPr>
    </w:lvl>
    <w:lvl w:ilvl="8" w:tplc="59232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">
    <w:multiLevelType w:val="hybridMultilevel"/>
    <w:lvl w:ilvl="0" w:tplc="18530327">
      <w:start w:val="1"/>
      <w:numFmt w:val="decimal"/>
      <w:lvlText w:val="%1."/>
      <w:lvlJc w:val="left"/>
      <w:pPr>
        <w:ind w:left="720" w:hanging="360"/>
      </w:pPr>
    </w:lvl>
    <w:lvl w:ilvl="1" w:tplc="18530327" w:tentative="1">
      <w:start w:val="1"/>
      <w:numFmt w:val="lowerLetter"/>
      <w:lvlText w:val="%2."/>
      <w:lvlJc w:val="left"/>
      <w:pPr>
        <w:ind w:left="1440" w:hanging="360"/>
      </w:pPr>
    </w:lvl>
    <w:lvl w:ilvl="2" w:tplc="18530327" w:tentative="1">
      <w:start w:val="1"/>
      <w:numFmt w:val="lowerRoman"/>
      <w:lvlText w:val="%3."/>
      <w:lvlJc w:val="right"/>
      <w:pPr>
        <w:ind w:left="2160" w:hanging="180"/>
      </w:pPr>
    </w:lvl>
    <w:lvl w:ilvl="3" w:tplc="18530327" w:tentative="1">
      <w:start w:val="1"/>
      <w:numFmt w:val="decimal"/>
      <w:lvlText w:val="%4."/>
      <w:lvlJc w:val="left"/>
      <w:pPr>
        <w:ind w:left="2880" w:hanging="360"/>
      </w:pPr>
    </w:lvl>
    <w:lvl w:ilvl="4" w:tplc="18530327" w:tentative="1">
      <w:start w:val="1"/>
      <w:numFmt w:val="lowerLetter"/>
      <w:lvlText w:val="%5."/>
      <w:lvlJc w:val="left"/>
      <w:pPr>
        <w:ind w:left="3600" w:hanging="360"/>
      </w:pPr>
    </w:lvl>
    <w:lvl w:ilvl="5" w:tplc="18530327" w:tentative="1">
      <w:start w:val="1"/>
      <w:numFmt w:val="lowerRoman"/>
      <w:lvlText w:val="%6."/>
      <w:lvlJc w:val="right"/>
      <w:pPr>
        <w:ind w:left="4320" w:hanging="180"/>
      </w:pPr>
    </w:lvl>
    <w:lvl w:ilvl="6" w:tplc="18530327" w:tentative="1">
      <w:start w:val="1"/>
      <w:numFmt w:val="decimal"/>
      <w:lvlText w:val="%7."/>
      <w:lvlJc w:val="left"/>
      <w:pPr>
        <w:ind w:left="5040" w:hanging="360"/>
      </w:pPr>
    </w:lvl>
    <w:lvl w:ilvl="7" w:tplc="18530327" w:tentative="1">
      <w:start w:val="1"/>
      <w:numFmt w:val="lowerLetter"/>
      <w:lvlText w:val="%8."/>
      <w:lvlJc w:val="left"/>
      <w:pPr>
        <w:ind w:left="5760" w:hanging="360"/>
      </w:pPr>
    </w:lvl>
    <w:lvl w:ilvl="8" w:tplc="18530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">
    <w:multiLevelType w:val="hybridMultilevel"/>
    <w:lvl w:ilvl="0" w:tplc="15274228">
      <w:start w:val="1"/>
      <w:numFmt w:val="decimal"/>
      <w:lvlText w:val="%1."/>
      <w:lvlJc w:val="left"/>
      <w:pPr>
        <w:ind w:left="720" w:hanging="360"/>
      </w:pPr>
    </w:lvl>
    <w:lvl w:ilvl="1" w:tplc="15274228" w:tentative="1">
      <w:start w:val="1"/>
      <w:numFmt w:val="lowerLetter"/>
      <w:lvlText w:val="%2."/>
      <w:lvlJc w:val="left"/>
      <w:pPr>
        <w:ind w:left="1440" w:hanging="360"/>
      </w:pPr>
    </w:lvl>
    <w:lvl w:ilvl="2" w:tplc="15274228" w:tentative="1">
      <w:start w:val="1"/>
      <w:numFmt w:val="lowerRoman"/>
      <w:lvlText w:val="%3."/>
      <w:lvlJc w:val="right"/>
      <w:pPr>
        <w:ind w:left="2160" w:hanging="180"/>
      </w:pPr>
    </w:lvl>
    <w:lvl w:ilvl="3" w:tplc="15274228" w:tentative="1">
      <w:start w:val="1"/>
      <w:numFmt w:val="decimal"/>
      <w:lvlText w:val="%4."/>
      <w:lvlJc w:val="left"/>
      <w:pPr>
        <w:ind w:left="2880" w:hanging="360"/>
      </w:pPr>
    </w:lvl>
    <w:lvl w:ilvl="4" w:tplc="15274228" w:tentative="1">
      <w:start w:val="1"/>
      <w:numFmt w:val="lowerLetter"/>
      <w:lvlText w:val="%5."/>
      <w:lvlJc w:val="left"/>
      <w:pPr>
        <w:ind w:left="3600" w:hanging="360"/>
      </w:pPr>
    </w:lvl>
    <w:lvl w:ilvl="5" w:tplc="15274228" w:tentative="1">
      <w:start w:val="1"/>
      <w:numFmt w:val="lowerRoman"/>
      <w:lvlText w:val="%6."/>
      <w:lvlJc w:val="right"/>
      <w:pPr>
        <w:ind w:left="4320" w:hanging="180"/>
      </w:pPr>
    </w:lvl>
    <w:lvl w:ilvl="6" w:tplc="15274228" w:tentative="1">
      <w:start w:val="1"/>
      <w:numFmt w:val="decimal"/>
      <w:lvlText w:val="%7."/>
      <w:lvlJc w:val="left"/>
      <w:pPr>
        <w:ind w:left="5040" w:hanging="360"/>
      </w:pPr>
    </w:lvl>
    <w:lvl w:ilvl="7" w:tplc="15274228" w:tentative="1">
      <w:start w:val="1"/>
      <w:numFmt w:val="lowerLetter"/>
      <w:lvlText w:val="%8."/>
      <w:lvlJc w:val="left"/>
      <w:pPr>
        <w:ind w:left="5760" w:hanging="360"/>
      </w:pPr>
    </w:lvl>
    <w:lvl w:ilvl="8" w:tplc="15274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">
    <w:multiLevelType w:val="hybridMultilevel"/>
    <w:lvl w:ilvl="0" w:tplc="65895923">
      <w:start w:val="1"/>
      <w:numFmt w:val="decimal"/>
      <w:lvlText w:val="%1."/>
      <w:lvlJc w:val="left"/>
      <w:pPr>
        <w:ind w:left="720" w:hanging="360"/>
      </w:pPr>
    </w:lvl>
    <w:lvl w:ilvl="1" w:tplc="65895923" w:tentative="1">
      <w:start w:val="1"/>
      <w:numFmt w:val="lowerLetter"/>
      <w:lvlText w:val="%2."/>
      <w:lvlJc w:val="left"/>
      <w:pPr>
        <w:ind w:left="1440" w:hanging="360"/>
      </w:pPr>
    </w:lvl>
    <w:lvl w:ilvl="2" w:tplc="65895923" w:tentative="1">
      <w:start w:val="1"/>
      <w:numFmt w:val="lowerRoman"/>
      <w:lvlText w:val="%3."/>
      <w:lvlJc w:val="right"/>
      <w:pPr>
        <w:ind w:left="2160" w:hanging="180"/>
      </w:pPr>
    </w:lvl>
    <w:lvl w:ilvl="3" w:tplc="65895923" w:tentative="1">
      <w:start w:val="1"/>
      <w:numFmt w:val="decimal"/>
      <w:lvlText w:val="%4."/>
      <w:lvlJc w:val="left"/>
      <w:pPr>
        <w:ind w:left="2880" w:hanging="360"/>
      </w:pPr>
    </w:lvl>
    <w:lvl w:ilvl="4" w:tplc="65895923" w:tentative="1">
      <w:start w:val="1"/>
      <w:numFmt w:val="lowerLetter"/>
      <w:lvlText w:val="%5."/>
      <w:lvlJc w:val="left"/>
      <w:pPr>
        <w:ind w:left="3600" w:hanging="360"/>
      </w:pPr>
    </w:lvl>
    <w:lvl w:ilvl="5" w:tplc="65895923" w:tentative="1">
      <w:start w:val="1"/>
      <w:numFmt w:val="lowerRoman"/>
      <w:lvlText w:val="%6."/>
      <w:lvlJc w:val="right"/>
      <w:pPr>
        <w:ind w:left="4320" w:hanging="180"/>
      </w:pPr>
    </w:lvl>
    <w:lvl w:ilvl="6" w:tplc="65895923" w:tentative="1">
      <w:start w:val="1"/>
      <w:numFmt w:val="decimal"/>
      <w:lvlText w:val="%7."/>
      <w:lvlJc w:val="left"/>
      <w:pPr>
        <w:ind w:left="5040" w:hanging="360"/>
      </w:pPr>
    </w:lvl>
    <w:lvl w:ilvl="7" w:tplc="65895923" w:tentative="1">
      <w:start w:val="1"/>
      <w:numFmt w:val="lowerLetter"/>
      <w:lvlText w:val="%8."/>
      <w:lvlJc w:val="left"/>
      <w:pPr>
        <w:ind w:left="5760" w:hanging="360"/>
      </w:pPr>
    </w:lvl>
    <w:lvl w:ilvl="8" w:tplc="65895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">
    <w:multiLevelType w:val="hybridMultilevel"/>
    <w:lvl w:ilvl="0" w:tplc="63943097">
      <w:start w:val="1"/>
      <w:numFmt w:val="decimal"/>
      <w:lvlText w:val="%1."/>
      <w:lvlJc w:val="left"/>
      <w:pPr>
        <w:ind w:left="720" w:hanging="360"/>
      </w:pPr>
    </w:lvl>
    <w:lvl w:ilvl="1" w:tplc="63943097" w:tentative="1">
      <w:start w:val="1"/>
      <w:numFmt w:val="lowerLetter"/>
      <w:lvlText w:val="%2."/>
      <w:lvlJc w:val="left"/>
      <w:pPr>
        <w:ind w:left="1440" w:hanging="360"/>
      </w:pPr>
    </w:lvl>
    <w:lvl w:ilvl="2" w:tplc="63943097" w:tentative="1">
      <w:start w:val="1"/>
      <w:numFmt w:val="lowerRoman"/>
      <w:lvlText w:val="%3."/>
      <w:lvlJc w:val="right"/>
      <w:pPr>
        <w:ind w:left="2160" w:hanging="180"/>
      </w:pPr>
    </w:lvl>
    <w:lvl w:ilvl="3" w:tplc="63943097" w:tentative="1">
      <w:start w:val="1"/>
      <w:numFmt w:val="decimal"/>
      <w:lvlText w:val="%4."/>
      <w:lvlJc w:val="left"/>
      <w:pPr>
        <w:ind w:left="2880" w:hanging="360"/>
      </w:pPr>
    </w:lvl>
    <w:lvl w:ilvl="4" w:tplc="63943097" w:tentative="1">
      <w:start w:val="1"/>
      <w:numFmt w:val="lowerLetter"/>
      <w:lvlText w:val="%5."/>
      <w:lvlJc w:val="left"/>
      <w:pPr>
        <w:ind w:left="3600" w:hanging="360"/>
      </w:pPr>
    </w:lvl>
    <w:lvl w:ilvl="5" w:tplc="63943097" w:tentative="1">
      <w:start w:val="1"/>
      <w:numFmt w:val="lowerRoman"/>
      <w:lvlText w:val="%6."/>
      <w:lvlJc w:val="right"/>
      <w:pPr>
        <w:ind w:left="4320" w:hanging="180"/>
      </w:pPr>
    </w:lvl>
    <w:lvl w:ilvl="6" w:tplc="63943097" w:tentative="1">
      <w:start w:val="1"/>
      <w:numFmt w:val="decimal"/>
      <w:lvlText w:val="%7."/>
      <w:lvlJc w:val="left"/>
      <w:pPr>
        <w:ind w:left="5040" w:hanging="360"/>
      </w:pPr>
    </w:lvl>
    <w:lvl w:ilvl="7" w:tplc="63943097" w:tentative="1">
      <w:start w:val="1"/>
      <w:numFmt w:val="lowerLetter"/>
      <w:lvlText w:val="%8."/>
      <w:lvlJc w:val="left"/>
      <w:pPr>
        <w:ind w:left="5760" w:hanging="360"/>
      </w:pPr>
    </w:lvl>
    <w:lvl w:ilvl="8" w:tplc="63943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">
    <w:multiLevelType w:val="hybridMultilevel"/>
    <w:lvl w:ilvl="0" w:tplc="53996682">
      <w:start w:val="1"/>
      <w:numFmt w:val="decimal"/>
      <w:lvlText w:val="%1."/>
      <w:lvlJc w:val="left"/>
      <w:pPr>
        <w:ind w:left="720" w:hanging="360"/>
      </w:pPr>
    </w:lvl>
    <w:lvl w:ilvl="1" w:tplc="53996682" w:tentative="1">
      <w:start w:val="1"/>
      <w:numFmt w:val="lowerLetter"/>
      <w:lvlText w:val="%2."/>
      <w:lvlJc w:val="left"/>
      <w:pPr>
        <w:ind w:left="1440" w:hanging="360"/>
      </w:pPr>
    </w:lvl>
    <w:lvl w:ilvl="2" w:tplc="53996682" w:tentative="1">
      <w:start w:val="1"/>
      <w:numFmt w:val="lowerRoman"/>
      <w:lvlText w:val="%3."/>
      <w:lvlJc w:val="right"/>
      <w:pPr>
        <w:ind w:left="2160" w:hanging="180"/>
      </w:pPr>
    </w:lvl>
    <w:lvl w:ilvl="3" w:tplc="53996682" w:tentative="1">
      <w:start w:val="1"/>
      <w:numFmt w:val="decimal"/>
      <w:lvlText w:val="%4."/>
      <w:lvlJc w:val="left"/>
      <w:pPr>
        <w:ind w:left="2880" w:hanging="360"/>
      </w:pPr>
    </w:lvl>
    <w:lvl w:ilvl="4" w:tplc="53996682" w:tentative="1">
      <w:start w:val="1"/>
      <w:numFmt w:val="lowerLetter"/>
      <w:lvlText w:val="%5."/>
      <w:lvlJc w:val="left"/>
      <w:pPr>
        <w:ind w:left="3600" w:hanging="360"/>
      </w:pPr>
    </w:lvl>
    <w:lvl w:ilvl="5" w:tplc="53996682" w:tentative="1">
      <w:start w:val="1"/>
      <w:numFmt w:val="lowerRoman"/>
      <w:lvlText w:val="%6."/>
      <w:lvlJc w:val="right"/>
      <w:pPr>
        <w:ind w:left="4320" w:hanging="180"/>
      </w:pPr>
    </w:lvl>
    <w:lvl w:ilvl="6" w:tplc="53996682" w:tentative="1">
      <w:start w:val="1"/>
      <w:numFmt w:val="decimal"/>
      <w:lvlText w:val="%7."/>
      <w:lvlJc w:val="left"/>
      <w:pPr>
        <w:ind w:left="5040" w:hanging="360"/>
      </w:pPr>
    </w:lvl>
    <w:lvl w:ilvl="7" w:tplc="53996682" w:tentative="1">
      <w:start w:val="1"/>
      <w:numFmt w:val="lowerLetter"/>
      <w:lvlText w:val="%8."/>
      <w:lvlJc w:val="left"/>
      <w:pPr>
        <w:ind w:left="5760" w:hanging="360"/>
      </w:pPr>
    </w:lvl>
    <w:lvl w:ilvl="8" w:tplc="53996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">
    <w:multiLevelType w:val="hybridMultilevel"/>
    <w:lvl w:ilvl="0" w:tplc="17420651">
      <w:start w:val="1"/>
      <w:numFmt w:val="decimal"/>
      <w:lvlText w:val="%1."/>
      <w:lvlJc w:val="left"/>
      <w:pPr>
        <w:ind w:left="720" w:hanging="360"/>
      </w:pPr>
    </w:lvl>
    <w:lvl w:ilvl="1" w:tplc="17420651" w:tentative="1">
      <w:start w:val="1"/>
      <w:numFmt w:val="lowerLetter"/>
      <w:lvlText w:val="%2."/>
      <w:lvlJc w:val="left"/>
      <w:pPr>
        <w:ind w:left="1440" w:hanging="360"/>
      </w:pPr>
    </w:lvl>
    <w:lvl w:ilvl="2" w:tplc="17420651" w:tentative="1">
      <w:start w:val="1"/>
      <w:numFmt w:val="lowerRoman"/>
      <w:lvlText w:val="%3."/>
      <w:lvlJc w:val="right"/>
      <w:pPr>
        <w:ind w:left="2160" w:hanging="180"/>
      </w:pPr>
    </w:lvl>
    <w:lvl w:ilvl="3" w:tplc="17420651" w:tentative="1">
      <w:start w:val="1"/>
      <w:numFmt w:val="decimal"/>
      <w:lvlText w:val="%4."/>
      <w:lvlJc w:val="left"/>
      <w:pPr>
        <w:ind w:left="2880" w:hanging="360"/>
      </w:pPr>
    </w:lvl>
    <w:lvl w:ilvl="4" w:tplc="17420651" w:tentative="1">
      <w:start w:val="1"/>
      <w:numFmt w:val="lowerLetter"/>
      <w:lvlText w:val="%5."/>
      <w:lvlJc w:val="left"/>
      <w:pPr>
        <w:ind w:left="3600" w:hanging="360"/>
      </w:pPr>
    </w:lvl>
    <w:lvl w:ilvl="5" w:tplc="17420651" w:tentative="1">
      <w:start w:val="1"/>
      <w:numFmt w:val="lowerRoman"/>
      <w:lvlText w:val="%6."/>
      <w:lvlJc w:val="right"/>
      <w:pPr>
        <w:ind w:left="4320" w:hanging="180"/>
      </w:pPr>
    </w:lvl>
    <w:lvl w:ilvl="6" w:tplc="17420651" w:tentative="1">
      <w:start w:val="1"/>
      <w:numFmt w:val="decimal"/>
      <w:lvlText w:val="%7."/>
      <w:lvlJc w:val="left"/>
      <w:pPr>
        <w:ind w:left="5040" w:hanging="360"/>
      </w:pPr>
    </w:lvl>
    <w:lvl w:ilvl="7" w:tplc="17420651" w:tentative="1">
      <w:start w:val="1"/>
      <w:numFmt w:val="lowerLetter"/>
      <w:lvlText w:val="%8."/>
      <w:lvlJc w:val="left"/>
      <w:pPr>
        <w:ind w:left="5760" w:hanging="360"/>
      </w:pPr>
    </w:lvl>
    <w:lvl w:ilvl="8" w:tplc="17420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">
    <w:multiLevelType w:val="hybridMultilevel"/>
    <w:lvl w:ilvl="0" w:tplc="16517815">
      <w:start w:val="1"/>
      <w:numFmt w:val="decimal"/>
      <w:lvlText w:val="%1."/>
      <w:lvlJc w:val="left"/>
      <w:pPr>
        <w:ind w:left="720" w:hanging="360"/>
      </w:pPr>
    </w:lvl>
    <w:lvl w:ilvl="1" w:tplc="16517815" w:tentative="1">
      <w:start w:val="1"/>
      <w:numFmt w:val="lowerLetter"/>
      <w:lvlText w:val="%2."/>
      <w:lvlJc w:val="left"/>
      <w:pPr>
        <w:ind w:left="1440" w:hanging="360"/>
      </w:pPr>
    </w:lvl>
    <w:lvl w:ilvl="2" w:tplc="16517815" w:tentative="1">
      <w:start w:val="1"/>
      <w:numFmt w:val="lowerRoman"/>
      <w:lvlText w:val="%3."/>
      <w:lvlJc w:val="right"/>
      <w:pPr>
        <w:ind w:left="2160" w:hanging="180"/>
      </w:pPr>
    </w:lvl>
    <w:lvl w:ilvl="3" w:tplc="16517815" w:tentative="1">
      <w:start w:val="1"/>
      <w:numFmt w:val="decimal"/>
      <w:lvlText w:val="%4."/>
      <w:lvlJc w:val="left"/>
      <w:pPr>
        <w:ind w:left="2880" w:hanging="360"/>
      </w:pPr>
    </w:lvl>
    <w:lvl w:ilvl="4" w:tplc="16517815" w:tentative="1">
      <w:start w:val="1"/>
      <w:numFmt w:val="lowerLetter"/>
      <w:lvlText w:val="%5."/>
      <w:lvlJc w:val="left"/>
      <w:pPr>
        <w:ind w:left="3600" w:hanging="360"/>
      </w:pPr>
    </w:lvl>
    <w:lvl w:ilvl="5" w:tplc="16517815" w:tentative="1">
      <w:start w:val="1"/>
      <w:numFmt w:val="lowerRoman"/>
      <w:lvlText w:val="%6."/>
      <w:lvlJc w:val="right"/>
      <w:pPr>
        <w:ind w:left="4320" w:hanging="180"/>
      </w:pPr>
    </w:lvl>
    <w:lvl w:ilvl="6" w:tplc="16517815" w:tentative="1">
      <w:start w:val="1"/>
      <w:numFmt w:val="decimal"/>
      <w:lvlText w:val="%7."/>
      <w:lvlJc w:val="left"/>
      <w:pPr>
        <w:ind w:left="5040" w:hanging="360"/>
      </w:pPr>
    </w:lvl>
    <w:lvl w:ilvl="7" w:tplc="16517815" w:tentative="1">
      <w:start w:val="1"/>
      <w:numFmt w:val="lowerLetter"/>
      <w:lvlText w:val="%8."/>
      <w:lvlJc w:val="left"/>
      <w:pPr>
        <w:ind w:left="5760" w:hanging="360"/>
      </w:pPr>
    </w:lvl>
    <w:lvl w:ilvl="8" w:tplc="16517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">
    <w:multiLevelType w:val="hybridMultilevel"/>
    <w:lvl w:ilvl="0" w:tplc="45107480">
      <w:start w:val="1"/>
      <w:numFmt w:val="decimal"/>
      <w:lvlText w:val="%1."/>
      <w:lvlJc w:val="left"/>
      <w:pPr>
        <w:ind w:left="720" w:hanging="360"/>
      </w:pPr>
    </w:lvl>
    <w:lvl w:ilvl="1" w:tplc="45107480" w:tentative="1">
      <w:start w:val="1"/>
      <w:numFmt w:val="decimal"/>
      <w:lvlText w:val="%2."/>
      <w:lvlJc w:val="left"/>
      <w:pPr>
        <w:ind w:left="1440" w:hanging="360"/>
      </w:pPr>
    </w:lvl>
    <w:lvl w:ilvl="2" w:tplc="45107480" w:tentative="1">
      <w:start w:val="1"/>
      <w:numFmt w:val="decimal"/>
      <w:lvlText w:val="%3."/>
      <w:lvlJc w:val="right"/>
      <w:pPr>
        <w:ind w:left="2160" w:hanging="180"/>
      </w:pPr>
    </w:lvl>
    <w:lvl w:ilvl="3" w:tplc="45107480" w:tentative="1">
      <w:start w:val="1"/>
      <w:numFmt w:val="decimal"/>
      <w:lvlText w:val="%4."/>
      <w:lvlJc w:val="left"/>
      <w:pPr>
        <w:ind w:left="2880" w:hanging="360"/>
      </w:pPr>
    </w:lvl>
    <w:lvl w:ilvl="4" w:tplc="45107480" w:tentative="1">
      <w:start w:val="1"/>
      <w:numFmt w:val="lowerLetter"/>
      <w:lvlText w:val="%5."/>
      <w:lvlJc w:val="left"/>
      <w:pPr>
        <w:ind w:left="3600" w:hanging="360"/>
      </w:pPr>
    </w:lvl>
    <w:lvl w:ilvl="5" w:tplc="45107480" w:tentative="1">
      <w:start w:val="1"/>
      <w:numFmt w:val="lowerRoman"/>
      <w:lvlText w:val="%6."/>
      <w:lvlJc w:val="right"/>
      <w:pPr>
        <w:ind w:left="4320" w:hanging="180"/>
      </w:pPr>
    </w:lvl>
    <w:lvl w:ilvl="6" w:tplc="45107480" w:tentative="1">
      <w:start w:val="1"/>
      <w:numFmt w:val="decimal"/>
      <w:lvlText w:val="%7."/>
      <w:lvlJc w:val="left"/>
      <w:pPr>
        <w:ind w:left="5040" w:hanging="360"/>
      </w:pPr>
    </w:lvl>
    <w:lvl w:ilvl="7" w:tplc="45107480" w:tentative="1">
      <w:start w:val="1"/>
      <w:numFmt w:val="lowerLetter"/>
      <w:lvlText w:val="%8."/>
      <w:lvlJc w:val="left"/>
      <w:pPr>
        <w:ind w:left="5760" w:hanging="360"/>
      </w:pPr>
    </w:lvl>
    <w:lvl w:ilvl="8" w:tplc="45107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">
    <w:multiLevelType w:val="hybridMultilevel"/>
    <w:lvl w:ilvl="0" w:tplc="94111725">
      <w:start w:val="1"/>
      <w:numFmt w:val="decimal"/>
      <w:lvlText w:val="%1."/>
      <w:lvlJc w:val="left"/>
      <w:pPr>
        <w:ind w:left="720" w:hanging="360"/>
      </w:pPr>
    </w:lvl>
    <w:lvl w:ilvl="1" w:tplc="94111725" w:tentative="1">
      <w:start w:val="1"/>
      <w:numFmt w:val="lowerLetter"/>
      <w:lvlText w:val="%2."/>
      <w:lvlJc w:val="left"/>
      <w:pPr>
        <w:ind w:left="1440" w:hanging="360"/>
      </w:pPr>
    </w:lvl>
    <w:lvl w:ilvl="2" w:tplc="94111725" w:tentative="1">
      <w:start w:val="1"/>
      <w:numFmt w:val="lowerRoman"/>
      <w:lvlText w:val="%3."/>
      <w:lvlJc w:val="right"/>
      <w:pPr>
        <w:ind w:left="2160" w:hanging="180"/>
      </w:pPr>
    </w:lvl>
    <w:lvl w:ilvl="3" w:tplc="94111725" w:tentative="1">
      <w:start w:val="1"/>
      <w:numFmt w:val="decimal"/>
      <w:lvlText w:val="%4."/>
      <w:lvlJc w:val="left"/>
      <w:pPr>
        <w:ind w:left="2880" w:hanging="360"/>
      </w:pPr>
    </w:lvl>
    <w:lvl w:ilvl="4" w:tplc="94111725" w:tentative="1">
      <w:start w:val="1"/>
      <w:numFmt w:val="lowerLetter"/>
      <w:lvlText w:val="%5."/>
      <w:lvlJc w:val="left"/>
      <w:pPr>
        <w:ind w:left="3600" w:hanging="360"/>
      </w:pPr>
    </w:lvl>
    <w:lvl w:ilvl="5" w:tplc="94111725" w:tentative="1">
      <w:start w:val="1"/>
      <w:numFmt w:val="lowerRoman"/>
      <w:lvlText w:val="%6."/>
      <w:lvlJc w:val="right"/>
      <w:pPr>
        <w:ind w:left="4320" w:hanging="180"/>
      </w:pPr>
    </w:lvl>
    <w:lvl w:ilvl="6" w:tplc="94111725" w:tentative="1">
      <w:start w:val="1"/>
      <w:numFmt w:val="decimal"/>
      <w:lvlText w:val="%7."/>
      <w:lvlJc w:val="left"/>
      <w:pPr>
        <w:ind w:left="5040" w:hanging="360"/>
      </w:pPr>
    </w:lvl>
    <w:lvl w:ilvl="7" w:tplc="94111725" w:tentative="1">
      <w:start w:val="1"/>
      <w:numFmt w:val="lowerLetter"/>
      <w:lvlText w:val="%8."/>
      <w:lvlJc w:val="left"/>
      <w:pPr>
        <w:ind w:left="5760" w:hanging="360"/>
      </w:pPr>
    </w:lvl>
    <w:lvl w:ilvl="8" w:tplc="94111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8">
    <w:multiLevelType w:val="hybridMultilevel"/>
    <w:lvl w:ilvl="0" w:tplc="99757438">
      <w:start w:val="1"/>
      <w:numFmt w:val="decimal"/>
      <w:lvlText w:val="%1."/>
      <w:lvlJc w:val="left"/>
      <w:pPr>
        <w:ind w:left="720" w:hanging="360"/>
      </w:pPr>
    </w:lvl>
    <w:lvl w:ilvl="1" w:tplc="99757438" w:tentative="1">
      <w:start w:val="1"/>
      <w:numFmt w:val="lowerLetter"/>
      <w:lvlText w:val="%2."/>
      <w:lvlJc w:val="left"/>
      <w:pPr>
        <w:ind w:left="1440" w:hanging="360"/>
      </w:pPr>
    </w:lvl>
    <w:lvl w:ilvl="2" w:tplc="99757438" w:tentative="1">
      <w:start w:val="1"/>
      <w:numFmt w:val="lowerRoman"/>
      <w:lvlText w:val="%3."/>
      <w:lvlJc w:val="right"/>
      <w:pPr>
        <w:ind w:left="2160" w:hanging="180"/>
      </w:pPr>
    </w:lvl>
    <w:lvl w:ilvl="3" w:tplc="99757438" w:tentative="1">
      <w:start w:val="1"/>
      <w:numFmt w:val="decimal"/>
      <w:lvlText w:val="%4."/>
      <w:lvlJc w:val="left"/>
      <w:pPr>
        <w:ind w:left="2880" w:hanging="360"/>
      </w:pPr>
    </w:lvl>
    <w:lvl w:ilvl="4" w:tplc="99757438" w:tentative="1">
      <w:start w:val="1"/>
      <w:numFmt w:val="lowerLetter"/>
      <w:lvlText w:val="%5."/>
      <w:lvlJc w:val="left"/>
      <w:pPr>
        <w:ind w:left="3600" w:hanging="360"/>
      </w:pPr>
    </w:lvl>
    <w:lvl w:ilvl="5" w:tplc="99757438" w:tentative="1">
      <w:start w:val="1"/>
      <w:numFmt w:val="lowerRoman"/>
      <w:lvlText w:val="%6."/>
      <w:lvlJc w:val="right"/>
      <w:pPr>
        <w:ind w:left="4320" w:hanging="180"/>
      </w:pPr>
    </w:lvl>
    <w:lvl w:ilvl="6" w:tplc="99757438" w:tentative="1">
      <w:start w:val="1"/>
      <w:numFmt w:val="decimal"/>
      <w:lvlText w:val="%7."/>
      <w:lvlJc w:val="left"/>
      <w:pPr>
        <w:ind w:left="5040" w:hanging="360"/>
      </w:pPr>
    </w:lvl>
    <w:lvl w:ilvl="7" w:tplc="99757438" w:tentative="1">
      <w:start w:val="1"/>
      <w:numFmt w:val="lowerLetter"/>
      <w:lvlText w:val="%8."/>
      <w:lvlJc w:val="left"/>
      <w:pPr>
        <w:ind w:left="5760" w:hanging="360"/>
      </w:pPr>
    </w:lvl>
    <w:lvl w:ilvl="8" w:tplc="99757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7">
    <w:multiLevelType w:val="hybridMultilevel"/>
    <w:lvl w:ilvl="0" w:tplc="46695986">
      <w:start w:val="1"/>
      <w:numFmt w:val="decimal"/>
      <w:lvlText w:val="%1."/>
      <w:lvlJc w:val="left"/>
      <w:pPr>
        <w:ind w:left="720" w:hanging="360"/>
      </w:pPr>
    </w:lvl>
    <w:lvl w:ilvl="1" w:tplc="46695986" w:tentative="1">
      <w:start w:val="1"/>
      <w:numFmt w:val="lowerLetter"/>
      <w:lvlText w:val="%2."/>
      <w:lvlJc w:val="left"/>
      <w:pPr>
        <w:ind w:left="1440" w:hanging="360"/>
      </w:pPr>
    </w:lvl>
    <w:lvl w:ilvl="2" w:tplc="46695986" w:tentative="1">
      <w:start w:val="1"/>
      <w:numFmt w:val="lowerRoman"/>
      <w:lvlText w:val="%3."/>
      <w:lvlJc w:val="right"/>
      <w:pPr>
        <w:ind w:left="2160" w:hanging="180"/>
      </w:pPr>
    </w:lvl>
    <w:lvl w:ilvl="3" w:tplc="46695986" w:tentative="1">
      <w:start w:val="1"/>
      <w:numFmt w:val="decimal"/>
      <w:lvlText w:val="%4."/>
      <w:lvlJc w:val="left"/>
      <w:pPr>
        <w:ind w:left="2880" w:hanging="360"/>
      </w:pPr>
    </w:lvl>
    <w:lvl w:ilvl="4" w:tplc="46695986" w:tentative="1">
      <w:start w:val="1"/>
      <w:numFmt w:val="lowerLetter"/>
      <w:lvlText w:val="%5."/>
      <w:lvlJc w:val="left"/>
      <w:pPr>
        <w:ind w:left="3600" w:hanging="360"/>
      </w:pPr>
    </w:lvl>
    <w:lvl w:ilvl="5" w:tplc="46695986" w:tentative="1">
      <w:start w:val="1"/>
      <w:numFmt w:val="lowerRoman"/>
      <w:lvlText w:val="%6."/>
      <w:lvlJc w:val="right"/>
      <w:pPr>
        <w:ind w:left="4320" w:hanging="180"/>
      </w:pPr>
    </w:lvl>
    <w:lvl w:ilvl="6" w:tplc="46695986" w:tentative="1">
      <w:start w:val="1"/>
      <w:numFmt w:val="decimal"/>
      <w:lvlText w:val="%7."/>
      <w:lvlJc w:val="left"/>
      <w:pPr>
        <w:ind w:left="5040" w:hanging="360"/>
      </w:pPr>
    </w:lvl>
    <w:lvl w:ilvl="7" w:tplc="46695986" w:tentative="1">
      <w:start w:val="1"/>
      <w:numFmt w:val="lowerLetter"/>
      <w:lvlText w:val="%8."/>
      <w:lvlJc w:val="left"/>
      <w:pPr>
        <w:ind w:left="5760" w:hanging="360"/>
      </w:pPr>
    </w:lvl>
    <w:lvl w:ilvl="8" w:tplc="46695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6">
    <w:multiLevelType w:val="hybridMultilevel"/>
    <w:lvl w:ilvl="0" w:tplc="93778751">
      <w:start w:val="1"/>
      <w:numFmt w:val="decimal"/>
      <w:lvlText w:val="%1."/>
      <w:lvlJc w:val="left"/>
      <w:pPr>
        <w:ind w:left="720" w:hanging="360"/>
      </w:pPr>
    </w:lvl>
    <w:lvl w:ilvl="1" w:tplc="93778751" w:tentative="1">
      <w:start w:val="1"/>
      <w:numFmt w:val="lowerLetter"/>
      <w:lvlText w:val="%2."/>
      <w:lvlJc w:val="left"/>
      <w:pPr>
        <w:ind w:left="1440" w:hanging="360"/>
      </w:pPr>
    </w:lvl>
    <w:lvl w:ilvl="2" w:tplc="93778751" w:tentative="1">
      <w:start w:val="1"/>
      <w:numFmt w:val="lowerRoman"/>
      <w:lvlText w:val="%3."/>
      <w:lvlJc w:val="right"/>
      <w:pPr>
        <w:ind w:left="2160" w:hanging="180"/>
      </w:pPr>
    </w:lvl>
    <w:lvl w:ilvl="3" w:tplc="93778751" w:tentative="1">
      <w:start w:val="1"/>
      <w:numFmt w:val="decimal"/>
      <w:lvlText w:val="%4."/>
      <w:lvlJc w:val="left"/>
      <w:pPr>
        <w:ind w:left="2880" w:hanging="360"/>
      </w:pPr>
    </w:lvl>
    <w:lvl w:ilvl="4" w:tplc="93778751" w:tentative="1">
      <w:start w:val="1"/>
      <w:numFmt w:val="lowerLetter"/>
      <w:lvlText w:val="%5."/>
      <w:lvlJc w:val="left"/>
      <w:pPr>
        <w:ind w:left="3600" w:hanging="360"/>
      </w:pPr>
    </w:lvl>
    <w:lvl w:ilvl="5" w:tplc="93778751" w:tentative="1">
      <w:start w:val="1"/>
      <w:numFmt w:val="lowerRoman"/>
      <w:lvlText w:val="%6."/>
      <w:lvlJc w:val="right"/>
      <w:pPr>
        <w:ind w:left="4320" w:hanging="180"/>
      </w:pPr>
    </w:lvl>
    <w:lvl w:ilvl="6" w:tplc="93778751" w:tentative="1">
      <w:start w:val="1"/>
      <w:numFmt w:val="decimal"/>
      <w:lvlText w:val="%7."/>
      <w:lvlJc w:val="left"/>
      <w:pPr>
        <w:ind w:left="5040" w:hanging="360"/>
      </w:pPr>
    </w:lvl>
    <w:lvl w:ilvl="7" w:tplc="93778751" w:tentative="1">
      <w:start w:val="1"/>
      <w:numFmt w:val="lowerLetter"/>
      <w:lvlText w:val="%8."/>
      <w:lvlJc w:val="left"/>
      <w:pPr>
        <w:ind w:left="5760" w:hanging="360"/>
      </w:pPr>
    </w:lvl>
    <w:lvl w:ilvl="8" w:tplc="93778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">
    <w:multiLevelType w:val="hybridMultilevel"/>
    <w:lvl w:ilvl="0" w:tplc="44607059">
      <w:start w:val="1"/>
      <w:numFmt w:val="decimal"/>
      <w:lvlText w:val="%1."/>
      <w:lvlJc w:val="left"/>
      <w:pPr>
        <w:ind w:left="720" w:hanging="360"/>
      </w:pPr>
    </w:lvl>
    <w:lvl w:ilvl="1" w:tplc="44607059" w:tentative="1">
      <w:start w:val="1"/>
      <w:numFmt w:val="lowerLetter"/>
      <w:lvlText w:val="%2."/>
      <w:lvlJc w:val="left"/>
      <w:pPr>
        <w:ind w:left="1440" w:hanging="360"/>
      </w:pPr>
    </w:lvl>
    <w:lvl w:ilvl="2" w:tplc="44607059" w:tentative="1">
      <w:start w:val="1"/>
      <w:numFmt w:val="lowerRoman"/>
      <w:lvlText w:val="%3."/>
      <w:lvlJc w:val="right"/>
      <w:pPr>
        <w:ind w:left="2160" w:hanging="180"/>
      </w:pPr>
    </w:lvl>
    <w:lvl w:ilvl="3" w:tplc="44607059" w:tentative="1">
      <w:start w:val="1"/>
      <w:numFmt w:val="decimal"/>
      <w:lvlText w:val="%4."/>
      <w:lvlJc w:val="left"/>
      <w:pPr>
        <w:ind w:left="2880" w:hanging="360"/>
      </w:pPr>
    </w:lvl>
    <w:lvl w:ilvl="4" w:tplc="44607059" w:tentative="1">
      <w:start w:val="1"/>
      <w:numFmt w:val="lowerLetter"/>
      <w:lvlText w:val="%5."/>
      <w:lvlJc w:val="left"/>
      <w:pPr>
        <w:ind w:left="3600" w:hanging="360"/>
      </w:pPr>
    </w:lvl>
    <w:lvl w:ilvl="5" w:tplc="44607059" w:tentative="1">
      <w:start w:val="1"/>
      <w:numFmt w:val="lowerRoman"/>
      <w:lvlText w:val="%6."/>
      <w:lvlJc w:val="right"/>
      <w:pPr>
        <w:ind w:left="4320" w:hanging="180"/>
      </w:pPr>
    </w:lvl>
    <w:lvl w:ilvl="6" w:tplc="44607059" w:tentative="1">
      <w:start w:val="1"/>
      <w:numFmt w:val="decimal"/>
      <w:lvlText w:val="%7."/>
      <w:lvlJc w:val="left"/>
      <w:pPr>
        <w:ind w:left="5040" w:hanging="360"/>
      </w:pPr>
    </w:lvl>
    <w:lvl w:ilvl="7" w:tplc="44607059" w:tentative="1">
      <w:start w:val="1"/>
      <w:numFmt w:val="lowerLetter"/>
      <w:lvlText w:val="%8."/>
      <w:lvlJc w:val="left"/>
      <w:pPr>
        <w:ind w:left="5760" w:hanging="360"/>
      </w:pPr>
    </w:lvl>
    <w:lvl w:ilvl="8" w:tplc="44607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">
    <w:multiLevelType w:val="hybridMultilevel"/>
    <w:lvl w:ilvl="0" w:tplc="41929119">
      <w:start w:val="1"/>
      <w:numFmt w:val="decimal"/>
      <w:lvlText w:val="%1."/>
      <w:lvlJc w:val="left"/>
      <w:pPr>
        <w:ind w:left="720" w:hanging="360"/>
      </w:pPr>
    </w:lvl>
    <w:lvl w:ilvl="1" w:tplc="41929119" w:tentative="1">
      <w:start w:val="1"/>
      <w:numFmt w:val="lowerLetter"/>
      <w:lvlText w:val="%2."/>
      <w:lvlJc w:val="left"/>
      <w:pPr>
        <w:ind w:left="1440" w:hanging="360"/>
      </w:pPr>
    </w:lvl>
    <w:lvl w:ilvl="2" w:tplc="41929119" w:tentative="1">
      <w:start w:val="1"/>
      <w:numFmt w:val="lowerRoman"/>
      <w:lvlText w:val="%3."/>
      <w:lvlJc w:val="right"/>
      <w:pPr>
        <w:ind w:left="2160" w:hanging="180"/>
      </w:pPr>
    </w:lvl>
    <w:lvl w:ilvl="3" w:tplc="41929119" w:tentative="1">
      <w:start w:val="1"/>
      <w:numFmt w:val="decimal"/>
      <w:lvlText w:val="%4."/>
      <w:lvlJc w:val="left"/>
      <w:pPr>
        <w:ind w:left="2880" w:hanging="360"/>
      </w:pPr>
    </w:lvl>
    <w:lvl w:ilvl="4" w:tplc="41929119" w:tentative="1">
      <w:start w:val="1"/>
      <w:numFmt w:val="lowerLetter"/>
      <w:lvlText w:val="%5."/>
      <w:lvlJc w:val="left"/>
      <w:pPr>
        <w:ind w:left="3600" w:hanging="360"/>
      </w:pPr>
    </w:lvl>
    <w:lvl w:ilvl="5" w:tplc="41929119" w:tentative="1">
      <w:start w:val="1"/>
      <w:numFmt w:val="lowerRoman"/>
      <w:lvlText w:val="%6."/>
      <w:lvlJc w:val="right"/>
      <w:pPr>
        <w:ind w:left="4320" w:hanging="180"/>
      </w:pPr>
    </w:lvl>
    <w:lvl w:ilvl="6" w:tplc="41929119" w:tentative="1">
      <w:start w:val="1"/>
      <w:numFmt w:val="decimal"/>
      <w:lvlText w:val="%7."/>
      <w:lvlJc w:val="left"/>
      <w:pPr>
        <w:ind w:left="5040" w:hanging="360"/>
      </w:pPr>
    </w:lvl>
    <w:lvl w:ilvl="7" w:tplc="41929119" w:tentative="1">
      <w:start w:val="1"/>
      <w:numFmt w:val="lowerLetter"/>
      <w:lvlText w:val="%8."/>
      <w:lvlJc w:val="left"/>
      <w:pPr>
        <w:ind w:left="5760" w:hanging="360"/>
      </w:pPr>
    </w:lvl>
    <w:lvl w:ilvl="8" w:tplc="41929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">
    <w:multiLevelType w:val="hybridMultilevel"/>
    <w:lvl w:ilvl="0" w:tplc="90188662">
      <w:start w:val="1"/>
      <w:numFmt w:val="decimal"/>
      <w:lvlText w:val="%1."/>
      <w:lvlJc w:val="left"/>
      <w:pPr>
        <w:ind w:left="720" w:hanging="360"/>
      </w:pPr>
    </w:lvl>
    <w:lvl w:ilvl="1" w:tplc="90188662" w:tentative="1">
      <w:start w:val="1"/>
      <w:numFmt w:val="lowerLetter"/>
      <w:lvlText w:val="%2."/>
      <w:lvlJc w:val="left"/>
      <w:pPr>
        <w:ind w:left="1440" w:hanging="360"/>
      </w:pPr>
    </w:lvl>
    <w:lvl w:ilvl="2" w:tplc="90188662" w:tentative="1">
      <w:start w:val="1"/>
      <w:numFmt w:val="lowerRoman"/>
      <w:lvlText w:val="%3."/>
      <w:lvlJc w:val="right"/>
      <w:pPr>
        <w:ind w:left="2160" w:hanging="180"/>
      </w:pPr>
    </w:lvl>
    <w:lvl w:ilvl="3" w:tplc="90188662" w:tentative="1">
      <w:start w:val="1"/>
      <w:numFmt w:val="decimal"/>
      <w:lvlText w:val="%4."/>
      <w:lvlJc w:val="left"/>
      <w:pPr>
        <w:ind w:left="2880" w:hanging="360"/>
      </w:pPr>
    </w:lvl>
    <w:lvl w:ilvl="4" w:tplc="90188662" w:tentative="1">
      <w:start w:val="1"/>
      <w:numFmt w:val="lowerLetter"/>
      <w:lvlText w:val="%5."/>
      <w:lvlJc w:val="left"/>
      <w:pPr>
        <w:ind w:left="3600" w:hanging="360"/>
      </w:pPr>
    </w:lvl>
    <w:lvl w:ilvl="5" w:tplc="90188662" w:tentative="1">
      <w:start w:val="1"/>
      <w:numFmt w:val="lowerRoman"/>
      <w:lvlText w:val="%6."/>
      <w:lvlJc w:val="right"/>
      <w:pPr>
        <w:ind w:left="4320" w:hanging="180"/>
      </w:pPr>
    </w:lvl>
    <w:lvl w:ilvl="6" w:tplc="90188662" w:tentative="1">
      <w:start w:val="1"/>
      <w:numFmt w:val="decimal"/>
      <w:lvlText w:val="%7."/>
      <w:lvlJc w:val="left"/>
      <w:pPr>
        <w:ind w:left="5040" w:hanging="360"/>
      </w:pPr>
    </w:lvl>
    <w:lvl w:ilvl="7" w:tplc="90188662" w:tentative="1">
      <w:start w:val="1"/>
      <w:numFmt w:val="lowerLetter"/>
      <w:lvlText w:val="%8."/>
      <w:lvlJc w:val="left"/>
      <w:pPr>
        <w:ind w:left="5760" w:hanging="360"/>
      </w:pPr>
    </w:lvl>
    <w:lvl w:ilvl="8" w:tplc="9018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">
    <w:multiLevelType w:val="hybridMultilevel"/>
    <w:lvl w:ilvl="0" w:tplc="33724441">
      <w:start w:val="1"/>
      <w:numFmt w:val="decimal"/>
      <w:lvlText w:val="%1."/>
      <w:lvlJc w:val="left"/>
      <w:pPr>
        <w:ind w:left="720" w:hanging="360"/>
      </w:pPr>
    </w:lvl>
    <w:lvl w:ilvl="1" w:tplc="33724441" w:tentative="1">
      <w:start w:val="1"/>
      <w:numFmt w:val="lowerLetter"/>
      <w:lvlText w:val="%2."/>
      <w:lvlJc w:val="left"/>
      <w:pPr>
        <w:ind w:left="1440" w:hanging="360"/>
      </w:pPr>
    </w:lvl>
    <w:lvl w:ilvl="2" w:tplc="33724441" w:tentative="1">
      <w:start w:val="1"/>
      <w:numFmt w:val="lowerRoman"/>
      <w:lvlText w:val="%3."/>
      <w:lvlJc w:val="right"/>
      <w:pPr>
        <w:ind w:left="2160" w:hanging="180"/>
      </w:pPr>
    </w:lvl>
    <w:lvl w:ilvl="3" w:tplc="33724441" w:tentative="1">
      <w:start w:val="1"/>
      <w:numFmt w:val="decimal"/>
      <w:lvlText w:val="%4."/>
      <w:lvlJc w:val="left"/>
      <w:pPr>
        <w:ind w:left="2880" w:hanging="360"/>
      </w:pPr>
    </w:lvl>
    <w:lvl w:ilvl="4" w:tplc="33724441" w:tentative="1">
      <w:start w:val="1"/>
      <w:numFmt w:val="lowerLetter"/>
      <w:lvlText w:val="%5."/>
      <w:lvlJc w:val="left"/>
      <w:pPr>
        <w:ind w:left="3600" w:hanging="360"/>
      </w:pPr>
    </w:lvl>
    <w:lvl w:ilvl="5" w:tplc="33724441" w:tentative="1">
      <w:start w:val="1"/>
      <w:numFmt w:val="lowerRoman"/>
      <w:lvlText w:val="%6."/>
      <w:lvlJc w:val="right"/>
      <w:pPr>
        <w:ind w:left="4320" w:hanging="180"/>
      </w:pPr>
    </w:lvl>
    <w:lvl w:ilvl="6" w:tplc="33724441" w:tentative="1">
      <w:start w:val="1"/>
      <w:numFmt w:val="decimal"/>
      <w:lvlText w:val="%7."/>
      <w:lvlJc w:val="left"/>
      <w:pPr>
        <w:ind w:left="5040" w:hanging="360"/>
      </w:pPr>
    </w:lvl>
    <w:lvl w:ilvl="7" w:tplc="33724441" w:tentative="1">
      <w:start w:val="1"/>
      <w:numFmt w:val="lowerLetter"/>
      <w:lvlText w:val="%8."/>
      <w:lvlJc w:val="left"/>
      <w:pPr>
        <w:ind w:left="5760" w:hanging="360"/>
      </w:pPr>
    </w:lvl>
    <w:lvl w:ilvl="8" w:tplc="33724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">
    <w:multiLevelType w:val="hybridMultilevel"/>
    <w:lvl w:ilvl="0" w:tplc="50980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51">
    <w:abstractNumId w:val="1951"/>
  </w:num>
  <w:num w:numId="1952">
    <w:abstractNumId w:val="1952"/>
  </w:num>
  <w:num w:numId="1953">
    <w:abstractNumId w:val="1953"/>
  </w:num>
  <w:num w:numId="1954">
    <w:abstractNumId w:val="1954"/>
  </w:num>
  <w:num w:numId="1955">
    <w:abstractNumId w:val="1955"/>
  </w:num>
  <w:num w:numId="1956">
    <w:abstractNumId w:val="1956"/>
  </w:num>
  <w:num w:numId="1957">
    <w:abstractNumId w:val="1957"/>
  </w:num>
  <w:num w:numId="1958">
    <w:abstractNumId w:val="1958"/>
  </w:num>
  <w:num w:numId="1959">
    <w:abstractNumId w:val="1959"/>
  </w:num>
  <w:num w:numId="1960">
    <w:abstractNumId w:val="1960"/>
  </w:num>
  <w:num w:numId="1961">
    <w:abstractNumId w:val="1961"/>
  </w:num>
  <w:num w:numId="1962">
    <w:abstractNumId w:val="1962"/>
  </w:num>
  <w:num w:numId="1963">
    <w:abstractNumId w:val="1963"/>
  </w:num>
  <w:num w:numId="1964">
    <w:abstractNumId w:val="1964"/>
  </w:num>
  <w:num w:numId="1965">
    <w:abstractNumId w:val="1965"/>
  </w:num>
  <w:num w:numId="1966">
    <w:abstractNumId w:val="1966"/>
  </w:num>
  <w:num w:numId="1967">
    <w:abstractNumId w:val="1967"/>
  </w:num>
  <w:num w:numId="1968">
    <w:abstractNumId w:val="1968"/>
  </w:num>
  <w:num w:numId="1969">
    <w:abstractNumId w:val="1969"/>
  </w:num>
  <w:num w:numId="1970">
    <w:abstractNumId w:val="1970"/>
  </w:num>
  <w:num w:numId="1971">
    <w:abstractNumId w:val="1971"/>
  </w:num>
  <w:num w:numId="1972">
    <w:abstractNumId w:val="1972"/>
  </w:num>
  <w:num w:numId="1973">
    <w:abstractNumId w:val="1973"/>
  </w:num>
  <w:num w:numId="1974">
    <w:abstractNumId w:val="1974"/>
  </w:num>
  <w:num w:numId="1975">
    <w:abstractNumId w:val="1975"/>
  </w:num>
  <w:num w:numId="1976">
    <w:abstractNumId w:val="1976"/>
  </w:num>
  <w:num w:numId="1977">
    <w:abstractNumId w:val="1977"/>
  </w:num>
  <w:num w:numId="1978">
    <w:abstractNumId w:val="1978"/>
  </w:num>
  <w:num w:numId="1979">
    <w:abstractNumId w:val="1979"/>
  </w:num>
  <w:num w:numId="1980">
    <w:abstractNumId w:val="1980"/>
  </w:num>
  <w:num w:numId="1981">
    <w:abstractNumId w:val="1981"/>
  </w:num>
  <w:num w:numId="1982">
    <w:abstractNumId w:val="1982"/>
  </w:num>
  <w:num w:numId="1983">
    <w:abstractNumId w:val="1983"/>
  </w:num>
  <w:num w:numId="1984">
    <w:abstractNumId w:val="1984"/>
  </w:num>
  <w:num w:numId="1985">
    <w:abstractNumId w:val="1985"/>
  </w:num>
  <w:num w:numId="1986">
    <w:abstractNumId w:val="1986"/>
  </w:num>
  <w:num w:numId="1987">
    <w:abstractNumId w:val="1987"/>
  </w:num>
  <w:num w:numId="1988">
    <w:abstractNumId w:val="1988"/>
  </w:num>
  <w:num w:numId="1989">
    <w:abstractNumId w:val="1989"/>
  </w:num>
  <w:num w:numId="1990">
    <w:abstractNumId w:val="1990"/>
  </w:num>
  <w:num w:numId="1991">
    <w:abstractNumId w:val="1991"/>
  </w:num>
  <w:num w:numId="1992">
    <w:abstractNumId w:val="1992"/>
  </w:num>
  <w:num w:numId="1993">
    <w:abstractNumId w:val="1993"/>
  </w:num>
  <w:num w:numId="1994">
    <w:abstractNumId w:val="1994"/>
  </w:num>
  <w:num w:numId="1995">
    <w:abstractNumId w:val="1995"/>
  </w:num>
  <w:num w:numId="1996">
    <w:abstractNumId w:val="1996"/>
  </w:num>
  <w:num w:numId="1997">
    <w:abstractNumId w:val="1997"/>
  </w:num>
  <w:num w:numId="1998">
    <w:abstractNumId w:val="1998"/>
  </w:num>
  <w:num w:numId="1999">
    <w:abstractNumId w:val="1999"/>
  </w:num>
  <w:num w:numId="2000">
    <w:abstractNumId w:val="2000"/>
  </w:num>
  <w:num w:numId="2001">
    <w:abstractNumId w:val="2001"/>
  </w:num>
  <w:num w:numId="2002">
    <w:abstractNumId w:val="2002"/>
  </w:num>
  <w:num w:numId="2003">
    <w:abstractNumId w:val="2003"/>
  </w:num>
  <w:num w:numId="2004">
    <w:abstractNumId w:val="2004"/>
  </w:num>
  <w:num w:numId="2005">
    <w:abstractNumId w:val="2005"/>
  </w:num>
  <w:num w:numId="2006">
    <w:abstractNumId w:val="2006"/>
  </w:num>
  <w:num w:numId="2007">
    <w:abstractNumId w:val="2007"/>
  </w:num>
  <w:num w:numId="2008">
    <w:abstractNumId w:val="2008"/>
  </w:num>
  <w:num w:numId="2009">
    <w:abstractNumId w:val="2009"/>
  </w:num>
  <w:num w:numId="2010">
    <w:abstractNumId w:val="2010"/>
  </w:num>
  <w:num w:numId="2011">
    <w:abstractNumId w:val="2011"/>
  </w:num>
  <w:num w:numId="2012">
    <w:abstractNumId w:val="2012"/>
  </w:num>
  <w:num w:numId="2013">
    <w:abstractNumId w:val="2013"/>
  </w:num>
  <w:num w:numId="2014">
    <w:abstractNumId w:val="2014"/>
  </w:num>
  <w:num w:numId="2015">
    <w:abstractNumId w:val="2015"/>
  </w:num>
  <w:num w:numId="2016">
    <w:abstractNumId w:val="2016"/>
  </w:num>
  <w:num w:numId="2017">
    <w:abstractNumId w:val="2017"/>
  </w:num>
  <w:num w:numId="2018">
    <w:abstractNumId w:val="2018"/>
  </w:num>
  <w:num w:numId="2019">
    <w:abstractNumId w:val="2019"/>
  </w:num>
  <w:num w:numId="2020">
    <w:abstractNumId w:val="2020"/>
  </w:num>
  <w:num w:numId="2021">
    <w:abstractNumId w:val="2021"/>
  </w:num>
  <w:num w:numId="2022">
    <w:abstractNumId w:val="2022"/>
  </w:num>
  <w:num w:numId="2023">
    <w:abstractNumId w:val="2023"/>
  </w:num>
  <w:num w:numId="2024">
    <w:abstractNumId w:val="2024"/>
  </w:num>
  <w:num w:numId="2025">
    <w:abstractNumId w:val="2025"/>
  </w:num>
  <w:num w:numId="2026">
    <w:abstractNumId w:val="2026"/>
  </w:num>
  <w:num w:numId="2027">
    <w:abstractNumId w:val="2027"/>
  </w:num>
  <w:num w:numId="2028">
    <w:abstractNumId w:val="2028"/>
  </w:num>
  <w:num w:numId="2029">
    <w:abstractNumId w:val="2029"/>
  </w:num>
  <w:num w:numId="2030">
    <w:abstractNumId w:val="2030"/>
  </w:num>
  <w:num w:numId="2031">
    <w:abstractNumId w:val="2031"/>
  </w:num>
  <w:num w:numId="2032">
    <w:abstractNumId w:val="2032"/>
  </w:num>
  <w:num w:numId="2033">
    <w:abstractNumId w:val="2033"/>
  </w:num>
  <w:num w:numId="2034">
    <w:abstractNumId w:val="2034"/>
  </w:num>
  <w:num w:numId="2035">
    <w:abstractNumId w:val="2035"/>
  </w:num>
  <w:num w:numId="2036">
    <w:abstractNumId w:val="2036"/>
  </w:num>
  <w:num w:numId="2037">
    <w:abstractNumId w:val="20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8774396" Type="http://schemas.openxmlformats.org/officeDocument/2006/relationships/comments" Target="comments.xml"/><Relationship Id="rId382765016" Type="http://schemas.microsoft.com/office/2011/relationships/commentsExtended" Target="commentsExtended.xml"/><Relationship Id="rId43002031" Type="http://schemas.openxmlformats.org/officeDocument/2006/relationships/image" Target="media/imgrId43002031.jpg"/><Relationship Id="rId220867d188c45f12f" Type="http://schemas.openxmlformats.org/officeDocument/2006/relationships/hyperlink" Target="https://iservice.lombardini.it/jsp/Template2/manuale.jsp?id=547&amp;parent=1273" TargetMode="External"/><Relationship Id="rId899867d188c45f405" Type="http://schemas.openxmlformats.org/officeDocument/2006/relationships/hyperlink" Target="https://iservice.lombardini.it/jsp/Template2/manuale.jsp?id=548&amp;parent=1273" TargetMode="External"/><Relationship Id="rId847367d188c45f894" Type="http://schemas.openxmlformats.org/officeDocument/2006/relationships/hyperlink" Target="https://iservice.lombardini.it/jsp/Template2/manuale.jsp?id=624&amp;parent=1273" TargetMode="External"/><Relationship Id="rId711167d188c45fd59" Type="http://schemas.openxmlformats.org/officeDocument/2006/relationships/hyperlink" Target="https://iservice.lombardini.it/jsp/Template2/manuale.jsp?id=624&amp;parent=1273" TargetMode="External"/><Relationship Id="rId319367d188c460342" Type="http://schemas.openxmlformats.org/officeDocument/2006/relationships/hyperlink" Target="https://iservice.lombardini.it/jsp/Template2/manuale.jsp?id=624&amp;parent=1273" TargetMode="External"/><Relationship Id="rId969067d188c4605f8" Type="http://schemas.openxmlformats.org/officeDocument/2006/relationships/hyperlink" Target="https://iservice.lombardini.it/jsp/Template2/manuale.jsp?id=640&amp;parent=1273" TargetMode="External"/><Relationship Id="rId499567d188c46085b" Type="http://schemas.openxmlformats.org/officeDocument/2006/relationships/hyperlink" Target="https://iservice.lombardini.it/jsp/Template2/manuale.jsp?id=639&amp;parent=1273" TargetMode="External"/><Relationship Id="rId814967d188c460ae2" Type="http://schemas.openxmlformats.org/officeDocument/2006/relationships/hyperlink" Target="https://iservice.lombardini.it/jsp/Template2/manuale.jsp?id=631&amp;parent=1273" TargetMode="External"/><Relationship Id="rId496167d188c460d40" Type="http://schemas.openxmlformats.org/officeDocument/2006/relationships/hyperlink" Target="https://iservice.lombardini.it/jsp/Template2/manuale.jsp?id=629&amp;parent=1273" TargetMode="External"/><Relationship Id="rId429767d188c461213" Type="http://schemas.openxmlformats.org/officeDocument/2006/relationships/hyperlink" Target="https://iservice.lombardini.it/jsp/Template4/manuale.jsp?id=2681&amp;parent=1273" TargetMode="External"/><Relationship Id="rId200867d188c4615cf" Type="http://schemas.openxmlformats.org/officeDocument/2006/relationships/hyperlink" Target="https://iservice.lombardini.it/jsp/Template4/manuale.jsp?id=2682&amp;parent=1273" TargetMode="External"/><Relationship Id="rId213167d188c4619f7" Type="http://schemas.openxmlformats.org/officeDocument/2006/relationships/hyperlink" Target="https://iservice.lombardini.it/jsp/Template4/manuale.jsp?id=2683&amp;parent=1273" TargetMode="External"/><Relationship Id="rId159567d188c461e4a" Type="http://schemas.openxmlformats.org/officeDocument/2006/relationships/hyperlink" Target="https://iservice.lombardini.it/jsp/Template4/manuale.jsp?id=2684&amp;parent=1273" TargetMode="External"/><Relationship Id="rId720167d188c46294d" Type="http://schemas.openxmlformats.org/officeDocument/2006/relationships/hyperlink" Target="https://iservice.lombardini.it/jsp/Template2/manuale.jsp?id=573&amp;parent=1273" TargetMode="External"/><Relationship Id="rId144767d188c462d37" Type="http://schemas.openxmlformats.org/officeDocument/2006/relationships/hyperlink" Target="https://iservice.lombardini.it/jsp/Template2/manuale.jsp?id=573&amp;parent=1273" TargetMode="External"/><Relationship Id="rId707567d188c477ad9" Type="http://schemas.openxmlformats.org/officeDocument/2006/relationships/hyperlink" Target="https://iservice.lombardini.it/jsp/Template2/manuale.jsp?id=642&amp;parent=1273&amp;txts=3.3.2" TargetMode="External"/><Relationship Id="rId720867d188c482499" Type="http://schemas.openxmlformats.org/officeDocument/2006/relationships/hyperlink" Target="https://iservice.lombardini.it/jsp/Template2/manuale.jsp?id=574&amp;parent=1273" TargetMode="External"/><Relationship Id="rId701467d188c4c5c21" Type="http://schemas.openxmlformats.org/officeDocument/2006/relationships/hyperlink" Target="https://iservice.lombardini.it/jsp/Template2/manuale.jsp?id=576&amp;parent=1273" TargetMode="External"/><Relationship Id="rId603967d188c526b94" Type="http://schemas.openxmlformats.org/officeDocument/2006/relationships/hyperlink" Target="https://iservice.lombardini.it/jsp/Template2/manuale.jsp?id=573&amp;parent=1273" TargetMode="External"/><Relationship Id="rId197567d188c556433" Type="http://schemas.openxmlformats.org/officeDocument/2006/relationships/hyperlink" Target="https://iservice.lombardini.it/jsp/Template2/manuale.jsp?id=577&amp;parent=1273" TargetMode="External"/><Relationship Id="rId321667d188c557ad1" Type="http://schemas.openxmlformats.org/officeDocument/2006/relationships/hyperlink" Target="https://iservice.lombardini.it/jsp/Template2/manuale.jsp?id=577&amp;parent=1273" TargetMode="External"/><Relationship Id="rId310967d188c578c75" Type="http://schemas.openxmlformats.org/officeDocument/2006/relationships/hyperlink" Target="https://iservice.lombardini.it/jsp/Template2/manuale.jsp?id=577&amp;parent=1273" TargetMode="External"/><Relationship Id="rId636367d188c57963f" Type="http://schemas.openxmlformats.org/officeDocument/2006/relationships/hyperlink" Target="https://iservice.lombardini.it/jsp/Template2/manuale.jsp?id=605&amp;parent=1273" TargetMode="External"/><Relationship Id="rId325067d188c59ce2d" Type="http://schemas.openxmlformats.org/officeDocument/2006/relationships/hyperlink" Target="https://iservice.lombardini.it/jsp/Template2/manuale.jsp?id=577&amp;parent=1273" TargetMode="External"/><Relationship Id="rId732067d188c60d73c" Type="http://schemas.openxmlformats.org/officeDocument/2006/relationships/hyperlink" Target="https://iservice.lombardini.it/jsp/Template2/manuale.jsp?id=605&amp;parent=1273" TargetMode="External"/><Relationship Id="rId603767d188c63d8db" Type="http://schemas.openxmlformats.org/officeDocument/2006/relationships/hyperlink" Target="https://www.youtube.com/embed/V4aXYc_0x8U?showinfo=0&amp;rel=0" TargetMode="External"/><Relationship Id="rId904667d188c678c68" Type="http://schemas.openxmlformats.org/officeDocument/2006/relationships/hyperlink" Target="https://iservice.lombardini.it/jsp/Template2/manuale.jsp?id=573&amp;parent=1273" TargetMode="External"/><Relationship Id="rId973767d188c69ecdc" Type="http://schemas.openxmlformats.org/officeDocument/2006/relationships/hyperlink" Target="https://iservice.lombardini.it/jsp/Template2/manuale.jsp?id=578&amp;parent=1273" TargetMode="External"/><Relationship Id="rId480167d188c69ff72" Type="http://schemas.openxmlformats.org/officeDocument/2006/relationships/hyperlink" Target="https://iservice.lombardini.it/jsp/Template2/manuale.jsp?id=573&amp;parent=1273" TargetMode="External"/><Relationship Id="rId264167d188c6cb092" Type="http://schemas.openxmlformats.org/officeDocument/2006/relationships/hyperlink" Target="https://iservice.lombardini.it/jsp/Template2/manuale.jsp?id=580&amp;parent=1273" TargetMode="External"/><Relationship Id="rId193467d188c6cb86d" Type="http://schemas.openxmlformats.org/officeDocument/2006/relationships/hyperlink" Target="https://iservice.lombardini.it/jsp/Template2/manuale.jsp?id=580&amp;parent=1273" TargetMode="External"/><Relationship Id="rId224067d188c6cbc6b" Type="http://schemas.openxmlformats.org/officeDocument/2006/relationships/hyperlink" Target="https://iservice.lombardini.it/jsp/Template2/manuale.jsp?id=573&amp;parent=1273" TargetMode="External"/><Relationship Id="rId543067d188c729a6b" Type="http://schemas.openxmlformats.org/officeDocument/2006/relationships/hyperlink" Target="https://iservice.lombardini.it/jsp/Template2/manuale.jsp?id=603&amp;parent=1273" TargetMode="External"/><Relationship Id="rId982167d188c72afe5" Type="http://schemas.openxmlformats.org/officeDocument/2006/relationships/hyperlink" Target="https://iservice.lombardini.it/jsp/Template2/manuale.jsp?id=573&amp;parent=1273" TargetMode="External"/><Relationship Id="rId627067d188c72bdab" Type="http://schemas.openxmlformats.org/officeDocument/2006/relationships/hyperlink" Target="https://iservice.lombardini.it/jsp/Template2/manuale.jsp?id=573&amp;parent=1273" TargetMode="External"/><Relationship Id="rId573467d188c72c596" Type="http://schemas.openxmlformats.org/officeDocument/2006/relationships/hyperlink" Target="https://iservice.lombardini.it/jsp/Template2/manuale.jsp?id=573&amp;parent=1273" TargetMode="External"/><Relationship Id="rId847067d188c72d4d9" Type="http://schemas.openxmlformats.org/officeDocument/2006/relationships/hyperlink" Target="https://iservice.lombardini.it/jsp/Template2/manuale.jsp?id=573&amp;parent=1273" TargetMode="External"/><Relationship Id="rId823267d188c72db00" Type="http://schemas.openxmlformats.org/officeDocument/2006/relationships/hyperlink" Target="https://iservice.lombardini.it/jsp/Template2/manuale.jsp?id=573&amp;parent=1273" TargetMode="External"/><Relationship Id="rId888467d188c7d16c9" Type="http://schemas.openxmlformats.org/officeDocument/2006/relationships/hyperlink" Target="https://iservice.lombardini.it/jsp/Template2/manuale.jsp?id=573&amp;parent=1273" TargetMode="External"/><Relationship Id="rId608067d188c9300c1" Type="http://schemas.openxmlformats.org/officeDocument/2006/relationships/hyperlink" Target="https://iservice.lombardini.it/jsp/Template2/manuale.jsp?id=573&amp;parent=1273" TargetMode="External"/><Relationship Id="rId162967d188c930510" Type="http://schemas.openxmlformats.org/officeDocument/2006/relationships/hyperlink" Target="https://iservice.lombardini.it/jsp/Template2/manuale.jsp?id=573&amp;parent=1273" TargetMode="External"/><Relationship Id="rId762567d188c931349" Type="http://schemas.openxmlformats.org/officeDocument/2006/relationships/hyperlink" Target="https://iservice.lombardini.it/jsp/Template2/manuale.jsp?id=573&amp;parent=1273" TargetMode="External"/><Relationship Id="rId165467d188c932756" Type="http://schemas.openxmlformats.org/officeDocument/2006/relationships/hyperlink" Target="https://iservice.lombardini.it/jsp/Template2/manuale.jsp?id=573&amp;parent=1273" TargetMode="External"/><Relationship Id="rId536167d188c955235" Type="http://schemas.openxmlformats.org/officeDocument/2006/relationships/hyperlink" Target="https://iservice.lombardini.it/jsp/Template2/manuale.jsp?id=573&amp;parent=1273" TargetMode="External"/><Relationship Id="rId139367d188c967442" Type="http://schemas.openxmlformats.org/officeDocument/2006/relationships/hyperlink" Target="https://iservice.lombardini.it/jsp/Template2/manuale.jsp?id=573&amp;parent=1273" TargetMode="External"/><Relationship Id="rId686767d188c968a0d" Type="http://schemas.openxmlformats.org/officeDocument/2006/relationships/hyperlink" Target="https://iservice.lombardini.it/jsp/Template2/manuale.jsp?id=573&amp;parent=1273" TargetMode="External"/><Relationship Id="rId696667d188c9825c8" Type="http://schemas.openxmlformats.org/officeDocument/2006/relationships/hyperlink" Target="https://iservice.lombardini.it/jsp/Template2/manuale.jsp?id=573&amp;parent=1273" TargetMode="External"/><Relationship Id="rId669267d188c982aa2" Type="http://schemas.openxmlformats.org/officeDocument/2006/relationships/hyperlink" Target="https://iservice.lombardini.it/jsp/Template2/manuale.jsp?id=560&amp;parent=1273" TargetMode="External"/><Relationship Id="rId501467d188c9b2eaa" Type="http://schemas.openxmlformats.org/officeDocument/2006/relationships/hyperlink" Target="https://iservice.lombardini.it/jsp/Template2/manuale.jsp?id=590&amp;parent=1273" TargetMode="External"/><Relationship Id="rId552167d188c9c70a2" Type="http://schemas.openxmlformats.org/officeDocument/2006/relationships/hyperlink" Target="https://iservice.lombardini.it/jsp/Template2/manuale.jsp?id=600&amp;parent=1273" TargetMode="External"/><Relationship Id="rId784867d188c9c755c" Type="http://schemas.openxmlformats.org/officeDocument/2006/relationships/hyperlink" Target="https://iservice.lombardini.it/jsp/Template2/manuale.jsp?id=573&amp;parent=1273" TargetMode="External"/><Relationship Id="rId209167d188ca8bd75" Type="http://schemas.openxmlformats.org/officeDocument/2006/relationships/hyperlink" Target="https://iservice.lombardini.it/jsp/Template2/manuale.jsp?id=573&amp;parent=1273" TargetMode="External"/><Relationship Id="rId173267d188ca8e35f" Type="http://schemas.openxmlformats.org/officeDocument/2006/relationships/hyperlink" Target="https://iservice.lombardini.it/jsp/Template2/manuale.jsp?id=588&amp;parent=1273" TargetMode="External"/><Relationship Id="rId951567d188cab468b" Type="http://schemas.openxmlformats.org/officeDocument/2006/relationships/hyperlink" Target="https://iservice.lombardini.it/jsp/Template2/manuale.jsp?id=589&amp;parent=1273" TargetMode="External"/><Relationship Id="rId408667d188cab4c34" Type="http://schemas.openxmlformats.org/officeDocument/2006/relationships/hyperlink" Target="https://iservice.lombardini.it/jsp/Template2/manuale.jsp?id=589&amp;parent=1273" TargetMode="External"/><Relationship Id="rId865167d188cac97ca" Type="http://schemas.openxmlformats.org/officeDocument/2006/relationships/hyperlink" Target="https://iservice.lombardini.it/jsp/Template2/manuale.jsp?id=561&amp;parent=1273" TargetMode="External"/><Relationship Id="rId349067d188cb0af38" Type="http://schemas.openxmlformats.org/officeDocument/2006/relationships/hyperlink" Target="https://iservice.lombardini.it/jsp/Template2/manuale.jsp?id=573&amp;parent=1273" TargetMode="External"/><Relationship Id="rId375967d188cb0b9b4" Type="http://schemas.openxmlformats.org/officeDocument/2006/relationships/hyperlink" Target="https://iservice.lombardini.it/jsp/Template2/manuale.jsp?id=640&amp;parent=1273" TargetMode="External"/><Relationship Id="rId532267d188cb0bba2" Type="http://schemas.openxmlformats.org/officeDocument/2006/relationships/hyperlink" Target="https://iservice.lombardini.it/jsp/Template2/manuale.jsp?id=639&amp;parent=1273" TargetMode="External"/><Relationship Id="rId119267d188cb0bd8e" Type="http://schemas.openxmlformats.org/officeDocument/2006/relationships/hyperlink" Target="https://iservice.lombardini.it/jsp/Template2/manuale.jsp?id=631&amp;parent=1273" TargetMode="External"/><Relationship Id="rId711467d188cb0bf6b" Type="http://schemas.openxmlformats.org/officeDocument/2006/relationships/hyperlink" Target="https://iservice.lombardini.it/jsp/Template2/manuale.jsp?id=629&amp;parent=1273" TargetMode="External"/><Relationship Id="rId686467d188cb0dab6" Type="http://schemas.openxmlformats.org/officeDocument/2006/relationships/hyperlink" Target="https://iservice.lombardini.it/jsp/Template2/manuale.jsp?id=573&amp;parent=1273" TargetMode="External"/><Relationship Id="rId345167d188cb3fec1" Type="http://schemas.openxmlformats.org/officeDocument/2006/relationships/hyperlink" Target="https://iservice.lombardini.it/jsp/Template2/manuale.jsp?id=573&amp;parent=1273" TargetMode="External"/><Relationship Id="rId386867d188cb4056a" Type="http://schemas.openxmlformats.org/officeDocument/2006/relationships/hyperlink" Target="https://iservice.lombardini.it/jsp/Template2/manuale.jsp?id=573&amp;parent=1273" TargetMode="External"/><Relationship Id="rId445267d188cb700d6" Type="http://schemas.openxmlformats.org/officeDocument/2006/relationships/hyperlink" Target="https://iservice.lombardini.it/jsp/Template2/manuale.jsp?id=585&amp;parent=1273" TargetMode="External"/><Relationship Id="rId702567d188cb7bd5a" Type="http://schemas.openxmlformats.org/officeDocument/2006/relationships/hyperlink" Target="https://iservice.lombardini.it/jsp/Template2/manuale.jsp?id=637&amp;parent=1273" TargetMode="External"/><Relationship Id="rId432267d188cb8a063" Type="http://schemas.openxmlformats.org/officeDocument/2006/relationships/hyperlink" Target="https://iservice.lombardini.it/jsp/Template2/manuale.jsp?id=637&amp;parent=1273" TargetMode="External"/><Relationship Id="rId335367d188cbbc3cd" Type="http://schemas.openxmlformats.org/officeDocument/2006/relationships/hyperlink" Target="https://iservice.lombardini.it/jsp/Template2/manuale.jsp?id=573&amp;parent=1273" TargetMode="External"/><Relationship Id="rId589467d188cc260c9" Type="http://schemas.openxmlformats.org/officeDocument/2006/relationships/hyperlink" Target="https://iservice.lombardini.it/jsp/Template2/manuale.jsp?id=573&amp;parent=1273" TargetMode="External"/><Relationship Id="rId582467d188cc686ac" Type="http://schemas.openxmlformats.org/officeDocument/2006/relationships/hyperlink" Target="https://iservice.lombardini.it/jsp/Template2/manuale.jsp?id=583&amp;parent=1273" TargetMode="External"/><Relationship Id="rId959467d188cc78893" Type="http://schemas.openxmlformats.org/officeDocument/2006/relationships/hyperlink" Target="https://iservice.lombardini.it/jsp/Template2/manuale.jsp?id=585&amp;parent=1273" TargetMode="External"/><Relationship Id="rId183167d188cc8725e" Type="http://schemas.openxmlformats.org/officeDocument/2006/relationships/hyperlink" Target="https://iservice.lombardini.it/jsp/Template2/manuale.jsp?id=573&amp;parent=1273" TargetMode="External"/><Relationship Id="rId230567d188cd40823" Type="http://schemas.openxmlformats.org/officeDocument/2006/relationships/hyperlink" Target="https://iservice.lombardini.it/jsp/Template2/manuale.jsp?id=584&amp;parent=1273" TargetMode="External"/><Relationship Id="rId580167d188cd51b6f" Type="http://schemas.openxmlformats.org/officeDocument/2006/relationships/hyperlink" Target="https://iservice.lombardini.it/jsp/Template2/manuale.jsp?id=573&amp;parent=1273" TargetMode="External"/><Relationship Id="rId267067d188cd6dfce" Type="http://schemas.openxmlformats.org/officeDocument/2006/relationships/hyperlink" Target="https://iservice.lombardini.it/jsp/Template2/manuale.jsp?id=573&amp;parent=1273" TargetMode="External"/><Relationship Id="rId674467d188cd7e472" Type="http://schemas.openxmlformats.org/officeDocument/2006/relationships/hyperlink" Target="https://iservice.lombardini.it/jsp/Template2/manuale.jsp?id=573&amp;parent=1273" TargetMode="External"/><Relationship Id="rId801367d188cd913ad" Type="http://schemas.openxmlformats.org/officeDocument/2006/relationships/hyperlink" Target="https://iservice.lombardini.it/jsp/Template2/manuale.jsp?id=573&amp;parent=1273" TargetMode="External"/><Relationship Id="rId617967d188c46d2f2" Type="http://schemas.openxmlformats.org/officeDocument/2006/relationships/image" Target="media/imgrId617967d188c46d2f2.jpg"/><Relationship Id="rId395067d188c476e81" Type="http://schemas.openxmlformats.org/officeDocument/2006/relationships/image" Target="media/imgrId395067d188c476e81.jpg"/><Relationship Id="rId870767d188c4817c8" Type="http://schemas.openxmlformats.org/officeDocument/2006/relationships/image" Target="media/imgrId870767d188c4817c8.jpg"/><Relationship Id="rId947467d188c489a5a" Type="http://schemas.openxmlformats.org/officeDocument/2006/relationships/image" Target="media/imgrId947467d188c489a5a.jpg"/><Relationship Id="rId547867d188c49a01c" Type="http://schemas.openxmlformats.org/officeDocument/2006/relationships/image" Target="media/imgrId547867d188c49a01c.jpg"/><Relationship Id="rId578367d188c4a4752" Type="http://schemas.openxmlformats.org/officeDocument/2006/relationships/image" Target="media/imgrId578367d188c4a4752.jpg"/><Relationship Id="rId574667d188c4b3a9f" Type="http://schemas.openxmlformats.org/officeDocument/2006/relationships/image" Target="media/imgrId574667d188c4b3a9f.jpg"/><Relationship Id="rId617467d188c4bead8" Type="http://schemas.openxmlformats.org/officeDocument/2006/relationships/image" Target="media/imgrId617467d188c4bead8.jpg"/><Relationship Id="rId764667d188c4c52bf" Type="http://schemas.openxmlformats.org/officeDocument/2006/relationships/image" Target="media/imgrId764667d188c4c52bf.jpg"/><Relationship Id="rId607367d188c4d25ee" Type="http://schemas.openxmlformats.org/officeDocument/2006/relationships/image" Target="media/imgrId607367d188c4d25ee.jpg"/><Relationship Id="rId676567d188c4e25f7" Type="http://schemas.openxmlformats.org/officeDocument/2006/relationships/image" Target="media/imgrId676567d188c4e25f7.jpg"/><Relationship Id="rId452167d188c50079c" Type="http://schemas.openxmlformats.org/officeDocument/2006/relationships/image" Target="media/imgrId452167d188c50079c.jpg"/><Relationship Id="rId842167d188c50d13b" Type="http://schemas.openxmlformats.org/officeDocument/2006/relationships/image" Target="media/imgrId842167d188c50d13b.jpg"/><Relationship Id="rId729567d188c519ade" Type="http://schemas.openxmlformats.org/officeDocument/2006/relationships/image" Target="media/imgrId729567d188c519ade.jpg"/><Relationship Id="rId991867d188c523241" Type="http://schemas.openxmlformats.org/officeDocument/2006/relationships/image" Target="media/imgrId991867d188c523241.jpg"/><Relationship Id="rId519767d188c533f8e" Type="http://schemas.openxmlformats.org/officeDocument/2006/relationships/image" Target="media/imgrId519767d188c533f8e.jpg"/><Relationship Id="rId290967d188c53e7ae" Type="http://schemas.openxmlformats.org/officeDocument/2006/relationships/image" Target="media/imgrId290967d188c53e7ae.jpg"/><Relationship Id="rId296867d188c54a13a" Type="http://schemas.openxmlformats.org/officeDocument/2006/relationships/image" Target="media/imgrId296867d188c54a13a.jpg"/><Relationship Id="rId698667d188c555a9b" Type="http://schemas.openxmlformats.org/officeDocument/2006/relationships/image" Target="media/imgrId698667d188c555a9b.jpg"/><Relationship Id="rId185167d188c563b1c" Type="http://schemas.openxmlformats.org/officeDocument/2006/relationships/image" Target="media/imgrId185167d188c563b1c.jpg"/><Relationship Id="rId242067d188c5710fb" Type="http://schemas.openxmlformats.org/officeDocument/2006/relationships/image" Target="media/imgrId242067d188c5710fb.png"/><Relationship Id="rId171167d188c577c0a" Type="http://schemas.openxmlformats.org/officeDocument/2006/relationships/image" Target="media/imgrId171167d188c577c0a.jpg"/><Relationship Id="rId894867d188c585b11" Type="http://schemas.openxmlformats.org/officeDocument/2006/relationships/image" Target="media/imgrId894867d188c585b11.jpg"/><Relationship Id="rId466367d188c592cde" Type="http://schemas.openxmlformats.org/officeDocument/2006/relationships/image" Target="media/imgrId466367d188c592cde.jpg"/><Relationship Id="rId548667d188c59c478" Type="http://schemas.openxmlformats.org/officeDocument/2006/relationships/image" Target="media/imgrId548667d188c59c478.jpg"/><Relationship Id="rId371467d188c5a7c54" Type="http://schemas.openxmlformats.org/officeDocument/2006/relationships/image" Target="media/imgrId371467d188c5a7c54.jpg"/><Relationship Id="rId800267d188c5b0941" Type="http://schemas.openxmlformats.org/officeDocument/2006/relationships/image" Target="media/imgrId800267d188c5b0941.jpg"/><Relationship Id="rId660367d188c5bd2e2" Type="http://schemas.openxmlformats.org/officeDocument/2006/relationships/image" Target="media/imgrId660367d188c5bd2e2.jpg"/><Relationship Id="rId166367d188c5cab46" Type="http://schemas.openxmlformats.org/officeDocument/2006/relationships/image" Target="media/imgrId166367d188c5cab46.jpg"/><Relationship Id="rId226367d188c5d5ed2" Type="http://schemas.openxmlformats.org/officeDocument/2006/relationships/image" Target="media/imgrId226367d188c5d5ed2.jpg"/><Relationship Id="rId978567d188c5e18b7" Type="http://schemas.openxmlformats.org/officeDocument/2006/relationships/image" Target="media/imgrId978567d188c5e18b7.jpg"/><Relationship Id="rId183367d188c5e7634" Type="http://schemas.openxmlformats.org/officeDocument/2006/relationships/image" Target="media/imgrId183367d188c5e7634.jpg"/><Relationship Id="rId654567d188c600d63" Type="http://schemas.openxmlformats.org/officeDocument/2006/relationships/image" Target="media/imgrId654567d188c600d63.jpg"/><Relationship Id="rId934467d188c60c0dd" Type="http://schemas.openxmlformats.org/officeDocument/2006/relationships/image" Target="media/imgrId934467d188c60c0dd.jpg"/><Relationship Id="rId539167d188c6184fa" Type="http://schemas.openxmlformats.org/officeDocument/2006/relationships/image" Target="media/imgrId539167d188c6184fa.jpg"/><Relationship Id="rId172067d188c62437c" Type="http://schemas.openxmlformats.org/officeDocument/2006/relationships/image" Target="media/imgrId172067d188c62437c.jpg"/><Relationship Id="rId831067d188c62dea5" Type="http://schemas.openxmlformats.org/officeDocument/2006/relationships/image" Target="media/imgrId831067d188c62dea5.jpg"/><Relationship Id="rId964067d188c63ace3" Type="http://schemas.openxmlformats.org/officeDocument/2006/relationships/image" Target="media/imgrId964067d188c63ace3.jpg"/><Relationship Id="rId864367d188c645dab" Type="http://schemas.openxmlformats.org/officeDocument/2006/relationships/image" Target="media/imgrId864367d188c645dab.jpg"/><Relationship Id="rId656267d188c655592" Type="http://schemas.openxmlformats.org/officeDocument/2006/relationships/image" Target="media/imgrId656267d188c655592.jpg"/><Relationship Id="rId273167d188c65c549" Type="http://schemas.openxmlformats.org/officeDocument/2006/relationships/image" Target="media/imgrId273167d188c65c549.jpg"/><Relationship Id="rId574567d188c6685be" Type="http://schemas.openxmlformats.org/officeDocument/2006/relationships/image" Target="media/imgrId574567d188c6685be.jpg"/><Relationship Id="rId975767d188c6781e8" Type="http://schemas.openxmlformats.org/officeDocument/2006/relationships/image" Target="media/imgrId975767d188c6781e8.jpg"/><Relationship Id="rId161267d188c683603" Type="http://schemas.openxmlformats.org/officeDocument/2006/relationships/image" Target="media/imgrId161267d188c683603.jpg"/><Relationship Id="rId816767d188c68a840" Type="http://schemas.openxmlformats.org/officeDocument/2006/relationships/image" Target="media/imgrId816767d188c68a840.jpg"/><Relationship Id="rId938267d188c6968af" Type="http://schemas.openxmlformats.org/officeDocument/2006/relationships/image" Target="media/imgrId938267d188c6968af.jpg"/><Relationship Id="rId671167d188c69e39b" Type="http://schemas.openxmlformats.org/officeDocument/2006/relationships/image" Target="media/imgrId671167d188c69e39b.jpg"/><Relationship Id="rId134067d188c6a9424" Type="http://schemas.openxmlformats.org/officeDocument/2006/relationships/image" Target="media/imgrId134067d188c6a9424.jpg"/><Relationship Id="rId387167d188c6b2186" Type="http://schemas.openxmlformats.org/officeDocument/2006/relationships/image" Target="media/imgrId387167d188c6b2186.gif"/><Relationship Id="rId371767d188c6ca2b1" Type="http://schemas.openxmlformats.org/officeDocument/2006/relationships/image" Target="media/imgrId371767d188c6ca2b1.jpg"/><Relationship Id="rId717367d188c728c39" Type="http://schemas.openxmlformats.org/officeDocument/2006/relationships/image" Target="media/imgrId717367d188c728c39.jpg"/><Relationship Id="rId508967d188c744587" Type="http://schemas.openxmlformats.org/officeDocument/2006/relationships/image" Target="media/imgrId508967d188c744587.jpg"/><Relationship Id="rId211167d188c762aa8" Type="http://schemas.openxmlformats.org/officeDocument/2006/relationships/image" Target="media/imgrId211167d188c762aa8.jpg"/><Relationship Id="rId187867d188c7cfe4c" Type="http://schemas.openxmlformats.org/officeDocument/2006/relationships/image" Target="media/imgrId187867d188c7cfe4c.jpg"/><Relationship Id="rId751767d188c7ed0b6" Type="http://schemas.openxmlformats.org/officeDocument/2006/relationships/image" Target="media/imgrId751767d188c7ed0b6.jpg"/><Relationship Id="rId312667d188c81f50c" Type="http://schemas.openxmlformats.org/officeDocument/2006/relationships/image" Target="media/imgrId312667d188c81f50c.jpg"/><Relationship Id="rId273867d188c8406e6" Type="http://schemas.openxmlformats.org/officeDocument/2006/relationships/image" Target="media/imgrId273867d188c8406e6.jpg"/><Relationship Id="rId325967d188c8557fc" Type="http://schemas.openxmlformats.org/officeDocument/2006/relationships/image" Target="media/imgrId325967d188c8557fc.jpg"/><Relationship Id="rId445967d188c864191" Type="http://schemas.openxmlformats.org/officeDocument/2006/relationships/image" Target="media/imgrId445967d188c864191.jpg"/><Relationship Id="rId577167d188c8712bb" Type="http://schemas.openxmlformats.org/officeDocument/2006/relationships/image" Target="media/imgrId577167d188c8712bb.jpg"/><Relationship Id="rId808967d188c880051" Type="http://schemas.openxmlformats.org/officeDocument/2006/relationships/image" Target="media/imgrId808967d188c880051.jpg"/><Relationship Id="rId455067d188c888b2f" Type="http://schemas.openxmlformats.org/officeDocument/2006/relationships/image" Target="media/imgrId455067d188c888b2f.jpg"/><Relationship Id="rId834267d188c8977ec" Type="http://schemas.openxmlformats.org/officeDocument/2006/relationships/image" Target="media/imgrId834267d188c8977ec.jpg"/><Relationship Id="rId818467d188c8a5c50" Type="http://schemas.openxmlformats.org/officeDocument/2006/relationships/image" Target="media/imgrId818467d188c8a5c50.jpg"/><Relationship Id="rId894467d188c8ade5f" Type="http://schemas.openxmlformats.org/officeDocument/2006/relationships/image" Target="media/imgrId894467d188c8ade5f.jpg"/><Relationship Id="rId453567d188c8b8db6" Type="http://schemas.openxmlformats.org/officeDocument/2006/relationships/image" Target="media/imgrId453567d188c8b8db6.jpg"/><Relationship Id="rId192867d188c8c4dfa" Type="http://schemas.openxmlformats.org/officeDocument/2006/relationships/image" Target="media/imgrId192867d188c8c4dfa.jpg"/><Relationship Id="rId421167d188c8cdf4d" Type="http://schemas.openxmlformats.org/officeDocument/2006/relationships/image" Target="media/imgrId421167d188c8cdf4d.jpg"/><Relationship Id="rId665567d188c8e2ad6" Type="http://schemas.openxmlformats.org/officeDocument/2006/relationships/image" Target="media/imgrId665567d188c8e2ad6.jpg"/><Relationship Id="rId771267d188c8ecd07" Type="http://schemas.openxmlformats.org/officeDocument/2006/relationships/image" Target="media/imgrId771267d188c8ecd07.jpg"/><Relationship Id="rId298667d188c9001ea" Type="http://schemas.openxmlformats.org/officeDocument/2006/relationships/image" Target="media/imgrId298667d188c9001ea.jpg"/><Relationship Id="rId283267d188c910c14" Type="http://schemas.openxmlformats.org/officeDocument/2006/relationships/image" Target="media/imgrId283267d188c910c14.jpg"/><Relationship Id="rId562267d188c91d9ef" Type="http://schemas.openxmlformats.org/officeDocument/2006/relationships/image" Target="media/imgrId562267d188c91d9ef.jpg"/><Relationship Id="rId802967d188c928c86" Type="http://schemas.openxmlformats.org/officeDocument/2006/relationships/image" Target="media/imgrId802967d188c928c86.jpg"/><Relationship Id="rId881967d188c92f10d" Type="http://schemas.openxmlformats.org/officeDocument/2006/relationships/image" Target="media/imgrId881967d188c92f10d.jpg"/><Relationship Id="rId522367d188c93ea85" Type="http://schemas.openxmlformats.org/officeDocument/2006/relationships/image" Target="media/imgrId522367d188c93ea85.jpg"/><Relationship Id="rId142967d188c94c040" Type="http://schemas.openxmlformats.org/officeDocument/2006/relationships/image" Target="media/imgrId142967d188c94c040.jpg"/><Relationship Id="rId577967d188c953ff0" Type="http://schemas.openxmlformats.org/officeDocument/2006/relationships/image" Target="media/imgrId577967d188c953ff0.jpg"/><Relationship Id="rId283267d188c9601e2" Type="http://schemas.openxmlformats.org/officeDocument/2006/relationships/image" Target="media/imgrId283267d188c9601e2.jpg"/><Relationship Id="rId546267d188c96634f" Type="http://schemas.openxmlformats.org/officeDocument/2006/relationships/image" Target="media/imgrId546267d188c96634f.jpg"/><Relationship Id="rId751567d188c977d1d" Type="http://schemas.openxmlformats.org/officeDocument/2006/relationships/image" Target="media/imgrId751567d188c977d1d.jpg"/><Relationship Id="rId189667d188c981b03" Type="http://schemas.openxmlformats.org/officeDocument/2006/relationships/image" Target="media/imgrId189667d188c981b03.jpg"/><Relationship Id="rId527167d188c989d5b" Type="http://schemas.openxmlformats.org/officeDocument/2006/relationships/image" Target="media/imgrId527167d188c989d5b.jpg"/><Relationship Id="rId808567d188c99b54a" Type="http://schemas.openxmlformats.org/officeDocument/2006/relationships/image" Target="media/imgrId808567d188c99b54a.jpg"/><Relationship Id="rId339967d188c9a5eb5" Type="http://schemas.openxmlformats.org/officeDocument/2006/relationships/image" Target="media/imgrId339967d188c9a5eb5.jpg"/><Relationship Id="rId896267d188c9b13e6" Type="http://schemas.openxmlformats.org/officeDocument/2006/relationships/image" Target="media/imgrId896267d188c9b13e6.jpg"/><Relationship Id="rId690567d188c9be5ec" Type="http://schemas.openxmlformats.org/officeDocument/2006/relationships/image" Target="media/imgrId690567d188c9be5ec.jpg"/><Relationship Id="rId624067d188c9c60de" Type="http://schemas.openxmlformats.org/officeDocument/2006/relationships/image" Target="media/imgrId624067d188c9c60de.jpg"/><Relationship Id="rId516667d188c9d2b5e" Type="http://schemas.openxmlformats.org/officeDocument/2006/relationships/image" Target="media/imgrId516667d188c9d2b5e.jpg"/><Relationship Id="rId489867d188c9dff4a" Type="http://schemas.openxmlformats.org/officeDocument/2006/relationships/image" Target="media/imgrId489867d188c9dff4a.jpg"/><Relationship Id="rId239767d188c9ec4f8" Type="http://schemas.openxmlformats.org/officeDocument/2006/relationships/image" Target="media/imgrId239767d188c9ec4f8.jpg"/><Relationship Id="rId847467d188c9f31cd" Type="http://schemas.openxmlformats.org/officeDocument/2006/relationships/image" Target="media/imgrId847467d188c9f31cd.jpg"/><Relationship Id="rId554367d188ca07712" Type="http://schemas.openxmlformats.org/officeDocument/2006/relationships/image" Target="media/imgrId554367d188ca07712.jpg"/><Relationship Id="rId571067d188ca0e57a" Type="http://schemas.openxmlformats.org/officeDocument/2006/relationships/image" Target="media/imgrId571067d188ca0e57a.jpg"/><Relationship Id="rId987967d188ca1878f" Type="http://schemas.openxmlformats.org/officeDocument/2006/relationships/image" Target="media/imgrId987967d188ca1878f.jpg"/><Relationship Id="rId858967d188ca28dfe" Type="http://schemas.openxmlformats.org/officeDocument/2006/relationships/image" Target="media/imgrId858967d188ca28dfe.jpg"/><Relationship Id="rId250367d188ca33993" Type="http://schemas.openxmlformats.org/officeDocument/2006/relationships/image" Target="media/imgrId250367d188ca33993.jpg"/><Relationship Id="rId634867d188ca4e090" Type="http://schemas.openxmlformats.org/officeDocument/2006/relationships/image" Target="media/imgrId634867d188ca4e090.jpg"/><Relationship Id="rId820167d188ca59237" Type="http://schemas.openxmlformats.org/officeDocument/2006/relationships/image" Target="media/imgrId820167d188ca59237.jpg"/><Relationship Id="rId948067d188ca6f324" Type="http://schemas.openxmlformats.org/officeDocument/2006/relationships/image" Target="media/imgrId948067d188ca6f324.jpg"/><Relationship Id="rId666867d188ca79171" Type="http://schemas.openxmlformats.org/officeDocument/2006/relationships/image" Target="media/imgrId666867d188ca79171.jpg"/><Relationship Id="rId677967d188ca8446c" Type="http://schemas.openxmlformats.org/officeDocument/2006/relationships/image" Target="media/imgrId677967d188ca8446c.jpg"/><Relationship Id="rId259167d188ca8ab01" Type="http://schemas.openxmlformats.org/officeDocument/2006/relationships/image" Target="media/imgrId259167d188ca8ab01.jpg"/><Relationship Id="rId703667d188ca9bed3" Type="http://schemas.openxmlformats.org/officeDocument/2006/relationships/image" Target="media/imgrId703667d188ca9bed3.jpg"/><Relationship Id="rId679167d188caa76e9" Type="http://schemas.openxmlformats.org/officeDocument/2006/relationships/image" Target="media/imgrId679167d188caa76e9.jpg"/><Relationship Id="rId119167d188cab3889" Type="http://schemas.openxmlformats.org/officeDocument/2006/relationships/image" Target="media/imgrId119167d188cab3889.jpg"/><Relationship Id="rId940467d188cac710b" Type="http://schemas.openxmlformats.org/officeDocument/2006/relationships/image" Target="media/imgrId940467d188cac710b.jpg"/><Relationship Id="rId532067d188cad8910" Type="http://schemas.openxmlformats.org/officeDocument/2006/relationships/image" Target="media/imgrId532067d188cad8910.jpg"/><Relationship Id="rId903867d188cae4fdf" Type="http://schemas.openxmlformats.org/officeDocument/2006/relationships/image" Target="media/imgrId903867d188cae4fdf.jpg"/><Relationship Id="rId745667d188caf07af" Type="http://schemas.openxmlformats.org/officeDocument/2006/relationships/image" Target="media/imgrId745667d188caf07af.jpg"/><Relationship Id="rId652567d188cb09d1f" Type="http://schemas.openxmlformats.org/officeDocument/2006/relationships/image" Target="media/imgrId652567d188cb09d1f.jpg"/><Relationship Id="rId866367d188cb1dfa9" Type="http://schemas.openxmlformats.org/officeDocument/2006/relationships/image" Target="media/imgrId866367d188cb1dfa9.jpg"/><Relationship Id="rId687367d188cb2b851" Type="http://schemas.openxmlformats.org/officeDocument/2006/relationships/image" Target="media/imgrId687367d188cb2b851.jpg"/><Relationship Id="rId213167d188cb3680c" Type="http://schemas.openxmlformats.org/officeDocument/2006/relationships/image" Target="media/imgrId213167d188cb3680c.jpg"/><Relationship Id="rId925267d188cb3ecf0" Type="http://schemas.openxmlformats.org/officeDocument/2006/relationships/image" Target="media/imgrId925267d188cb3ecf0.jpg"/><Relationship Id="rId432067d188cb4d9a5" Type="http://schemas.openxmlformats.org/officeDocument/2006/relationships/image" Target="media/imgrId432067d188cb4d9a5.jpg"/><Relationship Id="rId766267d188cb5bb1a" Type="http://schemas.openxmlformats.org/officeDocument/2006/relationships/image" Target="media/imgrId766267d188cb5bb1a.jpg"/><Relationship Id="rId626367d188cb6e849" Type="http://schemas.openxmlformats.org/officeDocument/2006/relationships/image" Target="media/imgrId626367d188cb6e849.jpg"/><Relationship Id="rId897167d188cb7af25" Type="http://schemas.openxmlformats.org/officeDocument/2006/relationships/image" Target="media/imgrId897167d188cb7af25.jpg"/><Relationship Id="rId664867d188cb8908f" Type="http://schemas.openxmlformats.org/officeDocument/2006/relationships/image" Target="media/imgrId664867d188cb8908f.jpg"/><Relationship Id="rId813067d188cb9c4a9" Type="http://schemas.openxmlformats.org/officeDocument/2006/relationships/image" Target="media/imgrId813067d188cb9c4a9.jpg"/><Relationship Id="rId142267d188cbad395" Type="http://schemas.openxmlformats.org/officeDocument/2006/relationships/image" Target="media/imgrId142267d188cbad395.jpg"/><Relationship Id="rId306067d188cbba1dd" Type="http://schemas.openxmlformats.org/officeDocument/2006/relationships/image" Target="media/imgrId306067d188cbba1dd.jpg"/><Relationship Id="rId628867d188cbd7272" Type="http://schemas.openxmlformats.org/officeDocument/2006/relationships/image" Target="media/imgrId628867d188cbd7272.jpg"/><Relationship Id="rId808467d188cbe9860" Type="http://schemas.openxmlformats.org/officeDocument/2006/relationships/image" Target="media/imgrId808467d188cbe9860.jpg"/><Relationship Id="rId740567d188cc03762" Type="http://schemas.openxmlformats.org/officeDocument/2006/relationships/image" Target="media/imgrId740567d188cc03762.jpg"/><Relationship Id="rId811667d188cc126f8" Type="http://schemas.openxmlformats.org/officeDocument/2006/relationships/image" Target="media/imgrId811667d188cc126f8.jpg"/><Relationship Id="rId667767d188cc20239" Type="http://schemas.openxmlformats.org/officeDocument/2006/relationships/image" Target="media/imgrId667767d188cc20239.jpg"/><Relationship Id="rId458867d188cc38ffe" Type="http://schemas.openxmlformats.org/officeDocument/2006/relationships/image" Target="media/imgrId458867d188cc38ffe.jpg"/><Relationship Id="rId761967d188cc4885b" Type="http://schemas.openxmlformats.org/officeDocument/2006/relationships/image" Target="media/imgrId761967d188cc4885b.jpg"/><Relationship Id="rId901867d188cc58c79" Type="http://schemas.openxmlformats.org/officeDocument/2006/relationships/image" Target="media/imgrId901867d188cc58c79.jpg"/><Relationship Id="rId449467d188cc660f2" Type="http://schemas.openxmlformats.org/officeDocument/2006/relationships/image" Target="media/imgrId449467d188cc660f2.jpg"/><Relationship Id="rId762067d188cc76201" Type="http://schemas.openxmlformats.org/officeDocument/2006/relationships/image" Target="media/imgrId762067d188cc76201.jpg"/><Relationship Id="rId477867d188cc84ea6" Type="http://schemas.openxmlformats.org/officeDocument/2006/relationships/image" Target="media/imgrId477867d188cc84ea6.jpg"/><Relationship Id="rId702467d188cc94331" Type="http://schemas.openxmlformats.org/officeDocument/2006/relationships/image" Target="media/imgrId702467d188cc94331.jpg"/><Relationship Id="rId538967d188cca080e" Type="http://schemas.openxmlformats.org/officeDocument/2006/relationships/image" Target="media/imgrId538967d188cca080e.jpg"/><Relationship Id="rId137567d188ccab4c7" Type="http://schemas.openxmlformats.org/officeDocument/2006/relationships/image" Target="media/imgrId137567d188ccab4c7.jpg"/><Relationship Id="rId404767d188ccba384" Type="http://schemas.openxmlformats.org/officeDocument/2006/relationships/image" Target="media/imgrId404767d188ccba384.jpg"/><Relationship Id="rId954367d188ccc7192" Type="http://schemas.openxmlformats.org/officeDocument/2006/relationships/image" Target="media/imgrId954367d188ccc7192.jpg"/><Relationship Id="rId548967d188ccd4a49" Type="http://schemas.openxmlformats.org/officeDocument/2006/relationships/image" Target="media/imgrId548967d188ccd4a49.jpg"/><Relationship Id="rId781567d188cce7a1d" Type="http://schemas.openxmlformats.org/officeDocument/2006/relationships/image" Target="media/imgrId781567d188cce7a1d.jpg"/><Relationship Id="rId288267d188cd00f9d" Type="http://schemas.openxmlformats.org/officeDocument/2006/relationships/image" Target="media/imgrId288267d188cd00f9d.jpg"/><Relationship Id="rId360967d188cd12166" Type="http://schemas.openxmlformats.org/officeDocument/2006/relationships/image" Target="media/imgrId360967d188cd12166.jpg"/><Relationship Id="rId746867d188cd20098" Type="http://schemas.openxmlformats.org/officeDocument/2006/relationships/image" Target="media/imgrId746867d188cd20098.jpg"/><Relationship Id="rId102567d188cd3217a" Type="http://schemas.openxmlformats.org/officeDocument/2006/relationships/image" Target="media/imgrId102567d188cd3217a.jpg"/><Relationship Id="rId861367d188cd3ed7e" Type="http://schemas.openxmlformats.org/officeDocument/2006/relationships/image" Target="media/imgrId861367d188cd3ed7e.jpg"/><Relationship Id="rId532667d188cd4ef2a" Type="http://schemas.openxmlformats.org/officeDocument/2006/relationships/image" Target="media/imgrId532667d188cd4ef2a.jpg"/><Relationship Id="rId198767d188cd5d80d" Type="http://schemas.openxmlformats.org/officeDocument/2006/relationships/image" Target="media/imgrId198767d188cd5d80d.jpg"/><Relationship Id="rId551267d188cd6abc7" Type="http://schemas.openxmlformats.org/officeDocument/2006/relationships/image" Target="media/imgrId551267d188cd6abc7.jpg"/><Relationship Id="rId500467d188cd7cff6" Type="http://schemas.openxmlformats.org/officeDocument/2006/relationships/image" Target="media/imgrId500467d188cd7cff6.jpg"/><Relationship Id="rId319967d188cd8ec5d" Type="http://schemas.openxmlformats.org/officeDocument/2006/relationships/image" Target="media/imgrId319967d188cd8ec5d.jpg"/><Relationship Id="rId850867d188cda2774" Type="http://schemas.openxmlformats.org/officeDocument/2006/relationships/image" Target="media/imgrId850867d188cda277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002031" Type="http://schemas.openxmlformats.org/officeDocument/2006/relationships/image" Target="media/imgrId430020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