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3404E5 Workshop Manual (Rev. 01.1)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0353417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07735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2313459" w:name="ctxt"/>
    <w:bookmarkEnd w:id="3231345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6940"/>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6940"/>
        </w:numPr>
        <w:spacing w:before="0" w:after="0" w:line="240" w:lineRule="auto"/>
        <w:jc w:val="left"/>
        <w:rPr>
          <w:color w:val="00274C"/>
          <w:sz w:val="20"/>
          <w:szCs w:val="20"/>
        </w:rPr>
      </w:pPr>
      <w:bookmarkStart w:id="18543225" w:name="result_box"/>
      <w:bookmarkEnd w:id="18543225"/>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123067d1918d59784"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819967d1918d59a56"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6940"/>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694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6940"/>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6940"/>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6940"/>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613667d1918d5cdd1"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649067d1918d5d050"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6940"/>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6940"/>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6940"/>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6940"/>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41781060" name="name908567d1918d676dc"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397167d1918d676d8"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6940"/>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6940"/>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1014279" w:name="result_box"/>
      <w:bookmarkEnd w:id="11014279"/>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7383904" w:name="result_box"/>
      <w:bookmarkEnd w:id="57383904"/>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7144945" w:name="result_box"/>
      <w:bookmarkEnd w:id="67144945"/>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6940"/>
        </w:numPr>
        <w:spacing w:before="0" w:after="0" w:line="240" w:lineRule="auto"/>
        <w:jc w:val="left"/>
        <w:rPr>
          <w:color w:val="00274C"/>
          <w:sz w:val="20"/>
          <w:szCs w:val="20"/>
        </w:rPr>
      </w:pPr>
      <w:bookmarkStart w:id="52011250" w:name="result_box"/>
      <w:bookmarkEnd w:id="5201125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381467d1918d6a32a" w:history="1">
        <w:r>
          <w:rPr>
            <w:rStyle w:val="DefaultParagraphFontPHPDOCX"/>
            <w:b/>
            <w:bCs/>
            <w:color w:val="0000FF"/>
            <w:sz w:val="20"/>
            <w:szCs w:val="20"/>
            <w:u w:val="none"/>
          </w:rPr>
          <w:t xml:space="preserve">Chap. 3</w:t>
        </w:r>
      </w:hyperlink>
      <w:r>
        <w:rPr>
          <w:color w:val="00274C"/>
          <w:sz w:val="20"/>
          <w:szCs w:val="20"/>
          <w:u w:val="none"/>
        </w:rPr>
        <w:t xml:space="preserve"> </w:t>
      </w:r>
      <w:bookmarkStart w:id="2718642" w:name="result_box"/>
      <w:bookmarkEnd w:id="2718642"/>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86270963" name="name490267d1918d7e1fc"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462167d1918d7e1f7" cstate="print"/>
                          <a:stretch>
                            <a:fillRect/>
                          </a:stretch>
                        </pic:blipFill>
                        <pic:spPr>
                          <a:xfrm>
                            <a:off x="0" y="0"/>
                            <a:ext cx="5551200" cy="416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148"/>
              </w:rPr>
              <w:drawing>
                <wp:inline distT="0" distB="0" distL="0" distR="0">
                  <wp:extent cx="5040000" cy="1922400"/>
                  <wp:effectExtent b="0" l="0" r="0" t="0"/>
                  <wp:docPr id="73800434" name="name684367d1918d9148e" descr="Engine_Label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ine_Label_EN.png"/>
                          <pic:cNvPicPr/>
                        </pic:nvPicPr>
                        <pic:blipFill>
                          <a:blip r:embed="rId726667d1918d91489" cstate="print"/>
                          <a:stretch>
                            <a:fillRect/>
                          </a:stretch>
                        </pic:blipFill>
                        <pic:spPr>
                          <a:xfrm>
                            <a:off x="0" y="0"/>
                            <a:ext cx="5040000" cy="19224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21377663" name="name806467d1918d9f679"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433267d1918d9f674"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24895867" name="name430367d1918daf597"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231667d1918daf592"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86156025" name="name183267d1918dc7f50"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925167d1918dc7f4c"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756675" name="name496467d1918dda9af"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908567d1918dda9aa"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89742073" name="name933267d1918de4f0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28467d1918de4f0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7722442" name="name218567d1918def88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75567d1918def87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0764634" name="name659367d1918e03a8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10467d1918e03a8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86440791" name="name810967d1918e0e23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91067d1918e0e23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17689881" name="name963167d1918e2a59c"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439967d1918e2a597"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52646046" name="name667567d1918e5a3b6" descr="Cap_1_01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aa.png"/>
                          <pic:cNvPicPr/>
                        </pic:nvPicPr>
                        <pic:blipFill>
                          <a:blip r:embed="rId706767d1918e5a3b0"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7410611" name="name244667d1918e84241" descr="Cap_1_0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b.png"/>
                          <pic:cNvPicPr/>
                        </pic:nvPicPr>
                        <pic:blipFill>
                          <a:blip r:embed="rId398567d1918e8423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0189183" name="name291067d1918e93815" descr="Cap_1_0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c.png"/>
                          <pic:cNvPicPr/>
                        </pic:nvPicPr>
                        <pic:blipFill>
                          <a:blip r:embed="rId551067d1918e9380f"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Coolant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30"/>
              </w:rPr>
              <w:drawing>
                <wp:inline distT="0" distB="0" distL="0" distR="0">
                  <wp:extent cx="5551200" cy="4176000"/>
                  <wp:effectExtent b="0" l="0" r="0" t="0"/>
                  <wp:docPr id="6575596" name="name368967d1918eae4ed"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941667d1918eae4e8" cstate="print"/>
                          <a:stretch>
                            <a:fillRect/>
                          </a:stretch>
                        </pic:blipFill>
                        <pic:spPr>
                          <a:xfrm>
                            <a:off x="0" y="0"/>
                            <a:ext cx="5551200" cy="417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322220" name="name108267d1918ebe904"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779667d1918ebe8ff"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w:t>
            </w:r>
            <w:r>
              <w:rPr>
                <w:b/>
                <w:bCs/>
                <w:color w:val="00274C"/>
                <w:position w:val="-2"/>
                <w:sz w:val="20"/>
                <w:szCs w:val="20"/>
                <w:u w:val="none"/>
              </w:rPr>
              <w:t xml:space="preserve"> </w:t>
            </w:r>
            <w:r>
              <w:rPr>
                <w:b/>
                <w:bCs/>
                <w:i/>
                <w:iCs/>
                <w:color w:val="00274C"/>
                <w:position w:val="-2"/>
                <w:sz w:val="20"/>
                <w:szCs w:val="20"/>
                <w:u w:val="none"/>
              </w:rPr>
              <w:t xml:space="preserve">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pump to DEF injector (provided if needed)</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22370038" name="name556467d1918ed60cf"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543167d1918ed60ca"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119161" name="name640367d1918eeb401"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421467d1918eeb3fc"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1584723" name="name815767d1918f0b157"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749267d1918f0b15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ATS with DOC+DPF+SCR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r>
              <w:rPr>
                <w:position w:val="-329"/>
              </w:rPr>
              <w:drawing>
                <wp:inline distT="0" distB="0" distL="0" distR="0">
                  <wp:extent cx="5551200" cy="4161600"/>
                  <wp:effectExtent b="0" l="0" r="0" t="0"/>
                  <wp:docPr id="22936716" name="name222667d1918f268bc"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552367d1918f268b8"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941">
    <w:multiLevelType w:val="hybridMultilevel"/>
    <w:lvl w:ilvl="0" w:tplc="64239924">
      <w:start w:val="1"/>
      <w:numFmt w:val="decimal"/>
      <w:lvlText w:val="%1."/>
      <w:lvlJc w:val="left"/>
      <w:pPr>
        <w:ind w:left="720" w:hanging="360"/>
      </w:pPr>
    </w:lvl>
    <w:lvl w:ilvl="1" w:tplc="64239924" w:tentative="1">
      <w:start w:val="1"/>
      <w:numFmt w:val="lowerLetter"/>
      <w:lvlText w:val="%2."/>
      <w:lvlJc w:val="left"/>
      <w:pPr>
        <w:ind w:left="1440" w:hanging="360"/>
      </w:pPr>
    </w:lvl>
    <w:lvl w:ilvl="2" w:tplc="64239924" w:tentative="1">
      <w:start w:val="1"/>
      <w:numFmt w:val="lowerRoman"/>
      <w:lvlText w:val="%3."/>
      <w:lvlJc w:val="right"/>
      <w:pPr>
        <w:ind w:left="2160" w:hanging="180"/>
      </w:pPr>
    </w:lvl>
    <w:lvl w:ilvl="3" w:tplc="64239924" w:tentative="1">
      <w:start w:val="1"/>
      <w:numFmt w:val="decimal"/>
      <w:lvlText w:val="%4."/>
      <w:lvlJc w:val="left"/>
      <w:pPr>
        <w:ind w:left="2880" w:hanging="360"/>
      </w:pPr>
    </w:lvl>
    <w:lvl w:ilvl="4" w:tplc="64239924" w:tentative="1">
      <w:start w:val="1"/>
      <w:numFmt w:val="lowerLetter"/>
      <w:lvlText w:val="%5."/>
      <w:lvlJc w:val="left"/>
      <w:pPr>
        <w:ind w:left="3600" w:hanging="360"/>
      </w:pPr>
    </w:lvl>
    <w:lvl w:ilvl="5" w:tplc="64239924" w:tentative="1">
      <w:start w:val="1"/>
      <w:numFmt w:val="lowerRoman"/>
      <w:lvlText w:val="%6."/>
      <w:lvlJc w:val="right"/>
      <w:pPr>
        <w:ind w:left="4320" w:hanging="180"/>
      </w:pPr>
    </w:lvl>
    <w:lvl w:ilvl="6" w:tplc="64239924" w:tentative="1">
      <w:start w:val="1"/>
      <w:numFmt w:val="decimal"/>
      <w:lvlText w:val="%7."/>
      <w:lvlJc w:val="left"/>
      <w:pPr>
        <w:ind w:left="5040" w:hanging="360"/>
      </w:pPr>
    </w:lvl>
    <w:lvl w:ilvl="7" w:tplc="64239924" w:tentative="1">
      <w:start w:val="1"/>
      <w:numFmt w:val="lowerLetter"/>
      <w:lvlText w:val="%8."/>
      <w:lvlJc w:val="left"/>
      <w:pPr>
        <w:ind w:left="5760" w:hanging="360"/>
      </w:pPr>
    </w:lvl>
    <w:lvl w:ilvl="8" w:tplc="64239924" w:tentative="1">
      <w:start w:val="1"/>
      <w:numFmt w:val="lowerRoman"/>
      <w:lvlText w:val="%9."/>
      <w:lvlJc w:val="right"/>
      <w:pPr>
        <w:ind w:left="6480" w:hanging="180"/>
      </w:pPr>
    </w:lvl>
  </w:abstractNum>
  <w:abstractNum w:abstractNumId="6940">
    <w:multiLevelType w:val="hybridMultilevel"/>
    <w:lvl w:ilvl="0" w:tplc="3975112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940">
    <w:abstractNumId w:val="6940"/>
  </w:num>
  <w:num w:numId="6941">
    <w:abstractNumId w:val="69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48910082" Type="http://schemas.openxmlformats.org/officeDocument/2006/relationships/comments" Target="comments.xml"/><Relationship Id="rId241884317" Type="http://schemas.microsoft.com/office/2011/relationships/commentsExtended" Target="commentsExtended.xml"/><Relationship Id="rId24077353" Type="http://schemas.openxmlformats.org/officeDocument/2006/relationships/image" Target="media/imgrId24077353.jpg"/><Relationship Id="rId123067d1918d59784" Type="http://schemas.openxmlformats.org/officeDocument/2006/relationships/hyperlink" Target="https://iservice.lombardini.it/jsp/Template2/manuale.jsp?id=547&amp;parent=1273" TargetMode="External"/><Relationship Id="rId819967d1918d59a56" Type="http://schemas.openxmlformats.org/officeDocument/2006/relationships/hyperlink" Target="https://iservice.lombardini.it/jsp/Template2/manuale.jsp?id=548&amp;parent=1273" TargetMode="External"/><Relationship Id="rId613667d1918d5cdd1" Type="http://schemas.openxmlformats.org/officeDocument/2006/relationships/hyperlink" Target="https://iservice.lombardini.it/jsp/Template2/manuale.jsp?id=193&amp;parent=1273" TargetMode="External"/><Relationship Id="rId649067d1918d5d050" Type="http://schemas.openxmlformats.org/officeDocument/2006/relationships/hyperlink" Target="https://iservice.lombardini.it/jsp/Template2/manuale.jsp?id=193&amp;parent=1273" TargetMode="External"/><Relationship Id="rId381467d1918d6a32a" Type="http://schemas.openxmlformats.org/officeDocument/2006/relationships/hyperlink" Target="https://iservice.lombardini.it/jsp/Template2/manuale.jsp?id=114&amp;parent=1273" TargetMode="External"/><Relationship Id="rId397167d1918d676d8" Type="http://schemas.openxmlformats.org/officeDocument/2006/relationships/image" Target="media/imgrId397167d1918d676d8.gif"/><Relationship Id="rId462167d1918d7e1f7" Type="http://schemas.openxmlformats.org/officeDocument/2006/relationships/image" Target="media/imgrId462167d1918d7e1f7.png"/><Relationship Id="rId726667d1918d91489" Type="http://schemas.openxmlformats.org/officeDocument/2006/relationships/image" Target="media/imgrId726667d1918d91489.png"/><Relationship Id="rId433267d1918d9f674" Type="http://schemas.openxmlformats.org/officeDocument/2006/relationships/image" Target="media/imgrId433267d1918d9f674.jpg"/><Relationship Id="rId231667d1918daf592" Type="http://schemas.openxmlformats.org/officeDocument/2006/relationships/image" Target="media/imgrId231667d1918daf592.jpg"/><Relationship Id="rId925167d1918dc7f4c" Type="http://schemas.openxmlformats.org/officeDocument/2006/relationships/image" Target="media/imgrId925167d1918dc7f4c.jpg"/><Relationship Id="rId908567d1918dda9aa" Type="http://schemas.openxmlformats.org/officeDocument/2006/relationships/image" Target="media/imgrId908567d1918dda9aa.png"/><Relationship Id="rId128467d1918de4f03" Type="http://schemas.openxmlformats.org/officeDocument/2006/relationships/image" Target="media/imgrId128467d1918de4f03.gif"/><Relationship Id="rId175567d1918def87c" Type="http://schemas.openxmlformats.org/officeDocument/2006/relationships/image" Target="media/imgrId175567d1918def87c.gif"/><Relationship Id="rId210467d1918e03a80" Type="http://schemas.openxmlformats.org/officeDocument/2006/relationships/image" Target="media/imgrId210467d1918e03a80.gif"/><Relationship Id="rId491067d1918e0e236" Type="http://schemas.openxmlformats.org/officeDocument/2006/relationships/image" Target="media/imgrId491067d1918e0e236.gif"/><Relationship Id="rId439967d1918e2a597" Type="http://schemas.openxmlformats.org/officeDocument/2006/relationships/image" Target="media/imgrId439967d1918e2a597.png"/><Relationship Id="rId706767d1918e5a3b0" Type="http://schemas.openxmlformats.org/officeDocument/2006/relationships/image" Target="media/imgrId706767d1918e5a3b0.png"/><Relationship Id="rId398567d1918e8423d" Type="http://schemas.openxmlformats.org/officeDocument/2006/relationships/image" Target="media/imgrId398567d1918e8423d.png"/><Relationship Id="rId551067d1918e9380f" Type="http://schemas.openxmlformats.org/officeDocument/2006/relationships/image" Target="media/imgrId551067d1918e9380f.png"/><Relationship Id="rId941667d1918eae4e8" Type="http://schemas.openxmlformats.org/officeDocument/2006/relationships/image" Target="media/imgrId941667d1918eae4e8.png"/><Relationship Id="rId779667d1918ebe8ff" Type="http://schemas.openxmlformats.org/officeDocument/2006/relationships/image" Target="media/imgrId779667d1918ebe8ff.png"/><Relationship Id="rId543167d1918ed60ca" Type="http://schemas.openxmlformats.org/officeDocument/2006/relationships/image" Target="media/imgrId543167d1918ed60ca.png"/><Relationship Id="rId421467d1918eeb3fc" Type="http://schemas.openxmlformats.org/officeDocument/2006/relationships/image" Target="media/imgrId421467d1918eeb3fc.png"/><Relationship Id="rId749267d1918f0b152" Type="http://schemas.openxmlformats.org/officeDocument/2006/relationships/image" Target="media/imgrId749267d1918f0b152.png"/><Relationship Id="rId552367d1918f268b8" Type="http://schemas.openxmlformats.org/officeDocument/2006/relationships/image" Target="media/imgrId552367d1918f268b8.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4077353" Type="http://schemas.openxmlformats.org/officeDocument/2006/relationships/image" Target="media/imgrId2407735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4077353" Type="http://schemas.openxmlformats.org/officeDocument/2006/relationships/image" Target="media/imgrId2407735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4077353" Type="http://schemas.openxmlformats.org/officeDocument/2006/relationships/image" Target="media/imgrId2407735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4077353" Type="http://schemas.openxmlformats.org/officeDocument/2006/relationships/image" Target="media/imgrId2407735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4077353" Type="http://schemas.openxmlformats.org/officeDocument/2006/relationships/image" Target="media/imgrId2407735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4077353" Type="http://schemas.openxmlformats.org/officeDocument/2006/relationships/image" Target="media/imgrId2407735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