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disassembly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KDI-TCP 3404E5 Workshop Manual (Rev. 01.1)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7733692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83335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532963" w:name="ctxt"/>
    <w:bookmarkEnd w:id="753296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disassembly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disassembly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7876711" name="name422467d19544372af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722567d19544372aa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7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mark ( </w:t>
      </w:r>
      <w:r>
        <w:drawing>
          <wp:inline distT="0" distB="0" distL="0" distR="0">
            <wp:extent cx="158400" cy="115200"/>
            <wp:effectExtent b="0" l="0" r="0" t="0"/>
            <wp:docPr id="5458704" name="name396267d195443d2ef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673867d195443d2e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after the title of a paragraph, indicates that the procedure is not required in order to disassemble the engine, however the procedures are featured in order to illustrate the disassembly of components.</w:t>
      </w:r>
    </w:p>
    <w:p>
      <w:pPr>
        <w:numPr>
          <w:ilvl w:val="0"/>
          <w:numId w:val="17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17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disassembly, perform the operation described in </w:t>
      </w:r>
      <w:hyperlink r:id="rId688167d195443db0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7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hyperlink r:id="rId888467d195443e07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7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17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all injection component unions as illustrated in </w:t>
      </w:r>
      <w:hyperlink r:id="rId305867d195443e85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ar. 2.9.8</w:t>
        </w:r>
      </w:hyperlink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17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17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to use during disassembly operations is indicated (es. </w:t>
      </w:r>
      <w:hyperlink r:id="rId820167d195443f24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identified in </w:t>
      </w:r>
      <w:hyperlink r:id="rId984567d195443f48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6.3.1.1 *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through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Disengage 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exhaust line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6860571" name="name282767d195444c936" descr="Cap_6_I_SOST_283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I_SOST_283_TCP_E5.png"/>
                          <pic:cNvPicPr/>
                        </pic:nvPicPr>
                        <pic:blipFill>
                          <a:blip r:embed="rId285467d195444c9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Disengage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open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7487550" name="name548367d195445c8a5" descr="Cap_7_ISM_275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7_ISM_275_TCP_E5.png"/>
                          <pic:cNvPicPr/>
                        </pic:nvPicPr>
                        <pic:blipFill>
                          <a:blip r:embed="rId556367d195445c8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2557354" name="name363867d1954468e08" descr="Cap_7_ISM_276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7_ISM_276_TCP_E5.png"/>
                          <pic:cNvPicPr/>
                        </pic:nvPicPr>
                        <pic:blipFill>
                          <a:blip r:embed="rId705167d1954468e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119165" name="name567867d1954475cc9" descr="Cap_7_ISM_284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7_ISM_284_TCP_E5.png"/>
                          <pic:cNvPicPr/>
                        </pic:nvPicPr>
                        <pic:blipFill>
                          <a:blip r:embed="rId953967d1954475c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2579422" name="name905267d1954481255" descr="Cap_7_ISM_279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7_ISM_279_TCP_E5.png"/>
                          <pic:cNvPicPr/>
                        </pic:nvPicPr>
                        <pic:blipFill>
                          <a:blip r:embed="rId392067d19544812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7694701" name="name524267d195448fc48" descr="Cap_7_ISM_278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7_ISM_278_TCP_E5.png"/>
                          <pic:cNvPicPr/>
                        </pic:nvPicPr>
                        <pic:blipFill>
                          <a:blip r:embed="rId674467d195448fc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tt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4503030" name="name864367d195449a988" descr="Cap_7_ISM_282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7_ISM_282_TCP_E5.png"/>
                          <pic:cNvPicPr/>
                        </pic:nvPicPr>
                        <pic:blipFill>
                          <a:blip r:embed="rId481867d195449a9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rimuovere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*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7501530" name="name661267d19544a62df" descr="Cap_7_ISM_280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7_ISM_280_TCP_E5.png"/>
                          <pic:cNvPicPr/>
                        </pic:nvPicPr>
                        <pic:blipFill>
                          <a:blip r:embed="rId269867d19544a62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1960685" name="name243767d19544ced27" descr="Cap_7_ISM_281_TCP_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7_ISM_281_TCP_E5.png"/>
                          <pic:cNvPicPr/>
                        </pic:nvPicPr>
                        <pic:blipFill>
                          <a:blip r:embed="rId498267d19544ce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recirculation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7.3.1 Oil Cooler manifold</w:t>
            </w:r>
          </w:p>
          <w:p/>
          <w:p/>
          <w:p>
            <w:pPr>
              <w:numPr>
                <w:ilvl w:val="0"/>
                <w:numId w:val="1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( </w:t>
            </w:r>
            <w:hyperlink r:id="rId176067d19544d04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6512390" name="name384967d19544e552a" descr="7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.jpg"/>
                          <pic:cNvPicPr/>
                        </pic:nvPicPr>
                        <pic:blipFill>
                          <a:blip r:embed="rId662567d19544e55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7251227" name="name194467d19545019ae" descr="7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.jpg"/>
                          <pic:cNvPicPr/>
                        </pic:nvPicPr>
                        <pic:blipFill>
                          <a:blip r:embed="rId220267d19545019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595586" name="name598067d195450bbc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7267d195450bb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1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51467d195450ca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0553985" name="name189167d195451b5a6" descr="7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.jpg"/>
                          <pic:cNvPicPr/>
                        </pic:nvPicPr>
                        <pic:blipFill>
                          <a:blip r:embed="rId291367d195451b5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7.3.3 Thermostatic valve</w:t>
            </w:r>
          </w:p>
          <w:p>
            <w:pPr>
              <w:numPr>
                <w:ilvl w:val="0"/>
                <w:numId w:val="1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thermostatic valve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062857" name="name529967d195452604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0067d19545260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/>
          <w:p/>
          <w:p>
            <w:pPr>
              <w:numPr>
                <w:ilvl w:val="0"/>
                <w:numId w:val="1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air bleeding hole is not clogged or blocked ( </w:t>
            </w:r>
            <w:hyperlink r:id="rId236967d1954526e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2256628" name="name856067d19545326c4" descr="7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.jpg"/>
                          <pic:cNvPicPr/>
                        </pic:nvPicPr>
                        <pic:blipFill>
                          <a:blip r:embed="rId404667d19545326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7.4.1 Electric wiring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63198" name="name329167d195453d52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7667d195453d5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hyperlink r:id="rId354967d195453df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proceeding with disassembly.</w:t>
            </w:r>
          </w:p>
          <w:p/>
          <w:p/>
          <w:p>
            <w:pPr>
              <w:numPr>
                <w:ilvl w:val="0"/>
                <w:numId w:val="1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9908243" name="name748267d19545489e1" descr="7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8.jpg"/>
                          <pic:cNvPicPr/>
                        </pic:nvPicPr>
                        <pic:blipFill>
                          <a:blip r:embed="rId433767d19545489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9822481" name="name922667d195455455e" descr="7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9.jpg"/>
                          <pic:cNvPicPr/>
                        </pic:nvPicPr>
                        <pic:blipFill>
                          <a:blip r:embed="rId117667d19545545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7774855" name="name802667d195455fdfc" descr="7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0.jpg"/>
                          <pic:cNvPicPr/>
                        </pic:nvPicPr>
                        <pic:blipFill>
                          <a:blip r:embed="rId375567d195455fd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3613504" name="name830867d195456ac74" descr="7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1.jpg"/>
                          <pic:cNvPicPr/>
                        </pic:nvPicPr>
                        <pic:blipFill>
                          <a:blip r:embed="rId887367d195456ac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cables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1334529" name="name704367d1954576552" descr="7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2.jpg"/>
                          <pic:cNvPicPr/>
                        </pic:nvPicPr>
                        <pic:blipFill>
                          <a:blip r:embed="rId841067d19545765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643867d19545778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6930129" name="name466967d19545867ba" descr="7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3.jpg"/>
                          <pic:cNvPicPr/>
                        </pic:nvPicPr>
                        <pic:blipFill>
                          <a:blip r:embed="rId549367d19545867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7.4.2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887006" name="name757567d195458cf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3767d195458cf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motor is not repairable.</w:t>
            </w:r>
          </w:p>
          <w:p/>
          <w:p/>
          <w:p>
            <w:pPr>
              <w:numPr>
                <w:ilvl w:val="0"/>
                <w:numId w:val="1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2 to 3 of  </w:t>
            </w:r>
            <w:hyperlink r:id="rId246867d195458dc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7.4.3 Alternator</w:t>
            </w:r>
          </w:p>
          <w:p/>
          <w:p/>
          <w:p>
            <w:pPr>
              <w:numPr>
                <w:ilvl w:val="0"/>
                <w:numId w:val="1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2019003" name="name887767d195459b353" descr="7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4.jpg"/>
                          <pic:cNvPicPr/>
                        </pic:nvPicPr>
                        <pic:blipFill>
                          <a:blip r:embed="rId112467d195459b3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 Sensors and switches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63709" name="name344367d19545a4e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0267d19545a4e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disassembly, protect the sensors suitably against knocks, dampness and any high temperature sources.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sensors and switches cannot be repaired, therefore they must be replaced in the event of anomalies.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7.4.5.1 Oil pressure switch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8836046" name="name810367d19545ab8f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74567d19545ab8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0831027" name="name298167d19545b8f0a" descr="7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6.jpg"/>
                          <pic:cNvPicPr/>
                        </pic:nvPicPr>
                        <pic:blipFill>
                          <a:blip r:embed="rId389967d19545b8f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7.4.5.2 Coolant temperature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0292062" name="name548367d19545c049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75167d19545c04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coolant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221802" name="name354267d19545cdd80" descr="7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7.jpg"/>
                          <pic:cNvPicPr/>
                        </pic:nvPicPr>
                        <pic:blipFill>
                          <a:blip r:embed="rId994567d19545cdd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7.4.5.3 Speed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5438769" name="name294767d19545d40e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37967d19545d40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77967d19545d4e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8133732" name="name611967d19545df9b4" descr="7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8.jpg"/>
                          <pic:cNvPicPr/>
                        </pic:nvPicPr>
                        <pic:blipFill>
                          <a:blip r:embed="rId753167d19545df9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7.4.5.4 Camshaft phase sensor</w:t>
            </w:r>
          </w:p>
          <w:p>
            <w:pPr>
              <w:numPr>
                <w:ilvl w:val="0"/>
                <w:numId w:val="1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716065" name="name847767d19545ee565" descr="7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9.jpg"/>
                          <pic:cNvPicPr/>
                        </pic:nvPicPr>
                        <pic:blipFill>
                          <a:blip r:embed="rId714067d19545ee5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7.4.5.5 T-MAP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1191853" name="name313067d195460653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46767d19546065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 ( </w:t>
            </w:r>
            <w:hyperlink r:id="rId731767d1954606e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9283373" name="name154767d195462935c" descr="7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0.jpg"/>
                          <pic:cNvPicPr/>
                        </pic:nvPicPr>
                        <pic:blipFill>
                          <a:blip r:embed="rId680567d19546293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7.4.5.6 Fuel filter water detection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8391278" name="name376967d195463b3c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45467d195463b3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827557" name="name458667d19546474b1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49067d19546474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on the engine.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8713707" name="name994367d195465555a" descr="7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1.jpg"/>
                          <pic:cNvPicPr/>
                        </pic:nvPicPr>
                        <pic:blipFill>
                          <a:blip r:embed="rId699367d19546555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408303" name="name841567d195466589e" descr="7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2.jpg"/>
                          <pic:cNvPicPr/>
                        </pic:nvPicPr>
                        <pic:blipFill>
                          <a:blip r:embed="rId789567d19546658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0571963" name="name266667d1954674cff" descr="7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3.jpg"/>
                          <pic:cNvPicPr/>
                        </pic:nvPicPr>
                        <pic:blipFill>
                          <a:blip r:embed="rId521567d1954674c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turbocharger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4836461" name="name355767d1954680604" descr="7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4.jpg"/>
                          <pic:cNvPicPr/>
                        </pic:nvPicPr>
                        <pic:blipFill>
                          <a:blip r:embed="rId580067d19546805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>
            <w:pPr>
              <w:numPr>
                <w:ilvl w:val="0"/>
                <w:numId w:val="1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Close the openings and manifolds to prevent foreign bodies from entering.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8203897" name="name718967d195468da87" descr="7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5.jpg"/>
                          <pic:cNvPicPr/>
                        </pic:nvPicPr>
                        <pic:blipFill>
                          <a:blip r:embed="rId781467d195468da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target wheel pulley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124367d195468ee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7.8.1 Flywheel</w:t>
            </w:r>
          </w:p>
          <w:p>
            <w:pPr>
              <w:numPr>
                <w:ilvl w:val="0"/>
                <w:numId w:val="1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32767d19546903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Loosen, but not remove,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932855" name="name856067d19546966e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1167d19546966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tool </w:t>
            </w:r>
            <w:hyperlink r:id="rId701367d19546970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blocking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140967d19546973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412072" name="name374467d195469dab6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29967d195469da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heavy. Pay the utmost attention while removing it in order to prevent it dropping or falling, as this may have serious consequences for the operative.</w:t>
            </w:r>
          </w:p>
          <w:p/>
          <w:p/>
          <w:p/>
          <w:p/>
          <w:p>
            <w:pPr>
              <w:numPr>
                <w:ilvl w:val="0"/>
                <w:numId w:val="1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tool </w:t>
            </w:r>
            <w:hyperlink r:id="rId760267d195469f9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9247686" name="name776467d19546ae716" descr="7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6.jpg"/>
                          <pic:cNvPicPr/>
                        </pic:nvPicPr>
                        <pic:blipFill>
                          <a:blip r:embed="rId975867d19546ae7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Flange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42258" name="name941767d19546b7568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64767d19546b75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flange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heavy. Pay the utmost attention while removing it in order to prevent it dropping or falling, as this may have serious consequences for the operative</w:t>
            </w:r>
          </w:p>
          <w:p/>
          <w:p/>
          <w:p>
            <w:pPr>
              <w:numPr>
                <w:ilvl w:val="0"/>
                <w:numId w:val="1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tool </w:t>
            </w:r>
            <w:hyperlink r:id="rId392867d19546b88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1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engine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tool </w:t>
            </w:r>
            <w:hyperlink r:id="rId793767d19546b9a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6190496" name="name473167d19546c7013" descr="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7.jpg"/>
                          <pic:cNvPicPr/>
                        </pic:nvPicPr>
                        <pic:blipFill>
                          <a:blip r:embed="rId284367d19546c70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1450125" name="name769067d19546d75f7" descr="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7.jpg"/>
                          <pic:cNvPicPr/>
                        </pic:nvPicPr>
                        <pic:blipFill>
                          <a:blip r:embed="rId408967d19546d75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7.9.1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369344" name="name707767d19546dfd6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1667d19546dfd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2022755" name="name338067d19546eb848" descr="7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8.jpg"/>
                          <pic:cNvPicPr/>
                        </pic:nvPicPr>
                        <pic:blipFill>
                          <a:blip r:embed="rId953967d19546eb8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7.9.2 Oil pressure valve 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9208572" name="name324567d19546f357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02867d19546f35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cotter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5856568" name="name754667d195470a97b" descr="7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9.jpg"/>
                          <pic:cNvPicPr/>
                        </pic:nvPicPr>
                        <pic:blipFill>
                          <a:blip r:embed="rId951667d195470a9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7.9.3 Oil Cooler unit and oil filter</w:t>
            </w:r>
          </w:p>
          <w:p>
            <w:pPr>
              <w:numPr>
                <w:ilvl w:val="0"/>
                <w:numId w:val="1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Perform the operations of </w:t>
            </w:r>
            <w:hyperlink r:id="rId159867d195470b3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To replace the oil cartridge, refer to operations of </w:t>
            </w:r>
            <w:hyperlink r:id="rId448067d195470ba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7.9.4 Oil vapour separator unit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756967d195470c6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6.7.1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quick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4621888" name="name309667d1954718c50" descr="7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0.jpg"/>
                          <pic:cNvPicPr/>
                        </pic:nvPicPr>
                        <pic:blipFill>
                          <a:blip r:embed="rId615067d1954718c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137964" name="name306767d1954721d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2667d1954721d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232767d19547227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Fuel return pipes</w:t>
            </w:r>
          </w:p>
          <w:p/>
          <w:p/>
          <w:p>
            <w:pPr>
              <w:numPr>
                <w:ilvl w:val="0"/>
                <w:numId w:val="1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Release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616754" name="name233867d195472952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31167d19547295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union,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its initial position; otherwise it must be replaced.</w:t>
            </w:r>
          </w:p>
          <w:p/>
          <w:p/>
          <w:p/>
          <w:p/>
          <w:p>
            <w:pPr>
              <w:numPr>
                <w:ilvl w:val="0"/>
                <w:numId w:val="1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  <w:p>
            <w:pPr>
              <w:numPr>
                <w:ilvl w:val="0"/>
                <w:numId w:val="1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and put the cap on the Common Rail pressure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fuel return pipes.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5134861" name="name161867d1954734d25" descr="7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1.jpg"/>
                          <pic:cNvPicPr/>
                        </pic:nvPicPr>
                        <pic:blipFill>
                          <a:blip r:embed="rId632567d1954734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7.32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6618329" name="name278367d1954742671" descr="7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2.jpg"/>
                          <pic:cNvPicPr/>
                        </pic:nvPicPr>
                        <pic:blipFill>
                          <a:blip r:embed="rId396267d19547426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Fuel flow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H, 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7872576" name="name553367d1954750fc7" descr="7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3.jpg"/>
                          <pic:cNvPicPr/>
                        </pic:nvPicPr>
                        <pic:blipFill>
                          <a:blip r:embed="rId449967d1954750f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7.10.3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557333" name="name263467d195475881f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90967d19547588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690967d19547592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sequence.</w:t>
            </w:r>
          </w:p>
          <w:p>
            <w:pPr>
              <w:numPr>
                <w:ilvl w:val="0"/>
                <w:numId w:val="1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 and remove the high pressure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Q, 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8935039" name="name593067d1954768410" descr="7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4.jpg"/>
                          <pic:cNvPicPr/>
                        </pic:nvPicPr>
                        <pic:blipFill>
                          <a:blip r:embed="rId946067d19547684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7.10.4 Common Rail</w:t>
            </w:r>
          </w:p>
          <w:p>
            <w:pPr>
              <w:numPr>
                <w:ilvl w:val="0"/>
                <w:numId w:val="1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Take care to protect te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knocks, moisture and any high temperature source. The internal parts of the rail cannot be repaired.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9916667" name="name802667d195477777f" descr="7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5.jpg"/>
                          <pic:cNvPicPr/>
                        </pic:nvPicPr>
                        <pic:blipFill>
                          <a:blip r:embed="rId733567d19547777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7.10.5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355499" name="name557167d195477e6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2367d195477e6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electronic injectors cannot be repaired.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one or more electronic injectors are to be replaced, the new calibration data must be inserted in the ECU via a specific instrument ( </w:t>
            </w:r>
            <w:hyperlink r:id="rId492767d195477f5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them together with the relative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806767d19547815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24425332" name="name304167d195478be48" descr="7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6.jpg"/>
                          <pic:cNvPicPr/>
                        </pic:nvPicPr>
                        <pic:blipFill>
                          <a:blip r:embed="rId758967d195478be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7.437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9000791" name="name294767d1954796d43" descr="7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7.jpg"/>
                          <pic:cNvPicPr/>
                        </pic:nvPicPr>
                        <pic:blipFill>
                          <a:blip r:embed="rId160667d1954796d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7.10.6 Fuel filter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3849460" name="name991367d195479eea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54067d195479ee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fuel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2457860" name="name558067d19547aa924" descr="7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8.jpg"/>
                          <pic:cNvPicPr/>
                        </pic:nvPicPr>
                        <pic:blipFill>
                          <a:blip r:embed="rId817067d19547aa9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7.10.7 High-pressure fuel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839221" name="name756567d19547b2f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8367d19547b2f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728767d19547b39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433067d19547b42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tool </w:t>
            </w:r>
            <w:hyperlink r:id="rId215967d19547b4d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the pump H1 from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relative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650567d19547b67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7372285" name="name168867d19547c609c" descr="7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9.jpg"/>
                          <pic:cNvPicPr/>
                        </pic:nvPicPr>
                        <pic:blipFill>
                          <a:blip r:embed="rId225567d19547c60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7.40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711523" name="name780667d19547d3418" descr="7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0.jpg"/>
                          <pic:cNvPicPr/>
                        </pic:nvPicPr>
                        <pic:blipFill>
                          <a:blip r:embed="rId802567d19547d34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68267d19547d46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separation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849457" name="name760567d19547e08a6" descr="7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1.jpg"/>
                          <pic:cNvPicPr/>
                        </pic:nvPicPr>
                        <pic:blipFill>
                          <a:blip r:embed="rId297567d19547e08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2477149" name="name789067d19547eb9ff" descr="7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2.jpg"/>
                          <pic:cNvPicPr/>
                        </pic:nvPicPr>
                        <pic:blipFill>
                          <a:blip r:embed="rId525167d19547eb9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Rocker arms cover</w:t>
            </w:r>
          </w:p>
          <w:p>
            <w:pPr>
              <w:numPr>
                <w:ilvl w:val="0"/>
                <w:numId w:val="1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5135072" name="name245667d1954809564" descr="7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3.jpg"/>
                          <pic:cNvPicPr/>
                        </pic:nvPicPr>
                        <pic:blipFill>
                          <a:blip r:embed="rId753167d19548095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Rocker arm pin</w:t>
            </w:r>
          </w:p>
          <w:p>
            <w:pPr>
              <w:numPr>
                <w:ilvl w:val="0"/>
                <w:numId w:val="17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pin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0738716" name="name607167d19548170de" descr="7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4.jpg"/>
                          <pic:cNvPicPr/>
                        </pic:nvPicPr>
                        <pic:blipFill>
                          <a:blip r:embed="rId335667d19548170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7.12.2.1 Rocker arm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6863123" name="name301267d195481fe1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33767d195481fe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4838159" name="name302567d195482a224" descr="7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5.jpg"/>
                          <pic:cNvPicPr/>
                        </pic:nvPicPr>
                        <pic:blipFill>
                          <a:blip r:embed="rId177467d195482a2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7.12.3 Valve rods and bridges</w:t>
            </w:r>
          </w:p>
          <w:p>
            <w:pPr>
              <w:numPr>
                <w:ilvl w:val="0"/>
                <w:numId w:val="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valve control U-bolts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9203486" name="name108167d1954836f3c" descr="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6.jpg"/>
                          <pic:cNvPicPr/>
                        </pic:nvPicPr>
                        <pic:blipFill>
                          <a:blip r:embed="rId362567d1954836f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 Cylinder head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233475" name="name771367d19548415f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8967d19548415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special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504651" name="name811667d1954848b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7867d1954848b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capscrews completely, first loosen them by turning them a whole cycle following the order shown in the figure.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turning them by one turn following the order shown in the figure.</w:t>
            </w:r>
          </w:p>
          <w:p>
            <w:pPr>
              <w:numPr>
                <w:ilvl w:val="0"/>
                <w:numId w:val="1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492122" name="name995867d195485446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8267d19548544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lift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only use both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provided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removing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subsequent disassembly, control, and assembly operations, it is necessary to protect the contact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against impacts.</w:t>
            </w:r>
          </w:p>
          <w:p/>
          <w:p/>
          <w:p>
            <w:pPr>
              <w:numPr>
                <w:ilvl w:val="0"/>
                <w:numId w:val="1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2504496" name="name909367d1954860fdd" descr="7.4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9a.jpg"/>
                          <pic:cNvPicPr/>
                        </pic:nvPicPr>
                        <pic:blipFill>
                          <a:blip r:embed="rId878367d1954860f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7.48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5838299" name="name997067d195486d497" descr="7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8.jpg"/>
                          <pic:cNvPicPr/>
                        </pic:nvPicPr>
                        <pic:blipFill>
                          <a:blip r:embed="rId801467d195486d4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7.12.4.1 Valves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52809" name="name687567d19548790b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40867d19548790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Mount the tool </w:t>
            </w:r>
            <w:hyperlink r:id="rId680967d19548796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fixing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removed.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695167d195487a2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079171" name="name885167d1954883cd9" descr="7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9.jpg"/>
                          <pic:cNvPicPr/>
                        </pic:nvPicPr>
                        <pic:blipFill>
                          <a:blip r:embed="rId493967d1954883c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698467d19548843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plates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operations for all the valves concerned.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9438344" name="name232067d195489259b" descr="7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0.jpg"/>
                          <pic:cNvPicPr/>
                        </pic:nvPicPr>
                        <pic:blipFill>
                          <a:blip r:embed="rId458367d19548925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849515" name="name221667d195489a2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1767d195489a2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removing the valves, make some marks to record their original position, in order to avoid confusing them when reassembling (if they are not replaced).</w:t>
            </w:r>
          </w:p>
          <w:p/>
          <w:p/>
          <w:p>
            <w:pPr>
              <w:numPr>
                <w:ilvl w:val="0"/>
                <w:numId w:val="1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3772919" name="name798567d19548a552d" descr="7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1.jpg"/>
                          <pic:cNvPicPr/>
                        </pic:nvPicPr>
                        <pic:blipFill>
                          <a:blip r:embed="rId540167d19548a55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7.12.4.2 Electronic injector sleeves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1904772" name="name419467d19548ab11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96567d19548ab1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J,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6095090" name="name999667d19548bac86" descr="7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2.jpg"/>
                          <pic:cNvPicPr/>
                        </pic:nvPicPr>
                        <pic:blipFill>
                          <a:blip r:embed="rId437967d19548bac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7.12.4.3 Valve stem gasket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3163963" name="name245767d19548c4b2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56167d19548c4b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7248470" name="name488367d19548ce7d0" descr="7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3.jpg"/>
                          <pic:cNvPicPr/>
                        </pic:nvPicPr>
                        <pic:blipFill>
                          <a:blip r:embed="rId176167d19548ce7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745161" name="name993667d19548d4f2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5367d19548d4f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the following operation, turn the engine by bringing the cylinder head surface downwards.</w:t>
            </w:r>
          </w:p>
          <w:p/>
          <w:p/>
          <w:p>
            <w:pPr>
              <w:numPr>
                <w:ilvl w:val="0"/>
                <w:numId w:val="1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NOTE: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assembled on the camshaft by press-fit; remove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also remove the camshaft.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5705797" name="name893867d19548e1502" descr="7.56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6A.jpg"/>
                          <pic:cNvPicPr/>
                        </pic:nvPicPr>
                        <pic:blipFill>
                          <a:blip r:embed="rId215767d19548e14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7.14.1 Oil sump</w:t>
            </w:r>
          </w:p>
          <w:p>
            <w:pPr>
              <w:numPr>
                <w:ilvl w:val="0"/>
                <w:numId w:val="1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inserting a plate between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4951359" name="name387467d19548ed924" descr="7.5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7A.jpg"/>
                          <pic:cNvPicPr/>
                        </pic:nvPicPr>
                        <pic:blipFill>
                          <a:blip r:embed="rId987367d19548ed9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7.14.2 Oil suction pipe</w:t>
            </w:r>
          </w:p>
          <w:p>
            <w:pPr>
              <w:numPr>
                <w:ilvl w:val="0"/>
                <w:numId w:val="1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281506" name="name832367d1954907296" descr="7.58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8A.jpg"/>
                          <pic:cNvPicPr/>
                        </pic:nvPicPr>
                        <pic:blipFill>
                          <a:blip r:embed="rId346867d19549072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7.14.3 Oil drain pipe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7380795" name="name819367d195490cdf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90767d195490cd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0374966" name="name661867d1954917a43" descr="7.5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9A.jpg"/>
                          <pic:cNvPicPr/>
                        </pic:nvPicPr>
                        <pic:blipFill>
                          <a:blip r:embed="rId726767d1954917a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 Piston unit/connecting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762356" name="name666767d1954920f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2467d1954920f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numerical references (cylinder n°) on the connecting rods,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not replaced during assembly. Failure to do this may result in engine malfunctions.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References on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only be carried out on a side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bolt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temporarily.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5231576" name="name610867d195492f7e8" descr="7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9.jpg"/>
                          <pic:cNvPicPr/>
                        </pic:nvPicPr>
                        <pic:blipFill>
                          <a:blip r:embed="rId209567d195492f7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7.60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coupling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connecting rod can be carried out with centring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7.62)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broken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without centring taper pins).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33644129" name="name581167d195493d82d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619167d195493d8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7.62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15886129" name="name250467d195494f359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874567d195494f3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7.63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642"/>
              </w:rPr>
              <w:drawing>
                <wp:inline distT="0" distB="0" distL="0" distR="0">
                  <wp:extent cx="2232000" cy="4060800"/>
                  <wp:effectExtent b="0" l="0" r="0" t="0"/>
                  <wp:docPr id="88930630" name="name852467d19549597a9" descr="7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0.jpg"/>
                          <pic:cNvPicPr/>
                        </pic:nvPicPr>
                        <pic:blipFill>
                          <a:blip r:embed="rId668067d19549597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40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7.61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connecting rod - piston assembly from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applying pressure on the connecting rod big 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big end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piston and connecting rod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by 180°.</w:t>
            </w:r>
          </w:p>
          <w:p>
            <w:pPr>
              <w:numPr>
                <w:ilvl w:val="0"/>
                <w:numId w:val="1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connecting rod-piston assembly to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9502674" name="name374767d195496614a" descr="7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3.jpg"/>
                          <pic:cNvPicPr/>
                        </pic:nvPicPr>
                        <pic:blipFill>
                          <a:blip r:embed="rId709267d19549661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255073" name="name220067d195496e20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94767d195496e2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83311387" name="name728867d195497b293" descr="7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4.jpg"/>
                          <pic:cNvPicPr/>
                        </pic:nvPicPr>
                        <pic:blipFill>
                          <a:blip r:embed="rId837967d195497b2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7.15.2 Lower semi-crankcase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53526" name="name337767d19549823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6767d19549823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capscrews completely, first loosen them by turning them a whole cycle following the order shown in the figure.</w:t>
            </w:r>
          </w:p>
          <w:p/>
          <w:p/>
          <w:p>
            <w:pPr>
              <w:numPr>
                <w:ilvl w:val="0"/>
                <w:numId w:val="1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turning them by one turn following the order shown in the figure.</w:t>
            </w:r>
          </w:p>
          <w:p>
            <w:pPr>
              <w:numPr>
                <w:ilvl w:val="0"/>
                <w:numId w:val="1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1512032" name="name351767d19549912e2" descr="7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5.jpg"/>
                          <pic:cNvPicPr/>
                        </pic:nvPicPr>
                        <pic:blipFill>
                          <a:blip r:embed="rId941767d19549912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373719" name="name326667d195499cb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1767d195499cb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capscrews completely, first loosen them by turning them a whole cycle following the order shown in the figure.</w:t>
            </w:r>
          </w:p>
          <w:p/>
          <w:p/>
          <w:p>
            <w:pPr>
              <w:numPr>
                <w:ilvl w:val="0"/>
                <w:numId w:val="1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turning them by one turn following the order shown in the figure.</w:t>
            </w:r>
          </w:p>
          <w:p>
            <w:pPr>
              <w:numPr>
                <w:ilvl w:val="0"/>
                <w:numId w:val="1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1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48329841" name="name738367d19549aab45" descr="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4.jpg"/>
                          <pic:cNvPicPr/>
                        </pic:nvPicPr>
                        <pic:blipFill>
                          <a:blip r:embed="rId228067d19549aab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7.15.3 Crankshaft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Remove:
</w:t>
            </w:r>
          </w:p>
          <w:p>
            <w:pPr>
              <w:numPr>
                <w:ilvl w:val="0"/>
                <w:numId w:val="1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shoulder semi-rings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8191548" name="name509067d19549b776c" descr="7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7.jpg"/>
                          <pic:cNvPicPr/>
                        </pic:nvPicPr>
                        <pic:blipFill>
                          <a:blip r:embed="rId819867d19549b77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7.15.4 Piston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8010655" name="name632067d19549bf5a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40467d19549bf5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separate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534246" name="name591267d19549c71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4767d19549c71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they are not replaced, keep the components together (connecting rod - piston - gudgeon pin) by using references in order to prevent them from getting mixed up during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43712328" name="name804767d19549d25fe" descr="7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8.jpg"/>
                          <pic:cNvPicPr/>
                        </pic:nvPicPr>
                        <pic:blipFill>
                          <a:blip r:embed="rId157167d19549d25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7.15.4.1 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7251242" name="name391467d19549d932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70767d19549d93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97032" name="name738267d19549e2faa" descr="7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9.jpg"/>
                          <pic:cNvPicPr/>
                        </pic:nvPicPr>
                        <pic:blipFill>
                          <a:blip r:embed="rId888867d19549e2f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7.15.5 Oil spray nozzles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9528394" name="name169767d19549ec43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98067d19549ec4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6395010" name="name236867d1954a0396f" descr="7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0.jpg"/>
                          <pic:cNvPicPr/>
                        </pic:nvPicPr>
                        <pic:blipFill>
                          <a:blip r:embed="rId825767d1954a039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7.15.6 Camshaft tappets</w:t>
            </w:r>
          </w:p>
          <w:p>
            <w:pPr>
              <w:numPr>
                <w:ilvl w:val="0"/>
                <w:numId w:val="1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With a magnet, 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2775156" name="name850167d1954a0fc24" descr="7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jpg"/>
                          <pic:cNvPicPr/>
                        </pic:nvPicPr>
                        <pic:blipFill>
                          <a:blip r:embed="rId369967d1954a0fc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7.15.7 Crankshaft bushings</w:t>
            </w:r>
          </w:p>
          <w:p/>
          <w:p/>
          <w:p>
            <w:pPr>
              <w:numPr>
                <w:ilvl w:val="0"/>
                <w:numId w:val="1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909319" name="name426267d1954a165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8267d1954a165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A1,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7252465" name="name231267d1954a20c68" descr="7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jpg"/>
                          <pic:cNvPicPr/>
                        </pic:nvPicPr>
                        <pic:blipFill>
                          <a:blip r:embed="rId269067d1954a20c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lower semicrankcase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6989920" name="name861567d1954a2d03b" descr="7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3.jpg"/>
                          <pic:cNvPicPr/>
                        </pic:nvPicPr>
                        <pic:blipFill>
                          <a:blip r:embed="rId188067d1954a2d0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801">
    <w:multiLevelType w:val="hybridMultilevel"/>
    <w:lvl w:ilvl="0" w:tplc="64409888">
      <w:start w:val="1"/>
      <w:numFmt w:val="decimal"/>
      <w:lvlText w:val="%1."/>
      <w:lvlJc w:val="left"/>
      <w:pPr>
        <w:ind w:left="720" w:hanging="360"/>
      </w:pPr>
    </w:lvl>
    <w:lvl w:ilvl="1" w:tplc="64409888" w:tentative="1">
      <w:start w:val="1"/>
      <w:numFmt w:val="lowerLetter"/>
      <w:lvlText w:val="%2."/>
      <w:lvlJc w:val="left"/>
      <w:pPr>
        <w:ind w:left="1440" w:hanging="360"/>
      </w:pPr>
    </w:lvl>
    <w:lvl w:ilvl="2" w:tplc="64409888" w:tentative="1">
      <w:start w:val="1"/>
      <w:numFmt w:val="lowerRoman"/>
      <w:lvlText w:val="%3."/>
      <w:lvlJc w:val="right"/>
      <w:pPr>
        <w:ind w:left="2160" w:hanging="180"/>
      </w:pPr>
    </w:lvl>
    <w:lvl w:ilvl="3" w:tplc="64409888" w:tentative="1">
      <w:start w:val="1"/>
      <w:numFmt w:val="decimal"/>
      <w:lvlText w:val="%4."/>
      <w:lvlJc w:val="left"/>
      <w:pPr>
        <w:ind w:left="2880" w:hanging="360"/>
      </w:pPr>
    </w:lvl>
    <w:lvl w:ilvl="4" w:tplc="64409888" w:tentative="1">
      <w:start w:val="1"/>
      <w:numFmt w:val="lowerLetter"/>
      <w:lvlText w:val="%5."/>
      <w:lvlJc w:val="left"/>
      <w:pPr>
        <w:ind w:left="3600" w:hanging="360"/>
      </w:pPr>
    </w:lvl>
    <w:lvl w:ilvl="5" w:tplc="64409888" w:tentative="1">
      <w:start w:val="1"/>
      <w:numFmt w:val="lowerRoman"/>
      <w:lvlText w:val="%6."/>
      <w:lvlJc w:val="right"/>
      <w:pPr>
        <w:ind w:left="4320" w:hanging="180"/>
      </w:pPr>
    </w:lvl>
    <w:lvl w:ilvl="6" w:tplc="64409888" w:tentative="1">
      <w:start w:val="1"/>
      <w:numFmt w:val="decimal"/>
      <w:lvlText w:val="%7."/>
      <w:lvlJc w:val="left"/>
      <w:pPr>
        <w:ind w:left="5040" w:hanging="360"/>
      </w:pPr>
    </w:lvl>
    <w:lvl w:ilvl="7" w:tplc="64409888" w:tentative="1">
      <w:start w:val="1"/>
      <w:numFmt w:val="lowerLetter"/>
      <w:lvlText w:val="%8."/>
      <w:lvlJc w:val="left"/>
      <w:pPr>
        <w:ind w:left="5760" w:hanging="360"/>
      </w:pPr>
    </w:lvl>
    <w:lvl w:ilvl="8" w:tplc="644098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0">
    <w:multiLevelType w:val="hybridMultilevel"/>
    <w:lvl w:ilvl="0" w:tplc="58397981">
      <w:start w:val="1"/>
      <w:numFmt w:val="decimal"/>
      <w:lvlText w:val="%1."/>
      <w:lvlJc w:val="left"/>
      <w:pPr>
        <w:ind w:left="720" w:hanging="360"/>
      </w:pPr>
    </w:lvl>
    <w:lvl w:ilvl="1" w:tplc="58397981" w:tentative="1">
      <w:start w:val="1"/>
      <w:numFmt w:val="lowerLetter"/>
      <w:lvlText w:val="%2."/>
      <w:lvlJc w:val="left"/>
      <w:pPr>
        <w:ind w:left="1440" w:hanging="360"/>
      </w:pPr>
    </w:lvl>
    <w:lvl w:ilvl="2" w:tplc="58397981" w:tentative="1">
      <w:start w:val="1"/>
      <w:numFmt w:val="lowerRoman"/>
      <w:lvlText w:val="%3."/>
      <w:lvlJc w:val="right"/>
      <w:pPr>
        <w:ind w:left="2160" w:hanging="180"/>
      </w:pPr>
    </w:lvl>
    <w:lvl w:ilvl="3" w:tplc="58397981" w:tentative="1">
      <w:start w:val="1"/>
      <w:numFmt w:val="decimal"/>
      <w:lvlText w:val="%4."/>
      <w:lvlJc w:val="left"/>
      <w:pPr>
        <w:ind w:left="2880" w:hanging="360"/>
      </w:pPr>
    </w:lvl>
    <w:lvl w:ilvl="4" w:tplc="58397981" w:tentative="1">
      <w:start w:val="1"/>
      <w:numFmt w:val="lowerLetter"/>
      <w:lvlText w:val="%5."/>
      <w:lvlJc w:val="left"/>
      <w:pPr>
        <w:ind w:left="3600" w:hanging="360"/>
      </w:pPr>
    </w:lvl>
    <w:lvl w:ilvl="5" w:tplc="58397981" w:tentative="1">
      <w:start w:val="1"/>
      <w:numFmt w:val="lowerRoman"/>
      <w:lvlText w:val="%6."/>
      <w:lvlJc w:val="right"/>
      <w:pPr>
        <w:ind w:left="4320" w:hanging="180"/>
      </w:pPr>
    </w:lvl>
    <w:lvl w:ilvl="6" w:tplc="58397981" w:tentative="1">
      <w:start w:val="1"/>
      <w:numFmt w:val="decimal"/>
      <w:lvlText w:val="%7."/>
      <w:lvlJc w:val="left"/>
      <w:pPr>
        <w:ind w:left="5040" w:hanging="360"/>
      </w:pPr>
    </w:lvl>
    <w:lvl w:ilvl="7" w:tplc="58397981" w:tentative="1">
      <w:start w:val="1"/>
      <w:numFmt w:val="lowerLetter"/>
      <w:lvlText w:val="%8."/>
      <w:lvlJc w:val="left"/>
      <w:pPr>
        <w:ind w:left="5760" w:hanging="360"/>
      </w:pPr>
    </w:lvl>
    <w:lvl w:ilvl="8" w:tplc="583979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9">
    <w:multiLevelType w:val="hybridMultilevel"/>
    <w:lvl w:ilvl="0" w:tplc="98908549">
      <w:start w:val="1"/>
      <w:numFmt w:val="decimal"/>
      <w:lvlText w:val="%1."/>
      <w:lvlJc w:val="left"/>
      <w:pPr>
        <w:ind w:left="720" w:hanging="360"/>
      </w:pPr>
    </w:lvl>
    <w:lvl w:ilvl="1" w:tplc="98908549" w:tentative="1">
      <w:start w:val="1"/>
      <w:numFmt w:val="lowerLetter"/>
      <w:lvlText w:val="%2."/>
      <w:lvlJc w:val="left"/>
      <w:pPr>
        <w:ind w:left="1440" w:hanging="360"/>
      </w:pPr>
    </w:lvl>
    <w:lvl w:ilvl="2" w:tplc="98908549" w:tentative="1">
      <w:start w:val="1"/>
      <w:numFmt w:val="lowerRoman"/>
      <w:lvlText w:val="%3."/>
      <w:lvlJc w:val="right"/>
      <w:pPr>
        <w:ind w:left="2160" w:hanging="180"/>
      </w:pPr>
    </w:lvl>
    <w:lvl w:ilvl="3" w:tplc="98908549" w:tentative="1">
      <w:start w:val="1"/>
      <w:numFmt w:val="decimal"/>
      <w:lvlText w:val="%4."/>
      <w:lvlJc w:val="left"/>
      <w:pPr>
        <w:ind w:left="2880" w:hanging="360"/>
      </w:pPr>
    </w:lvl>
    <w:lvl w:ilvl="4" w:tplc="98908549" w:tentative="1">
      <w:start w:val="1"/>
      <w:numFmt w:val="lowerLetter"/>
      <w:lvlText w:val="%5."/>
      <w:lvlJc w:val="left"/>
      <w:pPr>
        <w:ind w:left="3600" w:hanging="360"/>
      </w:pPr>
    </w:lvl>
    <w:lvl w:ilvl="5" w:tplc="98908549" w:tentative="1">
      <w:start w:val="1"/>
      <w:numFmt w:val="lowerRoman"/>
      <w:lvlText w:val="%6."/>
      <w:lvlJc w:val="right"/>
      <w:pPr>
        <w:ind w:left="4320" w:hanging="180"/>
      </w:pPr>
    </w:lvl>
    <w:lvl w:ilvl="6" w:tplc="98908549" w:tentative="1">
      <w:start w:val="1"/>
      <w:numFmt w:val="decimal"/>
      <w:lvlText w:val="%7."/>
      <w:lvlJc w:val="left"/>
      <w:pPr>
        <w:ind w:left="5040" w:hanging="360"/>
      </w:pPr>
    </w:lvl>
    <w:lvl w:ilvl="7" w:tplc="98908549" w:tentative="1">
      <w:start w:val="1"/>
      <w:numFmt w:val="lowerLetter"/>
      <w:lvlText w:val="%8."/>
      <w:lvlJc w:val="left"/>
      <w:pPr>
        <w:ind w:left="5760" w:hanging="360"/>
      </w:pPr>
    </w:lvl>
    <w:lvl w:ilvl="8" w:tplc="989085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8">
    <w:multiLevelType w:val="hybridMultilevel"/>
    <w:lvl w:ilvl="0" w:tplc="35716696">
      <w:start w:val="1"/>
      <w:numFmt w:val="decimal"/>
      <w:lvlText w:val="%1."/>
      <w:lvlJc w:val="left"/>
      <w:pPr>
        <w:ind w:left="720" w:hanging="360"/>
      </w:pPr>
    </w:lvl>
    <w:lvl w:ilvl="1" w:tplc="35716696" w:tentative="1">
      <w:start w:val="1"/>
      <w:numFmt w:val="lowerLetter"/>
      <w:lvlText w:val="%2."/>
      <w:lvlJc w:val="left"/>
      <w:pPr>
        <w:ind w:left="1440" w:hanging="360"/>
      </w:pPr>
    </w:lvl>
    <w:lvl w:ilvl="2" w:tplc="35716696" w:tentative="1">
      <w:start w:val="1"/>
      <w:numFmt w:val="lowerRoman"/>
      <w:lvlText w:val="%3."/>
      <w:lvlJc w:val="right"/>
      <w:pPr>
        <w:ind w:left="2160" w:hanging="180"/>
      </w:pPr>
    </w:lvl>
    <w:lvl w:ilvl="3" w:tplc="35716696" w:tentative="1">
      <w:start w:val="1"/>
      <w:numFmt w:val="decimal"/>
      <w:lvlText w:val="%4."/>
      <w:lvlJc w:val="left"/>
      <w:pPr>
        <w:ind w:left="2880" w:hanging="360"/>
      </w:pPr>
    </w:lvl>
    <w:lvl w:ilvl="4" w:tplc="35716696" w:tentative="1">
      <w:start w:val="1"/>
      <w:numFmt w:val="lowerLetter"/>
      <w:lvlText w:val="%5."/>
      <w:lvlJc w:val="left"/>
      <w:pPr>
        <w:ind w:left="3600" w:hanging="360"/>
      </w:pPr>
    </w:lvl>
    <w:lvl w:ilvl="5" w:tplc="35716696" w:tentative="1">
      <w:start w:val="1"/>
      <w:numFmt w:val="lowerRoman"/>
      <w:lvlText w:val="%6."/>
      <w:lvlJc w:val="right"/>
      <w:pPr>
        <w:ind w:left="4320" w:hanging="180"/>
      </w:pPr>
    </w:lvl>
    <w:lvl w:ilvl="6" w:tplc="35716696" w:tentative="1">
      <w:start w:val="1"/>
      <w:numFmt w:val="decimal"/>
      <w:lvlText w:val="%7."/>
      <w:lvlJc w:val="left"/>
      <w:pPr>
        <w:ind w:left="5040" w:hanging="360"/>
      </w:pPr>
    </w:lvl>
    <w:lvl w:ilvl="7" w:tplc="35716696" w:tentative="1">
      <w:start w:val="1"/>
      <w:numFmt w:val="lowerLetter"/>
      <w:lvlText w:val="%8."/>
      <w:lvlJc w:val="left"/>
      <w:pPr>
        <w:ind w:left="5760" w:hanging="360"/>
      </w:pPr>
    </w:lvl>
    <w:lvl w:ilvl="8" w:tplc="357166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7">
    <w:multiLevelType w:val="hybridMultilevel"/>
    <w:lvl w:ilvl="0" w:tplc="70661525">
      <w:start w:val="1"/>
      <w:numFmt w:val="decimal"/>
      <w:lvlText w:val="%1."/>
      <w:lvlJc w:val="left"/>
      <w:pPr>
        <w:ind w:left="720" w:hanging="360"/>
      </w:pPr>
    </w:lvl>
    <w:lvl w:ilvl="1" w:tplc="70661525" w:tentative="1">
      <w:start w:val="1"/>
      <w:numFmt w:val="lowerLetter"/>
      <w:lvlText w:val="%2."/>
      <w:lvlJc w:val="left"/>
      <w:pPr>
        <w:ind w:left="1440" w:hanging="360"/>
      </w:pPr>
    </w:lvl>
    <w:lvl w:ilvl="2" w:tplc="70661525" w:tentative="1">
      <w:start w:val="1"/>
      <w:numFmt w:val="lowerRoman"/>
      <w:lvlText w:val="%3."/>
      <w:lvlJc w:val="right"/>
      <w:pPr>
        <w:ind w:left="2160" w:hanging="180"/>
      </w:pPr>
    </w:lvl>
    <w:lvl w:ilvl="3" w:tplc="70661525" w:tentative="1">
      <w:start w:val="1"/>
      <w:numFmt w:val="decimal"/>
      <w:lvlText w:val="%4."/>
      <w:lvlJc w:val="left"/>
      <w:pPr>
        <w:ind w:left="2880" w:hanging="360"/>
      </w:pPr>
    </w:lvl>
    <w:lvl w:ilvl="4" w:tplc="70661525" w:tentative="1">
      <w:start w:val="1"/>
      <w:numFmt w:val="lowerLetter"/>
      <w:lvlText w:val="%5."/>
      <w:lvlJc w:val="left"/>
      <w:pPr>
        <w:ind w:left="3600" w:hanging="360"/>
      </w:pPr>
    </w:lvl>
    <w:lvl w:ilvl="5" w:tplc="70661525" w:tentative="1">
      <w:start w:val="1"/>
      <w:numFmt w:val="lowerRoman"/>
      <w:lvlText w:val="%6."/>
      <w:lvlJc w:val="right"/>
      <w:pPr>
        <w:ind w:left="4320" w:hanging="180"/>
      </w:pPr>
    </w:lvl>
    <w:lvl w:ilvl="6" w:tplc="70661525" w:tentative="1">
      <w:start w:val="1"/>
      <w:numFmt w:val="decimal"/>
      <w:lvlText w:val="%7."/>
      <w:lvlJc w:val="left"/>
      <w:pPr>
        <w:ind w:left="5040" w:hanging="360"/>
      </w:pPr>
    </w:lvl>
    <w:lvl w:ilvl="7" w:tplc="70661525" w:tentative="1">
      <w:start w:val="1"/>
      <w:numFmt w:val="lowerLetter"/>
      <w:lvlText w:val="%8."/>
      <w:lvlJc w:val="left"/>
      <w:pPr>
        <w:ind w:left="5760" w:hanging="360"/>
      </w:pPr>
    </w:lvl>
    <w:lvl w:ilvl="8" w:tplc="706615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6">
    <w:multiLevelType w:val="hybridMultilevel"/>
    <w:lvl w:ilvl="0" w:tplc="28141143">
      <w:start w:val="1"/>
      <w:numFmt w:val="decimal"/>
      <w:lvlText w:val="%1."/>
      <w:lvlJc w:val="left"/>
      <w:pPr>
        <w:ind w:left="720" w:hanging="360"/>
      </w:pPr>
    </w:lvl>
    <w:lvl w:ilvl="1" w:tplc="28141143" w:tentative="1">
      <w:start w:val="1"/>
      <w:numFmt w:val="lowerLetter"/>
      <w:lvlText w:val="%2."/>
      <w:lvlJc w:val="left"/>
      <w:pPr>
        <w:ind w:left="1440" w:hanging="360"/>
      </w:pPr>
    </w:lvl>
    <w:lvl w:ilvl="2" w:tplc="28141143" w:tentative="1">
      <w:start w:val="1"/>
      <w:numFmt w:val="lowerRoman"/>
      <w:lvlText w:val="%3."/>
      <w:lvlJc w:val="right"/>
      <w:pPr>
        <w:ind w:left="2160" w:hanging="180"/>
      </w:pPr>
    </w:lvl>
    <w:lvl w:ilvl="3" w:tplc="28141143" w:tentative="1">
      <w:start w:val="1"/>
      <w:numFmt w:val="decimal"/>
      <w:lvlText w:val="%4."/>
      <w:lvlJc w:val="left"/>
      <w:pPr>
        <w:ind w:left="2880" w:hanging="360"/>
      </w:pPr>
    </w:lvl>
    <w:lvl w:ilvl="4" w:tplc="28141143" w:tentative="1">
      <w:start w:val="1"/>
      <w:numFmt w:val="lowerLetter"/>
      <w:lvlText w:val="%5."/>
      <w:lvlJc w:val="left"/>
      <w:pPr>
        <w:ind w:left="3600" w:hanging="360"/>
      </w:pPr>
    </w:lvl>
    <w:lvl w:ilvl="5" w:tplc="28141143" w:tentative="1">
      <w:start w:val="1"/>
      <w:numFmt w:val="lowerRoman"/>
      <w:lvlText w:val="%6."/>
      <w:lvlJc w:val="right"/>
      <w:pPr>
        <w:ind w:left="4320" w:hanging="180"/>
      </w:pPr>
    </w:lvl>
    <w:lvl w:ilvl="6" w:tplc="28141143" w:tentative="1">
      <w:start w:val="1"/>
      <w:numFmt w:val="decimal"/>
      <w:lvlText w:val="%7."/>
      <w:lvlJc w:val="left"/>
      <w:pPr>
        <w:ind w:left="5040" w:hanging="360"/>
      </w:pPr>
    </w:lvl>
    <w:lvl w:ilvl="7" w:tplc="28141143" w:tentative="1">
      <w:start w:val="1"/>
      <w:numFmt w:val="lowerLetter"/>
      <w:lvlText w:val="%8."/>
      <w:lvlJc w:val="left"/>
      <w:pPr>
        <w:ind w:left="5760" w:hanging="360"/>
      </w:pPr>
    </w:lvl>
    <w:lvl w:ilvl="8" w:tplc="281411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5">
    <w:multiLevelType w:val="hybridMultilevel"/>
    <w:lvl w:ilvl="0" w:tplc="44737470">
      <w:start w:val="1"/>
      <w:numFmt w:val="decimal"/>
      <w:lvlText w:val="%1."/>
      <w:lvlJc w:val="left"/>
      <w:pPr>
        <w:ind w:left="720" w:hanging="360"/>
      </w:pPr>
    </w:lvl>
    <w:lvl w:ilvl="1" w:tplc="44737470" w:tentative="1">
      <w:start w:val="1"/>
      <w:numFmt w:val="lowerLetter"/>
      <w:lvlText w:val="%2."/>
      <w:lvlJc w:val="left"/>
      <w:pPr>
        <w:ind w:left="1440" w:hanging="360"/>
      </w:pPr>
    </w:lvl>
    <w:lvl w:ilvl="2" w:tplc="44737470" w:tentative="1">
      <w:start w:val="1"/>
      <w:numFmt w:val="lowerRoman"/>
      <w:lvlText w:val="%3."/>
      <w:lvlJc w:val="right"/>
      <w:pPr>
        <w:ind w:left="2160" w:hanging="180"/>
      </w:pPr>
    </w:lvl>
    <w:lvl w:ilvl="3" w:tplc="44737470" w:tentative="1">
      <w:start w:val="1"/>
      <w:numFmt w:val="decimal"/>
      <w:lvlText w:val="%4."/>
      <w:lvlJc w:val="left"/>
      <w:pPr>
        <w:ind w:left="2880" w:hanging="360"/>
      </w:pPr>
    </w:lvl>
    <w:lvl w:ilvl="4" w:tplc="44737470" w:tentative="1">
      <w:start w:val="1"/>
      <w:numFmt w:val="lowerLetter"/>
      <w:lvlText w:val="%5."/>
      <w:lvlJc w:val="left"/>
      <w:pPr>
        <w:ind w:left="3600" w:hanging="360"/>
      </w:pPr>
    </w:lvl>
    <w:lvl w:ilvl="5" w:tplc="44737470" w:tentative="1">
      <w:start w:val="1"/>
      <w:numFmt w:val="lowerRoman"/>
      <w:lvlText w:val="%6."/>
      <w:lvlJc w:val="right"/>
      <w:pPr>
        <w:ind w:left="4320" w:hanging="180"/>
      </w:pPr>
    </w:lvl>
    <w:lvl w:ilvl="6" w:tplc="44737470" w:tentative="1">
      <w:start w:val="1"/>
      <w:numFmt w:val="decimal"/>
      <w:lvlText w:val="%7."/>
      <w:lvlJc w:val="left"/>
      <w:pPr>
        <w:ind w:left="5040" w:hanging="360"/>
      </w:pPr>
    </w:lvl>
    <w:lvl w:ilvl="7" w:tplc="44737470" w:tentative="1">
      <w:start w:val="1"/>
      <w:numFmt w:val="lowerLetter"/>
      <w:lvlText w:val="%8."/>
      <w:lvlJc w:val="left"/>
      <w:pPr>
        <w:ind w:left="5760" w:hanging="360"/>
      </w:pPr>
    </w:lvl>
    <w:lvl w:ilvl="8" w:tplc="447374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4">
    <w:multiLevelType w:val="hybridMultilevel"/>
    <w:lvl w:ilvl="0" w:tplc="28048719">
      <w:start w:val="1"/>
      <w:numFmt w:val="decimal"/>
      <w:lvlText w:val="%1."/>
      <w:lvlJc w:val="left"/>
      <w:pPr>
        <w:ind w:left="720" w:hanging="360"/>
      </w:pPr>
    </w:lvl>
    <w:lvl w:ilvl="1" w:tplc="28048719" w:tentative="1">
      <w:start w:val="1"/>
      <w:numFmt w:val="lowerLetter"/>
      <w:lvlText w:val="%2."/>
      <w:lvlJc w:val="left"/>
      <w:pPr>
        <w:ind w:left="1440" w:hanging="360"/>
      </w:pPr>
    </w:lvl>
    <w:lvl w:ilvl="2" w:tplc="28048719" w:tentative="1">
      <w:start w:val="1"/>
      <w:numFmt w:val="lowerRoman"/>
      <w:lvlText w:val="%3."/>
      <w:lvlJc w:val="right"/>
      <w:pPr>
        <w:ind w:left="2160" w:hanging="180"/>
      </w:pPr>
    </w:lvl>
    <w:lvl w:ilvl="3" w:tplc="28048719" w:tentative="1">
      <w:start w:val="1"/>
      <w:numFmt w:val="decimal"/>
      <w:lvlText w:val="%4."/>
      <w:lvlJc w:val="left"/>
      <w:pPr>
        <w:ind w:left="2880" w:hanging="360"/>
      </w:pPr>
    </w:lvl>
    <w:lvl w:ilvl="4" w:tplc="28048719" w:tentative="1">
      <w:start w:val="1"/>
      <w:numFmt w:val="lowerLetter"/>
      <w:lvlText w:val="%5."/>
      <w:lvlJc w:val="left"/>
      <w:pPr>
        <w:ind w:left="3600" w:hanging="360"/>
      </w:pPr>
    </w:lvl>
    <w:lvl w:ilvl="5" w:tplc="28048719" w:tentative="1">
      <w:start w:val="1"/>
      <w:numFmt w:val="lowerRoman"/>
      <w:lvlText w:val="%6."/>
      <w:lvlJc w:val="right"/>
      <w:pPr>
        <w:ind w:left="4320" w:hanging="180"/>
      </w:pPr>
    </w:lvl>
    <w:lvl w:ilvl="6" w:tplc="28048719" w:tentative="1">
      <w:start w:val="1"/>
      <w:numFmt w:val="decimal"/>
      <w:lvlText w:val="%7."/>
      <w:lvlJc w:val="left"/>
      <w:pPr>
        <w:ind w:left="5040" w:hanging="360"/>
      </w:pPr>
    </w:lvl>
    <w:lvl w:ilvl="7" w:tplc="28048719" w:tentative="1">
      <w:start w:val="1"/>
      <w:numFmt w:val="lowerLetter"/>
      <w:lvlText w:val="%8."/>
      <w:lvlJc w:val="left"/>
      <w:pPr>
        <w:ind w:left="5760" w:hanging="360"/>
      </w:pPr>
    </w:lvl>
    <w:lvl w:ilvl="8" w:tplc="280487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3">
    <w:multiLevelType w:val="hybridMultilevel"/>
    <w:lvl w:ilvl="0" w:tplc="84206718">
      <w:start w:val="1"/>
      <w:numFmt w:val="decimal"/>
      <w:lvlText w:val="%1."/>
      <w:lvlJc w:val="left"/>
      <w:pPr>
        <w:ind w:left="720" w:hanging="360"/>
      </w:pPr>
    </w:lvl>
    <w:lvl w:ilvl="1" w:tplc="84206718" w:tentative="1">
      <w:start w:val="1"/>
      <w:numFmt w:val="lowerLetter"/>
      <w:lvlText w:val="%2."/>
      <w:lvlJc w:val="left"/>
      <w:pPr>
        <w:ind w:left="1440" w:hanging="360"/>
      </w:pPr>
    </w:lvl>
    <w:lvl w:ilvl="2" w:tplc="84206718" w:tentative="1">
      <w:start w:val="1"/>
      <w:numFmt w:val="lowerRoman"/>
      <w:lvlText w:val="%3."/>
      <w:lvlJc w:val="right"/>
      <w:pPr>
        <w:ind w:left="2160" w:hanging="180"/>
      </w:pPr>
    </w:lvl>
    <w:lvl w:ilvl="3" w:tplc="84206718" w:tentative="1">
      <w:start w:val="1"/>
      <w:numFmt w:val="decimal"/>
      <w:lvlText w:val="%4."/>
      <w:lvlJc w:val="left"/>
      <w:pPr>
        <w:ind w:left="2880" w:hanging="360"/>
      </w:pPr>
    </w:lvl>
    <w:lvl w:ilvl="4" w:tplc="84206718" w:tentative="1">
      <w:start w:val="1"/>
      <w:numFmt w:val="lowerLetter"/>
      <w:lvlText w:val="%5."/>
      <w:lvlJc w:val="left"/>
      <w:pPr>
        <w:ind w:left="3600" w:hanging="360"/>
      </w:pPr>
    </w:lvl>
    <w:lvl w:ilvl="5" w:tplc="84206718" w:tentative="1">
      <w:start w:val="1"/>
      <w:numFmt w:val="lowerRoman"/>
      <w:lvlText w:val="%6."/>
      <w:lvlJc w:val="right"/>
      <w:pPr>
        <w:ind w:left="4320" w:hanging="180"/>
      </w:pPr>
    </w:lvl>
    <w:lvl w:ilvl="6" w:tplc="84206718" w:tentative="1">
      <w:start w:val="1"/>
      <w:numFmt w:val="decimal"/>
      <w:lvlText w:val="%7."/>
      <w:lvlJc w:val="left"/>
      <w:pPr>
        <w:ind w:left="5040" w:hanging="360"/>
      </w:pPr>
    </w:lvl>
    <w:lvl w:ilvl="7" w:tplc="84206718" w:tentative="1">
      <w:start w:val="1"/>
      <w:numFmt w:val="lowerLetter"/>
      <w:lvlText w:val="%8."/>
      <w:lvlJc w:val="left"/>
      <w:pPr>
        <w:ind w:left="5760" w:hanging="360"/>
      </w:pPr>
    </w:lvl>
    <w:lvl w:ilvl="8" w:tplc="842067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2">
    <w:multiLevelType w:val="hybridMultilevel"/>
    <w:lvl w:ilvl="0" w:tplc="97356323">
      <w:start w:val="1"/>
      <w:numFmt w:val="decimal"/>
      <w:lvlText w:val="%1."/>
      <w:lvlJc w:val="left"/>
      <w:pPr>
        <w:ind w:left="720" w:hanging="360"/>
      </w:pPr>
    </w:lvl>
    <w:lvl w:ilvl="1" w:tplc="97356323" w:tentative="1">
      <w:start w:val="1"/>
      <w:numFmt w:val="lowerLetter"/>
      <w:lvlText w:val="%2."/>
      <w:lvlJc w:val="left"/>
      <w:pPr>
        <w:ind w:left="1440" w:hanging="360"/>
      </w:pPr>
    </w:lvl>
    <w:lvl w:ilvl="2" w:tplc="97356323" w:tentative="1">
      <w:start w:val="1"/>
      <w:numFmt w:val="lowerRoman"/>
      <w:lvlText w:val="%3."/>
      <w:lvlJc w:val="right"/>
      <w:pPr>
        <w:ind w:left="2160" w:hanging="180"/>
      </w:pPr>
    </w:lvl>
    <w:lvl w:ilvl="3" w:tplc="97356323" w:tentative="1">
      <w:start w:val="1"/>
      <w:numFmt w:val="decimal"/>
      <w:lvlText w:val="%4."/>
      <w:lvlJc w:val="left"/>
      <w:pPr>
        <w:ind w:left="2880" w:hanging="360"/>
      </w:pPr>
    </w:lvl>
    <w:lvl w:ilvl="4" w:tplc="97356323" w:tentative="1">
      <w:start w:val="1"/>
      <w:numFmt w:val="lowerLetter"/>
      <w:lvlText w:val="%5."/>
      <w:lvlJc w:val="left"/>
      <w:pPr>
        <w:ind w:left="3600" w:hanging="360"/>
      </w:pPr>
    </w:lvl>
    <w:lvl w:ilvl="5" w:tplc="97356323" w:tentative="1">
      <w:start w:val="1"/>
      <w:numFmt w:val="lowerRoman"/>
      <w:lvlText w:val="%6."/>
      <w:lvlJc w:val="right"/>
      <w:pPr>
        <w:ind w:left="4320" w:hanging="180"/>
      </w:pPr>
    </w:lvl>
    <w:lvl w:ilvl="6" w:tplc="97356323" w:tentative="1">
      <w:start w:val="1"/>
      <w:numFmt w:val="decimal"/>
      <w:lvlText w:val="%7."/>
      <w:lvlJc w:val="left"/>
      <w:pPr>
        <w:ind w:left="5040" w:hanging="360"/>
      </w:pPr>
    </w:lvl>
    <w:lvl w:ilvl="7" w:tplc="97356323" w:tentative="1">
      <w:start w:val="1"/>
      <w:numFmt w:val="lowerLetter"/>
      <w:lvlText w:val="%8."/>
      <w:lvlJc w:val="left"/>
      <w:pPr>
        <w:ind w:left="5760" w:hanging="360"/>
      </w:pPr>
    </w:lvl>
    <w:lvl w:ilvl="8" w:tplc="973563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1">
    <w:multiLevelType w:val="hybridMultilevel"/>
    <w:lvl w:ilvl="0" w:tplc="58987125">
      <w:start w:val="1"/>
      <w:numFmt w:val="decimal"/>
      <w:lvlText w:val="%1."/>
      <w:lvlJc w:val="left"/>
      <w:pPr>
        <w:ind w:left="720" w:hanging="360"/>
      </w:pPr>
    </w:lvl>
    <w:lvl w:ilvl="1" w:tplc="58987125" w:tentative="1">
      <w:start w:val="1"/>
      <w:numFmt w:val="lowerLetter"/>
      <w:lvlText w:val="%2."/>
      <w:lvlJc w:val="left"/>
      <w:pPr>
        <w:ind w:left="1440" w:hanging="360"/>
      </w:pPr>
    </w:lvl>
    <w:lvl w:ilvl="2" w:tplc="58987125" w:tentative="1">
      <w:start w:val="1"/>
      <w:numFmt w:val="lowerRoman"/>
      <w:lvlText w:val="%3."/>
      <w:lvlJc w:val="right"/>
      <w:pPr>
        <w:ind w:left="2160" w:hanging="180"/>
      </w:pPr>
    </w:lvl>
    <w:lvl w:ilvl="3" w:tplc="58987125" w:tentative="1">
      <w:start w:val="1"/>
      <w:numFmt w:val="decimal"/>
      <w:lvlText w:val="%4."/>
      <w:lvlJc w:val="left"/>
      <w:pPr>
        <w:ind w:left="2880" w:hanging="360"/>
      </w:pPr>
    </w:lvl>
    <w:lvl w:ilvl="4" w:tplc="58987125" w:tentative="1">
      <w:start w:val="1"/>
      <w:numFmt w:val="lowerLetter"/>
      <w:lvlText w:val="%5."/>
      <w:lvlJc w:val="left"/>
      <w:pPr>
        <w:ind w:left="3600" w:hanging="360"/>
      </w:pPr>
    </w:lvl>
    <w:lvl w:ilvl="5" w:tplc="58987125" w:tentative="1">
      <w:start w:val="1"/>
      <w:numFmt w:val="lowerRoman"/>
      <w:lvlText w:val="%6."/>
      <w:lvlJc w:val="right"/>
      <w:pPr>
        <w:ind w:left="4320" w:hanging="180"/>
      </w:pPr>
    </w:lvl>
    <w:lvl w:ilvl="6" w:tplc="58987125" w:tentative="1">
      <w:start w:val="1"/>
      <w:numFmt w:val="decimal"/>
      <w:lvlText w:val="%7."/>
      <w:lvlJc w:val="left"/>
      <w:pPr>
        <w:ind w:left="5040" w:hanging="360"/>
      </w:pPr>
    </w:lvl>
    <w:lvl w:ilvl="7" w:tplc="58987125" w:tentative="1">
      <w:start w:val="1"/>
      <w:numFmt w:val="lowerLetter"/>
      <w:lvlText w:val="%8."/>
      <w:lvlJc w:val="left"/>
      <w:pPr>
        <w:ind w:left="5760" w:hanging="360"/>
      </w:pPr>
    </w:lvl>
    <w:lvl w:ilvl="8" w:tplc="589871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0">
    <w:multiLevelType w:val="hybridMultilevel"/>
    <w:lvl w:ilvl="0" w:tplc="28260153">
      <w:start w:val="1"/>
      <w:numFmt w:val="decimal"/>
      <w:lvlText w:val="%1."/>
      <w:lvlJc w:val="left"/>
      <w:pPr>
        <w:ind w:left="720" w:hanging="360"/>
      </w:pPr>
    </w:lvl>
    <w:lvl w:ilvl="1" w:tplc="28260153" w:tentative="1">
      <w:start w:val="1"/>
      <w:numFmt w:val="lowerLetter"/>
      <w:lvlText w:val="%2."/>
      <w:lvlJc w:val="left"/>
      <w:pPr>
        <w:ind w:left="1440" w:hanging="360"/>
      </w:pPr>
    </w:lvl>
    <w:lvl w:ilvl="2" w:tplc="28260153" w:tentative="1">
      <w:start w:val="1"/>
      <w:numFmt w:val="lowerRoman"/>
      <w:lvlText w:val="%3."/>
      <w:lvlJc w:val="right"/>
      <w:pPr>
        <w:ind w:left="2160" w:hanging="180"/>
      </w:pPr>
    </w:lvl>
    <w:lvl w:ilvl="3" w:tplc="28260153" w:tentative="1">
      <w:start w:val="1"/>
      <w:numFmt w:val="decimal"/>
      <w:lvlText w:val="%4."/>
      <w:lvlJc w:val="left"/>
      <w:pPr>
        <w:ind w:left="2880" w:hanging="360"/>
      </w:pPr>
    </w:lvl>
    <w:lvl w:ilvl="4" w:tplc="28260153" w:tentative="1">
      <w:start w:val="1"/>
      <w:numFmt w:val="lowerLetter"/>
      <w:lvlText w:val="%5."/>
      <w:lvlJc w:val="left"/>
      <w:pPr>
        <w:ind w:left="3600" w:hanging="360"/>
      </w:pPr>
    </w:lvl>
    <w:lvl w:ilvl="5" w:tplc="28260153" w:tentative="1">
      <w:start w:val="1"/>
      <w:numFmt w:val="lowerRoman"/>
      <w:lvlText w:val="%6."/>
      <w:lvlJc w:val="right"/>
      <w:pPr>
        <w:ind w:left="4320" w:hanging="180"/>
      </w:pPr>
    </w:lvl>
    <w:lvl w:ilvl="6" w:tplc="28260153" w:tentative="1">
      <w:start w:val="1"/>
      <w:numFmt w:val="decimal"/>
      <w:lvlText w:val="%7."/>
      <w:lvlJc w:val="left"/>
      <w:pPr>
        <w:ind w:left="5040" w:hanging="360"/>
      </w:pPr>
    </w:lvl>
    <w:lvl w:ilvl="7" w:tplc="28260153" w:tentative="1">
      <w:start w:val="1"/>
      <w:numFmt w:val="lowerLetter"/>
      <w:lvlText w:val="%8."/>
      <w:lvlJc w:val="left"/>
      <w:pPr>
        <w:ind w:left="5760" w:hanging="360"/>
      </w:pPr>
    </w:lvl>
    <w:lvl w:ilvl="8" w:tplc="282601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9">
    <w:multiLevelType w:val="hybridMultilevel"/>
    <w:lvl w:ilvl="0" w:tplc="70978224">
      <w:start w:val="1"/>
      <w:numFmt w:val="decimal"/>
      <w:lvlText w:val="%1."/>
      <w:lvlJc w:val="left"/>
      <w:pPr>
        <w:ind w:left="720" w:hanging="360"/>
      </w:pPr>
    </w:lvl>
    <w:lvl w:ilvl="1" w:tplc="70978224" w:tentative="1">
      <w:start w:val="1"/>
      <w:numFmt w:val="lowerLetter"/>
      <w:lvlText w:val="%2."/>
      <w:lvlJc w:val="left"/>
      <w:pPr>
        <w:ind w:left="1440" w:hanging="360"/>
      </w:pPr>
    </w:lvl>
    <w:lvl w:ilvl="2" w:tplc="70978224" w:tentative="1">
      <w:start w:val="1"/>
      <w:numFmt w:val="lowerRoman"/>
      <w:lvlText w:val="%3."/>
      <w:lvlJc w:val="right"/>
      <w:pPr>
        <w:ind w:left="2160" w:hanging="180"/>
      </w:pPr>
    </w:lvl>
    <w:lvl w:ilvl="3" w:tplc="70978224" w:tentative="1">
      <w:start w:val="1"/>
      <w:numFmt w:val="decimal"/>
      <w:lvlText w:val="%4."/>
      <w:lvlJc w:val="left"/>
      <w:pPr>
        <w:ind w:left="2880" w:hanging="360"/>
      </w:pPr>
    </w:lvl>
    <w:lvl w:ilvl="4" w:tplc="70978224" w:tentative="1">
      <w:start w:val="1"/>
      <w:numFmt w:val="lowerLetter"/>
      <w:lvlText w:val="%5."/>
      <w:lvlJc w:val="left"/>
      <w:pPr>
        <w:ind w:left="3600" w:hanging="360"/>
      </w:pPr>
    </w:lvl>
    <w:lvl w:ilvl="5" w:tplc="70978224" w:tentative="1">
      <w:start w:val="1"/>
      <w:numFmt w:val="lowerRoman"/>
      <w:lvlText w:val="%6."/>
      <w:lvlJc w:val="right"/>
      <w:pPr>
        <w:ind w:left="4320" w:hanging="180"/>
      </w:pPr>
    </w:lvl>
    <w:lvl w:ilvl="6" w:tplc="70978224" w:tentative="1">
      <w:start w:val="1"/>
      <w:numFmt w:val="decimal"/>
      <w:lvlText w:val="%7."/>
      <w:lvlJc w:val="left"/>
      <w:pPr>
        <w:ind w:left="5040" w:hanging="360"/>
      </w:pPr>
    </w:lvl>
    <w:lvl w:ilvl="7" w:tplc="70978224" w:tentative="1">
      <w:start w:val="1"/>
      <w:numFmt w:val="lowerLetter"/>
      <w:lvlText w:val="%8."/>
      <w:lvlJc w:val="left"/>
      <w:pPr>
        <w:ind w:left="5760" w:hanging="360"/>
      </w:pPr>
    </w:lvl>
    <w:lvl w:ilvl="8" w:tplc="709782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8">
    <w:multiLevelType w:val="hybridMultilevel"/>
    <w:lvl w:ilvl="0" w:tplc="30863486">
      <w:start w:val="1"/>
      <w:numFmt w:val="decimal"/>
      <w:lvlText w:val="%1."/>
      <w:lvlJc w:val="left"/>
      <w:pPr>
        <w:ind w:left="720" w:hanging="360"/>
      </w:pPr>
    </w:lvl>
    <w:lvl w:ilvl="1" w:tplc="30863486" w:tentative="1">
      <w:start w:val="1"/>
      <w:numFmt w:val="lowerLetter"/>
      <w:lvlText w:val="%2."/>
      <w:lvlJc w:val="left"/>
      <w:pPr>
        <w:ind w:left="1440" w:hanging="360"/>
      </w:pPr>
    </w:lvl>
    <w:lvl w:ilvl="2" w:tplc="30863486" w:tentative="1">
      <w:start w:val="1"/>
      <w:numFmt w:val="lowerRoman"/>
      <w:lvlText w:val="%3."/>
      <w:lvlJc w:val="right"/>
      <w:pPr>
        <w:ind w:left="2160" w:hanging="180"/>
      </w:pPr>
    </w:lvl>
    <w:lvl w:ilvl="3" w:tplc="30863486" w:tentative="1">
      <w:start w:val="1"/>
      <w:numFmt w:val="decimal"/>
      <w:lvlText w:val="%4."/>
      <w:lvlJc w:val="left"/>
      <w:pPr>
        <w:ind w:left="2880" w:hanging="360"/>
      </w:pPr>
    </w:lvl>
    <w:lvl w:ilvl="4" w:tplc="30863486" w:tentative="1">
      <w:start w:val="1"/>
      <w:numFmt w:val="lowerLetter"/>
      <w:lvlText w:val="%5."/>
      <w:lvlJc w:val="left"/>
      <w:pPr>
        <w:ind w:left="3600" w:hanging="360"/>
      </w:pPr>
    </w:lvl>
    <w:lvl w:ilvl="5" w:tplc="30863486" w:tentative="1">
      <w:start w:val="1"/>
      <w:numFmt w:val="lowerRoman"/>
      <w:lvlText w:val="%6."/>
      <w:lvlJc w:val="right"/>
      <w:pPr>
        <w:ind w:left="4320" w:hanging="180"/>
      </w:pPr>
    </w:lvl>
    <w:lvl w:ilvl="6" w:tplc="30863486" w:tentative="1">
      <w:start w:val="1"/>
      <w:numFmt w:val="decimal"/>
      <w:lvlText w:val="%7."/>
      <w:lvlJc w:val="left"/>
      <w:pPr>
        <w:ind w:left="5040" w:hanging="360"/>
      </w:pPr>
    </w:lvl>
    <w:lvl w:ilvl="7" w:tplc="30863486" w:tentative="1">
      <w:start w:val="1"/>
      <w:numFmt w:val="lowerLetter"/>
      <w:lvlText w:val="%8."/>
      <w:lvlJc w:val="left"/>
      <w:pPr>
        <w:ind w:left="5760" w:hanging="360"/>
      </w:pPr>
    </w:lvl>
    <w:lvl w:ilvl="8" w:tplc="308634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7">
    <w:multiLevelType w:val="hybridMultilevel"/>
    <w:lvl w:ilvl="0" w:tplc="87696529">
      <w:start w:val="1"/>
      <w:numFmt w:val="decimal"/>
      <w:lvlText w:val="%1."/>
      <w:lvlJc w:val="left"/>
      <w:pPr>
        <w:ind w:left="720" w:hanging="360"/>
      </w:pPr>
    </w:lvl>
    <w:lvl w:ilvl="1" w:tplc="87696529" w:tentative="1">
      <w:start w:val="1"/>
      <w:numFmt w:val="lowerLetter"/>
      <w:lvlText w:val="%2."/>
      <w:lvlJc w:val="left"/>
      <w:pPr>
        <w:ind w:left="1440" w:hanging="360"/>
      </w:pPr>
    </w:lvl>
    <w:lvl w:ilvl="2" w:tplc="87696529" w:tentative="1">
      <w:start w:val="1"/>
      <w:numFmt w:val="lowerRoman"/>
      <w:lvlText w:val="%3."/>
      <w:lvlJc w:val="right"/>
      <w:pPr>
        <w:ind w:left="2160" w:hanging="180"/>
      </w:pPr>
    </w:lvl>
    <w:lvl w:ilvl="3" w:tplc="87696529" w:tentative="1">
      <w:start w:val="1"/>
      <w:numFmt w:val="decimal"/>
      <w:lvlText w:val="%4."/>
      <w:lvlJc w:val="left"/>
      <w:pPr>
        <w:ind w:left="2880" w:hanging="360"/>
      </w:pPr>
    </w:lvl>
    <w:lvl w:ilvl="4" w:tplc="87696529" w:tentative="1">
      <w:start w:val="1"/>
      <w:numFmt w:val="lowerLetter"/>
      <w:lvlText w:val="%5."/>
      <w:lvlJc w:val="left"/>
      <w:pPr>
        <w:ind w:left="3600" w:hanging="360"/>
      </w:pPr>
    </w:lvl>
    <w:lvl w:ilvl="5" w:tplc="87696529" w:tentative="1">
      <w:start w:val="1"/>
      <w:numFmt w:val="lowerRoman"/>
      <w:lvlText w:val="%6."/>
      <w:lvlJc w:val="right"/>
      <w:pPr>
        <w:ind w:left="4320" w:hanging="180"/>
      </w:pPr>
    </w:lvl>
    <w:lvl w:ilvl="6" w:tplc="87696529" w:tentative="1">
      <w:start w:val="1"/>
      <w:numFmt w:val="decimal"/>
      <w:lvlText w:val="%7."/>
      <w:lvlJc w:val="left"/>
      <w:pPr>
        <w:ind w:left="5040" w:hanging="360"/>
      </w:pPr>
    </w:lvl>
    <w:lvl w:ilvl="7" w:tplc="87696529" w:tentative="1">
      <w:start w:val="1"/>
      <w:numFmt w:val="lowerLetter"/>
      <w:lvlText w:val="%8."/>
      <w:lvlJc w:val="left"/>
      <w:pPr>
        <w:ind w:left="5760" w:hanging="360"/>
      </w:pPr>
    </w:lvl>
    <w:lvl w:ilvl="8" w:tplc="876965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6">
    <w:multiLevelType w:val="hybridMultilevel"/>
    <w:lvl w:ilvl="0" w:tplc="91399891">
      <w:start w:val="1"/>
      <w:numFmt w:val="decimal"/>
      <w:lvlText w:val="%1."/>
      <w:lvlJc w:val="left"/>
      <w:pPr>
        <w:ind w:left="720" w:hanging="360"/>
      </w:pPr>
    </w:lvl>
    <w:lvl w:ilvl="1" w:tplc="91399891" w:tentative="1">
      <w:start w:val="1"/>
      <w:numFmt w:val="lowerLetter"/>
      <w:lvlText w:val="%2."/>
      <w:lvlJc w:val="left"/>
      <w:pPr>
        <w:ind w:left="1440" w:hanging="360"/>
      </w:pPr>
    </w:lvl>
    <w:lvl w:ilvl="2" w:tplc="91399891" w:tentative="1">
      <w:start w:val="1"/>
      <w:numFmt w:val="lowerRoman"/>
      <w:lvlText w:val="%3."/>
      <w:lvlJc w:val="right"/>
      <w:pPr>
        <w:ind w:left="2160" w:hanging="180"/>
      </w:pPr>
    </w:lvl>
    <w:lvl w:ilvl="3" w:tplc="91399891" w:tentative="1">
      <w:start w:val="1"/>
      <w:numFmt w:val="decimal"/>
      <w:lvlText w:val="%4."/>
      <w:lvlJc w:val="left"/>
      <w:pPr>
        <w:ind w:left="2880" w:hanging="360"/>
      </w:pPr>
    </w:lvl>
    <w:lvl w:ilvl="4" w:tplc="91399891" w:tentative="1">
      <w:start w:val="1"/>
      <w:numFmt w:val="lowerLetter"/>
      <w:lvlText w:val="%5."/>
      <w:lvlJc w:val="left"/>
      <w:pPr>
        <w:ind w:left="3600" w:hanging="360"/>
      </w:pPr>
    </w:lvl>
    <w:lvl w:ilvl="5" w:tplc="91399891" w:tentative="1">
      <w:start w:val="1"/>
      <w:numFmt w:val="lowerRoman"/>
      <w:lvlText w:val="%6."/>
      <w:lvlJc w:val="right"/>
      <w:pPr>
        <w:ind w:left="4320" w:hanging="180"/>
      </w:pPr>
    </w:lvl>
    <w:lvl w:ilvl="6" w:tplc="91399891" w:tentative="1">
      <w:start w:val="1"/>
      <w:numFmt w:val="decimal"/>
      <w:lvlText w:val="%7."/>
      <w:lvlJc w:val="left"/>
      <w:pPr>
        <w:ind w:left="5040" w:hanging="360"/>
      </w:pPr>
    </w:lvl>
    <w:lvl w:ilvl="7" w:tplc="91399891" w:tentative="1">
      <w:start w:val="1"/>
      <w:numFmt w:val="lowerLetter"/>
      <w:lvlText w:val="%8."/>
      <w:lvlJc w:val="left"/>
      <w:pPr>
        <w:ind w:left="5760" w:hanging="360"/>
      </w:pPr>
    </w:lvl>
    <w:lvl w:ilvl="8" w:tplc="913998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5">
    <w:multiLevelType w:val="hybridMultilevel"/>
    <w:lvl w:ilvl="0" w:tplc="37130417">
      <w:start w:val="1"/>
      <w:numFmt w:val="decimal"/>
      <w:lvlText w:val="%1."/>
      <w:lvlJc w:val="left"/>
      <w:pPr>
        <w:ind w:left="720" w:hanging="360"/>
      </w:pPr>
    </w:lvl>
    <w:lvl w:ilvl="1" w:tplc="37130417" w:tentative="1">
      <w:start w:val="1"/>
      <w:numFmt w:val="lowerLetter"/>
      <w:lvlText w:val="%2."/>
      <w:lvlJc w:val="left"/>
      <w:pPr>
        <w:ind w:left="1440" w:hanging="360"/>
      </w:pPr>
    </w:lvl>
    <w:lvl w:ilvl="2" w:tplc="37130417" w:tentative="1">
      <w:start w:val="1"/>
      <w:numFmt w:val="lowerRoman"/>
      <w:lvlText w:val="%3."/>
      <w:lvlJc w:val="right"/>
      <w:pPr>
        <w:ind w:left="2160" w:hanging="180"/>
      </w:pPr>
    </w:lvl>
    <w:lvl w:ilvl="3" w:tplc="37130417" w:tentative="1">
      <w:start w:val="1"/>
      <w:numFmt w:val="decimal"/>
      <w:lvlText w:val="%4."/>
      <w:lvlJc w:val="left"/>
      <w:pPr>
        <w:ind w:left="2880" w:hanging="360"/>
      </w:pPr>
    </w:lvl>
    <w:lvl w:ilvl="4" w:tplc="37130417" w:tentative="1">
      <w:start w:val="1"/>
      <w:numFmt w:val="lowerLetter"/>
      <w:lvlText w:val="%5."/>
      <w:lvlJc w:val="left"/>
      <w:pPr>
        <w:ind w:left="3600" w:hanging="360"/>
      </w:pPr>
    </w:lvl>
    <w:lvl w:ilvl="5" w:tplc="37130417" w:tentative="1">
      <w:start w:val="1"/>
      <w:numFmt w:val="lowerRoman"/>
      <w:lvlText w:val="%6."/>
      <w:lvlJc w:val="right"/>
      <w:pPr>
        <w:ind w:left="4320" w:hanging="180"/>
      </w:pPr>
    </w:lvl>
    <w:lvl w:ilvl="6" w:tplc="37130417" w:tentative="1">
      <w:start w:val="1"/>
      <w:numFmt w:val="decimal"/>
      <w:lvlText w:val="%7."/>
      <w:lvlJc w:val="left"/>
      <w:pPr>
        <w:ind w:left="5040" w:hanging="360"/>
      </w:pPr>
    </w:lvl>
    <w:lvl w:ilvl="7" w:tplc="37130417" w:tentative="1">
      <w:start w:val="1"/>
      <w:numFmt w:val="lowerLetter"/>
      <w:lvlText w:val="%8."/>
      <w:lvlJc w:val="left"/>
      <w:pPr>
        <w:ind w:left="5760" w:hanging="360"/>
      </w:pPr>
    </w:lvl>
    <w:lvl w:ilvl="8" w:tplc="371304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4">
    <w:multiLevelType w:val="hybridMultilevel"/>
    <w:lvl w:ilvl="0" w:tplc="14215837">
      <w:start w:val="1"/>
      <w:numFmt w:val="decimal"/>
      <w:lvlText w:val="%1."/>
      <w:lvlJc w:val="left"/>
      <w:pPr>
        <w:ind w:left="720" w:hanging="360"/>
      </w:pPr>
    </w:lvl>
    <w:lvl w:ilvl="1" w:tplc="14215837" w:tentative="1">
      <w:start w:val="1"/>
      <w:numFmt w:val="lowerLetter"/>
      <w:lvlText w:val="%2."/>
      <w:lvlJc w:val="left"/>
      <w:pPr>
        <w:ind w:left="1440" w:hanging="360"/>
      </w:pPr>
    </w:lvl>
    <w:lvl w:ilvl="2" w:tplc="14215837" w:tentative="1">
      <w:start w:val="1"/>
      <w:numFmt w:val="lowerRoman"/>
      <w:lvlText w:val="%3."/>
      <w:lvlJc w:val="right"/>
      <w:pPr>
        <w:ind w:left="2160" w:hanging="180"/>
      </w:pPr>
    </w:lvl>
    <w:lvl w:ilvl="3" w:tplc="14215837" w:tentative="1">
      <w:start w:val="1"/>
      <w:numFmt w:val="decimal"/>
      <w:lvlText w:val="%4."/>
      <w:lvlJc w:val="left"/>
      <w:pPr>
        <w:ind w:left="2880" w:hanging="360"/>
      </w:pPr>
    </w:lvl>
    <w:lvl w:ilvl="4" w:tplc="14215837" w:tentative="1">
      <w:start w:val="1"/>
      <w:numFmt w:val="lowerLetter"/>
      <w:lvlText w:val="%5."/>
      <w:lvlJc w:val="left"/>
      <w:pPr>
        <w:ind w:left="3600" w:hanging="360"/>
      </w:pPr>
    </w:lvl>
    <w:lvl w:ilvl="5" w:tplc="14215837" w:tentative="1">
      <w:start w:val="1"/>
      <w:numFmt w:val="lowerRoman"/>
      <w:lvlText w:val="%6."/>
      <w:lvlJc w:val="right"/>
      <w:pPr>
        <w:ind w:left="4320" w:hanging="180"/>
      </w:pPr>
    </w:lvl>
    <w:lvl w:ilvl="6" w:tplc="14215837" w:tentative="1">
      <w:start w:val="1"/>
      <w:numFmt w:val="decimal"/>
      <w:lvlText w:val="%7."/>
      <w:lvlJc w:val="left"/>
      <w:pPr>
        <w:ind w:left="5040" w:hanging="360"/>
      </w:pPr>
    </w:lvl>
    <w:lvl w:ilvl="7" w:tplc="14215837" w:tentative="1">
      <w:start w:val="1"/>
      <w:numFmt w:val="lowerLetter"/>
      <w:lvlText w:val="%8."/>
      <w:lvlJc w:val="left"/>
      <w:pPr>
        <w:ind w:left="5760" w:hanging="360"/>
      </w:pPr>
    </w:lvl>
    <w:lvl w:ilvl="8" w:tplc="142158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3">
    <w:multiLevelType w:val="hybridMultilevel"/>
    <w:lvl w:ilvl="0" w:tplc="37353375">
      <w:start w:val="1"/>
      <w:numFmt w:val="decimal"/>
      <w:lvlText w:val="%1."/>
      <w:lvlJc w:val="left"/>
      <w:pPr>
        <w:ind w:left="720" w:hanging="360"/>
      </w:pPr>
    </w:lvl>
    <w:lvl w:ilvl="1" w:tplc="37353375" w:tentative="1">
      <w:start w:val="1"/>
      <w:numFmt w:val="lowerLetter"/>
      <w:lvlText w:val="%2."/>
      <w:lvlJc w:val="left"/>
      <w:pPr>
        <w:ind w:left="1440" w:hanging="360"/>
      </w:pPr>
    </w:lvl>
    <w:lvl w:ilvl="2" w:tplc="37353375" w:tentative="1">
      <w:start w:val="1"/>
      <w:numFmt w:val="lowerRoman"/>
      <w:lvlText w:val="%3."/>
      <w:lvlJc w:val="right"/>
      <w:pPr>
        <w:ind w:left="2160" w:hanging="180"/>
      </w:pPr>
    </w:lvl>
    <w:lvl w:ilvl="3" w:tplc="37353375" w:tentative="1">
      <w:start w:val="1"/>
      <w:numFmt w:val="decimal"/>
      <w:lvlText w:val="%4."/>
      <w:lvlJc w:val="left"/>
      <w:pPr>
        <w:ind w:left="2880" w:hanging="360"/>
      </w:pPr>
    </w:lvl>
    <w:lvl w:ilvl="4" w:tplc="37353375" w:tentative="1">
      <w:start w:val="1"/>
      <w:numFmt w:val="lowerLetter"/>
      <w:lvlText w:val="%5."/>
      <w:lvlJc w:val="left"/>
      <w:pPr>
        <w:ind w:left="3600" w:hanging="360"/>
      </w:pPr>
    </w:lvl>
    <w:lvl w:ilvl="5" w:tplc="37353375" w:tentative="1">
      <w:start w:val="1"/>
      <w:numFmt w:val="lowerRoman"/>
      <w:lvlText w:val="%6."/>
      <w:lvlJc w:val="right"/>
      <w:pPr>
        <w:ind w:left="4320" w:hanging="180"/>
      </w:pPr>
    </w:lvl>
    <w:lvl w:ilvl="6" w:tplc="37353375" w:tentative="1">
      <w:start w:val="1"/>
      <w:numFmt w:val="decimal"/>
      <w:lvlText w:val="%7."/>
      <w:lvlJc w:val="left"/>
      <w:pPr>
        <w:ind w:left="5040" w:hanging="360"/>
      </w:pPr>
    </w:lvl>
    <w:lvl w:ilvl="7" w:tplc="37353375" w:tentative="1">
      <w:start w:val="1"/>
      <w:numFmt w:val="lowerLetter"/>
      <w:lvlText w:val="%8."/>
      <w:lvlJc w:val="left"/>
      <w:pPr>
        <w:ind w:left="5760" w:hanging="360"/>
      </w:pPr>
    </w:lvl>
    <w:lvl w:ilvl="8" w:tplc="373533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2">
    <w:multiLevelType w:val="hybridMultilevel"/>
    <w:lvl w:ilvl="0" w:tplc="21089308">
      <w:start w:val="1"/>
      <w:numFmt w:val="decimal"/>
      <w:lvlText w:val="%1."/>
      <w:lvlJc w:val="left"/>
      <w:pPr>
        <w:ind w:left="720" w:hanging="360"/>
      </w:pPr>
    </w:lvl>
    <w:lvl w:ilvl="1" w:tplc="21089308" w:tentative="1">
      <w:start w:val="1"/>
      <w:numFmt w:val="lowerLetter"/>
      <w:lvlText w:val="%2."/>
      <w:lvlJc w:val="left"/>
      <w:pPr>
        <w:ind w:left="1440" w:hanging="360"/>
      </w:pPr>
    </w:lvl>
    <w:lvl w:ilvl="2" w:tplc="21089308" w:tentative="1">
      <w:start w:val="1"/>
      <w:numFmt w:val="lowerRoman"/>
      <w:lvlText w:val="%3."/>
      <w:lvlJc w:val="right"/>
      <w:pPr>
        <w:ind w:left="2160" w:hanging="180"/>
      </w:pPr>
    </w:lvl>
    <w:lvl w:ilvl="3" w:tplc="21089308" w:tentative="1">
      <w:start w:val="1"/>
      <w:numFmt w:val="decimal"/>
      <w:lvlText w:val="%4."/>
      <w:lvlJc w:val="left"/>
      <w:pPr>
        <w:ind w:left="2880" w:hanging="360"/>
      </w:pPr>
    </w:lvl>
    <w:lvl w:ilvl="4" w:tplc="21089308" w:tentative="1">
      <w:start w:val="1"/>
      <w:numFmt w:val="lowerLetter"/>
      <w:lvlText w:val="%5."/>
      <w:lvlJc w:val="left"/>
      <w:pPr>
        <w:ind w:left="3600" w:hanging="360"/>
      </w:pPr>
    </w:lvl>
    <w:lvl w:ilvl="5" w:tplc="21089308" w:tentative="1">
      <w:start w:val="1"/>
      <w:numFmt w:val="lowerRoman"/>
      <w:lvlText w:val="%6."/>
      <w:lvlJc w:val="right"/>
      <w:pPr>
        <w:ind w:left="4320" w:hanging="180"/>
      </w:pPr>
    </w:lvl>
    <w:lvl w:ilvl="6" w:tplc="21089308" w:tentative="1">
      <w:start w:val="1"/>
      <w:numFmt w:val="decimal"/>
      <w:lvlText w:val="%7."/>
      <w:lvlJc w:val="left"/>
      <w:pPr>
        <w:ind w:left="5040" w:hanging="360"/>
      </w:pPr>
    </w:lvl>
    <w:lvl w:ilvl="7" w:tplc="21089308" w:tentative="1">
      <w:start w:val="1"/>
      <w:numFmt w:val="lowerLetter"/>
      <w:lvlText w:val="%8."/>
      <w:lvlJc w:val="left"/>
      <w:pPr>
        <w:ind w:left="5760" w:hanging="360"/>
      </w:pPr>
    </w:lvl>
    <w:lvl w:ilvl="8" w:tplc="210893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1">
    <w:multiLevelType w:val="hybridMultilevel"/>
    <w:lvl w:ilvl="0" w:tplc="89657487">
      <w:start w:val="1"/>
      <w:numFmt w:val="decimal"/>
      <w:lvlText w:val="%1."/>
      <w:lvlJc w:val="left"/>
      <w:pPr>
        <w:ind w:left="720" w:hanging="360"/>
      </w:pPr>
    </w:lvl>
    <w:lvl w:ilvl="1" w:tplc="89657487" w:tentative="1">
      <w:start w:val="1"/>
      <w:numFmt w:val="lowerLetter"/>
      <w:lvlText w:val="%2."/>
      <w:lvlJc w:val="left"/>
      <w:pPr>
        <w:ind w:left="1440" w:hanging="360"/>
      </w:pPr>
    </w:lvl>
    <w:lvl w:ilvl="2" w:tplc="89657487" w:tentative="1">
      <w:start w:val="1"/>
      <w:numFmt w:val="lowerRoman"/>
      <w:lvlText w:val="%3."/>
      <w:lvlJc w:val="right"/>
      <w:pPr>
        <w:ind w:left="2160" w:hanging="180"/>
      </w:pPr>
    </w:lvl>
    <w:lvl w:ilvl="3" w:tplc="89657487" w:tentative="1">
      <w:start w:val="1"/>
      <w:numFmt w:val="decimal"/>
      <w:lvlText w:val="%4."/>
      <w:lvlJc w:val="left"/>
      <w:pPr>
        <w:ind w:left="2880" w:hanging="360"/>
      </w:pPr>
    </w:lvl>
    <w:lvl w:ilvl="4" w:tplc="89657487" w:tentative="1">
      <w:start w:val="1"/>
      <w:numFmt w:val="lowerLetter"/>
      <w:lvlText w:val="%5."/>
      <w:lvlJc w:val="left"/>
      <w:pPr>
        <w:ind w:left="3600" w:hanging="360"/>
      </w:pPr>
    </w:lvl>
    <w:lvl w:ilvl="5" w:tplc="89657487" w:tentative="1">
      <w:start w:val="1"/>
      <w:numFmt w:val="lowerRoman"/>
      <w:lvlText w:val="%6."/>
      <w:lvlJc w:val="right"/>
      <w:pPr>
        <w:ind w:left="4320" w:hanging="180"/>
      </w:pPr>
    </w:lvl>
    <w:lvl w:ilvl="6" w:tplc="89657487" w:tentative="1">
      <w:start w:val="1"/>
      <w:numFmt w:val="decimal"/>
      <w:lvlText w:val="%7."/>
      <w:lvlJc w:val="left"/>
      <w:pPr>
        <w:ind w:left="5040" w:hanging="360"/>
      </w:pPr>
    </w:lvl>
    <w:lvl w:ilvl="7" w:tplc="89657487" w:tentative="1">
      <w:start w:val="1"/>
      <w:numFmt w:val="lowerLetter"/>
      <w:lvlText w:val="%8."/>
      <w:lvlJc w:val="left"/>
      <w:pPr>
        <w:ind w:left="5760" w:hanging="360"/>
      </w:pPr>
    </w:lvl>
    <w:lvl w:ilvl="8" w:tplc="896574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0">
    <w:multiLevelType w:val="hybridMultilevel"/>
    <w:lvl w:ilvl="0" w:tplc="65306932">
      <w:start w:val="1"/>
      <w:numFmt w:val="decimal"/>
      <w:lvlText w:val="%1."/>
      <w:lvlJc w:val="left"/>
      <w:pPr>
        <w:ind w:left="720" w:hanging="360"/>
      </w:pPr>
    </w:lvl>
    <w:lvl w:ilvl="1" w:tplc="65306932" w:tentative="1">
      <w:start w:val="1"/>
      <w:numFmt w:val="lowerLetter"/>
      <w:lvlText w:val="%2."/>
      <w:lvlJc w:val="left"/>
      <w:pPr>
        <w:ind w:left="1440" w:hanging="360"/>
      </w:pPr>
    </w:lvl>
    <w:lvl w:ilvl="2" w:tplc="65306932" w:tentative="1">
      <w:start w:val="1"/>
      <w:numFmt w:val="lowerRoman"/>
      <w:lvlText w:val="%3."/>
      <w:lvlJc w:val="right"/>
      <w:pPr>
        <w:ind w:left="2160" w:hanging="180"/>
      </w:pPr>
    </w:lvl>
    <w:lvl w:ilvl="3" w:tplc="65306932" w:tentative="1">
      <w:start w:val="1"/>
      <w:numFmt w:val="decimal"/>
      <w:lvlText w:val="%4."/>
      <w:lvlJc w:val="left"/>
      <w:pPr>
        <w:ind w:left="2880" w:hanging="360"/>
      </w:pPr>
    </w:lvl>
    <w:lvl w:ilvl="4" w:tplc="65306932" w:tentative="1">
      <w:start w:val="1"/>
      <w:numFmt w:val="lowerLetter"/>
      <w:lvlText w:val="%5."/>
      <w:lvlJc w:val="left"/>
      <w:pPr>
        <w:ind w:left="3600" w:hanging="360"/>
      </w:pPr>
    </w:lvl>
    <w:lvl w:ilvl="5" w:tplc="65306932" w:tentative="1">
      <w:start w:val="1"/>
      <w:numFmt w:val="lowerRoman"/>
      <w:lvlText w:val="%6."/>
      <w:lvlJc w:val="right"/>
      <w:pPr>
        <w:ind w:left="4320" w:hanging="180"/>
      </w:pPr>
    </w:lvl>
    <w:lvl w:ilvl="6" w:tplc="65306932" w:tentative="1">
      <w:start w:val="1"/>
      <w:numFmt w:val="decimal"/>
      <w:lvlText w:val="%7."/>
      <w:lvlJc w:val="left"/>
      <w:pPr>
        <w:ind w:left="5040" w:hanging="360"/>
      </w:pPr>
    </w:lvl>
    <w:lvl w:ilvl="7" w:tplc="65306932" w:tentative="1">
      <w:start w:val="1"/>
      <w:numFmt w:val="lowerLetter"/>
      <w:lvlText w:val="%8."/>
      <w:lvlJc w:val="left"/>
      <w:pPr>
        <w:ind w:left="5760" w:hanging="360"/>
      </w:pPr>
    </w:lvl>
    <w:lvl w:ilvl="8" w:tplc="653069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9">
    <w:multiLevelType w:val="hybridMultilevel"/>
    <w:lvl w:ilvl="0" w:tplc="65107358">
      <w:start w:val="1"/>
      <w:numFmt w:val="decimal"/>
      <w:lvlText w:val="%1."/>
      <w:lvlJc w:val="left"/>
      <w:pPr>
        <w:ind w:left="720" w:hanging="360"/>
      </w:pPr>
    </w:lvl>
    <w:lvl w:ilvl="1" w:tplc="65107358" w:tentative="1">
      <w:start w:val="1"/>
      <w:numFmt w:val="lowerLetter"/>
      <w:lvlText w:val="%2."/>
      <w:lvlJc w:val="left"/>
      <w:pPr>
        <w:ind w:left="1440" w:hanging="360"/>
      </w:pPr>
    </w:lvl>
    <w:lvl w:ilvl="2" w:tplc="65107358" w:tentative="1">
      <w:start w:val="1"/>
      <w:numFmt w:val="lowerRoman"/>
      <w:lvlText w:val="%3."/>
      <w:lvlJc w:val="right"/>
      <w:pPr>
        <w:ind w:left="2160" w:hanging="180"/>
      </w:pPr>
    </w:lvl>
    <w:lvl w:ilvl="3" w:tplc="65107358" w:tentative="1">
      <w:start w:val="1"/>
      <w:numFmt w:val="decimal"/>
      <w:lvlText w:val="%4."/>
      <w:lvlJc w:val="left"/>
      <w:pPr>
        <w:ind w:left="2880" w:hanging="360"/>
      </w:pPr>
    </w:lvl>
    <w:lvl w:ilvl="4" w:tplc="65107358" w:tentative="1">
      <w:start w:val="1"/>
      <w:numFmt w:val="lowerLetter"/>
      <w:lvlText w:val="%5."/>
      <w:lvlJc w:val="left"/>
      <w:pPr>
        <w:ind w:left="3600" w:hanging="360"/>
      </w:pPr>
    </w:lvl>
    <w:lvl w:ilvl="5" w:tplc="65107358" w:tentative="1">
      <w:start w:val="1"/>
      <w:numFmt w:val="lowerRoman"/>
      <w:lvlText w:val="%6."/>
      <w:lvlJc w:val="right"/>
      <w:pPr>
        <w:ind w:left="4320" w:hanging="180"/>
      </w:pPr>
    </w:lvl>
    <w:lvl w:ilvl="6" w:tplc="65107358" w:tentative="1">
      <w:start w:val="1"/>
      <w:numFmt w:val="decimal"/>
      <w:lvlText w:val="%7."/>
      <w:lvlJc w:val="left"/>
      <w:pPr>
        <w:ind w:left="5040" w:hanging="360"/>
      </w:pPr>
    </w:lvl>
    <w:lvl w:ilvl="7" w:tplc="65107358" w:tentative="1">
      <w:start w:val="1"/>
      <w:numFmt w:val="lowerLetter"/>
      <w:lvlText w:val="%8."/>
      <w:lvlJc w:val="left"/>
      <w:pPr>
        <w:ind w:left="5760" w:hanging="360"/>
      </w:pPr>
    </w:lvl>
    <w:lvl w:ilvl="8" w:tplc="651073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8">
    <w:multiLevelType w:val="hybridMultilevel"/>
    <w:lvl w:ilvl="0" w:tplc="42571116">
      <w:start w:val="1"/>
      <w:numFmt w:val="decimal"/>
      <w:lvlText w:val="%1."/>
      <w:lvlJc w:val="left"/>
      <w:pPr>
        <w:ind w:left="720" w:hanging="360"/>
      </w:pPr>
    </w:lvl>
    <w:lvl w:ilvl="1" w:tplc="42571116" w:tentative="1">
      <w:start w:val="1"/>
      <w:numFmt w:val="lowerLetter"/>
      <w:lvlText w:val="%2."/>
      <w:lvlJc w:val="left"/>
      <w:pPr>
        <w:ind w:left="1440" w:hanging="360"/>
      </w:pPr>
    </w:lvl>
    <w:lvl w:ilvl="2" w:tplc="42571116" w:tentative="1">
      <w:start w:val="1"/>
      <w:numFmt w:val="lowerRoman"/>
      <w:lvlText w:val="%3."/>
      <w:lvlJc w:val="right"/>
      <w:pPr>
        <w:ind w:left="2160" w:hanging="180"/>
      </w:pPr>
    </w:lvl>
    <w:lvl w:ilvl="3" w:tplc="42571116" w:tentative="1">
      <w:start w:val="1"/>
      <w:numFmt w:val="decimal"/>
      <w:lvlText w:val="%4."/>
      <w:lvlJc w:val="left"/>
      <w:pPr>
        <w:ind w:left="2880" w:hanging="360"/>
      </w:pPr>
    </w:lvl>
    <w:lvl w:ilvl="4" w:tplc="42571116" w:tentative="1">
      <w:start w:val="1"/>
      <w:numFmt w:val="lowerLetter"/>
      <w:lvlText w:val="%5."/>
      <w:lvlJc w:val="left"/>
      <w:pPr>
        <w:ind w:left="3600" w:hanging="360"/>
      </w:pPr>
    </w:lvl>
    <w:lvl w:ilvl="5" w:tplc="42571116" w:tentative="1">
      <w:start w:val="1"/>
      <w:numFmt w:val="lowerRoman"/>
      <w:lvlText w:val="%6."/>
      <w:lvlJc w:val="right"/>
      <w:pPr>
        <w:ind w:left="4320" w:hanging="180"/>
      </w:pPr>
    </w:lvl>
    <w:lvl w:ilvl="6" w:tplc="42571116" w:tentative="1">
      <w:start w:val="1"/>
      <w:numFmt w:val="decimal"/>
      <w:lvlText w:val="%7."/>
      <w:lvlJc w:val="left"/>
      <w:pPr>
        <w:ind w:left="5040" w:hanging="360"/>
      </w:pPr>
    </w:lvl>
    <w:lvl w:ilvl="7" w:tplc="42571116" w:tentative="1">
      <w:start w:val="1"/>
      <w:numFmt w:val="lowerLetter"/>
      <w:lvlText w:val="%8."/>
      <w:lvlJc w:val="left"/>
      <w:pPr>
        <w:ind w:left="5760" w:hanging="360"/>
      </w:pPr>
    </w:lvl>
    <w:lvl w:ilvl="8" w:tplc="425711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7">
    <w:multiLevelType w:val="hybridMultilevel"/>
    <w:lvl w:ilvl="0" w:tplc="91708939">
      <w:start w:val="1"/>
      <w:numFmt w:val="decimal"/>
      <w:lvlText w:val="%1."/>
      <w:lvlJc w:val="left"/>
      <w:pPr>
        <w:ind w:left="720" w:hanging="360"/>
      </w:pPr>
    </w:lvl>
    <w:lvl w:ilvl="1" w:tplc="91708939" w:tentative="1">
      <w:start w:val="1"/>
      <w:numFmt w:val="lowerLetter"/>
      <w:lvlText w:val="%2."/>
      <w:lvlJc w:val="left"/>
      <w:pPr>
        <w:ind w:left="1440" w:hanging="360"/>
      </w:pPr>
    </w:lvl>
    <w:lvl w:ilvl="2" w:tplc="91708939" w:tentative="1">
      <w:start w:val="1"/>
      <w:numFmt w:val="lowerRoman"/>
      <w:lvlText w:val="%3."/>
      <w:lvlJc w:val="right"/>
      <w:pPr>
        <w:ind w:left="2160" w:hanging="180"/>
      </w:pPr>
    </w:lvl>
    <w:lvl w:ilvl="3" w:tplc="91708939" w:tentative="1">
      <w:start w:val="1"/>
      <w:numFmt w:val="decimal"/>
      <w:lvlText w:val="%4."/>
      <w:lvlJc w:val="left"/>
      <w:pPr>
        <w:ind w:left="2880" w:hanging="360"/>
      </w:pPr>
    </w:lvl>
    <w:lvl w:ilvl="4" w:tplc="91708939" w:tentative="1">
      <w:start w:val="1"/>
      <w:numFmt w:val="lowerLetter"/>
      <w:lvlText w:val="%5."/>
      <w:lvlJc w:val="left"/>
      <w:pPr>
        <w:ind w:left="3600" w:hanging="360"/>
      </w:pPr>
    </w:lvl>
    <w:lvl w:ilvl="5" w:tplc="91708939" w:tentative="1">
      <w:start w:val="1"/>
      <w:numFmt w:val="lowerRoman"/>
      <w:lvlText w:val="%6."/>
      <w:lvlJc w:val="right"/>
      <w:pPr>
        <w:ind w:left="4320" w:hanging="180"/>
      </w:pPr>
    </w:lvl>
    <w:lvl w:ilvl="6" w:tplc="91708939" w:tentative="1">
      <w:start w:val="1"/>
      <w:numFmt w:val="decimal"/>
      <w:lvlText w:val="%7."/>
      <w:lvlJc w:val="left"/>
      <w:pPr>
        <w:ind w:left="5040" w:hanging="360"/>
      </w:pPr>
    </w:lvl>
    <w:lvl w:ilvl="7" w:tplc="91708939" w:tentative="1">
      <w:start w:val="1"/>
      <w:numFmt w:val="lowerLetter"/>
      <w:lvlText w:val="%8."/>
      <w:lvlJc w:val="left"/>
      <w:pPr>
        <w:ind w:left="5760" w:hanging="360"/>
      </w:pPr>
    </w:lvl>
    <w:lvl w:ilvl="8" w:tplc="917089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6">
    <w:multiLevelType w:val="hybridMultilevel"/>
    <w:lvl w:ilvl="0" w:tplc="90450034">
      <w:start w:val="1"/>
      <w:numFmt w:val="decimal"/>
      <w:lvlText w:val="%1."/>
      <w:lvlJc w:val="left"/>
      <w:pPr>
        <w:ind w:left="720" w:hanging="360"/>
      </w:pPr>
    </w:lvl>
    <w:lvl w:ilvl="1" w:tplc="90450034" w:tentative="1">
      <w:start w:val="1"/>
      <w:numFmt w:val="lowerLetter"/>
      <w:lvlText w:val="%2."/>
      <w:lvlJc w:val="left"/>
      <w:pPr>
        <w:ind w:left="1440" w:hanging="360"/>
      </w:pPr>
    </w:lvl>
    <w:lvl w:ilvl="2" w:tplc="90450034" w:tentative="1">
      <w:start w:val="1"/>
      <w:numFmt w:val="lowerRoman"/>
      <w:lvlText w:val="%3."/>
      <w:lvlJc w:val="right"/>
      <w:pPr>
        <w:ind w:left="2160" w:hanging="180"/>
      </w:pPr>
    </w:lvl>
    <w:lvl w:ilvl="3" w:tplc="90450034" w:tentative="1">
      <w:start w:val="1"/>
      <w:numFmt w:val="decimal"/>
      <w:lvlText w:val="%4."/>
      <w:lvlJc w:val="left"/>
      <w:pPr>
        <w:ind w:left="2880" w:hanging="360"/>
      </w:pPr>
    </w:lvl>
    <w:lvl w:ilvl="4" w:tplc="90450034" w:tentative="1">
      <w:start w:val="1"/>
      <w:numFmt w:val="lowerLetter"/>
      <w:lvlText w:val="%5."/>
      <w:lvlJc w:val="left"/>
      <w:pPr>
        <w:ind w:left="3600" w:hanging="360"/>
      </w:pPr>
    </w:lvl>
    <w:lvl w:ilvl="5" w:tplc="90450034" w:tentative="1">
      <w:start w:val="1"/>
      <w:numFmt w:val="lowerRoman"/>
      <w:lvlText w:val="%6."/>
      <w:lvlJc w:val="right"/>
      <w:pPr>
        <w:ind w:left="4320" w:hanging="180"/>
      </w:pPr>
    </w:lvl>
    <w:lvl w:ilvl="6" w:tplc="90450034" w:tentative="1">
      <w:start w:val="1"/>
      <w:numFmt w:val="decimal"/>
      <w:lvlText w:val="%7."/>
      <w:lvlJc w:val="left"/>
      <w:pPr>
        <w:ind w:left="5040" w:hanging="360"/>
      </w:pPr>
    </w:lvl>
    <w:lvl w:ilvl="7" w:tplc="90450034" w:tentative="1">
      <w:start w:val="1"/>
      <w:numFmt w:val="lowerLetter"/>
      <w:lvlText w:val="%8."/>
      <w:lvlJc w:val="left"/>
      <w:pPr>
        <w:ind w:left="5760" w:hanging="360"/>
      </w:pPr>
    </w:lvl>
    <w:lvl w:ilvl="8" w:tplc="904500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5">
    <w:multiLevelType w:val="hybridMultilevel"/>
    <w:lvl w:ilvl="0" w:tplc="18558668">
      <w:start w:val="1"/>
      <w:numFmt w:val="decimal"/>
      <w:lvlText w:val="%1."/>
      <w:lvlJc w:val="left"/>
      <w:pPr>
        <w:ind w:left="720" w:hanging="360"/>
      </w:pPr>
    </w:lvl>
    <w:lvl w:ilvl="1" w:tplc="18558668" w:tentative="1">
      <w:start w:val="1"/>
      <w:numFmt w:val="lowerLetter"/>
      <w:lvlText w:val="%2."/>
      <w:lvlJc w:val="left"/>
      <w:pPr>
        <w:ind w:left="1440" w:hanging="360"/>
      </w:pPr>
    </w:lvl>
    <w:lvl w:ilvl="2" w:tplc="18558668" w:tentative="1">
      <w:start w:val="1"/>
      <w:numFmt w:val="lowerRoman"/>
      <w:lvlText w:val="%3."/>
      <w:lvlJc w:val="right"/>
      <w:pPr>
        <w:ind w:left="2160" w:hanging="180"/>
      </w:pPr>
    </w:lvl>
    <w:lvl w:ilvl="3" w:tplc="18558668" w:tentative="1">
      <w:start w:val="1"/>
      <w:numFmt w:val="decimal"/>
      <w:lvlText w:val="%4."/>
      <w:lvlJc w:val="left"/>
      <w:pPr>
        <w:ind w:left="2880" w:hanging="360"/>
      </w:pPr>
    </w:lvl>
    <w:lvl w:ilvl="4" w:tplc="18558668" w:tentative="1">
      <w:start w:val="1"/>
      <w:numFmt w:val="lowerLetter"/>
      <w:lvlText w:val="%5."/>
      <w:lvlJc w:val="left"/>
      <w:pPr>
        <w:ind w:left="3600" w:hanging="360"/>
      </w:pPr>
    </w:lvl>
    <w:lvl w:ilvl="5" w:tplc="18558668" w:tentative="1">
      <w:start w:val="1"/>
      <w:numFmt w:val="lowerRoman"/>
      <w:lvlText w:val="%6."/>
      <w:lvlJc w:val="right"/>
      <w:pPr>
        <w:ind w:left="4320" w:hanging="180"/>
      </w:pPr>
    </w:lvl>
    <w:lvl w:ilvl="6" w:tplc="18558668" w:tentative="1">
      <w:start w:val="1"/>
      <w:numFmt w:val="decimal"/>
      <w:lvlText w:val="%7."/>
      <w:lvlJc w:val="left"/>
      <w:pPr>
        <w:ind w:left="5040" w:hanging="360"/>
      </w:pPr>
    </w:lvl>
    <w:lvl w:ilvl="7" w:tplc="18558668" w:tentative="1">
      <w:start w:val="1"/>
      <w:numFmt w:val="lowerLetter"/>
      <w:lvlText w:val="%8."/>
      <w:lvlJc w:val="left"/>
      <w:pPr>
        <w:ind w:left="5760" w:hanging="360"/>
      </w:pPr>
    </w:lvl>
    <w:lvl w:ilvl="8" w:tplc="185586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4">
    <w:multiLevelType w:val="hybridMultilevel"/>
    <w:lvl w:ilvl="0" w:tplc="47814045">
      <w:start w:val="1"/>
      <w:numFmt w:val="decimal"/>
      <w:lvlText w:val="%1."/>
      <w:lvlJc w:val="left"/>
      <w:pPr>
        <w:ind w:left="720" w:hanging="360"/>
      </w:pPr>
    </w:lvl>
    <w:lvl w:ilvl="1" w:tplc="47814045" w:tentative="1">
      <w:start w:val="1"/>
      <w:numFmt w:val="lowerLetter"/>
      <w:lvlText w:val="%2."/>
      <w:lvlJc w:val="left"/>
      <w:pPr>
        <w:ind w:left="1440" w:hanging="360"/>
      </w:pPr>
    </w:lvl>
    <w:lvl w:ilvl="2" w:tplc="47814045" w:tentative="1">
      <w:start w:val="1"/>
      <w:numFmt w:val="lowerRoman"/>
      <w:lvlText w:val="%3."/>
      <w:lvlJc w:val="right"/>
      <w:pPr>
        <w:ind w:left="2160" w:hanging="180"/>
      </w:pPr>
    </w:lvl>
    <w:lvl w:ilvl="3" w:tplc="47814045" w:tentative="1">
      <w:start w:val="1"/>
      <w:numFmt w:val="decimal"/>
      <w:lvlText w:val="%4."/>
      <w:lvlJc w:val="left"/>
      <w:pPr>
        <w:ind w:left="2880" w:hanging="360"/>
      </w:pPr>
    </w:lvl>
    <w:lvl w:ilvl="4" w:tplc="47814045" w:tentative="1">
      <w:start w:val="1"/>
      <w:numFmt w:val="lowerLetter"/>
      <w:lvlText w:val="%5."/>
      <w:lvlJc w:val="left"/>
      <w:pPr>
        <w:ind w:left="3600" w:hanging="360"/>
      </w:pPr>
    </w:lvl>
    <w:lvl w:ilvl="5" w:tplc="47814045" w:tentative="1">
      <w:start w:val="1"/>
      <w:numFmt w:val="lowerRoman"/>
      <w:lvlText w:val="%6."/>
      <w:lvlJc w:val="right"/>
      <w:pPr>
        <w:ind w:left="4320" w:hanging="180"/>
      </w:pPr>
    </w:lvl>
    <w:lvl w:ilvl="6" w:tplc="47814045" w:tentative="1">
      <w:start w:val="1"/>
      <w:numFmt w:val="decimal"/>
      <w:lvlText w:val="%7."/>
      <w:lvlJc w:val="left"/>
      <w:pPr>
        <w:ind w:left="5040" w:hanging="360"/>
      </w:pPr>
    </w:lvl>
    <w:lvl w:ilvl="7" w:tplc="47814045" w:tentative="1">
      <w:start w:val="1"/>
      <w:numFmt w:val="lowerLetter"/>
      <w:lvlText w:val="%8."/>
      <w:lvlJc w:val="left"/>
      <w:pPr>
        <w:ind w:left="5760" w:hanging="360"/>
      </w:pPr>
    </w:lvl>
    <w:lvl w:ilvl="8" w:tplc="478140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3">
    <w:multiLevelType w:val="hybridMultilevel"/>
    <w:lvl w:ilvl="0" w:tplc="50999698">
      <w:start w:val="1"/>
      <w:numFmt w:val="decimal"/>
      <w:lvlText w:val="%1."/>
      <w:lvlJc w:val="left"/>
      <w:pPr>
        <w:ind w:left="720" w:hanging="360"/>
      </w:pPr>
    </w:lvl>
    <w:lvl w:ilvl="1" w:tplc="50999698" w:tentative="1">
      <w:start w:val="1"/>
      <w:numFmt w:val="lowerLetter"/>
      <w:lvlText w:val="%2."/>
      <w:lvlJc w:val="left"/>
      <w:pPr>
        <w:ind w:left="1440" w:hanging="360"/>
      </w:pPr>
    </w:lvl>
    <w:lvl w:ilvl="2" w:tplc="50999698" w:tentative="1">
      <w:start w:val="1"/>
      <w:numFmt w:val="lowerRoman"/>
      <w:lvlText w:val="%3."/>
      <w:lvlJc w:val="right"/>
      <w:pPr>
        <w:ind w:left="2160" w:hanging="180"/>
      </w:pPr>
    </w:lvl>
    <w:lvl w:ilvl="3" w:tplc="50999698" w:tentative="1">
      <w:start w:val="1"/>
      <w:numFmt w:val="decimal"/>
      <w:lvlText w:val="%4."/>
      <w:lvlJc w:val="left"/>
      <w:pPr>
        <w:ind w:left="2880" w:hanging="360"/>
      </w:pPr>
    </w:lvl>
    <w:lvl w:ilvl="4" w:tplc="50999698" w:tentative="1">
      <w:start w:val="1"/>
      <w:numFmt w:val="lowerLetter"/>
      <w:lvlText w:val="%5."/>
      <w:lvlJc w:val="left"/>
      <w:pPr>
        <w:ind w:left="3600" w:hanging="360"/>
      </w:pPr>
    </w:lvl>
    <w:lvl w:ilvl="5" w:tplc="50999698" w:tentative="1">
      <w:start w:val="1"/>
      <w:numFmt w:val="lowerRoman"/>
      <w:lvlText w:val="%6."/>
      <w:lvlJc w:val="right"/>
      <w:pPr>
        <w:ind w:left="4320" w:hanging="180"/>
      </w:pPr>
    </w:lvl>
    <w:lvl w:ilvl="6" w:tplc="50999698" w:tentative="1">
      <w:start w:val="1"/>
      <w:numFmt w:val="decimal"/>
      <w:lvlText w:val="%7."/>
      <w:lvlJc w:val="left"/>
      <w:pPr>
        <w:ind w:left="5040" w:hanging="360"/>
      </w:pPr>
    </w:lvl>
    <w:lvl w:ilvl="7" w:tplc="50999698" w:tentative="1">
      <w:start w:val="1"/>
      <w:numFmt w:val="lowerLetter"/>
      <w:lvlText w:val="%8."/>
      <w:lvlJc w:val="left"/>
      <w:pPr>
        <w:ind w:left="5760" w:hanging="360"/>
      </w:pPr>
    </w:lvl>
    <w:lvl w:ilvl="8" w:tplc="509996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2">
    <w:multiLevelType w:val="hybridMultilevel"/>
    <w:lvl w:ilvl="0" w:tplc="37041870">
      <w:start w:val="1"/>
      <w:numFmt w:val="decimal"/>
      <w:lvlText w:val="%1."/>
      <w:lvlJc w:val="left"/>
      <w:pPr>
        <w:ind w:left="720" w:hanging="360"/>
      </w:pPr>
    </w:lvl>
    <w:lvl w:ilvl="1" w:tplc="37041870" w:tentative="1">
      <w:start w:val="1"/>
      <w:numFmt w:val="lowerLetter"/>
      <w:lvlText w:val="%2."/>
      <w:lvlJc w:val="left"/>
      <w:pPr>
        <w:ind w:left="1440" w:hanging="360"/>
      </w:pPr>
    </w:lvl>
    <w:lvl w:ilvl="2" w:tplc="37041870" w:tentative="1">
      <w:start w:val="1"/>
      <w:numFmt w:val="lowerRoman"/>
      <w:lvlText w:val="%3."/>
      <w:lvlJc w:val="right"/>
      <w:pPr>
        <w:ind w:left="2160" w:hanging="180"/>
      </w:pPr>
    </w:lvl>
    <w:lvl w:ilvl="3" w:tplc="37041870" w:tentative="1">
      <w:start w:val="1"/>
      <w:numFmt w:val="decimal"/>
      <w:lvlText w:val="%4."/>
      <w:lvlJc w:val="left"/>
      <w:pPr>
        <w:ind w:left="2880" w:hanging="360"/>
      </w:pPr>
    </w:lvl>
    <w:lvl w:ilvl="4" w:tplc="37041870" w:tentative="1">
      <w:start w:val="1"/>
      <w:numFmt w:val="lowerLetter"/>
      <w:lvlText w:val="%5."/>
      <w:lvlJc w:val="left"/>
      <w:pPr>
        <w:ind w:left="3600" w:hanging="360"/>
      </w:pPr>
    </w:lvl>
    <w:lvl w:ilvl="5" w:tplc="37041870" w:tentative="1">
      <w:start w:val="1"/>
      <w:numFmt w:val="lowerRoman"/>
      <w:lvlText w:val="%6."/>
      <w:lvlJc w:val="right"/>
      <w:pPr>
        <w:ind w:left="4320" w:hanging="180"/>
      </w:pPr>
    </w:lvl>
    <w:lvl w:ilvl="6" w:tplc="37041870" w:tentative="1">
      <w:start w:val="1"/>
      <w:numFmt w:val="decimal"/>
      <w:lvlText w:val="%7."/>
      <w:lvlJc w:val="left"/>
      <w:pPr>
        <w:ind w:left="5040" w:hanging="360"/>
      </w:pPr>
    </w:lvl>
    <w:lvl w:ilvl="7" w:tplc="37041870" w:tentative="1">
      <w:start w:val="1"/>
      <w:numFmt w:val="lowerLetter"/>
      <w:lvlText w:val="%8."/>
      <w:lvlJc w:val="left"/>
      <w:pPr>
        <w:ind w:left="5760" w:hanging="360"/>
      </w:pPr>
    </w:lvl>
    <w:lvl w:ilvl="8" w:tplc="370418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1">
    <w:multiLevelType w:val="hybridMultilevel"/>
    <w:lvl w:ilvl="0" w:tplc="57246228">
      <w:start w:val="1"/>
      <w:numFmt w:val="decimal"/>
      <w:lvlText w:val="%1."/>
      <w:lvlJc w:val="left"/>
      <w:pPr>
        <w:ind w:left="720" w:hanging="360"/>
      </w:pPr>
    </w:lvl>
    <w:lvl w:ilvl="1" w:tplc="57246228" w:tentative="1">
      <w:start w:val="1"/>
      <w:numFmt w:val="lowerLetter"/>
      <w:lvlText w:val="%2."/>
      <w:lvlJc w:val="left"/>
      <w:pPr>
        <w:ind w:left="1440" w:hanging="360"/>
      </w:pPr>
    </w:lvl>
    <w:lvl w:ilvl="2" w:tplc="57246228" w:tentative="1">
      <w:start w:val="1"/>
      <w:numFmt w:val="lowerRoman"/>
      <w:lvlText w:val="%3."/>
      <w:lvlJc w:val="right"/>
      <w:pPr>
        <w:ind w:left="2160" w:hanging="180"/>
      </w:pPr>
    </w:lvl>
    <w:lvl w:ilvl="3" w:tplc="57246228" w:tentative="1">
      <w:start w:val="1"/>
      <w:numFmt w:val="decimal"/>
      <w:lvlText w:val="%4."/>
      <w:lvlJc w:val="left"/>
      <w:pPr>
        <w:ind w:left="2880" w:hanging="360"/>
      </w:pPr>
    </w:lvl>
    <w:lvl w:ilvl="4" w:tplc="57246228" w:tentative="1">
      <w:start w:val="1"/>
      <w:numFmt w:val="lowerLetter"/>
      <w:lvlText w:val="%5."/>
      <w:lvlJc w:val="left"/>
      <w:pPr>
        <w:ind w:left="3600" w:hanging="360"/>
      </w:pPr>
    </w:lvl>
    <w:lvl w:ilvl="5" w:tplc="57246228" w:tentative="1">
      <w:start w:val="1"/>
      <w:numFmt w:val="lowerRoman"/>
      <w:lvlText w:val="%6."/>
      <w:lvlJc w:val="right"/>
      <w:pPr>
        <w:ind w:left="4320" w:hanging="180"/>
      </w:pPr>
    </w:lvl>
    <w:lvl w:ilvl="6" w:tplc="57246228" w:tentative="1">
      <w:start w:val="1"/>
      <w:numFmt w:val="decimal"/>
      <w:lvlText w:val="%7."/>
      <w:lvlJc w:val="left"/>
      <w:pPr>
        <w:ind w:left="5040" w:hanging="360"/>
      </w:pPr>
    </w:lvl>
    <w:lvl w:ilvl="7" w:tplc="57246228" w:tentative="1">
      <w:start w:val="1"/>
      <w:numFmt w:val="lowerLetter"/>
      <w:lvlText w:val="%8."/>
      <w:lvlJc w:val="left"/>
      <w:pPr>
        <w:ind w:left="5760" w:hanging="360"/>
      </w:pPr>
    </w:lvl>
    <w:lvl w:ilvl="8" w:tplc="572462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0">
    <w:multiLevelType w:val="hybridMultilevel"/>
    <w:lvl w:ilvl="0" w:tplc="79134601">
      <w:start w:val="1"/>
      <w:numFmt w:val="decimal"/>
      <w:lvlText w:val="%1."/>
      <w:lvlJc w:val="left"/>
      <w:pPr>
        <w:ind w:left="720" w:hanging="360"/>
      </w:pPr>
    </w:lvl>
    <w:lvl w:ilvl="1" w:tplc="79134601" w:tentative="1">
      <w:start w:val="1"/>
      <w:numFmt w:val="lowerLetter"/>
      <w:lvlText w:val="%2."/>
      <w:lvlJc w:val="left"/>
      <w:pPr>
        <w:ind w:left="1440" w:hanging="360"/>
      </w:pPr>
    </w:lvl>
    <w:lvl w:ilvl="2" w:tplc="79134601" w:tentative="1">
      <w:start w:val="1"/>
      <w:numFmt w:val="lowerRoman"/>
      <w:lvlText w:val="%3."/>
      <w:lvlJc w:val="right"/>
      <w:pPr>
        <w:ind w:left="2160" w:hanging="180"/>
      </w:pPr>
    </w:lvl>
    <w:lvl w:ilvl="3" w:tplc="79134601" w:tentative="1">
      <w:start w:val="1"/>
      <w:numFmt w:val="decimal"/>
      <w:lvlText w:val="%4."/>
      <w:lvlJc w:val="left"/>
      <w:pPr>
        <w:ind w:left="2880" w:hanging="360"/>
      </w:pPr>
    </w:lvl>
    <w:lvl w:ilvl="4" w:tplc="79134601" w:tentative="1">
      <w:start w:val="1"/>
      <w:numFmt w:val="lowerLetter"/>
      <w:lvlText w:val="%5."/>
      <w:lvlJc w:val="left"/>
      <w:pPr>
        <w:ind w:left="3600" w:hanging="360"/>
      </w:pPr>
    </w:lvl>
    <w:lvl w:ilvl="5" w:tplc="79134601" w:tentative="1">
      <w:start w:val="1"/>
      <w:numFmt w:val="lowerRoman"/>
      <w:lvlText w:val="%6."/>
      <w:lvlJc w:val="right"/>
      <w:pPr>
        <w:ind w:left="4320" w:hanging="180"/>
      </w:pPr>
    </w:lvl>
    <w:lvl w:ilvl="6" w:tplc="79134601" w:tentative="1">
      <w:start w:val="1"/>
      <w:numFmt w:val="decimal"/>
      <w:lvlText w:val="%7."/>
      <w:lvlJc w:val="left"/>
      <w:pPr>
        <w:ind w:left="5040" w:hanging="360"/>
      </w:pPr>
    </w:lvl>
    <w:lvl w:ilvl="7" w:tplc="79134601" w:tentative="1">
      <w:start w:val="1"/>
      <w:numFmt w:val="lowerLetter"/>
      <w:lvlText w:val="%8."/>
      <w:lvlJc w:val="left"/>
      <w:pPr>
        <w:ind w:left="5760" w:hanging="360"/>
      </w:pPr>
    </w:lvl>
    <w:lvl w:ilvl="8" w:tplc="791346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9">
    <w:multiLevelType w:val="hybridMultilevel"/>
    <w:lvl w:ilvl="0" w:tplc="89004027">
      <w:start w:val="1"/>
      <w:numFmt w:val="decimal"/>
      <w:lvlText w:val="%1."/>
      <w:lvlJc w:val="left"/>
      <w:pPr>
        <w:ind w:left="720" w:hanging="360"/>
      </w:pPr>
    </w:lvl>
    <w:lvl w:ilvl="1" w:tplc="89004027" w:tentative="1">
      <w:start w:val="1"/>
      <w:numFmt w:val="lowerLetter"/>
      <w:lvlText w:val="%2."/>
      <w:lvlJc w:val="left"/>
      <w:pPr>
        <w:ind w:left="1440" w:hanging="360"/>
      </w:pPr>
    </w:lvl>
    <w:lvl w:ilvl="2" w:tplc="89004027" w:tentative="1">
      <w:start w:val="1"/>
      <w:numFmt w:val="lowerRoman"/>
      <w:lvlText w:val="%3."/>
      <w:lvlJc w:val="right"/>
      <w:pPr>
        <w:ind w:left="2160" w:hanging="180"/>
      </w:pPr>
    </w:lvl>
    <w:lvl w:ilvl="3" w:tplc="89004027" w:tentative="1">
      <w:start w:val="1"/>
      <w:numFmt w:val="decimal"/>
      <w:lvlText w:val="%4."/>
      <w:lvlJc w:val="left"/>
      <w:pPr>
        <w:ind w:left="2880" w:hanging="360"/>
      </w:pPr>
    </w:lvl>
    <w:lvl w:ilvl="4" w:tplc="89004027" w:tentative="1">
      <w:start w:val="1"/>
      <w:numFmt w:val="lowerLetter"/>
      <w:lvlText w:val="%5."/>
      <w:lvlJc w:val="left"/>
      <w:pPr>
        <w:ind w:left="3600" w:hanging="360"/>
      </w:pPr>
    </w:lvl>
    <w:lvl w:ilvl="5" w:tplc="89004027" w:tentative="1">
      <w:start w:val="1"/>
      <w:numFmt w:val="lowerRoman"/>
      <w:lvlText w:val="%6."/>
      <w:lvlJc w:val="right"/>
      <w:pPr>
        <w:ind w:left="4320" w:hanging="180"/>
      </w:pPr>
    </w:lvl>
    <w:lvl w:ilvl="6" w:tplc="89004027" w:tentative="1">
      <w:start w:val="1"/>
      <w:numFmt w:val="decimal"/>
      <w:lvlText w:val="%7."/>
      <w:lvlJc w:val="left"/>
      <w:pPr>
        <w:ind w:left="5040" w:hanging="360"/>
      </w:pPr>
    </w:lvl>
    <w:lvl w:ilvl="7" w:tplc="89004027" w:tentative="1">
      <w:start w:val="1"/>
      <w:numFmt w:val="lowerLetter"/>
      <w:lvlText w:val="%8."/>
      <w:lvlJc w:val="left"/>
      <w:pPr>
        <w:ind w:left="5760" w:hanging="360"/>
      </w:pPr>
    </w:lvl>
    <w:lvl w:ilvl="8" w:tplc="890040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8">
    <w:multiLevelType w:val="hybridMultilevel"/>
    <w:lvl w:ilvl="0" w:tplc="35019888">
      <w:start w:val="1"/>
      <w:numFmt w:val="decimal"/>
      <w:lvlText w:val="%1."/>
      <w:lvlJc w:val="left"/>
      <w:pPr>
        <w:ind w:left="720" w:hanging="360"/>
      </w:pPr>
    </w:lvl>
    <w:lvl w:ilvl="1" w:tplc="35019888" w:tentative="1">
      <w:start w:val="1"/>
      <w:numFmt w:val="lowerLetter"/>
      <w:lvlText w:val="%2."/>
      <w:lvlJc w:val="left"/>
      <w:pPr>
        <w:ind w:left="1440" w:hanging="360"/>
      </w:pPr>
    </w:lvl>
    <w:lvl w:ilvl="2" w:tplc="35019888" w:tentative="1">
      <w:start w:val="1"/>
      <w:numFmt w:val="lowerRoman"/>
      <w:lvlText w:val="%3."/>
      <w:lvlJc w:val="right"/>
      <w:pPr>
        <w:ind w:left="2160" w:hanging="180"/>
      </w:pPr>
    </w:lvl>
    <w:lvl w:ilvl="3" w:tplc="35019888" w:tentative="1">
      <w:start w:val="1"/>
      <w:numFmt w:val="decimal"/>
      <w:lvlText w:val="%4."/>
      <w:lvlJc w:val="left"/>
      <w:pPr>
        <w:ind w:left="2880" w:hanging="360"/>
      </w:pPr>
    </w:lvl>
    <w:lvl w:ilvl="4" w:tplc="35019888" w:tentative="1">
      <w:start w:val="1"/>
      <w:numFmt w:val="lowerLetter"/>
      <w:lvlText w:val="%5."/>
      <w:lvlJc w:val="left"/>
      <w:pPr>
        <w:ind w:left="3600" w:hanging="360"/>
      </w:pPr>
    </w:lvl>
    <w:lvl w:ilvl="5" w:tplc="35019888" w:tentative="1">
      <w:start w:val="1"/>
      <w:numFmt w:val="lowerRoman"/>
      <w:lvlText w:val="%6."/>
      <w:lvlJc w:val="right"/>
      <w:pPr>
        <w:ind w:left="4320" w:hanging="180"/>
      </w:pPr>
    </w:lvl>
    <w:lvl w:ilvl="6" w:tplc="35019888" w:tentative="1">
      <w:start w:val="1"/>
      <w:numFmt w:val="decimal"/>
      <w:lvlText w:val="%7."/>
      <w:lvlJc w:val="left"/>
      <w:pPr>
        <w:ind w:left="5040" w:hanging="360"/>
      </w:pPr>
    </w:lvl>
    <w:lvl w:ilvl="7" w:tplc="35019888" w:tentative="1">
      <w:start w:val="1"/>
      <w:numFmt w:val="lowerLetter"/>
      <w:lvlText w:val="%8."/>
      <w:lvlJc w:val="left"/>
      <w:pPr>
        <w:ind w:left="5760" w:hanging="360"/>
      </w:pPr>
    </w:lvl>
    <w:lvl w:ilvl="8" w:tplc="350198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7">
    <w:multiLevelType w:val="hybridMultilevel"/>
    <w:lvl w:ilvl="0" w:tplc="50276526">
      <w:start w:val="1"/>
      <w:numFmt w:val="decimal"/>
      <w:lvlText w:val="%1."/>
      <w:lvlJc w:val="left"/>
      <w:pPr>
        <w:ind w:left="720" w:hanging="360"/>
      </w:pPr>
    </w:lvl>
    <w:lvl w:ilvl="1" w:tplc="50276526" w:tentative="1">
      <w:start w:val="1"/>
      <w:numFmt w:val="lowerLetter"/>
      <w:lvlText w:val="%2."/>
      <w:lvlJc w:val="left"/>
      <w:pPr>
        <w:ind w:left="1440" w:hanging="360"/>
      </w:pPr>
    </w:lvl>
    <w:lvl w:ilvl="2" w:tplc="50276526" w:tentative="1">
      <w:start w:val="1"/>
      <w:numFmt w:val="lowerRoman"/>
      <w:lvlText w:val="%3."/>
      <w:lvlJc w:val="right"/>
      <w:pPr>
        <w:ind w:left="2160" w:hanging="180"/>
      </w:pPr>
    </w:lvl>
    <w:lvl w:ilvl="3" w:tplc="50276526" w:tentative="1">
      <w:start w:val="1"/>
      <w:numFmt w:val="decimal"/>
      <w:lvlText w:val="%4."/>
      <w:lvlJc w:val="left"/>
      <w:pPr>
        <w:ind w:left="2880" w:hanging="360"/>
      </w:pPr>
    </w:lvl>
    <w:lvl w:ilvl="4" w:tplc="50276526" w:tentative="1">
      <w:start w:val="1"/>
      <w:numFmt w:val="lowerLetter"/>
      <w:lvlText w:val="%5."/>
      <w:lvlJc w:val="left"/>
      <w:pPr>
        <w:ind w:left="3600" w:hanging="360"/>
      </w:pPr>
    </w:lvl>
    <w:lvl w:ilvl="5" w:tplc="50276526" w:tentative="1">
      <w:start w:val="1"/>
      <w:numFmt w:val="lowerRoman"/>
      <w:lvlText w:val="%6."/>
      <w:lvlJc w:val="right"/>
      <w:pPr>
        <w:ind w:left="4320" w:hanging="180"/>
      </w:pPr>
    </w:lvl>
    <w:lvl w:ilvl="6" w:tplc="50276526" w:tentative="1">
      <w:start w:val="1"/>
      <w:numFmt w:val="decimal"/>
      <w:lvlText w:val="%7."/>
      <w:lvlJc w:val="left"/>
      <w:pPr>
        <w:ind w:left="5040" w:hanging="360"/>
      </w:pPr>
    </w:lvl>
    <w:lvl w:ilvl="7" w:tplc="50276526" w:tentative="1">
      <w:start w:val="1"/>
      <w:numFmt w:val="lowerLetter"/>
      <w:lvlText w:val="%8."/>
      <w:lvlJc w:val="left"/>
      <w:pPr>
        <w:ind w:left="5760" w:hanging="360"/>
      </w:pPr>
    </w:lvl>
    <w:lvl w:ilvl="8" w:tplc="502765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6">
    <w:multiLevelType w:val="hybridMultilevel"/>
    <w:lvl w:ilvl="0" w:tplc="99571687">
      <w:start w:val="1"/>
      <w:numFmt w:val="decimal"/>
      <w:lvlText w:val="%1."/>
      <w:lvlJc w:val="left"/>
      <w:pPr>
        <w:ind w:left="720" w:hanging="360"/>
      </w:pPr>
    </w:lvl>
    <w:lvl w:ilvl="1" w:tplc="99571687" w:tentative="1">
      <w:start w:val="1"/>
      <w:numFmt w:val="lowerLetter"/>
      <w:lvlText w:val="%2."/>
      <w:lvlJc w:val="left"/>
      <w:pPr>
        <w:ind w:left="1440" w:hanging="360"/>
      </w:pPr>
    </w:lvl>
    <w:lvl w:ilvl="2" w:tplc="99571687" w:tentative="1">
      <w:start w:val="1"/>
      <w:numFmt w:val="lowerRoman"/>
      <w:lvlText w:val="%3."/>
      <w:lvlJc w:val="right"/>
      <w:pPr>
        <w:ind w:left="2160" w:hanging="180"/>
      </w:pPr>
    </w:lvl>
    <w:lvl w:ilvl="3" w:tplc="99571687" w:tentative="1">
      <w:start w:val="1"/>
      <w:numFmt w:val="decimal"/>
      <w:lvlText w:val="%4."/>
      <w:lvlJc w:val="left"/>
      <w:pPr>
        <w:ind w:left="2880" w:hanging="360"/>
      </w:pPr>
    </w:lvl>
    <w:lvl w:ilvl="4" w:tplc="99571687" w:tentative="1">
      <w:start w:val="1"/>
      <w:numFmt w:val="lowerLetter"/>
      <w:lvlText w:val="%5."/>
      <w:lvlJc w:val="left"/>
      <w:pPr>
        <w:ind w:left="3600" w:hanging="360"/>
      </w:pPr>
    </w:lvl>
    <w:lvl w:ilvl="5" w:tplc="99571687" w:tentative="1">
      <w:start w:val="1"/>
      <w:numFmt w:val="lowerRoman"/>
      <w:lvlText w:val="%6."/>
      <w:lvlJc w:val="right"/>
      <w:pPr>
        <w:ind w:left="4320" w:hanging="180"/>
      </w:pPr>
    </w:lvl>
    <w:lvl w:ilvl="6" w:tplc="99571687" w:tentative="1">
      <w:start w:val="1"/>
      <w:numFmt w:val="decimal"/>
      <w:lvlText w:val="%7."/>
      <w:lvlJc w:val="left"/>
      <w:pPr>
        <w:ind w:left="5040" w:hanging="360"/>
      </w:pPr>
    </w:lvl>
    <w:lvl w:ilvl="7" w:tplc="99571687" w:tentative="1">
      <w:start w:val="1"/>
      <w:numFmt w:val="lowerLetter"/>
      <w:lvlText w:val="%8."/>
      <w:lvlJc w:val="left"/>
      <w:pPr>
        <w:ind w:left="5760" w:hanging="360"/>
      </w:pPr>
    </w:lvl>
    <w:lvl w:ilvl="8" w:tplc="995716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5">
    <w:multiLevelType w:val="hybridMultilevel"/>
    <w:lvl w:ilvl="0" w:tplc="99093172">
      <w:start w:val="1"/>
      <w:numFmt w:val="decimal"/>
      <w:lvlText w:val="%1."/>
      <w:lvlJc w:val="left"/>
      <w:pPr>
        <w:ind w:left="720" w:hanging="360"/>
      </w:pPr>
    </w:lvl>
    <w:lvl w:ilvl="1" w:tplc="99093172" w:tentative="1">
      <w:start w:val="1"/>
      <w:numFmt w:val="lowerLetter"/>
      <w:lvlText w:val="%2."/>
      <w:lvlJc w:val="left"/>
      <w:pPr>
        <w:ind w:left="1440" w:hanging="360"/>
      </w:pPr>
    </w:lvl>
    <w:lvl w:ilvl="2" w:tplc="99093172" w:tentative="1">
      <w:start w:val="1"/>
      <w:numFmt w:val="lowerRoman"/>
      <w:lvlText w:val="%3."/>
      <w:lvlJc w:val="right"/>
      <w:pPr>
        <w:ind w:left="2160" w:hanging="180"/>
      </w:pPr>
    </w:lvl>
    <w:lvl w:ilvl="3" w:tplc="99093172" w:tentative="1">
      <w:start w:val="1"/>
      <w:numFmt w:val="decimal"/>
      <w:lvlText w:val="%4."/>
      <w:lvlJc w:val="left"/>
      <w:pPr>
        <w:ind w:left="2880" w:hanging="360"/>
      </w:pPr>
    </w:lvl>
    <w:lvl w:ilvl="4" w:tplc="99093172" w:tentative="1">
      <w:start w:val="1"/>
      <w:numFmt w:val="lowerLetter"/>
      <w:lvlText w:val="%5."/>
      <w:lvlJc w:val="left"/>
      <w:pPr>
        <w:ind w:left="3600" w:hanging="360"/>
      </w:pPr>
    </w:lvl>
    <w:lvl w:ilvl="5" w:tplc="99093172" w:tentative="1">
      <w:start w:val="1"/>
      <w:numFmt w:val="lowerRoman"/>
      <w:lvlText w:val="%6."/>
      <w:lvlJc w:val="right"/>
      <w:pPr>
        <w:ind w:left="4320" w:hanging="180"/>
      </w:pPr>
    </w:lvl>
    <w:lvl w:ilvl="6" w:tplc="99093172" w:tentative="1">
      <w:start w:val="1"/>
      <w:numFmt w:val="decimal"/>
      <w:lvlText w:val="%7."/>
      <w:lvlJc w:val="left"/>
      <w:pPr>
        <w:ind w:left="5040" w:hanging="360"/>
      </w:pPr>
    </w:lvl>
    <w:lvl w:ilvl="7" w:tplc="99093172" w:tentative="1">
      <w:start w:val="1"/>
      <w:numFmt w:val="lowerLetter"/>
      <w:lvlText w:val="%8."/>
      <w:lvlJc w:val="left"/>
      <w:pPr>
        <w:ind w:left="5760" w:hanging="360"/>
      </w:pPr>
    </w:lvl>
    <w:lvl w:ilvl="8" w:tplc="990931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4">
    <w:multiLevelType w:val="hybridMultilevel"/>
    <w:lvl w:ilvl="0" w:tplc="10140998">
      <w:start w:val="1"/>
      <w:numFmt w:val="decimal"/>
      <w:lvlText w:val="%1."/>
      <w:lvlJc w:val="left"/>
      <w:pPr>
        <w:ind w:left="720" w:hanging="360"/>
      </w:pPr>
    </w:lvl>
    <w:lvl w:ilvl="1" w:tplc="10140998" w:tentative="1">
      <w:start w:val="1"/>
      <w:numFmt w:val="lowerLetter"/>
      <w:lvlText w:val="%2."/>
      <w:lvlJc w:val="left"/>
      <w:pPr>
        <w:ind w:left="1440" w:hanging="360"/>
      </w:pPr>
    </w:lvl>
    <w:lvl w:ilvl="2" w:tplc="10140998" w:tentative="1">
      <w:start w:val="1"/>
      <w:numFmt w:val="lowerRoman"/>
      <w:lvlText w:val="%3."/>
      <w:lvlJc w:val="right"/>
      <w:pPr>
        <w:ind w:left="2160" w:hanging="180"/>
      </w:pPr>
    </w:lvl>
    <w:lvl w:ilvl="3" w:tplc="10140998" w:tentative="1">
      <w:start w:val="1"/>
      <w:numFmt w:val="decimal"/>
      <w:lvlText w:val="%4."/>
      <w:lvlJc w:val="left"/>
      <w:pPr>
        <w:ind w:left="2880" w:hanging="360"/>
      </w:pPr>
    </w:lvl>
    <w:lvl w:ilvl="4" w:tplc="10140998" w:tentative="1">
      <w:start w:val="1"/>
      <w:numFmt w:val="lowerLetter"/>
      <w:lvlText w:val="%5."/>
      <w:lvlJc w:val="left"/>
      <w:pPr>
        <w:ind w:left="3600" w:hanging="360"/>
      </w:pPr>
    </w:lvl>
    <w:lvl w:ilvl="5" w:tplc="10140998" w:tentative="1">
      <w:start w:val="1"/>
      <w:numFmt w:val="lowerRoman"/>
      <w:lvlText w:val="%6."/>
      <w:lvlJc w:val="right"/>
      <w:pPr>
        <w:ind w:left="4320" w:hanging="180"/>
      </w:pPr>
    </w:lvl>
    <w:lvl w:ilvl="6" w:tplc="10140998" w:tentative="1">
      <w:start w:val="1"/>
      <w:numFmt w:val="decimal"/>
      <w:lvlText w:val="%7."/>
      <w:lvlJc w:val="left"/>
      <w:pPr>
        <w:ind w:left="5040" w:hanging="360"/>
      </w:pPr>
    </w:lvl>
    <w:lvl w:ilvl="7" w:tplc="10140998" w:tentative="1">
      <w:start w:val="1"/>
      <w:numFmt w:val="lowerLetter"/>
      <w:lvlText w:val="%8."/>
      <w:lvlJc w:val="left"/>
      <w:pPr>
        <w:ind w:left="5760" w:hanging="360"/>
      </w:pPr>
    </w:lvl>
    <w:lvl w:ilvl="8" w:tplc="101409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3">
    <w:multiLevelType w:val="hybridMultilevel"/>
    <w:lvl w:ilvl="0" w:tplc="16690971">
      <w:start w:val="1"/>
      <w:numFmt w:val="decimal"/>
      <w:lvlText w:val="%1."/>
      <w:lvlJc w:val="left"/>
      <w:pPr>
        <w:ind w:left="720" w:hanging="360"/>
      </w:pPr>
    </w:lvl>
    <w:lvl w:ilvl="1" w:tplc="16690971" w:tentative="1">
      <w:start w:val="1"/>
      <w:numFmt w:val="lowerLetter"/>
      <w:lvlText w:val="%2."/>
      <w:lvlJc w:val="left"/>
      <w:pPr>
        <w:ind w:left="1440" w:hanging="360"/>
      </w:pPr>
    </w:lvl>
    <w:lvl w:ilvl="2" w:tplc="16690971" w:tentative="1">
      <w:start w:val="1"/>
      <w:numFmt w:val="lowerRoman"/>
      <w:lvlText w:val="%3."/>
      <w:lvlJc w:val="right"/>
      <w:pPr>
        <w:ind w:left="2160" w:hanging="180"/>
      </w:pPr>
    </w:lvl>
    <w:lvl w:ilvl="3" w:tplc="16690971" w:tentative="1">
      <w:start w:val="1"/>
      <w:numFmt w:val="decimal"/>
      <w:lvlText w:val="%4."/>
      <w:lvlJc w:val="left"/>
      <w:pPr>
        <w:ind w:left="2880" w:hanging="360"/>
      </w:pPr>
    </w:lvl>
    <w:lvl w:ilvl="4" w:tplc="16690971" w:tentative="1">
      <w:start w:val="1"/>
      <w:numFmt w:val="lowerLetter"/>
      <w:lvlText w:val="%5."/>
      <w:lvlJc w:val="left"/>
      <w:pPr>
        <w:ind w:left="3600" w:hanging="360"/>
      </w:pPr>
    </w:lvl>
    <w:lvl w:ilvl="5" w:tplc="16690971" w:tentative="1">
      <w:start w:val="1"/>
      <w:numFmt w:val="lowerRoman"/>
      <w:lvlText w:val="%6."/>
      <w:lvlJc w:val="right"/>
      <w:pPr>
        <w:ind w:left="4320" w:hanging="180"/>
      </w:pPr>
    </w:lvl>
    <w:lvl w:ilvl="6" w:tplc="16690971" w:tentative="1">
      <w:start w:val="1"/>
      <w:numFmt w:val="decimal"/>
      <w:lvlText w:val="%7."/>
      <w:lvlJc w:val="left"/>
      <w:pPr>
        <w:ind w:left="5040" w:hanging="360"/>
      </w:pPr>
    </w:lvl>
    <w:lvl w:ilvl="7" w:tplc="16690971" w:tentative="1">
      <w:start w:val="1"/>
      <w:numFmt w:val="lowerLetter"/>
      <w:lvlText w:val="%8."/>
      <w:lvlJc w:val="left"/>
      <w:pPr>
        <w:ind w:left="5760" w:hanging="360"/>
      </w:pPr>
    </w:lvl>
    <w:lvl w:ilvl="8" w:tplc="166909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2">
    <w:multiLevelType w:val="hybridMultilevel"/>
    <w:lvl w:ilvl="0" w:tplc="15248291">
      <w:start w:val="1"/>
      <w:numFmt w:val="decimal"/>
      <w:lvlText w:val="%1."/>
      <w:lvlJc w:val="left"/>
      <w:pPr>
        <w:ind w:left="720" w:hanging="360"/>
      </w:pPr>
    </w:lvl>
    <w:lvl w:ilvl="1" w:tplc="15248291" w:tentative="1">
      <w:start w:val="1"/>
      <w:numFmt w:val="lowerLetter"/>
      <w:lvlText w:val="%2."/>
      <w:lvlJc w:val="left"/>
      <w:pPr>
        <w:ind w:left="1440" w:hanging="360"/>
      </w:pPr>
    </w:lvl>
    <w:lvl w:ilvl="2" w:tplc="15248291" w:tentative="1">
      <w:start w:val="1"/>
      <w:numFmt w:val="lowerRoman"/>
      <w:lvlText w:val="%3."/>
      <w:lvlJc w:val="right"/>
      <w:pPr>
        <w:ind w:left="2160" w:hanging="180"/>
      </w:pPr>
    </w:lvl>
    <w:lvl w:ilvl="3" w:tplc="15248291" w:tentative="1">
      <w:start w:val="1"/>
      <w:numFmt w:val="decimal"/>
      <w:lvlText w:val="%4."/>
      <w:lvlJc w:val="left"/>
      <w:pPr>
        <w:ind w:left="2880" w:hanging="360"/>
      </w:pPr>
    </w:lvl>
    <w:lvl w:ilvl="4" w:tplc="15248291" w:tentative="1">
      <w:start w:val="1"/>
      <w:numFmt w:val="lowerLetter"/>
      <w:lvlText w:val="%5."/>
      <w:lvlJc w:val="left"/>
      <w:pPr>
        <w:ind w:left="3600" w:hanging="360"/>
      </w:pPr>
    </w:lvl>
    <w:lvl w:ilvl="5" w:tplc="15248291" w:tentative="1">
      <w:start w:val="1"/>
      <w:numFmt w:val="lowerRoman"/>
      <w:lvlText w:val="%6."/>
      <w:lvlJc w:val="right"/>
      <w:pPr>
        <w:ind w:left="4320" w:hanging="180"/>
      </w:pPr>
    </w:lvl>
    <w:lvl w:ilvl="6" w:tplc="15248291" w:tentative="1">
      <w:start w:val="1"/>
      <w:numFmt w:val="decimal"/>
      <w:lvlText w:val="%7."/>
      <w:lvlJc w:val="left"/>
      <w:pPr>
        <w:ind w:left="5040" w:hanging="360"/>
      </w:pPr>
    </w:lvl>
    <w:lvl w:ilvl="7" w:tplc="15248291" w:tentative="1">
      <w:start w:val="1"/>
      <w:numFmt w:val="lowerLetter"/>
      <w:lvlText w:val="%8."/>
      <w:lvlJc w:val="left"/>
      <w:pPr>
        <w:ind w:left="5760" w:hanging="360"/>
      </w:pPr>
    </w:lvl>
    <w:lvl w:ilvl="8" w:tplc="152482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1">
    <w:multiLevelType w:val="hybridMultilevel"/>
    <w:lvl w:ilvl="0" w:tplc="77192221">
      <w:start w:val="1"/>
      <w:numFmt w:val="decimal"/>
      <w:lvlText w:val="%1."/>
      <w:lvlJc w:val="left"/>
      <w:pPr>
        <w:ind w:left="720" w:hanging="360"/>
      </w:pPr>
    </w:lvl>
    <w:lvl w:ilvl="1" w:tplc="77192221" w:tentative="1">
      <w:start w:val="1"/>
      <w:numFmt w:val="lowerLetter"/>
      <w:lvlText w:val="%2."/>
      <w:lvlJc w:val="left"/>
      <w:pPr>
        <w:ind w:left="1440" w:hanging="360"/>
      </w:pPr>
    </w:lvl>
    <w:lvl w:ilvl="2" w:tplc="77192221" w:tentative="1">
      <w:start w:val="1"/>
      <w:numFmt w:val="lowerRoman"/>
      <w:lvlText w:val="%3."/>
      <w:lvlJc w:val="right"/>
      <w:pPr>
        <w:ind w:left="2160" w:hanging="180"/>
      </w:pPr>
    </w:lvl>
    <w:lvl w:ilvl="3" w:tplc="77192221" w:tentative="1">
      <w:start w:val="1"/>
      <w:numFmt w:val="decimal"/>
      <w:lvlText w:val="%4."/>
      <w:lvlJc w:val="left"/>
      <w:pPr>
        <w:ind w:left="2880" w:hanging="360"/>
      </w:pPr>
    </w:lvl>
    <w:lvl w:ilvl="4" w:tplc="77192221" w:tentative="1">
      <w:start w:val="1"/>
      <w:numFmt w:val="lowerLetter"/>
      <w:lvlText w:val="%5."/>
      <w:lvlJc w:val="left"/>
      <w:pPr>
        <w:ind w:left="3600" w:hanging="360"/>
      </w:pPr>
    </w:lvl>
    <w:lvl w:ilvl="5" w:tplc="77192221" w:tentative="1">
      <w:start w:val="1"/>
      <w:numFmt w:val="lowerRoman"/>
      <w:lvlText w:val="%6."/>
      <w:lvlJc w:val="right"/>
      <w:pPr>
        <w:ind w:left="4320" w:hanging="180"/>
      </w:pPr>
    </w:lvl>
    <w:lvl w:ilvl="6" w:tplc="77192221" w:tentative="1">
      <w:start w:val="1"/>
      <w:numFmt w:val="decimal"/>
      <w:lvlText w:val="%7."/>
      <w:lvlJc w:val="left"/>
      <w:pPr>
        <w:ind w:left="5040" w:hanging="360"/>
      </w:pPr>
    </w:lvl>
    <w:lvl w:ilvl="7" w:tplc="77192221" w:tentative="1">
      <w:start w:val="1"/>
      <w:numFmt w:val="lowerLetter"/>
      <w:lvlText w:val="%8."/>
      <w:lvlJc w:val="left"/>
      <w:pPr>
        <w:ind w:left="5760" w:hanging="360"/>
      </w:pPr>
    </w:lvl>
    <w:lvl w:ilvl="8" w:tplc="771922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0">
    <w:multiLevelType w:val="hybridMultilevel"/>
    <w:lvl w:ilvl="0" w:tplc="23519107">
      <w:start w:val="1"/>
      <w:numFmt w:val="decimal"/>
      <w:lvlText w:val="%1."/>
      <w:lvlJc w:val="left"/>
      <w:pPr>
        <w:ind w:left="720" w:hanging="360"/>
      </w:pPr>
    </w:lvl>
    <w:lvl w:ilvl="1" w:tplc="23519107" w:tentative="1">
      <w:start w:val="1"/>
      <w:numFmt w:val="lowerLetter"/>
      <w:lvlText w:val="%2."/>
      <w:lvlJc w:val="left"/>
      <w:pPr>
        <w:ind w:left="1440" w:hanging="360"/>
      </w:pPr>
    </w:lvl>
    <w:lvl w:ilvl="2" w:tplc="23519107" w:tentative="1">
      <w:start w:val="1"/>
      <w:numFmt w:val="lowerRoman"/>
      <w:lvlText w:val="%3."/>
      <w:lvlJc w:val="right"/>
      <w:pPr>
        <w:ind w:left="2160" w:hanging="180"/>
      </w:pPr>
    </w:lvl>
    <w:lvl w:ilvl="3" w:tplc="23519107" w:tentative="1">
      <w:start w:val="1"/>
      <w:numFmt w:val="decimal"/>
      <w:lvlText w:val="%4."/>
      <w:lvlJc w:val="left"/>
      <w:pPr>
        <w:ind w:left="2880" w:hanging="360"/>
      </w:pPr>
    </w:lvl>
    <w:lvl w:ilvl="4" w:tplc="23519107" w:tentative="1">
      <w:start w:val="1"/>
      <w:numFmt w:val="lowerLetter"/>
      <w:lvlText w:val="%5."/>
      <w:lvlJc w:val="left"/>
      <w:pPr>
        <w:ind w:left="3600" w:hanging="360"/>
      </w:pPr>
    </w:lvl>
    <w:lvl w:ilvl="5" w:tplc="23519107" w:tentative="1">
      <w:start w:val="1"/>
      <w:numFmt w:val="lowerRoman"/>
      <w:lvlText w:val="%6."/>
      <w:lvlJc w:val="right"/>
      <w:pPr>
        <w:ind w:left="4320" w:hanging="180"/>
      </w:pPr>
    </w:lvl>
    <w:lvl w:ilvl="6" w:tplc="23519107" w:tentative="1">
      <w:start w:val="1"/>
      <w:numFmt w:val="decimal"/>
      <w:lvlText w:val="%7."/>
      <w:lvlJc w:val="left"/>
      <w:pPr>
        <w:ind w:left="5040" w:hanging="360"/>
      </w:pPr>
    </w:lvl>
    <w:lvl w:ilvl="7" w:tplc="23519107" w:tentative="1">
      <w:start w:val="1"/>
      <w:numFmt w:val="lowerLetter"/>
      <w:lvlText w:val="%8."/>
      <w:lvlJc w:val="left"/>
      <w:pPr>
        <w:ind w:left="5760" w:hanging="360"/>
      </w:pPr>
    </w:lvl>
    <w:lvl w:ilvl="8" w:tplc="235191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9">
    <w:multiLevelType w:val="hybridMultilevel"/>
    <w:lvl w:ilvl="0" w:tplc="18756310">
      <w:start w:val="1"/>
      <w:numFmt w:val="decimal"/>
      <w:lvlText w:val="%1."/>
      <w:lvlJc w:val="left"/>
      <w:pPr>
        <w:ind w:left="720" w:hanging="360"/>
      </w:pPr>
    </w:lvl>
    <w:lvl w:ilvl="1" w:tplc="18756310" w:tentative="1">
      <w:start w:val="1"/>
      <w:numFmt w:val="lowerLetter"/>
      <w:lvlText w:val="%2."/>
      <w:lvlJc w:val="left"/>
      <w:pPr>
        <w:ind w:left="1440" w:hanging="360"/>
      </w:pPr>
    </w:lvl>
    <w:lvl w:ilvl="2" w:tplc="18756310" w:tentative="1">
      <w:start w:val="1"/>
      <w:numFmt w:val="lowerRoman"/>
      <w:lvlText w:val="%3."/>
      <w:lvlJc w:val="right"/>
      <w:pPr>
        <w:ind w:left="2160" w:hanging="180"/>
      </w:pPr>
    </w:lvl>
    <w:lvl w:ilvl="3" w:tplc="18756310" w:tentative="1">
      <w:start w:val="1"/>
      <w:numFmt w:val="decimal"/>
      <w:lvlText w:val="%4."/>
      <w:lvlJc w:val="left"/>
      <w:pPr>
        <w:ind w:left="2880" w:hanging="360"/>
      </w:pPr>
    </w:lvl>
    <w:lvl w:ilvl="4" w:tplc="18756310" w:tentative="1">
      <w:start w:val="1"/>
      <w:numFmt w:val="lowerLetter"/>
      <w:lvlText w:val="%5."/>
      <w:lvlJc w:val="left"/>
      <w:pPr>
        <w:ind w:left="3600" w:hanging="360"/>
      </w:pPr>
    </w:lvl>
    <w:lvl w:ilvl="5" w:tplc="18756310" w:tentative="1">
      <w:start w:val="1"/>
      <w:numFmt w:val="lowerRoman"/>
      <w:lvlText w:val="%6."/>
      <w:lvlJc w:val="right"/>
      <w:pPr>
        <w:ind w:left="4320" w:hanging="180"/>
      </w:pPr>
    </w:lvl>
    <w:lvl w:ilvl="6" w:tplc="18756310" w:tentative="1">
      <w:start w:val="1"/>
      <w:numFmt w:val="decimal"/>
      <w:lvlText w:val="%7."/>
      <w:lvlJc w:val="left"/>
      <w:pPr>
        <w:ind w:left="5040" w:hanging="360"/>
      </w:pPr>
    </w:lvl>
    <w:lvl w:ilvl="7" w:tplc="18756310" w:tentative="1">
      <w:start w:val="1"/>
      <w:numFmt w:val="lowerLetter"/>
      <w:lvlText w:val="%8."/>
      <w:lvlJc w:val="left"/>
      <w:pPr>
        <w:ind w:left="5760" w:hanging="360"/>
      </w:pPr>
    </w:lvl>
    <w:lvl w:ilvl="8" w:tplc="187563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8">
    <w:multiLevelType w:val="hybridMultilevel"/>
    <w:lvl w:ilvl="0" w:tplc="50960998">
      <w:start w:val="1"/>
      <w:numFmt w:val="decimal"/>
      <w:lvlText w:val="%1."/>
      <w:lvlJc w:val="left"/>
      <w:pPr>
        <w:ind w:left="720" w:hanging="360"/>
      </w:pPr>
    </w:lvl>
    <w:lvl w:ilvl="1" w:tplc="50960998" w:tentative="1">
      <w:start w:val="1"/>
      <w:numFmt w:val="lowerLetter"/>
      <w:lvlText w:val="%2."/>
      <w:lvlJc w:val="left"/>
      <w:pPr>
        <w:ind w:left="1440" w:hanging="360"/>
      </w:pPr>
    </w:lvl>
    <w:lvl w:ilvl="2" w:tplc="50960998" w:tentative="1">
      <w:start w:val="1"/>
      <w:numFmt w:val="lowerRoman"/>
      <w:lvlText w:val="%3."/>
      <w:lvlJc w:val="right"/>
      <w:pPr>
        <w:ind w:left="2160" w:hanging="180"/>
      </w:pPr>
    </w:lvl>
    <w:lvl w:ilvl="3" w:tplc="50960998" w:tentative="1">
      <w:start w:val="1"/>
      <w:numFmt w:val="decimal"/>
      <w:lvlText w:val="%4."/>
      <w:lvlJc w:val="left"/>
      <w:pPr>
        <w:ind w:left="2880" w:hanging="360"/>
      </w:pPr>
    </w:lvl>
    <w:lvl w:ilvl="4" w:tplc="50960998" w:tentative="1">
      <w:start w:val="1"/>
      <w:numFmt w:val="lowerLetter"/>
      <w:lvlText w:val="%5."/>
      <w:lvlJc w:val="left"/>
      <w:pPr>
        <w:ind w:left="3600" w:hanging="360"/>
      </w:pPr>
    </w:lvl>
    <w:lvl w:ilvl="5" w:tplc="50960998" w:tentative="1">
      <w:start w:val="1"/>
      <w:numFmt w:val="lowerRoman"/>
      <w:lvlText w:val="%6."/>
      <w:lvlJc w:val="right"/>
      <w:pPr>
        <w:ind w:left="4320" w:hanging="180"/>
      </w:pPr>
    </w:lvl>
    <w:lvl w:ilvl="6" w:tplc="50960998" w:tentative="1">
      <w:start w:val="1"/>
      <w:numFmt w:val="decimal"/>
      <w:lvlText w:val="%7."/>
      <w:lvlJc w:val="left"/>
      <w:pPr>
        <w:ind w:left="5040" w:hanging="360"/>
      </w:pPr>
    </w:lvl>
    <w:lvl w:ilvl="7" w:tplc="50960998" w:tentative="1">
      <w:start w:val="1"/>
      <w:numFmt w:val="lowerLetter"/>
      <w:lvlText w:val="%8."/>
      <w:lvlJc w:val="left"/>
      <w:pPr>
        <w:ind w:left="5760" w:hanging="360"/>
      </w:pPr>
    </w:lvl>
    <w:lvl w:ilvl="8" w:tplc="509609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7">
    <w:multiLevelType w:val="hybridMultilevel"/>
    <w:lvl w:ilvl="0" w:tplc="48522453">
      <w:start w:val="1"/>
      <w:numFmt w:val="decimal"/>
      <w:lvlText w:val="%1."/>
      <w:lvlJc w:val="left"/>
      <w:pPr>
        <w:ind w:left="720" w:hanging="360"/>
      </w:pPr>
    </w:lvl>
    <w:lvl w:ilvl="1" w:tplc="48522453" w:tentative="1">
      <w:start w:val="1"/>
      <w:numFmt w:val="lowerLetter"/>
      <w:lvlText w:val="%2."/>
      <w:lvlJc w:val="left"/>
      <w:pPr>
        <w:ind w:left="1440" w:hanging="360"/>
      </w:pPr>
    </w:lvl>
    <w:lvl w:ilvl="2" w:tplc="48522453" w:tentative="1">
      <w:start w:val="1"/>
      <w:numFmt w:val="lowerRoman"/>
      <w:lvlText w:val="%3."/>
      <w:lvlJc w:val="right"/>
      <w:pPr>
        <w:ind w:left="2160" w:hanging="180"/>
      </w:pPr>
    </w:lvl>
    <w:lvl w:ilvl="3" w:tplc="48522453" w:tentative="1">
      <w:start w:val="1"/>
      <w:numFmt w:val="decimal"/>
      <w:lvlText w:val="%4."/>
      <w:lvlJc w:val="left"/>
      <w:pPr>
        <w:ind w:left="2880" w:hanging="360"/>
      </w:pPr>
    </w:lvl>
    <w:lvl w:ilvl="4" w:tplc="48522453" w:tentative="1">
      <w:start w:val="1"/>
      <w:numFmt w:val="lowerLetter"/>
      <w:lvlText w:val="%5."/>
      <w:lvlJc w:val="left"/>
      <w:pPr>
        <w:ind w:left="3600" w:hanging="360"/>
      </w:pPr>
    </w:lvl>
    <w:lvl w:ilvl="5" w:tplc="48522453" w:tentative="1">
      <w:start w:val="1"/>
      <w:numFmt w:val="lowerRoman"/>
      <w:lvlText w:val="%6."/>
      <w:lvlJc w:val="right"/>
      <w:pPr>
        <w:ind w:left="4320" w:hanging="180"/>
      </w:pPr>
    </w:lvl>
    <w:lvl w:ilvl="6" w:tplc="48522453" w:tentative="1">
      <w:start w:val="1"/>
      <w:numFmt w:val="decimal"/>
      <w:lvlText w:val="%7."/>
      <w:lvlJc w:val="left"/>
      <w:pPr>
        <w:ind w:left="5040" w:hanging="360"/>
      </w:pPr>
    </w:lvl>
    <w:lvl w:ilvl="7" w:tplc="48522453" w:tentative="1">
      <w:start w:val="1"/>
      <w:numFmt w:val="lowerLetter"/>
      <w:lvlText w:val="%8."/>
      <w:lvlJc w:val="left"/>
      <w:pPr>
        <w:ind w:left="5760" w:hanging="360"/>
      </w:pPr>
    </w:lvl>
    <w:lvl w:ilvl="8" w:tplc="485224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6">
    <w:multiLevelType w:val="hybridMultilevel"/>
    <w:lvl w:ilvl="0" w:tplc="65788548">
      <w:start w:val="1"/>
      <w:numFmt w:val="decimal"/>
      <w:lvlText w:val="%1."/>
      <w:lvlJc w:val="left"/>
      <w:pPr>
        <w:ind w:left="720" w:hanging="360"/>
      </w:pPr>
    </w:lvl>
    <w:lvl w:ilvl="1" w:tplc="65788548" w:tentative="1">
      <w:start w:val="1"/>
      <w:numFmt w:val="lowerLetter"/>
      <w:lvlText w:val="%2."/>
      <w:lvlJc w:val="left"/>
      <w:pPr>
        <w:ind w:left="1440" w:hanging="360"/>
      </w:pPr>
    </w:lvl>
    <w:lvl w:ilvl="2" w:tplc="65788548" w:tentative="1">
      <w:start w:val="1"/>
      <w:numFmt w:val="lowerRoman"/>
      <w:lvlText w:val="%3."/>
      <w:lvlJc w:val="right"/>
      <w:pPr>
        <w:ind w:left="2160" w:hanging="180"/>
      </w:pPr>
    </w:lvl>
    <w:lvl w:ilvl="3" w:tplc="65788548" w:tentative="1">
      <w:start w:val="1"/>
      <w:numFmt w:val="decimal"/>
      <w:lvlText w:val="%4."/>
      <w:lvlJc w:val="left"/>
      <w:pPr>
        <w:ind w:left="2880" w:hanging="360"/>
      </w:pPr>
    </w:lvl>
    <w:lvl w:ilvl="4" w:tplc="65788548" w:tentative="1">
      <w:start w:val="1"/>
      <w:numFmt w:val="lowerLetter"/>
      <w:lvlText w:val="%5."/>
      <w:lvlJc w:val="left"/>
      <w:pPr>
        <w:ind w:left="3600" w:hanging="360"/>
      </w:pPr>
    </w:lvl>
    <w:lvl w:ilvl="5" w:tplc="65788548" w:tentative="1">
      <w:start w:val="1"/>
      <w:numFmt w:val="lowerRoman"/>
      <w:lvlText w:val="%6."/>
      <w:lvlJc w:val="right"/>
      <w:pPr>
        <w:ind w:left="4320" w:hanging="180"/>
      </w:pPr>
    </w:lvl>
    <w:lvl w:ilvl="6" w:tplc="65788548" w:tentative="1">
      <w:start w:val="1"/>
      <w:numFmt w:val="decimal"/>
      <w:lvlText w:val="%7."/>
      <w:lvlJc w:val="left"/>
      <w:pPr>
        <w:ind w:left="5040" w:hanging="360"/>
      </w:pPr>
    </w:lvl>
    <w:lvl w:ilvl="7" w:tplc="65788548" w:tentative="1">
      <w:start w:val="1"/>
      <w:numFmt w:val="lowerLetter"/>
      <w:lvlText w:val="%8."/>
      <w:lvlJc w:val="left"/>
      <w:pPr>
        <w:ind w:left="5760" w:hanging="360"/>
      </w:pPr>
    </w:lvl>
    <w:lvl w:ilvl="8" w:tplc="657885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5">
    <w:multiLevelType w:val="hybridMultilevel"/>
    <w:lvl w:ilvl="0" w:tplc="28505883">
      <w:start w:val="1"/>
      <w:numFmt w:val="decimal"/>
      <w:lvlText w:val="%1."/>
      <w:lvlJc w:val="left"/>
      <w:pPr>
        <w:ind w:left="720" w:hanging="360"/>
      </w:pPr>
    </w:lvl>
    <w:lvl w:ilvl="1" w:tplc="28505883" w:tentative="1">
      <w:start w:val="1"/>
      <w:numFmt w:val="lowerLetter"/>
      <w:lvlText w:val="%2."/>
      <w:lvlJc w:val="left"/>
      <w:pPr>
        <w:ind w:left="1440" w:hanging="360"/>
      </w:pPr>
    </w:lvl>
    <w:lvl w:ilvl="2" w:tplc="28505883" w:tentative="1">
      <w:start w:val="1"/>
      <w:numFmt w:val="lowerRoman"/>
      <w:lvlText w:val="%3."/>
      <w:lvlJc w:val="right"/>
      <w:pPr>
        <w:ind w:left="2160" w:hanging="180"/>
      </w:pPr>
    </w:lvl>
    <w:lvl w:ilvl="3" w:tplc="28505883" w:tentative="1">
      <w:start w:val="1"/>
      <w:numFmt w:val="decimal"/>
      <w:lvlText w:val="%4."/>
      <w:lvlJc w:val="left"/>
      <w:pPr>
        <w:ind w:left="2880" w:hanging="360"/>
      </w:pPr>
    </w:lvl>
    <w:lvl w:ilvl="4" w:tplc="28505883" w:tentative="1">
      <w:start w:val="1"/>
      <w:numFmt w:val="lowerLetter"/>
      <w:lvlText w:val="%5."/>
      <w:lvlJc w:val="left"/>
      <w:pPr>
        <w:ind w:left="3600" w:hanging="360"/>
      </w:pPr>
    </w:lvl>
    <w:lvl w:ilvl="5" w:tplc="28505883" w:tentative="1">
      <w:start w:val="1"/>
      <w:numFmt w:val="lowerRoman"/>
      <w:lvlText w:val="%6."/>
      <w:lvlJc w:val="right"/>
      <w:pPr>
        <w:ind w:left="4320" w:hanging="180"/>
      </w:pPr>
    </w:lvl>
    <w:lvl w:ilvl="6" w:tplc="28505883" w:tentative="1">
      <w:start w:val="1"/>
      <w:numFmt w:val="decimal"/>
      <w:lvlText w:val="%7."/>
      <w:lvlJc w:val="left"/>
      <w:pPr>
        <w:ind w:left="5040" w:hanging="360"/>
      </w:pPr>
    </w:lvl>
    <w:lvl w:ilvl="7" w:tplc="28505883" w:tentative="1">
      <w:start w:val="1"/>
      <w:numFmt w:val="lowerLetter"/>
      <w:lvlText w:val="%8."/>
      <w:lvlJc w:val="left"/>
      <w:pPr>
        <w:ind w:left="5760" w:hanging="360"/>
      </w:pPr>
    </w:lvl>
    <w:lvl w:ilvl="8" w:tplc="285058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4">
    <w:multiLevelType w:val="hybridMultilevel"/>
    <w:lvl w:ilvl="0" w:tplc="80638220">
      <w:start w:val="1"/>
      <w:numFmt w:val="decimal"/>
      <w:lvlText w:val="%1."/>
      <w:lvlJc w:val="left"/>
      <w:pPr>
        <w:ind w:left="720" w:hanging="360"/>
      </w:pPr>
    </w:lvl>
    <w:lvl w:ilvl="1" w:tplc="80638220" w:tentative="1">
      <w:start w:val="1"/>
      <w:numFmt w:val="lowerLetter"/>
      <w:lvlText w:val="%2."/>
      <w:lvlJc w:val="left"/>
      <w:pPr>
        <w:ind w:left="1440" w:hanging="360"/>
      </w:pPr>
    </w:lvl>
    <w:lvl w:ilvl="2" w:tplc="80638220" w:tentative="1">
      <w:start w:val="1"/>
      <w:numFmt w:val="lowerRoman"/>
      <w:lvlText w:val="%3."/>
      <w:lvlJc w:val="right"/>
      <w:pPr>
        <w:ind w:left="2160" w:hanging="180"/>
      </w:pPr>
    </w:lvl>
    <w:lvl w:ilvl="3" w:tplc="80638220" w:tentative="1">
      <w:start w:val="1"/>
      <w:numFmt w:val="decimal"/>
      <w:lvlText w:val="%4."/>
      <w:lvlJc w:val="left"/>
      <w:pPr>
        <w:ind w:left="2880" w:hanging="360"/>
      </w:pPr>
    </w:lvl>
    <w:lvl w:ilvl="4" w:tplc="80638220" w:tentative="1">
      <w:start w:val="1"/>
      <w:numFmt w:val="lowerLetter"/>
      <w:lvlText w:val="%5."/>
      <w:lvlJc w:val="left"/>
      <w:pPr>
        <w:ind w:left="3600" w:hanging="360"/>
      </w:pPr>
    </w:lvl>
    <w:lvl w:ilvl="5" w:tplc="80638220" w:tentative="1">
      <w:start w:val="1"/>
      <w:numFmt w:val="lowerRoman"/>
      <w:lvlText w:val="%6."/>
      <w:lvlJc w:val="right"/>
      <w:pPr>
        <w:ind w:left="4320" w:hanging="180"/>
      </w:pPr>
    </w:lvl>
    <w:lvl w:ilvl="6" w:tplc="80638220" w:tentative="1">
      <w:start w:val="1"/>
      <w:numFmt w:val="decimal"/>
      <w:lvlText w:val="%7."/>
      <w:lvlJc w:val="left"/>
      <w:pPr>
        <w:ind w:left="5040" w:hanging="360"/>
      </w:pPr>
    </w:lvl>
    <w:lvl w:ilvl="7" w:tplc="80638220" w:tentative="1">
      <w:start w:val="1"/>
      <w:numFmt w:val="lowerLetter"/>
      <w:lvlText w:val="%8."/>
      <w:lvlJc w:val="left"/>
      <w:pPr>
        <w:ind w:left="5760" w:hanging="360"/>
      </w:pPr>
    </w:lvl>
    <w:lvl w:ilvl="8" w:tplc="806382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3">
    <w:multiLevelType w:val="hybridMultilevel"/>
    <w:lvl w:ilvl="0" w:tplc="71071098">
      <w:start w:val="1"/>
      <w:numFmt w:val="decimal"/>
      <w:lvlText w:val="%1."/>
      <w:lvlJc w:val="left"/>
      <w:pPr>
        <w:ind w:left="720" w:hanging="360"/>
      </w:pPr>
    </w:lvl>
    <w:lvl w:ilvl="1" w:tplc="71071098" w:tentative="1">
      <w:start w:val="1"/>
      <w:numFmt w:val="lowerLetter"/>
      <w:lvlText w:val="%2."/>
      <w:lvlJc w:val="left"/>
      <w:pPr>
        <w:ind w:left="1440" w:hanging="360"/>
      </w:pPr>
    </w:lvl>
    <w:lvl w:ilvl="2" w:tplc="71071098" w:tentative="1">
      <w:start w:val="1"/>
      <w:numFmt w:val="lowerRoman"/>
      <w:lvlText w:val="%3."/>
      <w:lvlJc w:val="right"/>
      <w:pPr>
        <w:ind w:left="2160" w:hanging="180"/>
      </w:pPr>
    </w:lvl>
    <w:lvl w:ilvl="3" w:tplc="71071098" w:tentative="1">
      <w:start w:val="1"/>
      <w:numFmt w:val="decimal"/>
      <w:lvlText w:val="%4."/>
      <w:lvlJc w:val="left"/>
      <w:pPr>
        <w:ind w:left="2880" w:hanging="360"/>
      </w:pPr>
    </w:lvl>
    <w:lvl w:ilvl="4" w:tplc="71071098" w:tentative="1">
      <w:start w:val="1"/>
      <w:numFmt w:val="lowerLetter"/>
      <w:lvlText w:val="%5."/>
      <w:lvlJc w:val="left"/>
      <w:pPr>
        <w:ind w:left="3600" w:hanging="360"/>
      </w:pPr>
    </w:lvl>
    <w:lvl w:ilvl="5" w:tplc="71071098" w:tentative="1">
      <w:start w:val="1"/>
      <w:numFmt w:val="lowerRoman"/>
      <w:lvlText w:val="%6."/>
      <w:lvlJc w:val="right"/>
      <w:pPr>
        <w:ind w:left="4320" w:hanging="180"/>
      </w:pPr>
    </w:lvl>
    <w:lvl w:ilvl="6" w:tplc="71071098" w:tentative="1">
      <w:start w:val="1"/>
      <w:numFmt w:val="decimal"/>
      <w:lvlText w:val="%7."/>
      <w:lvlJc w:val="left"/>
      <w:pPr>
        <w:ind w:left="5040" w:hanging="360"/>
      </w:pPr>
    </w:lvl>
    <w:lvl w:ilvl="7" w:tplc="71071098" w:tentative="1">
      <w:start w:val="1"/>
      <w:numFmt w:val="lowerLetter"/>
      <w:lvlText w:val="%8."/>
      <w:lvlJc w:val="left"/>
      <w:pPr>
        <w:ind w:left="5760" w:hanging="360"/>
      </w:pPr>
    </w:lvl>
    <w:lvl w:ilvl="8" w:tplc="710710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2">
    <w:multiLevelType w:val="hybridMultilevel"/>
    <w:lvl w:ilvl="0" w:tplc="48609212">
      <w:start w:val="1"/>
      <w:numFmt w:val="decimal"/>
      <w:lvlText w:val="%1."/>
      <w:lvlJc w:val="left"/>
      <w:pPr>
        <w:ind w:left="720" w:hanging="360"/>
      </w:pPr>
    </w:lvl>
    <w:lvl w:ilvl="1" w:tplc="48609212" w:tentative="1">
      <w:start w:val="1"/>
      <w:numFmt w:val="lowerLetter"/>
      <w:lvlText w:val="%2."/>
      <w:lvlJc w:val="left"/>
      <w:pPr>
        <w:ind w:left="1440" w:hanging="360"/>
      </w:pPr>
    </w:lvl>
    <w:lvl w:ilvl="2" w:tplc="48609212" w:tentative="1">
      <w:start w:val="1"/>
      <w:numFmt w:val="lowerRoman"/>
      <w:lvlText w:val="%3."/>
      <w:lvlJc w:val="right"/>
      <w:pPr>
        <w:ind w:left="2160" w:hanging="180"/>
      </w:pPr>
    </w:lvl>
    <w:lvl w:ilvl="3" w:tplc="48609212" w:tentative="1">
      <w:start w:val="1"/>
      <w:numFmt w:val="decimal"/>
      <w:lvlText w:val="%4."/>
      <w:lvlJc w:val="left"/>
      <w:pPr>
        <w:ind w:left="2880" w:hanging="360"/>
      </w:pPr>
    </w:lvl>
    <w:lvl w:ilvl="4" w:tplc="48609212" w:tentative="1">
      <w:start w:val="1"/>
      <w:numFmt w:val="lowerLetter"/>
      <w:lvlText w:val="%5."/>
      <w:lvlJc w:val="left"/>
      <w:pPr>
        <w:ind w:left="3600" w:hanging="360"/>
      </w:pPr>
    </w:lvl>
    <w:lvl w:ilvl="5" w:tplc="48609212" w:tentative="1">
      <w:start w:val="1"/>
      <w:numFmt w:val="lowerRoman"/>
      <w:lvlText w:val="%6."/>
      <w:lvlJc w:val="right"/>
      <w:pPr>
        <w:ind w:left="4320" w:hanging="180"/>
      </w:pPr>
    </w:lvl>
    <w:lvl w:ilvl="6" w:tplc="48609212" w:tentative="1">
      <w:start w:val="1"/>
      <w:numFmt w:val="decimal"/>
      <w:lvlText w:val="%7."/>
      <w:lvlJc w:val="left"/>
      <w:pPr>
        <w:ind w:left="5040" w:hanging="360"/>
      </w:pPr>
    </w:lvl>
    <w:lvl w:ilvl="7" w:tplc="48609212" w:tentative="1">
      <w:start w:val="1"/>
      <w:numFmt w:val="lowerLetter"/>
      <w:lvlText w:val="%8."/>
      <w:lvlJc w:val="left"/>
      <w:pPr>
        <w:ind w:left="5760" w:hanging="360"/>
      </w:pPr>
    </w:lvl>
    <w:lvl w:ilvl="8" w:tplc="486092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1">
    <w:multiLevelType w:val="hybridMultilevel"/>
    <w:lvl w:ilvl="0" w:tplc="77145942">
      <w:start w:val="1"/>
      <w:numFmt w:val="decimal"/>
      <w:lvlText w:val="%1."/>
      <w:lvlJc w:val="left"/>
      <w:pPr>
        <w:ind w:left="720" w:hanging="360"/>
      </w:pPr>
    </w:lvl>
    <w:lvl w:ilvl="1" w:tplc="77145942" w:tentative="1">
      <w:start w:val="1"/>
      <w:numFmt w:val="lowerLetter"/>
      <w:lvlText w:val="%2."/>
      <w:lvlJc w:val="left"/>
      <w:pPr>
        <w:ind w:left="1440" w:hanging="360"/>
      </w:pPr>
    </w:lvl>
    <w:lvl w:ilvl="2" w:tplc="77145942" w:tentative="1">
      <w:start w:val="1"/>
      <w:numFmt w:val="lowerRoman"/>
      <w:lvlText w:val="%3."/>
      <w:lvlJc w:val="right"/>
      <w:pPr>
        <w:ind w:left="2160" w:hanging="180"/>
      </w:pPr>
    </w:lvl>
    <w:lvl w:ilvl="3" w:tplc="77145942" w:tentative="1">
      <w:start w:val="1"/>
      <w:numFmt w:val="decimal"/>
      <w:lvlText w:val="%4."/>
      <w:lvlJc w:val="left"/>
      <w:pPr>
        <w:ind w:left="2880" w:hanging="360"/>
      </w:pPr>
    </w:lvl>
    <w:lvl w:ilvl="4" w:tplc="77145942" w:tentative="1">
      <w:start w:val="1"/>
      <w:numFmt w:val="lowerLetter"/>
      <w:lvlText w:val="%5."/>
      <w:lvlJc w:val="left"/>
      <w:pPr>
        <w:ind w:left="3600" w:hanging="360"/>
      </w:pPr>
    </w:lvl>
    <w:lvl w:ilvl="5" w:tplc="77145942" w:tentative="1">
      <w:start w:val="1"/>
      <w:numFmt w:val="lowerRoman"/>
      <w:lvlText w:val="%6."/>
      <w:lvlJc w:val="right"/>
      <w:pPr>
        <w:ind w:left="4320" w:hanging="180"/>
      </w:pPr>
    </w:lvl>
    <w:lvl w:ilvl="6" w:tplc="77145942" w:tentative="1">
      <w:start w:val="1"/>
      <w:numFmt w:val="decimal"/>
      <w:lvlText w:val="%7."/>
      <w:lvlJc w:val="left"/>
      <w:pPr>
        <w:ind w:left="5040" w:hanging="360"/>
      </w:pPr>
    </w:lvl>
    <w:lvl w:ilvl="7" w:tplc="77145942" w:tentative="1">
      <w:start w:val="1"/>
      <w:numFmt w:val="lowerLetter"/>
      <w:lvlText w:val="%8."/>
      <w:lvlJc w:val="left"/>
      <w:pPr>
        <w:ind w:left="5760" w:hanging="360"/>
      </w:pPr>
    </w:lvl>
    <w:lvl w:ilvl="8" w:tplc="771459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0">
    <w:multiLevelType w:val="hybridMultilevel"/>
    <w:lvl w:ilvl="0" w:tplc="45322876">
      <w:start w:val="1"/>
      <w:numFmt w:val="decimal"/>
      <w:lvlText w:val="%1."/>
      <w:lvlJc w:val="left"/>
      <w:pPr>
        <w:ind w:left="720" w:hanging="360"/>
      </w:pPr>
    </w:lvl>
    <w:lvl w:ilvl="1" w:tplc="45322876" w:tentative="1">
      <w:start w:val="1"/>
      <w:numFmt w:val="lowerLetter"/>
      <w:lvlText w:val="%2."/>
      <w:lvlJc w:val="left"/>
      <w:pPr>
        <w:ind w:left="1440" w:hanging="360"/>
      </w:pPr>
    </w:lvl>
    <w:lvl w:ilvl="2" w:tplc="45322876" w:tentative="1">
      <w:start w:val="1"/>
      <w:numFmt w:val="lowerRoman"/>
      <w:lvlText w:val="%3."/>
      <w:lvlJc w:val="right"/>
      <w:pPr>
        <w:ind w:left="2160" w:hanging="180"/>
      </w:pPr>
    </w:lvl>
    <w:lvl w:ilvl="3" w:tplc="45322876" w:tentative="1">
      <w:start w:val="1"/>
      <w:numFmt w:val="decimal"/>
      <w:lvlText w:val="%4."/>
      <w:lvlJc w:val="left"/>
      <w:pPr>
        <w:ind w:left="2880" w:hanging="360"/>
      </w:pPr>
    </w:lvl>
    <w:lvl w:ilvl="4" w:tplc="45322876" w:tentative="1">
      <w:start w:val="1"/>
      <w:numFmt w:val="lowerLetter"/>
      <w:lvlText w:val="%5."/>
      <w:lvlJc w:val="left"/>
      <w:pPr>
        <w:ind w:left="3600" w:hanging="360"/>
      </w:pPr>
    </w:lvl>
    <w:lvl w:ilvl="5" w:tplc="45322876" w:tentative="1">
      <w:start w:val="1"/>
      <w:numFmt w:val="lowerRoman"/>
      <w:lvlText w:val="%6."/>
      <w:lvlJc w:val="right"/>
      <w:pPr>
        <w:ind w:left="4320" w:hanging="180"/>
      </w:pPr>
    </w:lvl>
    <w:lvl w:ilvl="6" w:tplc="45322876" w:tentative="1">
      <w:start w:val="1"/>
      <w:numFmt w:val="decimal"/>
      <w:lvlText w:val="%7."/>
      <w:lvlJc w:val="left"/>
      <w:pPr>
        <w:ind w:left="5040" w:hanging="360"/>
      </w:pPr>
    </w:lvl>
    <w:lvl w:ilvl="7" w:tplc="45322876" w:tentative="1">
      <w:start w:val="1"/>
      <w:numFmt w:val="lowerLetter"/>
      <w:lvlText w:val="%8."/>
      <w:lvlJc w:val="left"/>
      <w:pPr>
        <w:ind w:left="5760" w:hanging="360"/>
      </w:pPr>
    </w:lvl>
    <w:lvl w:ilvl="8" w:tplc="453228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9">
    <w:multiLevelType w:val="hybridMultilevel"/>
    <w:lvl w:ilvl="0" w:tplc="55160359">
      <w:start w:val="1"/>
      <w:numFmt w:val="decimal"/>
      <w:lvlText w:val="%1."/>
      <w:lvlJc w:val="left"/>
      <w:pPr>
        <w:ind w:left="720" w:hanging="360"/>
      </w:pPr>
    </w:lvl>
    <w:lvl w:ilvl="1" w:tplc="55160359" w:tentative="1">
      <w:start w:val="1"/>
      <w:numFmt w:val="lowerLetter"/>
      <w:lvlText w:val="%2."/>
      <w:lvlJc w:val="left"/>
      <w:pPr>
        <w:ind w:left="1440" w:hanging="360"/>
      </w:pPr>
    </w:lvl>
    <w:lvl w:ilvl="2" w:tplc="55160359" w:tentative="1">
      <w:start w:val="1"/>
      <w:numFmt w:val="lowerRoman"/>
      <w:lvlText w:val="%3."/>
      <w:lvlJc w:val="right"/>
      <w:pPr>
        <w:ind w:left="2160" w:hanging="180"/>
      </w:pPr>
    </w:lvl>
    <w:lvl w:ilvl="3" w:tplc="55160359" w:tentative="1">
      <w:start w:val="1"/>
      <w:numFmt w:val="decimal"/>
      <w:lvlText w:val="%4."/>
      <w:lvlJc w:val="left"/>
      <w:pPr>
        <w:ind w:left="2880" w:hanging="360"/>
      </w:pPr>
    </w:lvl>
    <w:lvl w:ilvl="4" w:tplc="55160359" w:tentative="1">
      <w:start w:val="1"/>
      <w:numFmt w:val="lowerLetter"/>
      <w:lvlText w:val="%5."/>
      <w:lvlJc w:val="left"/>
      <w:pPr>
        <w:ind w:left="3600" w:hanging="360"/>
      </w:pPr>
    </w:lvl>
    <w:lvl w:ilvl="5" w:tplc="55160359" w:tentative="1">
      <w:start w:val="1"/>
      <w:numFmt w:val="lowerRoman"/>
      <w:lvlText w:val="%6."/>
      <w:lvlJc w:val="right"/>
      <w:pPr>
        <w:ind w:left="4320" w:hanging="180"/>
      </w:pPr>
    </w:lvl>
    <w:lvl w:ilvl="6" w:tplc="55160359" w:tentative="1">
      <w:start w:val="1"/>
      <w:numFmt w:val="decimal"/>
      <w:lvlText w:val="%7."/>
      <w:lvlJc w:val="left"/>
      <w:pPr>
        <w:ind w:left="5040" w:hanging="360"/>
      </w:pPr>
    </w:lvl>
    <w:lvl w:ilvl="7" w:tplc="55160359" w:tentative="1">
      <w:start w:val="1"/>
      <w:numFmt w:val="lowerLetter"/>
      <w:lvlText w:val="%8."/>
      <w:lvlJc w:val="left"/>
      <w:pPr>
        <w:ind w:left="5760" w:hanging="360"/>
      </w:pPr>
    </w:lvl>
    <w:lvl w:ilvl="8" w:tplc="551603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8">
    <w:multiLevelType w:val="hybridMultilevel"/>
    <w:lvl w:ilvl="0" w:tplc="28853435">
      <w:start w:val="1"/>
      <w:numFmt w:val="decimal"/>
      <w:lvlText w:val="%1."/>
      <w:lvlJc w:val="left"/>
      <w:pPr>
        <w:ind w:left="720" w:hanging="360"/>
      </w:pPr>
    </w:lvl>
    <w:lvl w:ilvl="1" w:tplc="28853435" w:tentative="1">
      <w:start w:val="1"/>
      <w:numFmt w:val="lowerLetter"/>
      <w:lvlText w:val="%2."/>
      <w:lvlJc w:val="left"/>
      <w:pPr>
        <w:ind w:left="1440" w:hanging="360"/>
      </w:pPr>
    </w:lvl>
    <w:lvl w:ilvl="2" w:tplc="28853435" w:tentative="1">
      <w:start w:val="1"/>
      <w:numFmt w:val="lowerRoman"/>
      <w:lvlText w:val="%3."/>
      <w:lvlJc w:val="right"/>
      <w:pPr>
        <w:ind w:left="2160" w:hanging="180"/>
      </w:pPr>
    </w:lvl>
    <w:lvl w:ilvl="3" w:tplc="28853435" w:tentative="1">
      <w:start w:val="1"/>
      <w:numFmt w:val="decimal"/>
      <w:lvlText w:val="%4."/>
      <w:lvlJc w:val="left"/>
      <w:pPr>
        <w:ind w:left="2880" w:hanging="360"/>
      </w:pPr>
    </w:lvl>
    <w:lvl w:ilvl="4" w:tplc="28853435" w:tentative="1">
      <w:start w:val="1"/>
      <w:numFmt w:val="lowerLetter"/>
      <w:lvlText w:val="%5."/>
      <w:lvlJc w:val="left"/>
      <w:pPr>
        <w:ind w:left="3600" w:hanging="360"/>
      </w:pPr>
    </w:lvl>
    <w:lvl w:ilvl="5" w:tplc="28853435" w:tentative="1">
      <w:start w:val="1"/>
      <w:numFmt w:val="lowerRoman"/>
      <w:lvlText w:val="%6."/>
      <w:lvlJc w:val="right"/>
      <w:pPr>
        <w:ind w:left="4320" w:hanging="180"/>
      </w:pPr>
    </w:lvl>
    <w:lvl w:ilvl="6" w:tplc="28853435" w:tentative="1">
      <w:start w:val="1"/>
      <w:numFmt w:val="decimal"/>
      <w:lvlText w:val="%7."/>
      <w:lvlJc w:val="left"/>
      <w:pPr>
        <w:ind w:left="5040" w:hanging="360"/>
      </w:pPr>
    </w:lvl>
    <w:lvl w:ilvl="7" w:tplc="28853435" w:tentative="1">
      <w:start w:val="1"/>
      <w:numFmt w:val="lowerLetter"/>
      <w:lvlText w:val="%8."/>
      <w:lvlJc w:val="left"/>
      <w:pPr>
        <w:ind w:left="5760" w:hanging="360"/>
      </w:pPr>
    </w:lvl>
    <w:lvl w:ilvl="8" w:tplc="288534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7">
    <w:multiLevelType w:val="hybridMultilevel"/>
    <w:lvl w:ilvl="0" w:tplc="89395135">
      <w:start w:val="1"/>
      <w:numFmt w:val="decimal"/>
      <w:lvlText w:val="%1."/>
      <w:lvlJc w:val="left"/>
      <w:pPr>
        <w:ind w:left="720" w:hanging="360"/>
      </w:pPr>
    </w:lvl>
    <w:lvl w:ilvl="1" w:tplc="89395135" w:tentative="1">
      <w:start w:val="1"/>
      <w:numFmt w:val="lowerLetter"/>
      <w:lvlText w:val="%2."/>
      <w:lvlJc w:val="left"/>
      <w:pPr>
        <w:ind w:left="1440" w:hanging="360"/>
      </w:pPr>
    </w:lvl>
    <w:lvl w:ilvl="2" w:tplc="89395135" w:tentative="1">
      <w:start w:val="1"/>
      <w:numFmt w:val="lowerRoman"/>
      <w:lvlText w:val="%3."/>
      <w:lvlJc w:val="right"/>
      <w:pPr>
        <w:ind w:left="2160" w:hanging="180"/>
      </w:pPr>
    </w:lvl>
    <w:lvl w:ilvl="3" w:tplc="89395135" w:tentative="1">
      <w:start w:val="1"/>
      <w:numFmt w:val="decimal"/>
      <w:lvlText w:val="%4."/>
      <w:lvlJc w:val="left"/>
      <w:pPr>
        <w:ind w:left="2880" w:hanging="360"/>
      </w:pPr>
    </w:lvl>
    <w:lvl w:ilvl="4" w:tplc="89395135" w:tentative="1">
      <w:start w:val="1"/>
      <w:numFmt w:val="lowerLetter"/>
      <w:lvlText w:val="%5."/>
      <w:lvlJc w:val="left"/>
      <w:pPr>
        <w:ind w:left="3600" w:hanging="360"/>
      </w:pPr>
    </w:lvl>
    <w:lvl w:ilvl="5" w:tplc="89395135" w:tentative="1">
      <w:start w:val="1"/>
      <w:numFmt w:val="lowerRoman"/>
      <w:lvlText w:val="%6."/>
      <w:lvlJc w:val="right"/>
      <w:pPr>
        <w:ind w:left="4320" w:hanging="180"/>
      </w:pPr>
    </w:lvl>
    <w:lvl w:ilvl="6" w:tplc="89395135" w:tentative="1">
      <w:start w:val="1"/>
      <w:numFmt w:val="decimal"/>
      <w:lvlText w:val="%7."/>
      <w:lvlJc w:val="left"/>
      <w:pPr>
        <w:ind w:left="5040" w:hanging="360"/>
      </w:pPr>
    </w:lvl>
    <w:lvl w:ilvl="7" w:tplc="89395135" w:tentative="1">
      <w:start w:val="1"/>
      <w:numFmt w:val="lowerLetter"/>
      <w:lvlText w:val="%8."/>
      <w:lvlJc w:val="left"/>
      <w:pPr>
        <w:ind w:left="5760" w:hanging="360"/>
      </w:pPr>
    </w:lvl>
    <w:lvl w:ilvl="8" w:tplc="893951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6">
    <w:multiLevelType w:val="hybridMultilevel"/>
    <w:lvl w:ilvl="0" w:tplc="70257611">
      <w:start w:val="1"/>
      <w:numFmt w:val="decimal"/>
      <w:lvlText w:val="%1."/>
      <w:lvlJc w:val="left"/>
      <w:pPr>
        <w:ind w:left="720" w:hanging="360"/>
      </w:pPr>
    </w:lvl>
    <w:lvl w:ilvl="1" w:tplc="70257611" w:tentative="1">
      <w:start w:val="1"/>
      <w:numFmt w:val="lowerLetter"/>
      <w:lvlText w:val="%2."/>
      <w:lvlJc w:val="left"/>
      <w:pPr>
        <w:ind w:left="1440" w:hanging="360"/>
      </w:pPr>
    </w:lvl>
    <w:lvl w:ilvl="2" w:tplc="70257611" w:tentative="1">
      <w:start w:val="1"/>
      <w:numFmt w:val="lowerRoman"/>
      <w:lvlText w:val="%3."/>
      <w:lvlJc w:val="right"/>
      <w:pPr>
        <w:ind w:left="2160" w:hanging="180"/>
      </w:pPr>
    </w:lvl>
    <w:lvl w:ilvl="3" w:tplc="70257611" w:tentative="1">
      <w:start w:val="1"/>
      <w:numFmt w:val="decimal"/>
      <w:lvlText w:val="%4."/>
      <w:lvlJc w:val="left"/>
      <w:pPr>
        <w:ind w:left="2880" w:hanging="360"/>
      </w:pPr>
    </w:lvl>
    <w:lvl w:ilvl="4" w:tplc="70257611" w:tentative="1">
      <w:start w:val="1"/>
      <w:numFmt w:val="lowerLetter"/>
      <w:lvlText w:val="%5."/>
      <w:lvlJc w:val="left"/>
      <w:pPr>
        <w:ind w:left="3600" w:hanging="360"/>
      </w:pPr>
    </w:lvl>
    <w:lvl w:ilvl="5" w:tplc="70257611" w:tentative="1">
      <w:start w:val="1"/>
      <w:numFmt w:val="lowerRoman"/>
      <w:lvlText w:val="%6."/>
      <w:lvlJc w:val="right"/>
      <w:pPr>
        <w:ind w:left="4320" w:hanging="180"/>
      </w:pPr>
    </w:lvl>
    <w:lvl w:ilvl="6" w:tplc="70257611" w:tentative="1">
      <w:start w:val="1"/>
      <w:numFmt w:val="decimal"/>
      <w:lvlText w:val="%7."/>
      <w:lvlJc w:val="left"/>
      <w:pPr>
        <w:ind w:left="5040" w:hanging="360"/>
      </w:pPr>
    </w:lvl>
    <w:lvl w:ilvl="7" w:tplc="70257611" w:tentative="1">
      <w:start w:val="1"/>
      <w:numFmt w:val="lowerLetter"/>
      <w:lvlText w:val="%8."/>
      <w:lvlJc w:val="left"/>
      <w:pPr>
        <w:ind w:left="5760" w:hanging="360"/>
      </w:pPr>
    </w:lvl>
    <w:lvl w:ilvl="8" w:tplc="702576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5">
    <w:multiLevelType w:val="hybridMultilevel"/>
    <w:lvl w:ilvl="0" w:tplc="82978686">
      <w:start w:val="1"/>
      <w:numFmt w:val="decimal"/>
      <w:lvlText w:val="%1."/>
      <w:lvlJc w:val="left"/>
      <w:pPr>
        <w:ind w:left="720" w:hanging="360"/>
      </w:pPr>
    </w:lvl>
    <w:lvl w:ilvl="1" w:tplc="82978686" w:tentative="1">
      <w:start w:val="1"/>
      <w:numFmt w:val="lowerLetter"/>
      <w:lvlText w:val="%2."/>
      <w:lvlJc w:val="left"/>
      <w:pPr>
        <w:ind w:left="1440" w:hanging="360"/>
      </w:pPr>
    </w:lvl>
    <w:lvl w:ilvl="2" w:tplc="82978686" w:tentative="1">
      <w:start w:val="1"/>
      <w:numFmt w:val="lowerRoman"/>
      <w:lvlText w:val="%3."/>
      <w:lvlJc w:val="right"/>
      <w:pPr>
        <w:ind w:left="2160" w:hanging="180"/>
      </w:pPr>
    </w:lvl>
    <w:lvl w:ilvl="3" w:tplc="82978686" w:tentative="1">
      <w:start w:val="1"/>
      <w:numFmt w:val="decimal"/>
      <w:lvlText w:val="%4."/>
      <w:lvlJc w:val="left"/>
      <w:pPr>
        <w:ind w:left="2880" w:hanging="360"/>
      </w:pPr>
    </w:lvl>
    <w:lvl w:ilvl="4" w:tplc="82978686" w:tentative="1">
      <w:start w:val="1"/>
      <w:numFmt w:val="lowerLetter"/>
      <w:lvlText w:val="%5."/>
      <w:lvlJc w:val="left"/>
      <w:pPr>
        <w:ind w:left="3600" w:hanging="360"/>
      </w:pPr>
    </w:lvl>
    <w:lvl w:ilvl="5" w:tplc="82978686" w:tentative="1">
      <w:start w:val="1"/>
      <w:numFmt w:val="lowerRoman"/>
      <w:lvlText w:val="%6."/>
      <w:lvlJc w:val="right"/>
      <w:pPr>
        <w:ind w:left="4320" w:hanging="180"/>
      </w:pPr>
    </w:lvl>
    <w:lvl w:ilvl="6" w:tplc="82978686" w:tentative="1">
      <w:start w:val="1"/>
      <w:numFmt w:val="decimal"/>
      <w:lvlText w:val="%7."/>
      <w:lvlJc w:val="left"/>
      <w:pPr>
        <w:ind w:left="5040" w:hanging="360"/>
      </w:pPr>
    </w:lvl>
    <w:lvl w:ilvl="7" w:tplc="82978686" w:tentative="1">
      <w:start w:val="1"/>
      <w:numFmt w:val="lowerLetter"/>
      <w:lvlText w:val="%8."/>
      <w:lvlJc w:val="left"/>
      <w:pPr>
        <w:ind w:left="5760" w:hanging="360"/>
      </w:pPr>
    </w:lvl>
    <w:lvl w:ilvl="8" w:tplc="829786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4">
    <w:multiLevelType w:val="hybridMultilevel"/>
    <w:lvl w:ilvl="0" w:tplc="37663910">
      <w:start w:val="1"/>
      <w:numFmt w:val="decimal"/>
      <w:lvlText w:val="%1."/>
      <w:lvlJc w:val="left"/>
      <w:pPr>
        <w:ind w:left="720" w:hanging="360"/>
      </w:pPr>
    </w:lvl>
    <w:lvl w:ilvl="1" w:tplc="37663910" w:tentative="1">
      <w:start w:val="1"/>
      <w:numFmt w:val="lowerLetter"/>
      <w:lvlText w:val="%2."/>
      <w:lvlJc w:val="left"/>
      <w:pPr>
        <w:ind w:left="1440" w:hanging="360"/>
      </w:pPr>
    </w:lvl>
    <w:lvl w:ilvl="2" w:tplc="37663910" w:tentative="1">
      <w:start w:val="1"/>
      <w:numFmt w:val="lowerRoman"/>
      <w:lvlText w:val="%3."/>
      <w:lvlJc w:val="right"/>
      <w:pPr>
        <w:ind w:left="2160" w:hanging="180"/>
      </w:pPr>
    </w:lvl>
    <w:lvl w:ilvl="3" w:tplc="37663910" w:tentative="1">
      <w:start w:val="1"/>
      <w:numFmt w:val="decimal"/>
      <w:lvlText w:val="%4."/>
      <w:lvlJc w:val="left"/>
      <w:pPr>
        <w:ind w:left="2880" w:hanging="360"/>
      </w:pPr>
    </w:lvl>
    <w:lvl w:ilvl="4" w:tplc="37663910" w:tentative="1">
      <w:start w:val="1"/>
      <w:numFmt w:val="lowerLetter"/>
      <w:lvlText w:val="%5."/>
      <w:lvlJc w:val="left"/>
      <w:pPr>
        <w:ind w:left="3600" w:hanging="360"/>
      </w:pPr>
    </w:lvl>
    <w:lvl w:ilvl="5" w:tplc="37663910" w:tentative="1">
      <w:start w:val="1"/>
      <w:numFmt w:val="lowerRoman"/>
      <w:lvlText w:val="%6."/>
      <w:lvlJc w:val="right"/>
      <w:pPr>
        <w:ind w:left="4320" w:hanging="180"/>
      </w:pPr>
    </w:lvl>
    <w:lvl w:ilvl="6" w:tplc="37663910" w:tentative="1">
      <w:start w:val="1"/>
      <w:numFmt w:val="decimal"/>
      <w:lvlText w:val="%7."/>
      <w:lvlJc w:val="left"/>
      <w:pPr>
        <w:ind w:left="5040" w:hanging="360"/>
      </w:pPr>
    </w:lvl>
    <w:lvl w:ilvl="7" w:tplc="37663910" w:tentative="1">
      <w:start w:val="1"/>
      <w:numFmt w:val="lowerLetter"/>
      <w:lvlText w:val="%8."/>
      <w:lvlJc w:val="left"/>
      <w:pPr>
        <w:ind w:left="5760" w:hanging="360"/>
      </w:pPr>
    </w:lvl>
    <w:lvl w:ilvl="8" w:tplc="376639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3">
    <w:multiLevelType w:val="hybridMultilevel"/>
    <w:lvl w:ilvl="0" w:tplc="51065603">
      <w:start w:val="1"/>
      <w:numFmt w:val="decimal"/>
      <w:lvlText w:val="%1."/>
      <w:lvlJc w:val="left"/>
      <w:pPr>
        <w:ind w:left="720" w:hanging="360"/>
      </w:pPr>
    </w:lvl>
    <w:lvl w:ilvl="1" w:tplc="51065603" w:tentative="1">
      <w:start w:val="1"/>
      <w:numFmt w:val="lowerLetter"/>
      <w:lvlText w:val="%2."/>
      <w:lvlJc w:val="left"/>
      <w:pPr>
        <w:ind w:left="1440" w:hanging="360"/>
      </w:pPr>
    </w:lvl>
    <w:lvl w:ilvl="2" w:tplc="51065603" w:tentative="1">
      <w:start w:val="1"/>
      <w:numFmt w:val="lowerRoman"/>
      <w:lvlText w:val="%3."/>
      <w:lvlJc w:val="right"/>
      <w:pPr>
        <w:ind w:left="2160" w:hanging="180"/>
      </w:pPr>
    </w:lvl>
    <w:lvl w:ilvl="3" w:tplc="51065603" w:tentative="1">
      <w:start w:val="1"/>
      <w:numFmt w:val="decimal"/>
      <w:lvlText w:val="%4."/>
      <w:lvlJc w:val="left"/>
      <w:pPr>
        <w:ind w:left="2880" w:hanging="360"/>
      </w:pPr>
    </w:lvl>
    <w:lvl w:ilvl="4" w:tplc="51065603" w:tentative="1">
      <w:start w:val="1"/>
      <w:numFmt w:val="lowerLetter"/>
      <w:lvlText w:val="%5."/>
      <w:lvlJc w:val="left"/>
      <w:pPr>
        <w:ind w:left="3600" w:hanging="360"/>
      </w:pPr>
    </w:lvl>
    <w:lvl w:ilvl="5" w:tplc="51065603" w:tentative="1">
      <w:start w:val="1"/>
      <w:numFmt w:val="lowerRoman"/>
      <w:lvlText w:val="%6."/>
      <w:lvlJc w:val="right"/>
      <w:pPr>
        <w:ind w:left="4320" w:hanging="180"/>
      </w:pPr>
    </w:lvl>
    <w:lvl w:ilvl="6" w:tplc="51065603" w:tentative="1">
      <w:start w:val="1"/>
      <w:numFmt w:val="decimal"/>
      <w:lvlText w:val="%7."/>
      <w:lvlJc w:val="left"/>
      <w:pPr>
        <w:ind w:left="5040" w:hanging="360"/>
      </w:pPr>
    </w:lvl>
    <w:lvl w:ilvl="7" w:tplc="51065603" w:tentative="1">
      <w:start w:val="1"/>
      <w:numFmt w:val="lowerLetter"/>
      <w:lvlText w:val="%8."/>
      <w:lvlJc w:val="left"/>
      <w:pPr>
        <w:ind w:left="5760" w:hanging="360"/>
      </w:pPr>
    </w:lvl>
    <w:lvl w:ilvl="8" w:tplc="510656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2">
    <w:multiLevelType w:val="hybridMultilevel"/>
    <w:lvl w:ilvl="0" w:tplc="92799692">
      <w:start w:val="1"/>
      <w:numFmt w:val="decimal"/>
      <w:lvlText w:val="%1."/>
      <w:lvlJc w:val="left"/>
      <w:pPr>
        <w:ind w:left="720" w:hanging="360"/>
      </w:pPr>
    </w:lvl>
    <w:lvl w:ilvl="1" w:tplc="92799692" w:tentative="1">
      <w:start w:val="1"/>
      <w:numFmt w:val="lowerLetter"/>
      <w:lvlText w:val="%2."/>
      <w:lvlJc w:val="left"/>
      <w:pPr>
        <w:ind w:left="1440" w:hanging="360"/>
      </w:pPr>
    </w:lvl>
    <w:lvl w:ilvl="2" w:tplc="92799692" w:tentative="1">
      <w:start w:val="1"/>
      <w:numFmt w:val="lowerRoman"/>
      <w:lvlText w:val="%3."/>
      <w:lvlJc w:val="right"/>
      <w:pPr>
        <w:ind w:left="2160" w:hanging="180"/>
      </w:pPr>
    </w:lvl>
    <w:lvl w:ilvl="3" w:tplc="92799692" w:tentative="1">
      <w:start w:val="1"/>
      <w:numFmt w:val="decimal"/>
      <w:lvlText w:val="%4."/>
      <w:lvlJc w:val="left"/>
      <w:pPr>
        <w:ind w:left="2880" w:hanging="360"/>
      </w:pPr>
    </w:lvl>
    <w:lvl w:ilvl="4" w:tplc="92799692" w:tentative="1">
      <w:start w:val="1"/>
      <w:numFmt w:val="lowerLetter"/>
      <w:lvlText w:val="%5."/>
      <w:lvlJc w:val="left"/>
      <w:pPr>
        <w:ind w:left="3600" w:hanging="360"/>
      </w:pPr>
    </w:lvl>
    <w:lvl w:ilvl="5" w:tplc="92799692" w:tentative="1">
      <w:start w:val="1"/>
      <w:numFmt w:val="lowerRoman"/>
      <w:lvlText w:val="%6."/>
      <w:lvlJc w:val="right"/>
      <w:pPr>
        <w:ind w:left="4320" w:hanging="180"/>
      </w:pPr>
    </w:lvl>
    <w:lvl w:ilvl="6" w:tplc="92799692" w:tentative="1">
      <w:start w:val="1"/>
      <w:numFmt w:val="decimal"/>
      <w:lvlText w:val="%7."/>
      <w:lvlJc w:val="left"/>
      <w:pPr>
        <w:ind w:left="5040" w:hanging="360"/>
      </w:pPr>
    </w:lvl>
    <w:lvl w:ilvl="7" w:tplc="92799692" w:tentative="1">
      <w:start w:val="1"/>
      <w:numFmt w:val="lowerLetter"/>
      <w:lvlText w:val="%8."/>
      <w:lvlJc w:val="left"/>
      <w:pPr>
        <w:ind w:left="5760" w:hanging="360"/>
      </w:pPr>
    </w:lvl>
    <w:lvl w:ilvl="8" w:tplc="927996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1">
    <w:multiLevelType w:val="hybridMultilevel"/>
    <w:lvl w:ilvl="0" w:tplc="62913765">
      <w:start w:val="1"/>
      <w:numFmt w:val="decimal"/>
      <w:lvlText w:val="%1."/>
      <w:lvlJc w:val="left"/>
      <w:pPr>
        <w:ind w:left="720" w:hanging="360"/>
      </w:pPr>
    </w:lvl>
    <w:lvl w:ilvl="1" w:tplc="62913765" w:tentative="1">
      <w:start w:val="1"/>
      <w:numFmt w:val="lowerLetter"/>
      <w:lvlText w:val="%2."/>
      <w:lvlJc w:val="left"/>
      <w:pPr>
        <w:ind w:left="1440" w:hanging="360"/>
      </w:pPr>
    </w:lvl>
    <w:lvl w:ilvl="2" w:tplc="62913765" w:tentative="1">
      <w:start w:val="1"/>
      <w:numFmt w:val="lowerRoman"/>
      <w:lvlText w:val="%3."/>
      <w:lvlJc w:val="right"/>
      <w:pPr>
        <w:ind w:left="2160" w:hanging="180"/>
      </w:pPr>
    </w:lvl>
    <w:lvl w:ilvl="3" w:tplc="62913765" w:tentative="1">
      <w:start w:val="1"/>
      <w:numFmt w:val="decimal"/>
      <w:lvlText w:val="%4."/>
      <w:lvlJc w:val="left"/>
      <w:pPr>
        <w:ind w:left="2880" w:hanging="360"/>
      </w:pPr>
    </w:lvl>
    <w:lvl w:ilvl="4" w:tplc="62913765" w:tentative="1">
      <w:start w:val="1"/>
      <w:numFmt w:val="lowerLetter"/>
      <w:lvlText w:val="%5."/>
      <w:lvlJc w:val="left"/>
      <w:pPr>
        <w:ind w:left="3600" w:hanging="360"/>
      </w:pPr>
    </w:lvl>
    <w:lvl w:ilvl="5" w:tplc="62913765" w:tentative="1">
      <w:start w:val="1"/>
      <w:numFmt w:val="lowerRoman"/>
      <w:lvlText w:val="%6."/>
      <w:lvlJc w:val="right"/>
      <w:pPr>
        <w:ind w:left="4320" w:hanging="180"/>
      </w:pPr>
    </w:lvl>
    <w:lvl w:ilvl="6" w:tplc="62913765" w:tentative="1">
      <w:start w:val="1"/>
      <w:numFmt w:val="decimal"/>
      <w:lvlText w:val="%7."/>
      <w:lvlJc w:val="left"/>
      <w:pPr>
        <w:ind w:left="5040" w:hanging="360"/>
      </w:pPr>
    </w:lvl>
    <w:lvl w:ilvl="7" w:tplc="62913765" w:tentative="1">
      <w:start w:val="1"/>
      <w:numFmt w:val="lowerLetter"/>
      <w:lvlText w:val="%8."/>
      <w:lvlJc w:val="left"/>
      <w:pPr>
        <w:ind w:left="5760" w:hanging="360"/>
      </w:pPr>
    </w:lvl>
    <w:lvl w:ilvl="8" w:tplc="629137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0">
    <w:multiLevelType w:val="hybridMultilevel"/>
    <w:lvl w:ilvl="0" w:tplc="20267672">
      <w:start w:val="1"/>
      <w:numFmt w:val="decimal"/>
      <w:lvlText w:val="%1."/>
      <w:lvlJc w:val="left"/>
      <w:pPr>
        <w:ind w:left="720" w:hanging="360"/>
      </w:pPr>
    </w:lvl>
    <w:lvl w:ilvl="1" w:tplc="20267672" w:tentative="1">
      <w:start w:val="1"/>
      <w:numFmt w:val="lowerLetter"/>
      <w:lvlText w:val="%2."/>
      <w:lvlJc w:val="left"/>
      <w:pPr>
        <w:ind w:left="1440" w:hanging="360"/>
      </w:pPr>
    </w:lvl>
    <w:lvl w:ilvl="2" w:tplc="20267672" w:tentative="1">
      <w:start w:val="1"/>
      <w:numFmt w:val="lowerRoman"/>
      <w:lvlText w:val="%3."/>
      <w:lvlJc w:val="right"/>
      <w:pPr>
        <w:ind w:left="2160" w:hanging="180"/>
      </w:pPr>
    </w:lvl>
    <w:lvl w:ilvl="3" w:tplc="20267672" w:tentative="1">
      <w:start w:val="1"/>
      <w:numFmt w:val="decimal"/>
      <w:lvlText w:val="%4."/>
      <w:lvlJc w:val="left"/>
      <w:pPr>
        <w:ind w:left="2880" w:hanging="360"/>
      </w:pPr>
    </w:lvl>
    <w:lvl w:ilvl="4" w:tplc="20267672" w:tentative="1">
      <w:start w:val="1"/>
      <w:numFmt w:val="lowerLetter"/>
      <w:lvlText w:val="%5."/>
      <w:lvlJc w:val="left"/>
      <w:pPr>
        <w:ind w:left="3600" w:hanging="360"/>
      </w:pPr>
    </w:lvl>
    <w:lvl w:ilvl="5" w:tplc="20267672" w:tentative="1">
      <w:start w:val="1"/>
      <w:numFmt w:val="lowerRoman"/>
      <w:lvlText w:val="%6."/>
      <w:lvlJc w:val="right"/>
      <w:pPr>
        <w:ind w:left="4320" w:hanging="180"/>
      </w:pPr>
    </w:lvl>
    <w:lvl w:ilvl="6" w:tplc="20267672" w:tentative="1">
      <w:start w:val="1"/>
      <w:numFmt w:val="decimal"/>
      <w:lvlText w:val="%7."/>
      <w:lvlJc w:val="left"/>
      <w:pPr>
        <w:ind w:left="5040" w:hanging="360"/>
      </w:pPr>
    </w:lvl>
    <w:lvl w:ilvl="7" w:tplc="20267672" w:tentative="1">
      <w:start w:val="1"/>
      <w:numFmt w:val="lowerLetter"/>
      <w:lvlText w:val="%8."/>
      <w:lvlJc w:val="left"/>
      <w:pPr>
        <w:ind w:left="5760" w:hanging="360"/>
      </w:pPr>
    </w:lvl>
    <w:lvl w:ilvl="8" w:tplc="202676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">
    <w:multiLevelType w:val="hybridMultilevel"/>
    <w:lvl w:ilvl="0" w:tplc="10829353">
      <w:start w:val="1"/>
      <w:numFmt w:val="decimal"/>
      <w:lvlText w:val="%1."/>
      <w:lvlJc w:val="left"/>
      <w:pPr>
        <w:ind w:left="720" w:hanging="360"/>
      </w:pPr>
    </w:lvl>
    <w:lvl w:ilvl="1" w:tplc="10829353" w:tentative="1">
      <w:start w:val="1"/>
      <w:numFmt w:val="lowerLetter"/>
      <w:lvlText w:val="%2."/>
      <w:lvlJc w:val="left"/>
      <w:pPr>
        <w:ind w:left="1440" w:hanging="360"/>
      </w:pPr>
    </w:lvl>
    <w:lvl w:ilvl="2" w:tplc="10829353" w:tentative="1">
      <w:start w:val="1"/>
      <w:numFmt w:val="lowerRoman"/>
      <w:lvlText w:val="%3."/>
      <w:lvlJc w:val="right"/>
      <w:pPr>
        <w:ind w:left="2160" w:hanging="180"/>
      </w:pPr>
    </w:lvl>
    <w:lvl w:ilvl="3" w:tplc="10829353" w:tentative="1">
      <w:start w:val="1"/>
      <w:numFmt w:val="decimal"/>
      <w:lvlText w:val="%4."/>
      <w:lvlJc w:val="left"/>
      <w:pPr>
        <w:ind w:left="2880" w:hanging="360"/>
      </w:pPr>
    </w:lvl>
    <w:lvl w:ilvl="4" w:tplc="10829353" w:tentative="1">
      <w:start w:val="1"/>
      <w:numFmt w:val="lowerLetter"/>
      <w:lvlText w:val="%5."/>
      <w:lvlJc w:val="left"/>
      <w:pPr>
        <w:ind w:left="3600" w:hanging="360"/>
      </w:pPr>
    </w:lvl>
    <w:lvl w:ilvl="5" w:tplc="10829353" w:tentative="1">
      <w:start w:val="1"/>
      <w:numFmt w:val="lowerRoman"/>
      <w:lvlText w:val="%6."/>
      <w:lvlJc w:val="right"/>
      <w:pPr>
        <w:ind w:left="4320" w:hanging="180"/>
      </w:pPr>
    </w:lvl>
    <w:lvl w:ilvl="6" w:tplc="10829353" w:tentative="1">
      <w:start w:val="1"/>
      <w:numFmt w:val="decimal"/>
      <w:lvlText w:val="%7."/>
      <w:lvlJc w:val="left"/>
      <w:pPr>
        <w:ind w:left="5040" w:hanging="360"/>
      </w:pPr>
    </w:lvl>
    <w:lvl w:ilvl="7" w:tplc="10829353" w:tentative="1">
      <w:start w:val="1"/>
      <w:numFmt w:val="lowerLetter"/>
      <w:lvlText w:val="%8."/>
      <w:lvlJc w:val="left"/>
      <w:pPr>
        <w:ind w:left="5760" w:hanging="360"/>
      </w:pPr>
    </w:lvl>
    <w:lvl w:ilvl="8" w:tplc="108293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">
    <w:multiLevelType w:val="hybridMultilevel"/>
    <w:lvl w:ilvl="0" w:tplc="55680883">
      <w:start w:val="1"/>
      <w:numFmt w:val="decimal"/>
      <w:lvlText w:val="%1."/>
      <w:lvlJc w:val="left"/>
      <w:pPr>
        <w:ind w:left="720" w:hanging="360"/>
      </w:pPr>
    </w:lvl>
    <w:lvl w:ilvl="1" w:tplc="55680883" w:tentative="1">
      <w:start w:val="1"/>
      <w:numFmt w:val="lowerLetter"/>
      <w:lvlText w:val="%2."/>
      <w:lvlJc w:val="left"/>
      <w:pPr>
        <w:ind w:left="1440" w:hanging="360"/>
      </w:pPr>
    </w:lvl>
    <w:lvl w:ilvl="2" w:tplc="55680883" w:tentative="1">
      <w:start w:val="1"/>
      <w:numFmt w:val="lowerRoman"/>
      <w:lvlText w:val="%3."/>
      <w:lvlJc w:val="right"/>
      <w:pPr>
        <w:ind w:left="2160" w:hanging="180"/>
      </w:pPr>
    </w:lvl>
    <w:lvl w:ilvl="3" w:tplc="55680883" w:tentative="1">
      <w:start w:val="1"/>
      <w:numFmt w:val="decimal"/>
      <w:lvlText w:val="%4."/>
      <w:lvlJc w:val="left"/>
      <w:pPr>
        <w:ind w:left="2880" w:hanging="360"/>
      </w:pPr>
    </w:lvl>
    <w:lvl w:ilvl="4" w:tplc="55680883" w:tentative="1">
      <w:start w:val="1"/>
      <w:numFmt w:val="lowerLetter"/>
      <w:lvlText w:val="%5."/>
      <w:lvlJc w:val="left"/>
      <w:pPr>
        <w:ind w:left="3600" w:hanging="360"/>
      </w:pPr>
    </w:lvl>
    <w:lvl w:ilvl="5" w:tplc="55680883" w:tentative="1">
      <w:start w:val="1"/>
      <w:numFmt w:val="lowerRoman"/>
      <w:lvlText w:val="%6."/>
      <w:lvlJc w:val="right"/>
      <w:pPr>
        <w:ind w:left="4320" w:hanging="180"/>
      </w:pPr>
    </w:lvl>
    <w:lvl w:ilvl="6" w:tplc="55680883" w:tentative="1">
      <w:start w:val="1"/>
      <w:numFmt w:val="decimal"/>
      <w:lvlText w:val="%7."/>
      <w:lvlJc w:val="left"/>
      <w:pPr>
        <w:ind w:left="5040" w:hanging="360"/>
      </w:pPr>
    </w:lvl>
    <w:lvl w:ilvl="7" w:tplc="55680883" w:tentative="1">
      <w:start w:val="1"/>
      <w:numFmt w:val="lowerLetter"/>
      <w:lvlText w:val="%8."/>
      <w:lvlJc w:val="left"/>
      <w:pPr>
        <w:ind w:left="5760" w:hanging="360"/>
      </w:pPr>
    </w:lvl>
    <w:lvl w:ilvl="8" w:tplc="556808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">
    <w:multiLevelType w:val="hybridMultilevel"/>
    <w:lvl w:ilvl="0" w:tplc="42707729">
      <w:start w:val="1"/>
      <w:numFmt w:val="decimal"/>
      <w:lvlText w:val="%1."/>
      <w:lvlJc w:val="left"/>
      <w:pPr>
        <w:ind w:left="720" w:hanging="360"/>
      </w:pPr>
    </w:lvl>
    <w:lvl w:ilvl="1" w:tplc="42707729" w:tentative="1">
      <w:start w:val="1"/>
      <w:numFmt w:val="lowerLetter"/>
      <w:lvlText w:val="%2."/>
      <w:lvlJc w:val="left"/>
      <w:pPr>
        <w:ind w:left="1440" w:hanging="360"/>
      </w:pPr>
    </w:lvl>
    <w:lvl w:ilvl="2" w:tplc="42707729" w:tentative="1">
      <w:start w:val="1"/>
      <w:numFmt w:val="lowerRoman"/>
      <w:lvlText w:val="%3."/>
      <w:lvlJc w:val="right"/>
      <w:pPr>
        <w:ind w:left="2160" w:hanging="180"/>
      </w:pPr>
    </w:lvl>
    <w:lvl w:ilvl="3" w:tplc="42707729" w:tentative="1">
      <w:start w:val="1"/>
      <w:numFmt w:val="decimal"/>
      <w:lvlText w:val="%4."/>
      <w:lvlJc w:val="left"/>
      <w:pPr>
        <w:ind w:left="2880" w:hanging="360"/>
      </w:pPr>
    </w:lvl>
    <w:lvl w:ilvl="4" w:tplc="42707729" w:tentative="1">
      <w:start w:val="1"/>
      <w:numFmt w:val="lowerLetter"/>
      <w:lvlText w:val="%5."/>
      <w:lvlJc w:val="left"/>
      <w:pPr>
        <w:ind w:left="3600" w:hanging="360"/>
      </w:pPr>
    </w:lvl>
    <w:lvl w:ilvl="5" w:tplc="42707729" w:tentative="1">
      <w:start w:val="1"/>
      <w:numFmt w:val="lowerRoman"/>
      <w:lvlText w:val="%6."/>
      <w:lvlJc w:val="right"/>
      <w:pPr>
        <w:ind w:left="4320" w:hanging="180"/>
      </w:pPr>
    </w:lvl>
    <w:lvl w:ilvl="6" w:tplc="42707729" w:tentative="1">
      <w:start w:val="1"/>
      <w:numFmt w:val="decimal"/>
      <w:lvlText w:val="%7."/>
      <w:lvlJc w:val="left"/>
      <w:pPr>
        <w:ind w:left="5040" w:hanging="360"/>
      </w:pPr>
    </w:lvl>
    <w:lvl w:ilvl="7" w:tplc="42707729" w:tentative="1">
      <w:start w:val="1"/>
      <w:numFmt w:val="lowerLetter"/>
      <w:lvlText w:val="%8."/>
      <w:lvlJc w:val="left"/>
      <w:pPr>
        <w:ind w:left="5760" w:hanging="360"/>
      </w:pPr>
    </w:lvl>
    <w:lvl w:ilvl="8" w:tplc="427077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">
    <w:multiLevelType w:val="hybridMultilevel"/>
    <w:lvl w:ilvl="0" w:tplc="84688658">
      <w:start w:val="1"/>
      <w:numFmt w:val="decimal"/>
      <w:lvlText w:val="%1."/>
      <w:lvlJc w:val="left"/>
      <w:pPr>
        <w:ind w:left="720" w:hanging="360"/>
      </w:pPr>
    </w:lvl>
    <w:lvl w:ilvl="1" w:tplc="84688658" w:tentative="1">
      <w:start w:val="1"/>
      <w:numFmt w:val="lowerLetter"/>
      <w:lvlText w:val="%2."/>
      <w:lvlJc w:val="left"/>
      <w:pPr>
        <w:ind w:left="1440" w:hanging="360"/>
      </w:pPr>
    </w:lvl>
    <w:lvl w:ilvl="2" w:tplc="84688658" w:tentative="1">
      <w:start w:val="1"/>
      <w:numFmt w:val="lowerRoman"/>
      <w:lvlText w:val="%3."/>
      <w:lvlJc w:val="right"/>
      <w:pPr>
        <w:ind w:left="2160" w:hanging="180"/>
      </w:pPr>
    </w:lvl>
    <w:lvl w:ilvl="3" w:tplc="84688658" w:tentative="1">
      <w:start w:val="1"/>
      <w:numFmt w:val="decimal"/>
      <w:lvlText w:val="%4."/>
      <w:lvlJc w:val="left"/>
      <w:pPr>
        <w:ind w:left="2880" w:hanging="360"/>
      </w:pPr>
    </w:lvl>
    <w:lvl w:ilvl="4" w:tplc="84688658" w:tentative="1">
      <w:start w:val="1"/>
      <w:numFmt w:val="lowerLetter"/>
      <w:lvlText w:val="%5."/>
      <w:lvlJc w:val="left"/>
      <w:pPr>
        <w:ind w:left="3600" w:hanging="360"/>
      </w:pPr>
    </w:lvl>
    <w:lvl w:ilvl="5" w:tplc="84688658" w:tentative="1">
      <w:start w:val="1"/>
      <w:numFmt w:val="lowerRoman"/>
      <w:lvlText w:val="%6."/>
      <w:lvlJc w:val="right"/>
      <w:pPr>
        <w:ind w:left="4320" w:hanging="180"/>
      </w:pPr>
    </w:lvl>
    <w:lvl w:ilvl="6" w:tplc="84688658" w:tentative="1">
      <w:start w:val="1"/>
      <w:numFmt w:val="decimal"/>
      <w:lvlText w:val="%7."/>
      <w:lvlJc w:val="left"/>
      <w:pPr>
        <w:ind w:left="5040" w:hanging="360"/>
      </w:pPr>
    </w:lvl>
    <w:lvl w:ilvl="7" w:tplc="84688658" w:tentative="1">
      <w:start w:val="1"/>
      <w:numFmt w:val="lowerLetter"/>
      <w:lvlText w:val="%8."/>
      <w:lvlJc w:val="left"/>
      <w:pPr>
        <w:ind w:left="5760" w:hanging="360"/>
      </w:pPr>
    </w:lvl>
    <w:lvl w:ilvl="8" w:tplc="846886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5">
    <w:multiLevelType w:val="hybridMultilevel"/>
    <w:lvl w:ilvl="0" w:tplc="68891543">
      <w:start w:val="1"/>
      <w:numFmt w:val="decimal"/>
      <w:lvlText w:val="%1."/>
      <w:lvlJc w:val="left"/>
      <w:pPr>
        <w:ind w:left="720" w:hanging="360"/>
      </w:pPr>
    </w:lvl>
    <w:lvl w:ilvl="1" w:tplc="68891543" w:tentative="1">
      <w:start w:val="1"/>
      <w:numFmt w:val="lowerLetter"/>
      <w:lvlText w:val="%2."/>
      <w:lvlJc w:val="left"/>
      <w:pPr>
        <w:ind w:left="1440" w:hanging="360"/>
      </w:pPr>
    </w:lvl>
    <w:lvl w:ilvl="2" w:tplc="68891543" w:tentative="1">
      <w:start w:val="1"/>
      <w:numFmt w:val="lowerRoman"/>
      <w:lvlText w:val="%3."/>
      <w:lvlJc w:val="right"/>
      <w:pPr>
        <w:ind w:left="2160" w:hanging="180"/>
      </w:pPr>
    </w:lvl>
    <w:lvl w:ilvl="3" w:tplc="68891543" w:tentative="1">
      <w:start w:val="1"/>
      <w:numFmt w:val="decimal"/>
      <w:lvlText w:val="%4."/>
      <w:lvlJc w:val="left"/>
      <w:pPr>
        <w:ind w:left="2880" w:hanging="360"/>
      </w:pPr>
    </w:lvl>
    <w:lvl w:ilvl="4" w:tplc="68891543" w:tentative="1">
      <w:start w:val="1"/>
      <w:numFmt w:val="lowerLetter"/>
      <w:lvlText w:val="%5."/>
      <w:lvlJc w:val="left"/>
      <w:pPr>
        <w:ind w:left="3600" w:hanging="360"/>
      </w:pPr>
    </w:lvl>
    <w:lvl w:ilvl="5" w:tplc="68891543" w:tentative="1">
      <w:start w:val="1"/>
      <w:numFmt w:val="lowerRoman"/>
      <w:lvlText w:val="%6."/>
      <w:lvlJc w:val="right"/>
      <w:pPr>
        <w:ind w:left="4320" w:hanging="180"/>
      </w:pPr>
    </w:lvl>
    <w:lvl w:ilvl="6" w:tplc="68891543" w:tentative="1">
      <w:start w:val="1"/>
      <w:numFmt w:val="decimal"/>
      <w:lvlText w:val="%7."/>
      <w:lvlJc w:val="left"/>
      <w:pPr>
        <w:ind w:left="5040" w:hanging="360"/>
      </w:pPr>
    </w:lvl>
    <w:lvl w:ilvl="7" w:tplc="68891543" w:tentative="1">
      <w:start w:val="1"/>
      <w:numFmt w:val="lowerLetter"/>
      <w:lvlText w:val="%8."/>
      <w:lvlJc w:val="left"/>
      <w:pPr>
        <w:ind w:left="5760" w:hanging="360"/>
      </w:pPr>
    </w:lvl>
    <w:lvl w:ilvl="8" w:tplc="688915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4">
    <w:multiLevelType w:val="hybridMultilevel"/>
    <w:lvl w:ilvl="0" w:tplc="2269937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34">
    <w:abstractNumId w:val="1734"/>
  </w:num>
  <w:num w:numId="1735">
    <w:abstractNumId w:val="1735"/>
  </w:num>
  <w:num w:numId="1736">
    <w:abstractNumId w:val="1736"/>
  </w:num>
  <w:num w:numId="1737">
    <w:abstractNumId w:val="1737"/>
  </w:num>
  <w:num w:numId="1738">
    <w:abstractNumId w:val="1738"/>
  </w:num>
  <w:num w:numId="1739">
    <w:abstractNumId w:val="1739"/>
  </w:num>
  <w:num w:numId="1740">
    <w:abstractNumId w:val="1740"/>
  </w:num>
  <w:num w:numId="1741">
    <w:abstractNumId w:val="1741"/>
  </w:num>
  <w:num w:numId="1742">
    <w:abstractNumId w:val="1742"/>
  </w:num>
  <w:num w:numId="1743">
    <w:abstractNumId w:val="1743"/>
  </w:num>
  <w:num w:numId="1744">
    <w:abstractNumId w:val="1744"/>
  </w:num>
  <w:num w:numId="1745">
    <w:abstractNumId w:val="1745"/>
  </w:num>
  <w:num w:numId="1746">
    <w:abstractNumId w:val="1746"/>
  </w:num>
  <w:num w:numId="1747">
    <w:abstractNumId w:val="1747"/>
  </w:num>
  <w:num w:numId="1748">
    <w:abstractNumId w:val="1748"/>
  </w:num>
  <w:num w:numId="1749">
    <w:abstractNumId w:val="1749"/>
  </w:num>
  <w:num w:numId="1750">
    <w:abstractNumId w:val="1750"/>
  </w:num>
  <w:num w:numId="1751">
    <w:abstractNumId w:val="1751"/>
  </w:num>
  <w:num w:numId="1752">
    <w:abstractNumId w:val="1752"/>
  </w:num>
  <w:num w:numId="1753">
    <w:abstractNumId w:val="1753"/>
  </w:num>
  <w:num w:numId="1754">
    <w:abstractNumId w:val="1754"/>
  </w:num>
  <w:num w:numId="1755">
    <w:abstractNumId w:val="1755"/>
  </w:num>
  <w:num w:numId="1756">
    <w:abstractNumId w:val="1756"/>
  </w:num>
  <w:num w:numId="1757">
    <w:abstractNumId w:val="1757"/>
  </w:num>
  <w:num w:numId="1758">
    <w:abstractNumId w:val="1758"/>
  </w:num>
  <w:num w:numId="1759">
    <w:abstractNumId w:val="1759"/>
  </w:num>
  <w:num w:numId="1760">
    <w:abstractNumId w:val="1760"/>
  </w:num>
  <w:num w:numId="1761">
    <w:abstractNumId w:val="1761"/>
  </w:num>
  <w:num w:numId="1762">
    <w:abstractNumId w:val="1762"/>
  </w:num>
  <w:num w:numId="1763">
    <w:abstractNumId w:val="1763"/>
  </w:num>
  <w:num w:numId="1764">
    <w:abstractNumId w:val="1764"/>
  </w:num>
  <w:num w:numId="1765">
    <w:abstractNumId w:val="1765"/>
  </w:num>
  <w:num w:numId="1766">
    <w:abstractNumId w:val="1766"/>
  </w:num>
  <w:num w:numId="1767">
    <w:abstractNumId w:val="1767"/>
  </w:num>
  <w:num w:numId="1768">
    <w:abstractNumId w:val="1768"/>
  </w:num>
  <w:num w:numId="1769">
    <w:abstractNumId w:val="1769"/>
  </w:num>
  <w:num w:numId="1770">
    <w:abstractNumId w:val="1770"/>
  </w:num>
  <w:num w:numId="1771">
    <w:abstractNumId w:val="1771"/>
  </w:num>
  <w:num w:numId="1772">
    <w:abstractNumId w:val="1772"/>
  </w:num>
  <w:num w:numId="1773">
    <w:abstractNumId w:val="1773"/>
  </w:num>
  <w:num w:numId="1774">
    <w:abstractNumId w:val="1774"/>
  </w:num>
  <w:num w:numId="1775">
    <w:abstractNumId w:val="1775"/>
  </w:num>
  <w:num w:numId="1776">
    <w:abstractNumId w:val="1776"/>
  </w:num>
  <w:num w:numId="1777">
    <w:abstractNumId w:val="1777"/>
  </w:num>
  <w:num w:numId="1778">
    <w:abstractNumId w:val="1778"/>
  </w:num>
  <w:num w:numId="1779">
    <w:abstractNumId w:val="1779"/>
  </w:num>
  <w:num w:numId="1780">
    <w:abstractNumId w:val="1780"/>
  </w:num>
  <w:num w:numId="1781">
    <w:abstractNumId w:val="1781"/>
  </w:num>
  <w:num w:numId="1782">
    <w:abstractNumId w:val="1782"/>
  </w:num>
  <w:num w:numId="1783">
    <w:abstractNumId w:val="1783"/>
  </w:num>
  <w:num w:numId="1784">
    <w:abstractNumId w:val="1784"/>
  </w:num>
  <w:num w:numId="1785">
    <w:abstractNumId w:val="1785"/>
  </w:num>
  <w:num w:numId="1786">
    <w:abstractNumId w:val="1786"/>
  </w:num>
  <w:num w:numId="1787">
    <w:abstractNumId w:val="1787"/>
  </w:num>
  <w:num w:numId="1788">
    <w:abstractNumId w:val="1788"/>
  </w:num>
  <w:num w:numId="1789">
    <w:abstractNumId w:val="1789"/>
  </w:num>
  <w:num w:numId="1790">
    <w:abstractNumId w:val="1790"/>
  </w:num>
  <w:num w:numId="1791">
    <w:abstractNumId w:val="1791"/>
  </w:num>
  <w:num w:numId="1792">
    <w:abstractNumId w:val="1792"/>
  </w:num>
  <w:num w:numId="1793">
    <w:abstractNumId w:val="1793"/>
  </w:num>
  <w:num w:numId="1794">
    <w:abstractNumId w:val="1794"/>
  </w:num>
  <w:num w:numId="1795">
    <w:abstractNumId w:val="1795"/>
  </w:num>
  <w:num w:numId="1796">
    <w:abstractNumId w:val="1796"/>
  </w:num>
  <w:num w:numId="1797">
    <w:abstractNumId w:val="1797"/>
  </w:num>
  <w:num w:numId="1798">
    <w:abstractNumId w:val="1798"/>
  </w:num>
  <w:num w:numId="1799">
    <w:abstractNumId w:val="1799"/>
  </w:num>
  <w:num w:numId="1800">
    <w:abstractNumId w:val="1800"/>
  </w:num>
  <w:num w:numId="1801">
    <w:abstractNumId w:val="180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00507060" Type="http://schemas.openxmlformats.org/officeDocument/2006/relationships/comments" Target="comments.xml"/><Relationship Id="rId544746993" Type="http://schemas.microsoft.com/office/2011/relationships/commentsExtended" Target="commentsExtended.xml"/><Relationship Id="rId38333574" Type="http://schemas.openxmlformats.org/officeDocument/2006/relationships/image" Target="media/imgrId38333574.jpg"/><Relationship Id="rId688167d195443db0a" Type="http://schemas.openxmlformats.org/officeDocument/2006/relationships/hyperlink" Target="https://iservice.lombardini.it/jsp/Template2/manuale.jsp?id=553&amp;parent=1273" TargetMode="External"/><Relationship Id="rId888467d195443e077" Type="http://schemas.openxmlformats.org/officeDocument/2006/relationships/hyperlink" Target="https://iservice.lombardini.it/jsp/Template2/manuale.jsp?id=114&amp;parent=1000" TargetMode="External"/><Relationship Id="rId305867d195443e853" Type="http://schemas.openxmlformats.org/officeDocument/2006/relationships/hyperlink" Target="https://iservice.lombardini.it/jsp/Template2/manuale.jsp?id=560&amp;parent=1273" TargetMode="External"/><Relationship Id="rId820167d195443f241" Type="http://schemas.openxmlformats.org/officeDocument/2006/relationships/hyperlink" Target="https://iservice.lombardini.it/jsp/Template2/manuale.jsp?id=573&amp;parent=1273" TargetMode="External"/><Relationship Id="rId984567d195443f487" Type="http://schemas.openxmlformats.org/officeDocument/2006/relationships/hyperlink" Target="https://iservice.lombardini.it/jsp/Template2/manuale.jsp?id=573&amp;parent=1273" TargetMode="External"/><Relationship Id="rId176067d19544d0444" Type="http://schemas.openxmlformats.org/officeDocument/2006/relationships/hyperlink" Target="https://iservice.lombardini.it/jsp/Template2/manuale.jsp?id=573&amp;parent=1273" TargetMode="External"/><Relationship Id="rId851467d195450ca41" Type="http://schemas.openxmlformats.org/officeDocument/2006/relationships/hyperlink" Target="https://iservice.lombardini.it/jsp/Template2/manuale.jsp?id=584&amp;parent=1273" TargetMode="External"/><Relationship Id="rId236967d1954526e5d" Type="http://schemas.openxmlformats.org/officeDocument/2006/relationships/hyperlink" Target="https://iservice.lombardini.it/jsp/Template2/manuale.jsp?id=562&amp;parent=1273" TargetMode="External"/><Relationship Id="rId354967d195453df23" Type="http://schemas.openxmlformats.org/officeDocument/2006/relationships/hyperlink" Target="https://iservice.lombardini.it/jsp/Template2/manuale.jsp?id=564&amp;parent=1273" TargetMode="External"/><Relationship Id="rId643867d1954577853" Type="http://schemas.openxmlformats.org/officeDocument/2006/relationships/hyperlink" Target="https://iservice.lombardini.it/jsp/Template2/manuale.jsp?id=573&amp;parent=1273" TargetMode="External"/><Relationship Id="rId246867d195458dc44" Type="http://schemas.openxmlformats.org/officeDocument/2006/relationships/hyperlink" Target="https://iservice.lombardini.it/jsp/Template2/manuale.jsp?id=585&amp;parent=1273" TargetMode="External"/><Relationship Id="rId377967d19545d4e54" Type="http://schemas.openxmlformats.org/officeDocument/2006/relationships/hyperlink" Target="https://iservice.lombardini.it/jsp/Template2/manuale.jsp?id=573&amp;parent=1273" TargetMode="External"/><Relationship Id="rId731767d1954606e43" Type="http://schemas.openxmlformats.org/officeDocument/2006/relationships/hyperlink" Target="https://iservice.lombardini.it/jsp/Template2/manuale.jsp?id=573&amp;parent=1273" TargetMode="External"/><Relationship Id="rId124367d195468ee34" Type="http://schemas.openxmlformats.org/officeDocument/2006/relationships/hyperlink" Target="https://iservice.lombardini.it/jsp/Template2/manuale.jsp?id=585&amp;parent=1273" TargetMode="External"/><Relationship Id="rId332767d195469037b" Type="http://schemas.openxmlformats.org/officeDocument/2006/relationships/hyperlink" Target="https://iservice.lombardini.it/jsp/Template2/manuale.jsp?id=581&amp;parent=1273" TargetMode="External"/><Relationship Id="rId701367d1954697084" Type="http://schemas.openxmlformats.org/officeDocument/2006/relationships/hyperlink" Target="https://iservice.lombardini.it/jsp/Template2/manuale.jsp?id=573&amp;parent=1273" TargetMode="External"/><Relationship Id="rId140967d19546973c0" Type="http://schemas.openxmlformats.org/officeDocument/2006/relationships/hyperlink" Target="https://iservice.lombardini.it/jsp/Template2/manuale.jsp?id=597&amp;parent=1273" TargetMode="External"/><Relationship Id="rId760267d195469f9d3" Type="http://schemas.openxmlformats.org/officeDocument/2006/relationships/hyperlink" Target="https://iservice.lombardini.it/jsp/Template2/manuale.jsp?id=573&amp;parent=1273" TargetMode="External"/><Relationship Id="rId392867d19546b883a" Type="http://schemas.openxmlformats.org/officeDocument/2006/relationships/hyperlink" Target="https://iservice.lombardini.it/jsp/Template2/manuale.jsp?id=573&amp;parent=1273" TargetMode="External"/><Relationship Id="rId793767d19546b9a8f" Type="http://schemas.openxmlformats.org/officeDocument/2006/relationships/hyperlink" Target="https://iservice.lombardini.it/jsp/Template2/manuale.jsp?id=573&amp;parent=1273" TargetMode="External"/><Relationship Id="rId159867d195470b34f" Type="http://schemas.openxmlformats.org/officeDocument/2006/relationships/hyperlink" Target="https://iservice.lombardini.it/jsp/Template2/manuale.jsp?id=589&amp;parent=1273" TargetMode="External"/><Relationship Id="rId448067d195470ba0e" Type="http://schemas.openxmlformats.org/officeDocument/2006/relationships/hyperlink" Target="https://iservice.lombardini.it/jsp/Template2/manuale.jsp?id=589&amp;parent=1273" TargetMode="External"/><Relationship Id="rId756967d195470c65f" Type="http://schemas.openxmlformats.org/officeDocument/2006/relationships/hyperlink" Target="https://iservice.lombardini.it/jsp/Template2/manuale.jsp?id=588&amp;parent=1273" TargetMode="External"/><Relationship Id="rId232767d1954722774" Type="http://schemas.openxmlformats.org/officeDocument/2006/relationships/hyperlink" Target="https://iservice.lombardini.it/jsp/Template2/manuale.jsp?id=560&amp;parent=1273" TargetMode="External"/><Relationship Id="rId690967d19547592ad" Type="http://schemas.openxmlformats.org/officeDocument/2006/relationships/hyperlink" Target="https://iservice.lombardini.it/jsp/Template2/manuale.jsp?id=199&amp;parent=1273" TargetMode="External"/><Relationship Id="rId492767d195477f5e0" Type="http://schemas.openxmlformats.org/officeDocument/2006/relationships/hyperlink" Target="https://iservice.lombardini.it/jsp/Template2/manuale.jsp?id=573&amp;parent=1273" TargetMode="External"/><Relationship Id="rId806767d195478152e" Type="http://schemas.openxmlformats.org/officeDocument/2006/relationships/hyperlink" Target="https://iservice.lombardini.it/jsp/Template2/manuale.jsp?id=560&amp;parent=1273" TargetMode="External"/><Relationship Id="rId728767d19547b39d4" Type="http://schemas.openxmlformats.org/officeDocument/2006/relationships/hyperlink" Target="https://iservice.lombardini.it/jsp/Template2/manuale.jsp?id=638&amp;parent=1273" TargetMode="External"/><Relationship Id="rId433067d19547b4200" Type="http://schemas.openxmlformats.org/officeDocument/2006/relationships/hyperlink" Target="https://iservice.lombardini.it/jsp/Template2/manuale.jsp?id=573&amp;parent=1273" TargetMode="External"/><Relationship Id="rId215967d19547b4df0" Type="http://schemas.openxmlformats.org/officeDocument/2006/relationships/hyperlink" Target="https://iservice.lombardini.it/jsp/Template2/manuale.jsp?id=573&amp;parent=1273" TargetMode="External"/><Relationship Id="rId650567d19547b67ed" Type="http://schemas.openxmlformats.org/officeDocument/2006/relationships/hyperlink" Target="https://iservice.lombardini.it/jsp/Template2/manuale.jsp?id=560&amp;parent=1273" TargetMode="External"/><Relationship Id="rId568267d19547d4630" Type="http://schemas.openxmlformats.org/officeDocument/2006/relationships/hyperlink" Target="https://iservice.lombardini.it/jsp/Template2/manuale.jsp?id=573&amp;parent=1273" TargetMode="External"/><Relationship Id="rId680967d195487964a" Type="http://schemas.openxmlformats.org/officeDocument/2006/relationships/hyperlink" Target="https://iservice.lombardini.it/jsp/Template2/manuale.jsp?id=573&amp;parent=1273" TargetMode="External"/><Relationship Id="rId695167d195487a2b1" Type="http://schemas.openxmlformats.org/officeDocument/2006/relationships/hyperlink" Target="https://iservice.lombardini.it/jsp/Template2/manuale.jsp?id=573&amp;parent=1273" TargetMode="External"/><Relationship Id="rId698467d19548843f0" Type="http://schemas.openxmlformats.org/officeDocument/2006/relationships/hyperlink" Target="https://iservice.lombardini.it/jsp/Template2/manuale.jsp?id=573&amp;parent=1273" TargetMode="External"/><Relationship Id="rId722567d19544372aa" Type="http://schemas.openxmlformats.org/officeDocument/2006/relationships/image" Target="media/imgrId722567d19544372aa.jpg"/><Relationship Id="rId673867d195443d2eb" Type="http://schemas.openxmlformats.org/officeDocument/2006/relationships/image" Target="media/imgrId673867d195443d2eb.gif"/><Relationship Id="rId285467d195444c931" Type="http://schemas.openxmlformats.org/officeDocument/2006/relationships/image" Target="media/imgrId285467d195444c931.png"/><Relationship Id="rId556367d195445c89f" Type="http://schemas.openxmlformats.org/officeDocument/2006/relationships/image" Target="media/imgrId556367d195445c89f.png"/><Relationship Id="rId705167d1954468e03" Type="http://schemas.openxmlformats.org/officeDocument/2006/relationships/image" Target="media/imgrId705167d1954468e03.png"/><Relationship Id="rId953967d1954475cc4" Type="http://schemas.openxmlformats.org/officeDocument/2006/relationships/image" Target="media/imgrId953967d1954475cc4.png"/><Relationship Id="rId392067d195448124e" Type="http://schemas.openxmlformats.org/officeDocument/2006/relationships/image" Target="media/imgrId392067d195448124e.png"/><Relationship Id="rId674467d195448fc43" Type="http://schemas.openxmlformats.org/officeDocument/2006/relationships/image" Target="media/imgrId674467d195448fc43.png"/><Relationship Id="rId481867d195449a982" Type="http://schemas.openxmlformats.org/officeDocument/2006/relationships/image" Target="media/imgrId481867d195449a982.png"/><Relationship Id="rId269867d19544a62db" Type="http://schemas.openxmlformats.org/officeDocument/2006/relationships/image" Target="media/imgrId269867d19544a62db.png"/><Relationship Id="rId498267d19544ced23" Type="http://schemas.openxmlformats.org/officeDocument/2006/relationships/image" Target="media/imgrId498267d19544ced23.png"/><Relationship Id="rId662567d19544e5525" Type="http://schemas.openxmlformats.org/officeDocument/2006/relationships/image" Target="media/imgrId662567d19544e5525.jpg"/><Relationship Id="rId220267d19545019aa" Type="http://schemas.openxmlformats.org/officeDocument/2006/relationships/image" Target="media/imgrId220267d19545019aa.jpg"/><Relationship Id="rId637267d195450bbc5" Type="http://schemas.openxmlformats.org/officeDocument/2006/relationships/image" Target="media/imgrId637267d195450bbc5.jpg"/><Relationship Id="rId291367d195451b5a1" Type="http://schemas.openxmlformats.org/officeDocument/2006/relationships/image" Target="media/imgrId291367d195451b5a1.jpg"/><Relationship Id="rId730067d195452603c" Type="http://schemas.openxmlformats.org/officeDocument/2006/relationships/image" Target="media/imgrId730067d195452603c.jpg"/><Relationship Id="rId404667d19545326bf" Type="http://schemas.openxmlformats.org/officeDocument/2006/relationships/image" Target="media/imgrId404667d19545326bf.jpg"/><Relationship Id="rId737667d195453d522" Type="http://schemas.openxmlformats.org/officeDocument/2006/relationships/image" Target="media/imgrId737667d195453d522.jpg"/><Relationship Id="rId433767d19545489dc" Type="http://schemas.openxmlformats.org/officeDocument/2006/relationships/image" Target="media/imgrId433767d19545489dc.jpg"/><Relationship Id="rId117667d1954554558" Type="http://schemas.openxmlformats.org/officeDocument/2006/relationships/image" Target="media/imgrId117667d1954554558.jpg"/><Relationship Id="rId375567d195455fdf7" Type="http://schemas.openxmlformats.org/officeDocument/2006/relationships/image" Target="media/imgrId375567d195455fdf7.jpg"/><Relationship Id="rId887367d195456ac6e" Type="http://schemas.openxmlformats.org/officeDocument/2006/relationships/image" Target="media/imgrId887367d195456ac6e.jpg"/><Relationship Id="rId841067d195457654e" Type="http://schemas.openxmlformats.org/officeDocument/2006/relationships/image" Target="media/imgrId841067d195457654e.jpg"/><Relationship Id="rId549367d19545867b6" Type="http://schemas.openxmlformats.org/officeDocument/2006/relationships/image" Target="media/imgrId549367d19545867b6.jpg"/><Relationship Id="rId223767d195458cf21" Type="http://schemas.openxmlformats.org/officeDocument/2006/relationships/image" Target="media/imgrId223767d195458cf21.jpg"/><Relationship Id="rId112467d195459b34f" Type="http://schemas.openxmlformats.org/officeDocument/2006/relationships/image" Target="media/imgrId112467d195459b34f.jpg"/><Relationship Id="rId540267d19545a4e40" Type="http://schemas.openxmlformats.org/officeDocument/2006/relationships/image" Target="media/imgrId540267d19545a4e40.jpg"/><Relationship Id="rId574567d19545ab8f9" Type="http://schemas.openxmlformats.org/officeDocument/2006/relationships/image" Target="media/imgrId574567d19545ab8f9.gif"/><Relationship Id="rId389967d19545b8f06" Type="http://schemas.openxmlformats.org/officeDocument/2006/relationships/image" Target="media/imgrId389967d19545b8f06.jpg"/><Relationship Id="rId475167d19545c048b" Type="http://schemas.openxmlformats.org/officeDocument/2006/relationships/image" Target="media/imgrId475167d19545c048b.gif"/><Relationship Id="rId994567d19545cdd7c" Type="http://schemas.openxmlformats.org/officeDocument/2006/relationships/image" Target="media/imgrId994567d19545cdd7c.jpg"/><Relationship Id="rId137967d19545d40e0" Type="http://schemas.openxmlformats.org/officeDocument/2006/relationships/image" Target="media/imgrId137967d19545d40e0.gif"/><Relationship Id="rId753167d19545df9af" Type="http://schemas.openxmlformats.org/officeDocument/2006/relationships/image" Target="media/imgrId753167d19545df9af.jpg"/><Relationship Id="rId714067d19545ee560" Type="http://schemas.openxmlformats.org/officeDocument/2006/relationships/image" Target="media/imgrId714067d19545ee560.jpg"/><Relationship Id="rId446767d1954606533" Type="http://schemas.openxmlformats.org/officeDocument/2006/relationships/image" Target="media/imgrId446767d1954606533.gif"/><Relationship Id="rId680567d1954629356" Type="http://schemas.openxmlformats.org/officeDocument/2006/relationships/image" Target="media/imgrId680567d1954629356.jpg"/><Relationship Id="rId845467d195463b3c2" Type="http://schemas.openxmlformats.org/officeDocument/2006/relationships/image" Target="media/imgrId845467d195463b3c2.gif"/><Relationship Id="rId149067d19546474ad" Type="http://schemas.openxmlformats.org/officeDocument/2006/relationships/image" Target="media/imgrId149067d19546474ad.jpg"/><Relationship Id="rId699367d1954655554" Type="http://schemas.openxmlformats.org/officeDocument/2006/relationships/image" Target="media/imgrId699367d1954655554.jpg"/><Relationship Id="rId789567d1954665897" Type="http://schemas.openxmlformats.org/officeDocument/2006/relationships/image" Target="media/imgrId789567d1954665897.jpg"/><Relationship Id="rId521567d1954674cf9" Type="http://schemas.openxmlformats.org/officeDocument/2006/relationships/image" Target="media/imgrId521567d1954674cf9.jpg"/><Relationship Id="rId580067d19546805fe" Type="http://schemas.openxmlformats.org/officeDocument/2006/relationships/image" Target="media/imgrId580067d19546805fe.jpg"/><Relationship Id="rId781467d195468da81" Type="http://schemas.openxmlformats.org/officeDocument/2006/relationships/image" Target="media/imgrId781467d195468da81.jpg"/><Relationship Id="rId721167d19546966e0" Type="http://schemas.openxmlformats.org/officeDocument/2006/relationships/image" Target="media/imgrId721167d19546966e0.jpg"/><Relationship Id="rId429967d195469dab1" Type="http://schemas.openxmlformats.org/officeDocument/2006/relationships/image" Target="media/imgrId429967d195469dab1.jpg"/><Relationship Id="rId975867d19546ae711" Type="http://schemas.openxmlformats.org/officeDocument/2006/relationships/image" Target="media/imgrId975867d19546ae711.jpg"/><Relationship Id="rId164767d19546b7561" Type="http://schemas.openxmlformats.org/officeDocument/2006/relationships/image" Target="media/imgrId164767d19546b7561.jpg"/><Relationship Id="rId284367d19546c700e" Type="http://schemas.openxmlformats.org/officeDocument/2006/relationships/image" Target="media/imgrId284367d19546c700e.jpg"/><Relationship Id="rId408967d19546d75f3" Type="http://schemas.openxmlformats.org/officeDocument/2006/relationships/image" Target="media/imgrId408967d19546d75f3.jpg"/><Relationship Id="rId421667d19546dfd5c" Type="http://schemas.openxmlformats.org/officeDocument/2006/relationships/image" Target="media/imgrId421667d19546dfd5c.jpg"/><Relationship Id="rId953967d19546eb843" Type="http://schemas.openxmlformats.org/officeDocument/2006/relationships/image" Target="media/imgrId953967d19546eb843.jpg"/><Relationship Id="rId102867d19546f3572" Type="http://schemas.openxmlformats.org/officeDocument/2006/relationships/image" Target="media/imgrId102867d19546f3572.gif"/><Relationship Id="rId951667d195470a975" Type="http://schemas.openxmlformats.org/officeDocument/2006/relationships/image" Target="media/imgrId951667d195470a975.jpg"/><Relationship Id="rId615067d1954718c4b" Type="http://schemas.openxmlformats.org/officeDocument/2006/relationships/image" Target="media/imgrId615067d1954718c4b.jpg"/><Relationship Id="rId772667d1954721dee" Type="http://schemas.openxmlformats.org/officeDocument/2006/relationships/image" Target="media/imgrId772667d1954721dee.jpg"/><Relationship Id="rId531167d1954729522" Type="http://schemas.openxmlformats.org/officeDocument/2006/relationships/image" Target="media/imgrId531167d1954729522.jpg"/><Relationship Id="rId632567d1954734d20" Type="http://schemas.openxmlformats.org/officeDocument/2006/relationships/image" Target="media/imgrId632567d1954734d20.jpg"/><Relationship Id="rId396267d195474266a" Type="http://schemas.openxmlformats.org/officeDocument/2006/relationships/image" Target="media/imgrId396267d195474266a.jpg"/><Relationship Id="rId449967d1954750fc2" Type="http://schemas.openxmlformats.org/officeDocument/2006/relationships/image" Target="media/imgrId449967d1954750fc2.jpg"/><Relationship Id="rId990967d195475881a" Type="http://schemas.openxmlformats.org/officeDocument/2006/relationships/image" Target="media/imgrId990967d195475881a.jpg"/><Relationship Id="rId946067d195476840b" Type="http://schemas.openxmlformats.org/officeDocument/2006/relationships/image" Target="media/imgrId946067d195476840b.jpg"/><Relationship Id="rId733567d195477777a" Type="http://schemas.openxmlformats.org/officeDocument/2006/relationships/image" Target="media/imgrId733567d195477777a.jpg"/><Relationship Id="rId772367d195477e650" Type="http://schemas.openxmlformats.org/officeDocument/2006/relationships/image" Target="media/imgrId772367d195477e650.jpg"/><Relationship Id="rId758967d195478be43" Type="http://schemas.openxmlformats.org/officeDocument/2006/relationships/image" Target="media/imgrId758967d195478be43.jpg"/><Relationship Id="rId160667d1954796d3e" Type="http://schemas.openxmlformats.org/officeDocument/2006/relationships/image" Target="media/imgrId160667d1954796d3e.jpg"/><Relationship Id="rId454067d195479eea0" Type="http://schemas.openxmlformats.org/officeDocument/2006/relationships/image" Target="media/imgrId454067d195479eea0.gif"/><Relationship Id="rId817067d19547aa91f" Type="http://schemas.openxmlformats.org/officeDocument/2006/relationships/image" Target="media/imgrId817067d19547aa91f.jpg"/><Relationship Id="rId698367d19547b2f56" Type="http://schemas.openxmlformats.org/officeDocument/2006/relationships/image" Target="media/imgrId698367d19547b2f56.jpg"/><Relationship Id="rId225567d19547c6097" Type="http://schemas.openxmlformats.org/officeDocument/2006/relationships/image" Target="media/imgrId225567d19547c6097.jpg"/><Relationship Id="rId802567d19547d3414" Type="http://schemas.openxmlformats.org/officeDocument/2006/relationships/image" Target="media/imgrId802567d19547d3414.jpg"/><Relationship Id="rId297567d19547e08a1" Type="http://schemas.openxmlformats.org/officeDocument/2006/relationships/image" Target="media/imgrId297567d19547e08a1.jpg"/><Relationship Id="rId525167d19547eb9fb" Type="http://schemas.openxmlformats.org/officeDocument/2006/relationships/image" Target="media/imgrId525167d19547eb9fb.jpg"/><Relationship Id="rId753167d195480955f" Type="http://schemas.openxmlformats.org/officeDocument/2006/relationships/image" Target="media/imgrId753167d195480955f.jpg"/><Relationship Id="rId335667d19548170da" Type="http://schemas.openxmlformats.org/officeDocument/2006/relationships/image" Target="media/imgrId335667d19548170da.jpg"/><Relationship Id="rId933767d195481fe17" Type="http://schemas.openxmlformats.org/officeDocument/2006/relationships/image" Target="media/imgrId933767d195481fe17.gif"/><Relationship Id="rId177467d195482a220" Type="http://schemas.openxmlformats.org/officeDocument/2006/relationships/image" Target="media/imgrId177467d195482a220.jpg"/><Relationship Id="rId362567d1954836f38" Type="http://schemas.openxmlformats.org/officeDocument/2006/relationships/image" Target="media/imgrId362567d1954836f38.jpg"/><Relationship Id="rId788967d19548415f1" Type="http://schemas.openxmlformats.org/officeDocument/2006/relationships/image" Target="media/imgrId788967d19548415f1.jpg"/><Relationship Id="rId927867d1954848b28" Type="http://schemas.openxmlformats.org/officeDocument/2006/relationships/image" Target="media/imgrId927867d1954848b28.jpg"/><Relationship Id="rId888267d1954854463" Type="http://schemas.openxmlformats.org/officeDocument/2006/relationships/image" Target="media/imgrId888267d1954854463.jpg"/><Relationship Id="rId878367d1954860fd8" Type="http://schemas.openxmlformats.org/officeDocument/2006/relationships/image" Target="media/imgrId878367d1954860fd8.jpg"/><Relationship Id="rId801467d195486d493" Type="http://schemas.openxmlformats.org/officeDocument/2006/relationships/image" Target="media/imgrId801467d195486d493.jpg"/><Relationship Id="rId740867d19548790b3" Type="http://schemas.openxmlformats.org/officeDocument/2006/relationships/image" Target="media/imgrId740867d19548790b3.gif"/><Relationship Id="rId493967d1954883cd5" Type="http://schemas.openxmlformats.org/officeDocument/2006/relationships/image" Target="media/imgrId493967d1954883cd5.jpg"/><Relationship Id="rId458367d1954892597" Type="http://schemas.openxmlformats.org/officeDocument/2006/relationships/image" Target="media/imgrId458367d1954892597.jpg"/><Relationship Id="rId641767d195489a2fb" Type="http://schemas.openxmlformats.org/officeDocument/2006/relationships/image" Target="media/imgrId641767d195489a2fb.jpg"/><Relationship Id="rId540167d19548a5527" Type="http://schemas.openxmlformats.org/officeDocument/2006/relationships/image" Target="media/imgrId540167d19548a5527.jpg"/><Relationship Id="rId296567d19548ab116" Type="http://schemas.openxmlformats.org/officeDocument/2006/relationships/image" Target="media/imgrId296567d19548ab116.gif"/><Relationship Id="rId437967d19548bac7d" Type="http://schemas.openxmlformats.org/officeDocument/2006/relationships/image" Target="media/imgrId437967d19548bac7d.jpg"/><Relationship Id="rId456167d19548c4b22" Type="http://schemas.openxmlformats.org/officeDocument/2006/relationships/image" Target="media/imgrId456167d19548c4b22.gif"/><Relationship Id="rId176167d19548ce7cb" Type="http://schemas.openxmlformats.org/officeDocument/2006/relationships/image" Target="media/imgrId176167d19548ce7cb.jpg"/><Relationship Id="rId385367d19548d4f24" Type="http://schemas.openxmlformats.org/officeDocument/2006/relationships/image" Target="media/imgrId385367d19548d4f24.jpg"/><Relationship Id="rId215767d19548e14fd" Type="http://schemas.openxmlformats.org/officeDocument/2006/relationships/image" Target="media/imgrId215767d19548e14fd.jpg"/><Relationship Id="rId987367d19548ed91e" Type="http://schemas.openxmlformats.org/officeDocument/2006/relationships/image" Target="media/imgrId987367d19548ed91e.jpg"/><Relationship Id="rId346867d1954907291" Type="http://schemas.openxmlformats.org/officeDocument/2006/relationships/image" Target="media/imgrId346867d1954907291.jpg"/><Relationship Id="rId890767d195490cdf8" Type="http://schemas.openxmlformats.org/officeDocument/2006/relationships/image" Target="media/imgrId890767d195490cdf8.gif"/><Relationship Id="rId726767d1954917a3d" Type="http://schemas.openxmlformats.org/officeDocument/2006/relationships/image" Target="media/imgrId726767d1954917a3d.jpg"/><Relationship Id="rId622467d1954920f40" Type="http://schemas.openxmlformats.org/officeDocument/2006/relationships/image" Target="media/imgrId622467d1954920f40.jpg"/><Relationship Id="rId209567d195492f7e3" Type="http://schemas.openxmlformats.org/officeDocument/2006/relationships/image" Target="media/imgrId209567d195492f7e3.jpg"/><Relationship Id="rId619167d195493d828" Type="http://schemas.openxmlformats.org/officeDocument/2006/relationships/image" Target="media/imgrId619167d195493d828.png"/><Relationship Id="rId874567d195494f352" Type="http://schemas.openxmlformats.org/officeDocument/2006/relationships/image" Target="media/imgrId874567d195494f352.png"/><Relationship Id="rId668067d19549597a4" Type="http://schemas.openxmlformats.org/officeDocument/2006/relationships/image" Target="media/imgrId668067d19549597a4.jpg"/><Relationship Id="rId709267d1954966146" Type="http://schemas.openxmlformats.org/officeDocument/2006/relationships/image" Target="media/imgrId709267d1954966146.jpg"/><Relationship Id="rId394767d195496e201" Type="http://schemas.openxmlformats.org/officeDocument/2006/relationships/image" Target="media/imgrId394767d195496e201.jpg"/><Relationship Id="rId837967d195497b28e" Type="http://schemas.openxmlformats.org/officeDocument/2006/relationships/image" Target="media/imgrId837967d195497b28e.jpg"/><Relationship Id="rId286767d19549823c8" Type="http://schemas.openxmlformats.org/officeDocument/2006/relationships/image" Target="media/imgrId286767d19549823c8.jpg"/><Relationship Id="rId941767d19549912db" Type="http://schemas.openxmlformats.org/officeDocument/2006/relationships/image" Target="media/imgrId941767d19549912db.jpg"/><Relationship Id="rId651767d195499cbaa" Type="http://schemas.openxmlformats.org/officeDocument/2006/relationships/image" Target="media/imgrId651767d195499cbaa.jpg"/><Relationship Id="rId228067d19549aab40" Type="http://schemas.openxmlformats.org/officeDocument/2006/relationships/image" Target="media/imgrId228067d19549aab40.jpg"/><Relationship Id="rId819867d19549b7766" Type="http://schemas.openxmlformats.org/officeDocument/2006/relationships/image" Target="media/imgrId819867d19549b7766.jpg"/><Relationship Id="rId940467d19549bf5a0" Type="http://schemas.openxmlformats.org/officeDocument/2006/relationships/image" Target="media/imgrId940467d19549bf5a0.gif"/><Relationship Id="rId324767d19549c71e3" Type="http://schemas.openxmlformats.org/officeDocument/2006/relationships/image" Target="media/imgrId324767d19549c71e3.jpg"/><Relationship Id="rId157167d19549d25fa" Type="http://schemas.openxmlformats.org/officeDocument/2006/relationships/image" Target="media/imgrId157167d19549d25fa.jpg"/><Relationship Id="rId970767d19549d931f" Type="http://schemas.openxmlformats.org/officeDocument/2006/relationships/image" Target="media/imgrId970767d19549d931f.gif"/><Relationship Id="rId888867d19549e2fa6" Type="http://schemas.openxmlformats.org/officeDocument/2006/relationships/image" Target="media/imgrId888867d19549e2fa6.jpg"/><Relationship Id="rId798067d19549ec43a" Type="http://schemas.openxmlformats.org/officeDocument/2006/relationships/image" Target="media/imgrId798067d19549ec43a.gif"/><Relationship Id="rId825767d1954a0396a" Type="http://schemas.openxmlformats.org/officeDocument/2006/relationships/image" Target="media/imgrId825767d1954a0396a.jpg"/><Relationship Id="rId369967d1954a0fc1f" Type="http://schemas.openxmlformats.org/officeDocument/2006/relationships/image" Target="media/imgrId369967d1954a0fc1f.jpg"/><Relationship Id="rId548267d1954a165c0" Type="http://schemas.openxmlformats.org/officeDocument/2006/relationships/image" Target="media/imgrId548267d1954a165c0.jpg"/><Relationship Id="rId269067d1954a20c63" Type="http://schemas.openxmlformats.org/officeDocument/2006/relationships/image" Target="media/imgrId269067d1954a20c63.jpg"/><Relationship Id="rId188067d1954a2d035" Type="http://schemas.openxmlformats.org/officeDocument/2006/relationships/image" Target="media/imgrId188067d1954a2d035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8333574" Type="http://schemas.openxmlformats.org/officeDocument/2006/relationships/image" Target="media/imgrId3833357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8333574" Type="http://schemas.openxmlformats.org/officeDocument/2006/relationships/image" Target="media/imgrId3833357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8333574" Type="http://schemas.openxmlformats.org/officeDocument/2006/relationships/image" Target="media/imgrId3833357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8333574" Type="http://schemas.openxmlformats.org/officeDocument/2006/relationships/image" Target="media/imgrId3833357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8333574" Type="http://schemas.openxmlformats.org/officeDocument/2006/relationships/image" Target="media/imgrId3833357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8333574" Type="http://schemas.openxmlformats.org/officeDocument/2006/relationships/image" Target="media/imgrId3833357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