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KDI-TCP 3404E5 Workshop Manual (Rev. 01.1)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2112397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16725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1979709" w:name="ctxt"/>
    <w:bookmarkEnd w:id="7197970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3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3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3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3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3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6466686" name="name305467d195b17beee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82867d195b17bee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30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79550954" name="name338267d195b18fa7f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740967d195b18fa7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014">
    <w:multiLevelType w:val="hybridMultilevel"/>
    <w:lvl w:ilvl="0" w:tplc="46613719">
      <w:start w:val="1"/>
      <w:numFmt w:val="decimal"/>
      <w:lvlText w:val="%1."/>
      <w:lvlJc w:val="left"/>
      <w:pPr>
        <w:ind w:left="720" w:hanging="360"/>
      </w:pPr>
    </w:lvl>
    <w:lvl w:ilvl="1" w:tplc="46613719" w:tentative="1">
      <w:start w:val="1"/>
      <w:numFmt w:val="lowerLetter"/>
      <w:lvlText w:val="%2."/>
      <w:lvlJc w:val="left"/>
      <w:pPr>
        <w:ind w:left="1440" w:hanging="360"/>
      </w:pPr>
    </w:lvl>
    <w:lvl w:ilvl="2" w:tplc="46613719" w:tentative="1">
      <w:start w:val="1"/>
      <w:numFmt w:val="lowerRoman"/>
      <w:lvlText w:val="%3."/>
      <w:lvlJc w:val="right"/>
      <w:pPr>
        <w:ind w:left="2160" w:hanging="180"/>
      </w:pPr>
    </w:lvl>
    <w:lvl w:ilvl="3" w:tplc="46613719" w:tentative="1">
      <w:start w:val="1"/>
      <w:numFmt w:val="decimal"/>
      <w:lvlText w:val="%4."/>
      <w:lvlJc w:val="left"/>
      <w:pPr>
        <w:ind w:left="2880" w:hanging="360"/>
      </w:pPr>
    </w:lvl>
    <w:lvl w:ilvl="4" w:tplc="46613719" w:tentative="1">
      <w:start w:val="1"/>
      <w:numFmt w:val="lowerLetter"/>
      <w:lvlText w:val="%5."/>
      <w:lvlJc w:val="left"/>
      <w:pPr>
        <w:ind w:left="3600" w:hanging="360"/>
      </w:pPr>
    </w:lvl>
    <w:lvl w:ilvl="5" w:tplc="46613719" w:tentative="1">
      <w:start w:val="1"/>
      <w:numFmt w:val="lowerRoman"/>
      <w:lvlText w:val="%6."/>
      <w:lvlJc w:val="right"/>
      <w:pPr>
        <w:ind w:left="4320" w:hanging="180"/>
      </w:pPr>
    </w:lvl>
    <w:lvl w:ilvl="6" w:tplc="46613719" w:tentative="1">
      <w:start w:val="1"/>
      <w:numFmt w:val="decimal"/>
      <w:lvlText w:val="%7."/>
      <w:lvlJc w:val="left"/>
      <w:pPr>
        <w:ind w:left="5040" w:hanging="360"/>
      </w:pPr>
    </w:lvl>
    <w:lvl w:ilvl="7" w:tplc="46613719" w:tentative="1">
      <w:start w:val="1"/>
      <w:numFmt w:val="lowerLetter"/>
      <w:lvlText w:val="%8."/>
      <w:lvlJc w:val="left"/>
      <w:pPr>
        <w:ind w:left="5760" w:hanging="360"/>
      </w:pPr>
    </w:lvl>
    <w:lvl w:ilvl="8" w:tplc="466137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3">
    <w:multiLevelType w:val="hybridMultilevel"/>
    <w:lvl w:ilvl="0" w:tplc="94467562">
      <w:start w:val="1"/>
      <w:numFmt w:val="decimal"/>
      <w:lvlText w:val="%1."/>
      <w:lvlJc w:val="left"/>
      <w:pPr>
        <w:ind w:left="720" w:hanging="360"/>
      </w:pPr>
    </w:lvl>
    <w:lvl w:ilvl="1" w:tplc="94467562" w:tentative="1">
      <w:start w:val="1"/>
      <w:numFmt w:val="lowerLetter"/>
      <w:lvlText w:val="%2."/>
      <w:lvlJc w:val="left"/>
      <w:pPr>
        <w:ind w:left="1440" w:hanging="360"/>
      </w:pPr>
    </w:lvl>
    <w:lvl w:ilvl="2" w:tplc="94467562" w:tentative="1">
      <w:start w:val="1"/>
      <w:numFmt w:val="lowerRoman"/>
      <w:lvlText w:val="%3."/>
      <w:lvlJc w:val="right"/>
      <w:pPr>
        <w:ind w:left="2160" w:hanging="180"/>
      </w:pPr>
    </w:lvl>
    <w:lvl w:ilvl="3" w:tplc="94467562" w:tentative="1">
      <w:start w:val="1"/>
      <w:numFmt w:val="decimal"/>
      <w:lvlText w:val="%4."/>
      <w:lvlJc w:val="left"/>
      <w:pPr>
        <w:ind w:left="2880" w:hanging="360"/>
      </w:pPr>
    </w:lvl>
    <w:lvl w:ilvl="4" w:tplc="94467562" w:tentative="1">
      <w:start w:val="1"/>
      <w:numFmt w:val="lowerLetter"/>
      <w:lvlText w:val="%5."/>
      <w:lvlJc w:val="left"/>
      <w:pPr>
        <w:ind w:left="3600" w:hanging="360"/>
      </w:pPr>
    </w:lvl>
    <w:lvl w:ilvl="5" w:tplc="94467562" w:tentative="1">
      <w:start w:val="1"/>
      <w:numFmt w:val="lowerRoman"/>
      <w:lvlText w:val="%6."/>
      <w:lvlJc w:val="right"/>
      <w:pPr>
        <w:ind w:left="4320" w:hanging="180"/>
      </w:pPr>
    </w:lvl>
    <w:lvl w:ilvl="6" w:tplc="94467562" w:tentative="1">
      <w:start w:val="1"/>
      <w:numFmt w:val="decimal"/>
      <w:lvlText w:val="%7."/>
      <w:lvlJc w:val="left"/>
      <w:pPr>
        <w:ind w:left="5040" w:hanging="360"/>
      </w:pPr>
    </w:lvl>
    <w:lvl w:ilvl="7" w:tplc="94467562" w:tentative="1">
      <w:start w:val="1"/>
      <w:numFmt w:val="lowerLetter"/>
      <w:lvlText w:val="%8."/>
      <w:lvlJc w:val="left"/>
      <w:pPr>
        <w:ind w:left="5760" w:hanging="360"/>
      </w:pPr>
    </w:lvl>
    <w:lvl w:ilvl="8" w:tplc="94467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2">
    <w:multiLevelType w:val="hybridMultilevel"/>
    <w:lvl w:ilvl="0" w:tplc="1484881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012">
    <w:abstractNumId w:val="3012"/>
  </w:num>
  <w:num w:numId="3013">
    <w:abstractNumId w:val="3013"/>
  </w:num>
  <w:num w:numId="3014">
    <w:abstractNumId w:val="30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48159871" Type="http://schemas.openxmlformats.org/officeDocument/2006/relationships/comments" Target="comments.xml"/><Relationship Id="rId883811601" Type="http://schemas.microsoft.com/office/2011/relationships/commentsExtended" Target="commentsExtended.xml"/><Relationship Id="rId41672544" Type="http://schemas.openxmlformats.org/officeDocument/2006/relationships/image" Target="media/imgrId41672544.jpg"/><Relationship Id="rId682867d195b17bee8" Type="http://schemas.openxmlformats.org/officeDocument/2006/relationships/image" Target="media/imgrId682867d195b17bee8.jpg"/><Relationship Id="rId740967d195b18fa7a" Type="http://schemas.openxmlformats.org/officeDocument/2006/relationships/image" Target="media/imgrId740967d195b18fa7a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672544" Type="http://schemas.openxmlformats.org/officeDocument/2006/relationships/image" Target="media/imgrId4167254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672544" Type="http://schemas.openxmlformats.org/officeDocument/2006/relationships/image" Target="media/imgrId4167254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672544" Type="http://schemas.openxmlformats.org/officeDocument/2006/relationships/image" Target="media/imgrId4167254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672544" Type="http://schemas.openxmlformats.org/officeDocument/2006/relationships/image" Target="media/imgrId4167254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672544" Type="http://schemas.openxmlformats.org/officeDocument/2006/relationships/image" Target="media/imgrId4167254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672544" Type="http://schemas.openxmlformats.org/officeDocument/2006/relationships/image" Target="media/imgrId4167254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