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KDI-TCP 3404E5 Workshop Manual (Rev. 01.1)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0747634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57298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6489548" w:name="ctxt"/>
    <w:bookmarkEnd w:id="9648954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750176" name="name690667d1960e401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367d1960e40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11767d1960e40e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68367d1960e417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613867d1960e41d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92567d1960e42b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954330" name="name982067d1960e4fa71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494967d1960e4fa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329661" name="name894767d1960e5e700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743667d1960e5e6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55007" name="name704567d1960e6724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30767d1960e67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2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11667d1960e685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870964" name="name324067d1960e7711d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590167d1960e77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39228" name="name676767d1960e803d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55767d1960e803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532967d1960e80e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96260" name="name658867d1960e911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267d1960e91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54367d1960e91e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558513" name="name388567d1960e9ff40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463367d1960e9f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2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62087" name="name637767d1960eab4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567d1960eab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692367d1960eacf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361788" name="name693067d1960ebdcf2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451467d1960ebdc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129395" name="name264367d1960ecae9f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26967d1960ecae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08967d1960ecb5d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70952" name="name647967d1960ed54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2767d1960ed5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2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follow the operations in </w:t>
            </w:r>
            <w:hyperlink r:id="rId955267d1960ed8a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Para.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688767d1960ed8d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163910" name="name346867d1960ee3165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970267d1960ee31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30748" name="name522267d1960ee9e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567d1960ee9e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/>
          <w:p/>
          <w:p>
            <w:pPr>
              <w:numPr>
                <w:ilvl w:val="0"/>
                <w:numId w:val="1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859424" name="name447167d1960f06622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452867d1960f06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98321" name="name675267d1960f0cd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767d1960f0c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54238" name="name861567d1960f16b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667d1960f16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stiff when tightened.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1450683" name="name591667d1960f222ed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701867d1960f222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2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589963" name="name930867d1960f303af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300467d1960f30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9789" name="name581967d1960f3b74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36967d1960f3b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78823358" name="name903967d1960f481ba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492867d1960f481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83767d1960f489a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38066" name="name376767d1960f50eb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99267d1960f50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235967d1960f518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32393" name="name649267d1960f57e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767d1960f57e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39667d1960f58a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330767d1960f597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53967d1960f59d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639767d1960f5a1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127655" name="name520467d1960f6500f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502867d1960f65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2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281476" name="name978067d1960f71bf6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287667d1960f71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757965" name="name661667d1960f7ceaa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770267d1960f7c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2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6.16)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090567" name="name298867d1960f88a9d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188567d1960f88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2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30867d1960f896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203367d1960f899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07367d1960f89d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20758" name="name920067d1960f97df0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402467d1960f97d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95651" name="name127667d1960f9fa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867d1960f9f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162167d1960fa09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638229" name="name911067d1960fab574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649067d1960fab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12945" name="name356067d1960fb13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5567d1960fb1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 read </w:t>
            </w:r>
            <w:hyperlink r:id="rId131767d1960fb24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79967d1960fb29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1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and distance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423967d1960fb41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43358" name="name661867d1960fbd8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8167d1960fbd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tool </w:t>
            </w:r>
            <w:hyperlink r:id="rId164267d1960fbe4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gear M inside the distribution carter from falling.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713383" name="name142167d1960fc9acd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850067d1960fc9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77399" name="name439567d1960fd506a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418267d1960fd5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62267d1960fd575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762411" name="name338367d1960fdc8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967d1960fdc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884267d1960fdd3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428040" name="name764567d1960fe9172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570267d1960fe91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shaft seat.</w:t>
            </w:r>
          </w:p>
          <w:p>
            <w:pPr>
              <w:numPr>
                <w:ilvl w:val="0"/>
                <w:numId w:val="1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076987" name="name457267d196100542d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907167d1961005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418467d1961005a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13990" name="name588367d196100dd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3767d196100d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falling inside the distribution carter.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24805" name="name526567d19610167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067d19610167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4111" name="name214267d1961024b8b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192167d1961024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400967d19610262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 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AE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53135" name="name465867d19610379a2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248067d19610379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2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163955" name="name895467d1961045421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474167d1961045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line assembly (injection pump / Common Rail)</w:t>
            </w:r>
          </w:p>
          <w:p/>
          <w:p/>
          <w:p>
            <w:pPr>
              <w:numPr>
                <w:ilvl w:val="0"/>
                <w:numId w:val="12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2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773718" name="name862967d19610563f2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641567d19610563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87047" name="name637767d19610675d4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155267d1961067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order,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321760" name="name355667d196107ac61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858367d196107a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88767d196107b3a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ATS sensor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81185574" name="name623067d1961082f49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49967d1961082f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are identical, the Upstream and Downstream sensors0 can be distinguished by their assembly position on ATS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 = ATS Input | Downstream = ATS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This position allows distinguishing also the connection of the SCR wiring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ATS Input = 5-pin connector | D2 &gt; ATS Output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can be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(ATS Input/Output).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supplied as spare parts are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(ATS Input/Output). After assembly, mark them for a future identification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GREEN = ATS Input | YELLOW = ATS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DEF injector and SCR-T are identical, mark the connectors in order to tell them apart and avoid inverting the connection upon assembly.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SCR-T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8990962" name="name401567d19610961b8" descr="Cap_6_I_SOST_SCR-T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SCR-T_TCP_E5.png"/>
                          <pic:cNvPicPr/>
                        </pic:nvPicPr>
                        <pic:blipFill>
                          <a:blip r:embed="rId361667d19610961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NO </w:t>
            </w:r>
            <w:r>
              <w:rPr>
                <w:b/>
                <w:bCs/>
                <w:color w:val="00274C"/>
                <w:position w:val="-3"/>
                <w:sz w:val="17"/>
                <w:szCs w:val="17"/>
                <w:u w:val="none"/>
                <w:vertAlign w:val="subscript"/>
                <w:vertAlign w:val="subscript"/>
              </w:rPr>
              <w:t xml:space="preserve">x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and remove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NOx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the connection plates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Upstream = 5-pin connector | D2 &gt; SCR Downstream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308"/>
              </w:rPr>
              <w:drawing>
                <wp:inline distT="0" distB="0" distL="0" distR="0">
                  <wp:extent cx="2239200" cy="1994400"/>
                  <wp:effectExtent b="0" l="0" r="0" t="0"/>
                  <wp:docPr id="29058209" name="name282967d19610a90be" descr="CAP_6_SCU_N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U_NOx.png"/>
                          <pic:cNvPicPr/>
                        </pic:nvPicPr>
                        <pic:blipFill>
                          <a:blip r:embed="rId801667d19610a9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99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163440" name="name787067d19610b6261" descr="Cap_6_I_SOST_216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16_TCP_E5.png"/>
                          <pic:cNvPicPr/>
                        </pic:nvPicPr>
                        <pic:blipFill>
                          <a:blip r:embed="rId490967d19610b62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1873139" name="name859667d19610c441a" descr="Cap_6_I_SOST_217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17_TCP_E5.png"/>
                          <pic:cNvPicPr/>
                        </pic:nvPicPr>
                        <pic:blipFill>
                          <a:blip r:embed="rId754667d19610c4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6.3.3 EGTS (Black | Yellow)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6.3.3.1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EGTS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6.3.3.2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EGTS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EGTS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EGTS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9931924" name="name275367d19610d5af6" descr="Cap_6_I_SOST_EGTS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EGTS_TCP_E5.png"/>
                          <pic:cNvPicPr/>
                        </pic:nvPicPr>
                        <pic:blipFill>
                          <a:blip r:embed="rId647467d19610d5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6.3.4 Delta-P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3054" name="name413767d19610dd5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367d19610dd5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710023.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6.3.4.1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Delta-P sensor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installed in their original position.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5737635" name="name610667d19610ee416" descr="Cap_6_I_SOST_318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318_TCP_E5.png"/>
                          <pic:cNvPicPr/>
                        </pic:nvPicPr>
                        <pic:blipFill>
                          <a:blip r:embed="rId847367d19610ee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2017618" name="name108667d1961107cd0" descr="Cap_6_I_SOST_319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319_TCP_E5.png"/>
                          <pic:cNvPicPr/>
                        </pic:nvPicPr>
                        <pic:blipFill>
                          <a:blip r:embed="rId870367d1961107c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6787926" name="name754167d1961116a6e" descr="Cap_6_I_SOST_320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320_TCP_E5.png"/>
                          <pic:cNvPicPr/>
                        </pic:nvPicPr>
                        <pic:blipFill>
                          <a:blip r:embed="rId104567d1961116a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70969677" name="name806967d1961122569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685767d1961122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Highly carcinogenic material!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6.3.1.1.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exhaust line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4015707" name="name154967d196113178e" descr="Cap_6_I_SOST_283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3_TCP_E5.png"/>
                          <pic:cNvPicPr/>
                        </pic:nvPicPr>
                        <pic:blipFill>
                          <a:blip r:embed="rId450467d1961131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disengage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7848879" name="name567867d1961141d1f" descr="Cap_6_I_SOST_277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77_TCP_E5.png"/>
                          <pic:cNvPicPr/>
                        </pic:nvPicPr>
                        <pic:blipFill>
                          <a:blip r:embed="rId907567d1961141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9231622" name="name693267d196114e19b" descr="Cap_6_I_SOST_275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75_TCP_E5.png"/>
                          <pic:cNvPicPr/>
                        </pic:nvPicPr>
                        <pic:blipFill>
                          <a:blip r:embed="rId898367d196114e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7438588" name="name834267d196115994a" descr="Cap_6_I_SOST_276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76_TCP_E5.png"/>
                          <pic:cNvPicPr/>
                        </pic:nvPicPr>
                        <pic:blipFill>
                          <a:blip r:embed="rId810067d1961159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96522" name="name484967d1961165d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5167d1961165d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Prearrange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notch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(visible along the surface of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aimed towards the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8"/>
              </w:rPr>
              <w:drawing>
                <wp:inline distT="0" distB="0" distL="0" distR="0">
                  <wp:extent cx="2239200" cy="2988000"/>
                  <wp:effectExtent b="0" l="0" r="0" t="0"/>
                  <wp:docPr id="15885555" name="name661067d1961178630" descr="Cap_6_I_SOST_280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0_TCP_E5.png"/>
                          <pic:cNvPicPr/>
                        </pic:nvPicPr>
                        <pic:blipFill>
                          <a:blip r:embed="rId546667d1961178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298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2"/>
              </w:rPr>
              <w:drawing>
                <wp:inline distT="0" distB="0" distL="0" distR="0">
                  <wp:extent cx="2239200" cy="3067200"/>
                  <wp:effectExtent b="0" l="0" r="0" t="0"/>
                  <wp:docPr id="88748159" name="name964867d1961183b17" descr="Cap_6_I_SOST_278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78_TCP_E5.png"/>
                          <pic:cNvPicPr/>
                        </pic:nvPicPr>
                        <pic:blipFill>
                          <a:blip r:embed="rId605867d1961183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30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4413497" name="name934567d1961191d56" descr="Cap_6_I_SOST_285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5_TCP_E5.png"/>
                          <pic:cNvPicPr/>
                        </pic:nvPicPr>
                        <pic:blipFill>
                          <a:blip r:embed="rId251267d1961191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77963" name="name496267d196119825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36567d19611982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tensioning the assembly of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line,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misalignment allowed on the junction point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Aim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exhaust line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junction and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Gently hit the surface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rubber mallet to settle component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repeat the tightening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- repeat this operation several times.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343776" name="name620167d19611a3ea4" descr="Cap_6_I_SOST_275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75_TCP_E5.png"/>
                          <pic:cNvPicPr/>
                        </pic:nvPicPr>
                        <pic:blipFill>
                          <a:blip r:embed="rId933367d19611a3e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0670448" name="name558167d19611ade29" descr="Cap_6_I_SOST_282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2_TCP_E5.png"/>
                          <pic:cNvPicPr/>
                        </pic:nvPicPr>
                        <pic:blipFill>
                          <a:blip r:embed="rId450367d19611ade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8585728" name="name145367d19611b60df" descr="Cap_6_I_SOST_283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3_TCP_E5.png"/>
                          <pic:cNvPicPr/>
                        </pic:nvPicPr>
                        <pic:blipFill>
                          <a:blip r:embed="rId896567d19611b60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union of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4312784" name="name360467d19611c1738" descr="Cap_6_I_SOST_277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77_TCP_E5.png"/>
                          <pic:cNvPicPr/>
                        </pic:nvPicPr>
                        <pic:blipFill>
                          <a:blip r:embed="rId516867d19611c1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and Poly-V belt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22667d19611c27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90713" name="name242967d19611cd5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7867d19611cd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57367d19611ce1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5615858" name="name179067d19611dda00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895267d19611dd9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600795" name="name230767d19611ea35c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335067d19611ea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421089" name="name293067d196120616d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565067d1961206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92067d196120698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00928" name="name886967d196120f3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1167d196120f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446367d19612108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2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015209" name="name851567d196121f078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356567d196121f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(tightening torque at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438542" name="name654767d196122ade4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949667d196122a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p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and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0018931" name="name465667d19612392a1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140267d1961239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4891045" name="name115667d1961245b62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653567d1961245b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59967d19612467e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05188" name="name264267d1961251e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467d1961251e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11967d1961252a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13767d19612533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50867d1961253f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670756" name="name247667d1961261c4f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605767d1961261c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92391" name="name450767d19612683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667d19612683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2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991736" name="name349467d1961279cfd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897667d1961279c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158115" name="name320367d196128a904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770367d196128a8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/>
          <w:p/>
          <w:p>
            <w:pPr>
              <w:numPr>
                <w:ilvl w:val="0"/>
                <w:numId w:val="12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000002" name="name344167d19612971f0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302167d1961297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95887" name="name753867d196129f6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567d196129f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0632295" name="name329467d19612adbf7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295767d19612ad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special tool </w:t>
            </w:r>
            <w:hyperlink r:id="rId195667d19612ae5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91453" name="name212067d19612ba4da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649867d19612ba4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692298" name="name291567d19612c86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167d19612c86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66667d19612c94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693206" name="name139367d19612d62c1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569767d19612d6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596224" name="name886267d19612e5a41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313767d19612e5a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43168" name="name240267d19612f26a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73967d19612f2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2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836328" name="name286467d196130da42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666967d196130d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88945" name="name555367d19613176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067d1961317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18967d19613181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03567d19613186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994067d19613189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32855" name="name574767d1961326b95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511067d1961326b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84570" name="name427967d196132e13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80567d196132e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2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783300" name="name386367d196133dd15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603667d196133d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8608" name="name700667d1961348c43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870567d1961348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2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696648" name="name291867d1961354e61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838567d1961354e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906688" name="name357967d19613620fb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578267d1961362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72083" name="name250267d19613685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767d1961368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1205571" name="name724267d1961378887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333967d1961378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170943" name="name190667d1961387c0a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297367d1961387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24271" name="name297767d19613901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567d19613901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96767d1961390d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63687" name="name407367d1961396a4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49467d1961396a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006154" name="name811967d19613a3feb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571067d19613a3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126763" name="name652167d19613ae719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844267d19613ae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52475" name="name849367d19613b7d3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75367d19613b7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2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4279130" name="name421567d19613c4798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803967d19613c4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7172038" name="name722867d19613d0435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634567d19613d0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numPr>
                <w:ilvl w:val="0"/>
                <w:numId w:val="1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582744" name="name722567d19613df7fb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620367d19613df7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810154" name="name811667d19613f0eeb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999667d19613f0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7092257" name="name498467d196140fbb2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892367d196140fb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5343364" name="name231967d196141fc8a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696767d196141fc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926712" name="name158367d1961430d6c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499367d1961430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23476938" name="name738867d196143cf0b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591867d196143cf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2182233" name="name481667d196144a57e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583467d196144a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includes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Loosen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Remove cap B and extract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Extract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Use warm DEF to clean the seat of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impurities are detected.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8968253" name="name635867d196145ce73" descr="6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3.jpg"/>
                          <pic:cNvPicPr/>
                        </pic:nvPicPr>
                        <pic:blipFill>
                          <a:blip r:embed="rId399267d196145c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- Lubricate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gaskets with DEF or distilled water.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Place the filter bracket C together with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20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2686451" name="name210867d196146c170" descr="6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4.jpg"/>
                          <pic:cNvPicPr/>
                        </pic:nvPicPr>
                        <pic:blipFill>
                          <a:blip r:embed="rId209067d196146c1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pump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comes with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5233816" name="name690367d196147af1e" descr="6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7.jpg"/>
                          <pic:cNvPicPr/>
                        </pic:nvPicPr>
                        <pic:blipFill>
                          <a:blip r:embed="rId421467d196147af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8338142" name="name834467d196148b158" descr="6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8.jpg"/>
                          <pic:cNvPicPr/>
                        </pic:nvPicPr>
                        <pic:blipFill>
                          <a:blip r:embed="rId696367d196148b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Warning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0275123" name="name204067d19614997cb" descr="6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9.jpg"/>
                          <pic:cNvPicPr/>
                        </pic:nvPicPr>
                        <pic:blipFill>
                          <a:blip r:embed="rId394667d1961499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injector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38554419" name="name880067d19614a0ca0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91067d19614a0c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/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replaced,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with every disassembly.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cannot be repaired.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forbidden to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injector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pre-assembled on the new component E.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OFF and the DEF pump has executed the circuit emptying operation.</w:t>
            </w:r>
          </w:p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DEF injector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SCR-T are identical, mark the connectors in order to tell them apart and avoid inverting the connection upon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9558511" name="name908667d19614af15a" descr="6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5.jpg"/>
                          <pic:cNvPicPr/>
                        </pic:nvPicPr>
                        <pic:blipFill>
                          <a:blip r:embed="rId528767d19614af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47898815" name="name460867d19614bd80d" descr="CAP_6_AdBlue_inj_conn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AdBlue_inj_connector.png"/>
                          <pic:cNvPicPr/>
                        </pic:nvPicPr>
                        <pic:blipFill>
                          <a:blip r:embed="rId711167d19614bd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2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2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0117106" name="name517767d19614cdb5f" descr="Cap_6_I_SOST_148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148_TCP_E5.png"/>
                          <pic:cNvPicPr/>
                        </pic:nvPicPr>
                        <pic:blipFill>
                          <a:blip r:embed="rId394467d19614cdb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6.13.2 Assembly</w:t>
            </w:r>
          </w:p>
          <w:p/>
          <w:p/>
          <w:p>
            <w:pPr>
              <w:numPr>
                <w:ilvl w:val="0"/>
                <w:numId w:val="12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8 Nm).</w:t>
            </w:r>
          </w:p>
          <w:p>
            <w:pPr>
              <w:numPr>
                <w:ilvl w:val="0"/>
                <w:numId w:val="12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0716378" name="name282667d19614de404" descr="Cap_6_I_SOST_281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1_TCP_E5.png"/>
                          <pic:cNvPicPr/>
                        </pic:nvPicPr>
                        <pic:blipFill>
                          <a:blip r:embed="rId295867d19614de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5607102" name="name698367d19614e7210" descr="CAP_6_AdBlue_inj_conn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AdBlue_inj_connector.png"/>
                          <pic:cNvPicPr/>
                        </pic:nvPicPr>
                        <pic:blipFill>
                          <a:blip r:embed="rId854467d19614e7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5261430" name="name725867d19614f2cf6" descr="Cap_6_I_SOST_148a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148a_TCP_E5.png"/>
                          <pic:cNvPicPr/>
                        </pic:nvPicPr>
                        <pic:blipFill>
                          <a:blip r:embed="rId355267d19614f2c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Fig.6.71a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tank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information applies if the DEF tank is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Release and remove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4071604" name="name281667d196150ac08" descr="6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5.jpg"/>
                          <pic:cNvPicPr/>
                        </pic:nvPicPr>
                        <pic:blipFill>
                          <a:blip r:embed="rId680867d196150a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Press release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5947767" name="name996467d19615164c1" descr="6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6.jpg"/>
                          <pic:cNvPicPr/>
                        </pic:nvPicPr>
                        <pic:blipFill>
                          <a:blip r:embed="rId460367d1961516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58"/>
              </w:rPr>
              <w:drawing>
                <wp:inline distT="0" distB="0" distL="0" distR="0">
                  <wp:extent cx="2232000" cy="1058400"/>
                  <wp:effectExtent b="0" l="0" r="0" t="0"/>
                  <wp:docPr id="53351741" name="name116767d1961521271" descr="6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7.jpg"/>
                          <pic:cNvPicPr/>
                        </pic:nvPicPr>
                        <pic:blipFill>
                          <a:blip r:embed="rId586867d1961521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6.74).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push it until it locks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6.73).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Assemble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securing it in a locked position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9805530" name="name313367d196152d075" descr="6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8.jpg"/>
                          <pic:cNvPicPr/>
                        </pic:nvPicPr>
                        <pic:blipFill>
                          <a:blip r:embed="rId872167d196152d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2835">
    <w:multiLevelType w:val="hybridMultilevel"/>
    <w:lvl w:ilvl="0" w:tplc="51899971">
      <w:start w:val="1"/>
      <w:numFmt w:val="decimal"/>
      <w:lvlText w:val="%1."/>
      <w:lvlJc w:val="left"/>
      <w:pPr>
        <w:ind w:left="720" w:hanging="360"/>
      </w:pPr>
    </w:lvl>
    <w:lvl w:ilvl="1" w:tplc="51899971" w:tentative="1">
      <w:start w:val="1"/>
      <w:numFmt w:val="lowerLetter"/>
      <w:lvlText w:val="%2."/>
      <w:lvlJc w:val="left"/>
      <w:pPr>
        <w:ind w:left="1440" w:hanging="360"/>
      </w:pPr>
    </w:lvl>
    <w:lvl w:ilvl="2" w:tplc="51899971" w:tentative="1">
      <w:start w:val="1"/>
      <w:numFmt w:val="lowerRoman"/>
      <w:lvlText w:val="%3."/>
      <w:lvlJc w:val="right"/>
      <w:pPr>
        <w:ind w:left="2160" w:hanging="180"/>
      </w:pPr>
    </w:lvl>
    <w:lvl w:ilvl="3" w:tplc="51899971" w:tentative="1">
      <w:start w:val="1"/>
      <w:numFmt w:val="decimal"/>
      <w:lvlText w:val="%4."/>
      <w:lvlJc w:val="left"/>
      <w:pPr>
        <w:ind w:left="2880" w:hanging="360"/>
      </w:pPr>
    </w:lvl>
    <w:lvl w:ilvl="4" w:tplc="51899971" w:tentative="1">
      <w:start w:val="1"/>
      <w:numFmt w:val="lowerLetter"/>
      <w:lvlText w:val="%5."/>
      <w:lvlJc w:val="left"/>
      <w:pPr>
        <w:ind w:left="3600" w:hanging="360"/>
      </w:pPr>
    </w:lvl>
    <w:lvl w:ilvl="5" w:tplc="51899971" w:tentative="1">
      <w:start w:val="1"/>
      <w:numFmt w:val="lowerRoman"/>
      <w:lvlText w:val="%6."/>
      <w:lvlJc w:val="right"/>
      <w:pPr>
        <w:ind w:left="4320" w:hanging="180"/>
      </w:pPr>
    </w:lvl>
    <w:lvl w:ilvl="6" w:tplc="51899971" w:tentative="1">
      <w:start w:val="1"/>
      <w:numFmt w:val="decimal"/>
      <w:lvlText w:val="%7."/>
      <w:lvlJc w:val="left"/>
      <w:pPr>
        <w:ind w:left="5040" w:hanging="360"/>
      </w:pPr>
    </w:lvl>
    <w:lvl w:ilvl="7" w:tplc="51899971" w:tentative="1">
      <w:start w:val="1"/>
      <w:numFmt w:val="lowerLetter"/>
      <w:lvlText w:val="%8."/>
      <w:lvlJc w:val="left"/>
      <w:pPr>
        <w:ind w:left="5760" w:hanging="360"/>
      </w:pPr>
    </w:lvl>
    <w:lvl w:ilvl="8" w:tplc="51899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34">
    <w:multiLevelType w:val="hybridMultilevel"/>
    <w:lvl w:ilvl="0" w:tplc="79647756">
      <w:start w:val="1"/>
      <w:numFmt w:val="decimal"/>
      <w:lvlText w:val="%1."/>
      <w:lvlJc w:val="left"/>
      <w:pPr>
        <w:ind w:left="720" w:hanging="360"/>
      </w:pPr>
    </w:lvl>
    <w:lvl w:ilvl="1" w:tplc="79647756" w:tentative="1">
      <w:start w:val="1"/>
      <w:numFmt w:val="lowerLetter"/>
      <w:lvlText w:val="%2."/>
      <w:lvlJc w:val="left"/>
      <w:pPr>
        <w:ind w:left="1440" w:hanging="360"/>
      </w:pPr>
    </w:lvl>
    <w:lvl w:ilvl="2" w:tplc="79647756" w:tentative="1">
      <w:start w:val="1"/>
      <w:numFmt w:val="lowerRoman"/>
      <w:lvlText w:val="%3."/>
      <w:lvlJc w:val="right"/>
      <w:pPr>
        <w:ind w:left="2160" w:hanging="180"/>
      </w:pPr>
    </w:lvl>
    <w:lvl w:ilvl="3" w:tplc="79647756" w:tentative="1">
      <w:start w:val="1"/>
      <w:numFmt w:val="decimal"/>
      <w:lvlText w:val="%4."/>
      <w:lvlJc w:val="left"/>
      <w:pPr>
        <w:ind w:left="2880" w:hanging="360"/>
      </w:pPr>
    </w:lvl>
    <w:lvl w:ilvl="4" w:tplc="79647756" w:tentative="1">
      <w:start w:val="1"/>
      <w:numFmt w:val="lowerLetter"/>
      <w:lvlText w:val="%5."/>
      <w:lvlJc w:val="left"/>
      <w:pPr>
        <w:ind w:left="3600" w:hanging="360"/>
      </w:pPr>
    </w:lvl>
    <w:lvl w:ilvl="5" w:tplc="79647756" w:tentative="1">
      <w:start w:val="1"/>
      <w:numFmt w:val="lowerRoman"/>
      <w:lvlText w:val="%6."/>
      <w:lvlJc w:val="right"/>
      <w:pPr>
        <w:ind w:left="4320" w:hanging="180"/>
      </w:pPr>
    </w:lvl>
    <w:lvl w:ilvl="6" w:tplc="79647756" w:tentative="1">
      <w:start w:val="1"/>
      <w:numFmt w:val="decimal"/>
      <w:lvlText w:val="%7."/>
      <w:lvlJc w:val="left"/>
      <w:pPr>
        <w:ind w:left="5040" w:hanging="360"/>
      </w:pPr>
    </w:lvl>
    <w:lvl w:ilvl="7" w:tplc="79647756" w:tentative="1">
      <w:start w:val="1"/>
      <w:numFmt w:val="lowerLetter"/>
      <w:lvlText w:val="%8."/>
      <w:lvlJc w:val="left"/>
      <w:pPr>
        <w:ind w:left="5760" w:hanging="360"/>
      </w:pPr>
    </w:lvl>
    <w:lvl w:ilvl="8" w:tplc="79647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33">
    <w:multiLevelType w:val="hybridMultilevel"/>
    <w:lvl w:ilvl="0" w:tplc="55227095">
      <w:start w:val="1"/>
      <w:numFmt w:val="decimal"/>
      <w:lvlText w:val="%1."/>
      <w:lvlJc w:val="left"/>
      <w:pPr>
        <w:ind w:left="720" w:hanging="360"/>
      </w:pPr>
    </w:lvl>
    <w:lvl w:ilvl="1" w:tplc="55227095" w:tentative="1">
      <w:start w:val="1"/>
      <w:numFmt w:val="lowerLetter"/>
      <w:lvlText w:val="%2."/>
      <w:lvlJc w:val="left"/>
      <w:pPr>
        <w:ind w:left="1440" w:hanging="360"/>
      </w:pPr>
    </w:lvl>
    <w:lvl w:ilvl="2" w:tplc="55227095" w:tentative="1">
      <w:start w:val="1"/>
      <w:numFmt w:val="lowerRoman"/>
      <w:lvlText w:val="%3."/>
      <w:lvlJc w:val="right"/>
      <w:pPr>
        <w:ind w:left="2160" w:hanging="180"/>
      </w:pPr>
    </w:lvl>
    <w:lvl w:ilvl="3" w:tplc="55227095" w:tentative="1">
      <w:start w:val="1"/>
      <w:numFmt w:val="decimal"/>
      <w:lvlText w:val="%4."/>
      <w:lvlJc w:val="left"/>
      <w:pPr>
        <w:ind w:left="2880" w:hanging="360"/>
      </w:pPr>
    </w:lvl>
    <w:lvl w:ilvl="4" w:tplc="55227095" w:tentative="1">
      <w:start w:val="1"/>
      <w:numFmt w:val="lowerLetter"/>
      <w:lvlText w:val="%5."/>
      <w:lvlJc w:val="left"/>
      <w:pPr>
        <w:ind w:left="3600" w:hanging="360"/>
      </w:pPr>
    </w:lvl>
    <w:lvl w:ilvl="5" w:tplc="55227095" w:tentative="1">
      <w:start w:val="1"/>
      <w:numFmt w:val="lowerRoman"/>
      <w:lvlText w:val="%6."/>
      <w:lvlJc w:val="right"/>
      <w:pPr>
        <w:ind w:left="4320" w:hanging="180"/>
      </w:pPr>
    </w:lvl>
    <w:lvl w:ilvl="6" w:tplc="55227095" w:tentative="1">
      <w:start w:val="1"/>
      <w:numFmt w:val="decimal"/>
      <w:lvlText w:val="%7."/>
      <w:lvlJc w:val="left"/>
      <w:pPr>
        <w:ind w:left="5040" w:hanging="360"/>
      </w:pPr>
    </w:lvl>
    <w:lvl w:ilvl="7" w:tplc="55227095" w:tentative="1">
      <w:start w:val="1"/>
      <w:numFmt w:val="lowerLetter"/>
      <w:lvlText w:val="%8."/>
      <w:lvlJc w:val="left"/>
      <w:pPr>
        <w:ind w:left="5760" w:hanging="360"/>
      </w:pPr>
    </w:lvl>
    <w:lvl w:ilvl="8" w:tplc="55227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32">
    <w:multiLevelType w:val="hybridMultilevel"/>
    <w:lvl w:ilvl="0" w:tplc="18639084">
      <w:start w:val="1"/>
      <w:numFmt w:val="decimal"/>
      <w:lvlText w:val="%1."/>
      <w:lvlJc w:val="left"/>
      <w:pPr>
        <w:ind w:left="720" w:hanging="360"/>
      </w:pPr>
    </w:lvl>
    <w:lvl w:ilvl="1" w:tplc="18639084" w:tentative="1">
      <w:start w:val="1"/>
      <w:numFmt w:val="lowerLetter"/>
      <w:lvlText w:val="%2."/>
      <w:lvlJc w:val="left"/>
      <w:pPr>
        <w:ind w:left="1440" w:hanging="360"/>
      </w:pPr>
    </w:lvl>
    <w:lvl w:ilvl="2" w:tplc="18639084" w:tentative="1">
      <w:start w:val="1"/>
      <w:numFmt w:val="lowerRoman"/>
      <w:lvlText w:val="%3."/>
      <w:lvlJc w:val="right"/>
      <w:pPr>
        <w:ind w:left="2160" w:hanging="180"/>
      </w:pPr>
    </w:lvl>
    <w:lvl w:ilvl="3" w:tplc="18639084" w:tentative="1">
      <w:start w:val="1"/>
      <w:numFmt w:val="decimal"/>
      <w:lvlText w:val="%4."/>
      <w:lvlJc w:val="left"/>
      <w:pPr>
        <w:ind w:left="2880" w:hanging="360"/>
      </w:pPr>
    </w:lvl>
    <w:lvl w:ilvl="4" w:tplc="18639084" w:tentative="1">
      <w:start w:val="1"/>
      <w:numFmt w:val="lowerLetter"/>
      <w:lvlText w:val="%5."/>
      <w:lvlJc w:val="left"/>
      <w:pPr>
        <w:ind w:left="3600" w:hanging="360"/>
      </w:pPr>
    </w:lvl>
    <w:lvl w:ilvl="5" w:tplc="18639084" w:tentative="1">
      <w:start w:val="1"/>
      <w:numFmt w:val="lowerRoman"/>
      <w:lvlText w:val="%6."/>
      <w:lvlJc w:val="right"/>
      <w:pPr>
        <w:ind w:left="4320" w:hanging="180"/>
      </w:pPr>
    </w:lvl>
    <w:lvl w:ilvl="6" w:tplc="18639084" w:tentative="1">
      <w:start w:val="1"/>
      <w:numFmt w:val="decimal"/>
      <w:lvlText w:val="%7."/>
      <w:lvlJc w:val="left"/>
      <w:pPr>
        <w:ind w:left="5040" w:hanging="360"/>
      </w:pPr>
    </w:lvl>
    <w:lvl w:ilvl="7" w:tplc="18639084" w:tentative="1">
      <w:start w:val="1"/>
      <w:numFmt w:val="lowerLetter"/>
      <w:lvlText w:val="%8."/>
      <w:lvlJc w:val="left"/>
      <w:pPr>
        <w:ind w:left="5760" w:hanging="360"/>
      </w:pPr>
    </w:lvl>
    <w:lvl w:ilvl="8" w:tplc="18639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31">
    <w:multiLevelType w:val="hybridMultilevel"/>
    <w:lvl w:ilvl="0" w:tplc="25807441">
      <w:start w:val="1"/>
      <w:numFmt w:val="decimal"/>
      <w:lvlText w:val="%1."/>
      <w:lvlJc w:val="left"/>
      <w:pPr>
        <w:ind w:left="720" w:hanging="360"/>
      </w:pPr>
    </w:lvl>
    <w:lvl w:ilvl="1" w:tplc="25807441" w:tentative="1">
      <w:start w:val="1"/>
      <w:numFmt w:val="lowerLetter"/>
      <w:lvlText w:val="%2."/>
      <w:lvlJc w:val="left"/>
      <w:pPr>
        <w:ind w:left="1440" w:hanging="360"/>
      </w:pPr>
    </w:lvl>
    <w:lvl w:ilvl="2" w:tplc="25807441" w:tentative="1">
      <w:start w:val="1"/>
      <w:numFmt w:val="lowerRoman"/>
      <w:lvlText w:val="%3."/>
      <w:lvlJc w:val="right"/>
      <w:pPr>
        <w:ind w:left="2160" w:hanging="180"/>
      </w:pPr>
    </w:lvl>
    <w:lvl w:ilvl="3" w:tplc="25807441" w:tentative="1">
      <w:start w:val="1"/>
      <w:numFmt w:val="decimal"/>
      <w:lvlText w:val="%4."/>
      <w:lvlJc w:val="left"/>
      <w:pPr>
        <w:ind w:left="2880" w:hanging="360"/>
      </w:pPr>
    </w:lvl>
    <w:lvl w:ilvl="4" w:tplc="25807441" w:tentative="1">
      <w:start w:val="1"/>
      <w:numFmt w:val="lowerLetter"/>
      <w:lvlText w:val="%5."/>
      <w:lvlJc w:val="left"/>
      <w:pPr>
        <w:ind w:left="3600" w:hanging="360"/>
      </w:pPr>
    </w:lvl>
    <w:lvl w:ilvl="5" w:tplc="25807441" w:tentative="1">
      <w:start w:val="1"/>
      <w:numFmt w:val="lowerRoman"/>
      <w:lvlText w:val="%6."/>
      <w:lvlJc w:val="right"/>
      <w:pPr>
        <w:ind w:left="4320" w:hanging="180"/>
      </w:pPr>
    </w:lvl>
    <w:lvl w:ilvl="6" w:tplc="25807441" w:tentative="1">
      <w:start w:val="1"/>
      <w:numFmt w:val="decimal"/>
      <w:lvlText w:val="%7."/>
      <w:lvlJc w:val="left"/>
      <w:pPr>
        <w:ind w:left="5040" w:hanging="360"/>
      </w:pPr>
    </w:lvl>
    <w:lvl w:ilvl="7" w:tplc="25807441" w:tentative="1">
      <w:start w:val="1"/>
      <w:numFmt w:val="lowerLetter"/>
      <w:lvlText w:val="%8."/>
      <w:lvlJc w:val="left"/>
      <w:pPr>
        <w:ind w:left="5760" w:hanging="360"/>
      </w:pPr>
    </w:lvl>
    <w:lvl w:ilvl="8" w:tplc="25807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30">
    <w:multiLevelType w:val="hybridMultilevel"/>
    <w:lvl w:ilvl="0" w:tplc="88336039">
      <w:start w:val="1"/>
      <w:numFmt w:val="decimal"/>
      <w:lvlText w:val="%1."/>
      <w:lvlJc w:val="left"/>
      <w:pPr>
        <w:ind w:left="720" w:hanging="360"/>
      </w:pPr>
    </w:lvl>
    <w:lvl w:ilvl="1" w:tplc="88336039" w:tentative="1">
      <w:start w:val="1"/>
      <w:numFmt w:val="lowerLetter"/>
      <w:lvlText w:val="%2."/>
      <w:lvlJc w:val="left"/>
      <w:pPr>
        <w:ind w:left="1440" w:hanging="360"/>
      </w:pPr>
    </w:lvl>
    <w:lvl w:ilvl="2" w:tplc="88336039" w:tentative="1">
      <w:start w:val="1"/>
      <w:numFmt w:val="lowerRoman"/>
      <w:lvlText w:val="%3."/>
      <w:lvlJc w:val="right"/>
      <w:pPr>
        <w:ind w:left="2160" w:hanging="180"/>
      </w:pPr>
    </w:lvl>
    <w:lvl w:ilvl="3" w:tplc="88336039" w:tentative="1">
      <w:start w:val="1"/>
      <w:numFmt w:val="decimal"/>
      <w:lvlText w:val="%4."/>
      <w:lvlJc w:val="left"/>
      <w:pPr>
        <w:ind w:left="2880" w:hanging="360"/>
      </w:pPr>
    </w:lvl>
    <w:lvl w:ilvl="4" w:tplc="88336039" w:tentative="1">
      <w:start w:val="1"/>
      <w:numFmt w:val="lowerLetter"/>
      <w:lvlText w:val="%5."/>
      <w:lvlJc w:val="left"/>
      <w:pPr>
        <w:ind w:left="3600" w:hanging="360"/>
      </w:pPr>
    </w:lvl>
    <w:lvl w:ilvl="5" w:tplc="88336039" w:tentative="1">
      <w:start w:val="1"/>
      <w:numFmt w:val="lowerRoman"/>
      <w:lvlText w:val="%6."/>
      <w:lvlJc w:val="right"/>
      <w:pPr>
        <w:ind w:left="4320" w:hanging="180"/>
      </w:pPr>
    </w:lvl>
    <w:lvl w:ilvl="6" w:tplc="88336039" w:tentative="1">
      <w:start w:val="1"/>
      <w:numFmt w:val="decimal"/>
      <w:lvlText w:val="%7."/>
      <w:lvlJc w:val="left"/>
      <w:pPr>
        <w:ind w:left="5040" w:hanging="360"/>
      </w:pPr>
    </w:lvl>
    <w:lvl w:ilvl="7" w:tplc="88336039" w:tentative="1">
      <w:start w:val="1"/>
      <w:numFmt w:val="lowerLetter"/>
      <w:lvlText w:val="%8."/>
      <w:lvlJc w:val="left"/>
      <w:pPr>
        <w:ind w:left="5760" w:hanging="360"/>
      </w:pPr>
    </w:lvl>
    <w:lvl w:ilvl="8" w:tplc="88336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29">
    <w:multiLevelType w:val="hybridMultilevel"/>
    <w:lvl w:ilvl="0" w:tplc="53010535">
      <w:start w:val="1"/>
      <w:numFmt w:val="decimal"/>
      <w:lvlText w:val="%1."/>
      <w:lvlJc w:val="left"/>
      <w:pPr>
        <w:ind w:left="720" w:hanging="360"/>
      </w:pPr>
    </w:lvl>
    <w:lvl w:ilvl="1" w:tplc="53010535" w:tentative="1">
      <w:start w:val="1"/>
      <w:numFmt w:val="lowerLetter"/>
      <w:lvlText w:val="%2."/>
      <w:lvlJc w:val="left"/>
      <w:pPr>
        <w:ind w:left="1440" w:hanging="360"/>
      </w:pPr>
    </w:lvl>
    <w:lvl w:ilvl="2" w:tplc="53010535" w:tentative="1">
      <w:start w:val="1"/>
      <w:numFmt w:val="lowerRoman"/>
      <w:lvlText w:val="%3."/>
      <w:lvlJc w:val="right"/>
      <w:pPr>
        <w:ind w:left="2160" w:hanging="180"/>
      </w:pPr>
    </w:lvl>
    <w:lvl w:ilvl="3" w:tplc="53010535" w:tentative="1">
      <w:start w:val="1"/>
      <w:numFmt w:val="decimal"/>
      <w:lvlText w:val="%4."/>
      <w:lvlJc w:val="left"/>
      <w:pPr>
        <w:ind w:left="2880" w:hanging="360"/>
      </w:pPr>
    </w:lvl>
    <w:lvl w:ilvl="4" w:tplc="53010535" w:tentative="1">
      <w:start w:val="1"/>
      <w:numFmt w:val="lowerLetter"/>
      <w:lvlText w:val="%5."/>
      <w:lvlJc w:val="left"/>
      <w:pPr>
        <w:ind w:left="3600" w:hanging="360"/>
      </w:pPr>
    </w:lvl>
    <w:lvl w:ilvl="5" w:tplc="53010535" w:tentative="1">
      <w:start w:val="1"/>
      <w:numFmt w:val="lowerRoman"/>
      <w:lvlText w:val="%6."/>
      <w:lvlJc w:val="right"/>
      <w:pPr>
        <w:ind w:left="4320" w:hanging="180"/>
      </w:pPr>
    </w:lvl>
    <w:lvl w:ilvl="6" w:tplc="53010535" w:tentative="1">
      <w:start w:val="1"/>
      <w:numFmt w:val="decimal"/>
      <w:lvlText w:val="%7."/>
      <w:lvlJc w:val="left"/>
      <w:pPr>
        <w:ind w:left="5040" w:hanging="360"/>
      </w:pPr>
    </w:lvl>
    <w:lvl w:ilvl="7" w:tplc="53010535" w:tentative="1">
      <w:start w:val="1"/>
      <w:numFmt w:val="lowerLetter"/>
      <w:lvlText w:val="%8."/>
      <w:lvlJc w:val="left"/>
      <w:pPr>
        <w:ind w:left="5760" w:hanging="360"/>
      </w:pPr>
    </w:lvl>
    <w:lvl w:ilvl="8" w:tplc="53010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28">
    <w:multiLevelType w:val="hybridMultilevel"/>
    <w:lvl w:ilvl="0" w:tplc="85455987">
      <w:start w:val="1"/>
      <w:numFmt w:val="decimal"/>
      <w:lvlText w:val="%1."/>
      <w:lvlJc w:val="left"/>
      <w:pPr>
        <w:ind w:left="720" w:hanging="360"/>
      </w:pPr>
    </w:lvl>
    <w:lvl w:ilvl="1" w:tplc="85455987" w:tentative="1">
      <w:start w:val="1"/>
      <w:numFmt w:val="lowerLetter"/>
      <w:lvlText w:val="%2."/>
      <w:lvlJc w:val="left"/>
      <w:pPr>
        <w:ind w:left="1440" w:hanging="360"/>
      </w:pPr>
    </w:lvl>
    <w:lvl w:ilvl="2" w:tplc="85455987" w:tentative="1">
      <w:start w:val="1"/>
      <w:numFmt w:val="lowerRoman"/>
      <w:lvlText w:val="%3."/>
      <w:lvlJc w:val="right"/>
      <w:pPr>
        <w:ind w:left="2160" w:hanging="180"/>
      </w:pPr>
    </w:lvl>
    <w:lvl w:ilvl="3" w:tplc="85455987" w:tentative="1">
      <w:start w:val="1"/>
      <w:numFmt w:val="decimal"/>
      <w:lvlText w:val="%4."/>
      <w:lvlJc w:val="left"/>
      <w:pPr>
        <w:ind w:left="2880" w:hanging="360"/>
      </w:pPr>
    </w:lvl>
    <w:lvl w:ilvl="4" w:tplc="85455987" w:tentative="1">
      <w:start w:val="1"/>
      <w:numFmt w:val="lowerLetter"/>
      <w:lvlText w:val="%5."/>
      <w:lvlJc w:val="left"/>
      <w:pPr>
        <w:ind w:left="3600" w:hanging="360"/>
      </w:pPr>
    </w:lvl>
    <w:lvl w:ilvl="5" w:tplc="85455987" w:tentative="1">
      <w:start w:val="1"/>
      <w:numFmt w:val="lowerRoman"/>
      <w:lvlText w:val="%6."/>
      <w:lvlJc w:val="right"/>
      <w:pPr>
        <w:ind w:left="4320" w:hanging="180"/>
      </w:pPr>
    </w:lvl>
    <w:lvl w:ilvl="6" w:tplc="85455987" w:tentative="1">
      <w:start w:val="1"/>
      <w:numFmt w:val="decimal"/>
      <w:lvlText w:val="%7."/>
      <w:lvlJc w:val="left"/>
      <w:pPr>
        <w:ind w:left="5040" w:hanging="360"/>
      </w:pPr>
    </w:lvl>
    <w:lvl w:ilvl="7" w:tplc="85455987" w:tentative="1">
      <w:start w:val="1"/>
      <w:numFmt w:val="lowerLetter"/>
      <w:lvlText w:val="%8."/>
      <w:lvlJc w:val="left"/>
      <w:pPr>
        <w:ind w:left="5760" w:hanging="360"/>
      </w:pPr>
    </w:lvl>
    <w:lvl w:ilvl="8" w:tplc="85455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27">
    <w:multiLevelType w:val="hybridMultilevel"/>
    <w:lvl w:ilvl="0" w:tplc="95817990">
      <w:start w:val="1"/>
      <w:numFmt w:val="decimal"/>
      <w:lvlText w:val="%1."/>
      <w:lvlJc w:val="left"/>
      <w:pPr>
        <w:ind w:left="720" w:hanging="360"/>
      </w:pPr>
    </w:lvl>
    <w:lvl w:ilvl="1" w:tplc="95817990" w:tentative="1">
      <w:start w:val="1"/>
      <w:numFmt w:val="lowerLetter"/>
      <w:lvlText w:val="%2."/>
      <w:lvlJc w:val="left"/>
      <w:pPr>
        <w:ind w:left="1440" w:hanging="360"/>
      </w:pPr>
    </w:lvl>
    <w:lvl w:ilvl="2" w:tplc="95817990" w:tentative="1">
      <w:start w:val="1"/>
      <w:numFmt w:val="lowerRoman"/>
      <w:lvlText w:val="%3."/>
      <w:lvlJc w:val="right"/>
      <w:pPr>
        <w:ind w:left="2160" w:hanging="180"/>
      </w:pPr>
    </w:lvl>
    <w:lvl w:ilvl="3" w:tplc="95817990" w:tentative="1">
      <w:start w:val="1"/>
      <w:numFmt w:val="decimal"/>
      <w:lvlText w:val="%4."/>
      <w:lvlJc w:val="left"/>
      <w:pPr>
        <w:ind w:left="2880" w:hanging="360"/>
      </w:pPr>
    </w:lvl>
    <w:lvl w:ilvl="4" w:tplc="95817990" w:tentative="1">
      <w:start w:val="1"/>
      <w:numFmt w:val="lowerLetter"/>
      <w:lvlText w:val="%5."/>
      <w:lvlJc w:val="left"/>
      <w:pPr>
        <w:ind w:left="3600" w:hanging="360"/>
      </w:pPr>
    </w:lvl>
    <w:lvl w:ilvl="5" w:tplc="95817990" w:tentative="1">
      <w:start w:val="1"/>
      <w:numFmt w:val="lowerRoman"/>
      <w:lvlText w:val="%6."/>
      <w:lvlJc w:val="right"/>
      <w:pPr>
        <w:ind w:left="4320" w:hanging="180"/>
      </w:pPr>
    </w:lvl>
    <w:lvl w:ilvl="6" w:tplc="95817990" w:tentative="1">
      <w:start w:val="1"/>
      <w:numFmt w:val="decimal"/>
      <w:lvlText w:val="%7."/>
      <w:lvlJc w:val="left"/>
      <w:pPr>
        <w:ind w:left="5040" w:hanging="360"/>
      </w:pPr>
    </w:lvl>
    <w:lvl w:ilvl="7" w:tplc="95817990" w:tentative="1">
      <w:start w:val="1"/>
      <w:numFmt w:val="lowerLetter"/>
      <w:lvlText w:val="%8."/>
      <w:lvlJc w:val="left"/>
      <w:pPr>
        <w:ind w:left="5760" w:hanging="360"/>
      </w:pPr>
    </w:lvl>
    <w:lvl w:ilvl="8" w:tplc="95817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26">
    <w:multiLevelType w:val="hybridMultilevel"/>
    <w:lvl w:ilvl="0" w:tplc="49934625">
      <w:start w:val="1"/>
      <w:numFmt w:val="decimal"/>
      <w:lvlText w:val="%1."/>
      <w:lvlJc w:val="left"/>
      <w:pPr>
        <w:ind w:left="720" w:hanging="360"/>
      </w:pPr>
    </w:lvl>
    <w:lvl w:ilvl="1" w:tplc="49934625" w:tentative="1">
      <w:start w:val="1"/>
      <w:numFmt w:val="lowerLetter"/>
      <w:lvlText w:val="%2."/>
      <w:lvlJc w:val="left"/>
      <w:pPr>
        <w:ind w:left="1440" w:hanging="360"/>
      </w:pPr>
    </w:lvl>
    <w:lvl w:ilvl="2" w:tplc="49934625" w:tentative="1">
      <w:start w:val="1"/>
      <w:numFmt w:val="lowerRoman"/>
      <w:lvlText w:val="%3."/>
      <w:lvlJc w:val="right"/>
      <w:pPr>
        <w:ind w:left="2160" w:hanging="180"/>
      </w:pPr>
    </w:lvl>
    <w:lvl w:ilvl="3" w:tplc="49934625" w:tentative="1">
      <w:start w:val="1"/>
      <w:numFmt w:val="decimal"/>
      <w:lvlText w:val="%4."/>
      <w:lvlJc w:val="left"/>
      <w:pPr>
        <w:ind w:left="2880" w:hanging="360"/>
      </w:pPr>
    </w:lvl>
    <w:lvl w:ilvl="4" w:tplc="49934625" w:tentative="1">
      <w:start w:val="1"/>
      <w:numFmt w:val="lowerLetter"/>
      <w:lvlText w:val="%5."/>
      <w:lvlJc w:val="left"/>
      <w:pPr>
        <w:ind w:left="3600" w:hanging="360"/>
      </w:pPr>
    </w:lvl>
    <w:lvl w:ilvl="5" w:tplc="49934625" w:tentative="1">
      <w:start w:val="1"/>
      <w:numFmt w:val="lowerRoman"/>
      <w:lvlText w:val="%6."/>
      <w:lvlJc w:val="right"/>
      <w:pPr>
        <w:ind w:left="4320" w:hanging="180"/>
      </w:pPr>
    </w:lvl>
    <w:lvl w:ilvl="6" w:tplc="49934625" w:tentative="1">
      <w:start w:val="1"/>
      <w:numFmt w:val="decimal"/>
      <w:lvlText w:val="%7."/>
      <w:lvlJc w:val="left"/>
      <w:pPr>
        <w:ind w:left="5040" w:hanging="360"/>
      </w:pPr>
    </w:lvl>
    <w:lvl w:ilvl="7" w:tplc="49934625" w:tentative="1">
      <w:start w:val="1"/>
      <w:numFmt w:val="lowerLetter"/>
      <w:lvlText w:val="%8."/>
      <w:lvlJc w:val="left"/>
      <w:pPr>
        <w:ind w:left="5760" w:hanging="360"/>
      </w:pPr>
    </w:lvl>
    <w:lvl w:ilvl="8" w:tplc="49934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25">
    <w:multiLevelType w:val="hybridMultilevel"/>
    <w:lvl w:ilvl="0" w:tplc="85290760">
      <w:start w:val="1"/>
      <w:numFmt w:val="decimal"/>
      <w:lvlText w:val="%1."/>
      <w:lvlJc w:val="left"/>
      <w:pPr>
        <w:ind w:left="720" w:hanging="360"/>
      </w:pPr>
    </w:lvl>
    <w:lvl w:ilvl="1" w:tplc="85290760" w:tentative="1">
      <w:start w:val="1"/>
      <w:numFmt w:val="lowerLetter"/>
      <w:lvlText w:val="%2."/>
      <w:lvlJc w:val="left"/>
      <w:pPr>
        <w:ind w:left="1440" w:hanging="360"/>
      </w:pPr>
    </w:lvl>
    <w:lvl w:ilvl="2" w:tplc="85290760" w:tentative="1">
      <w:start w:val="1"/>
      <w:numFmt w:val="lowerRoman"/>
      <w:lvlText w:val="%3."/>
      <w:lvlJc w:val="right"/>
      <w:pPr>
        <w:ind w:left="2160" w:hanging="180"/>
      </w:pPr>
    </w:lvl>
    <w:lvl w:ilvl="3" w:tplc="85290760" w:tentative="1">
      <w:start w:val="1"/>
      <w:numFmt w:val="decimal"/>
      <w:lvlText w:val="%4."/>
      <w:lvlJc w:val="left"/>
      <w:pPr>
        <w:ind w:left="2880" w:hanging="360"/>
      </w:pPr>
    </w:lvl>
    <w:lvl w:ilvl="4" w:tplc="85290760" w:tentative="1">
      <w:start w:val="1"/>
      <w:numFmt w:val="lowerLetter"/>
      <w:lvlText w:val="%5."/>
      <w:lvlJc w:val="left"/>
      <w:pPr>
        <w:ind w:left="3600" w:hanging="360"/>
      </w:pPr>
    </w:lvl>
    <w:lvl w:ilvl="5" w:tplc="85290760" w:tentative="1">
      <w:start w:val="1"/>
      <w:numFmt w:val="lowerRoman"/>
      <w:lvlText w:val="%6."/>
      <w:lvlJc w:val="right"/>
      <w:pPr>
        <w:ind w:left="4320" w:hanging="180"/>
      </w:pPr>
    </w:lvl>
    <w:lvl w:ilvl="6" w:tplc="85290760" w:tentative="1">
      <w:start w:val="1"/>
      <w:numFmt w:val="decimal"/>
      <w:lvlText w:val="%7."/>
      <w:lvlJc w:val="left"/>
      <w:pPr>
        <w:ind w:left="5040" w:hanging="360"/>
      </w:pPr>
    </w:lvl>
    <w:lvl w:ilvl="7" w:tplc="85290760" w:tentative="1">
      <w:start w:val="1"/>
      <w:numFmt w:val="lowerLetter"/>
      <w:lvlText w:val="%8."/>
      <w:lvlJc w:val="left"/>
      <w:pPr>
        <w:ind w:left="5760" w:hanging="360"/>
      </w:pPr>
    </w:lvl>
    <w:lvl w:ilvl="8" w:tplc="85290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24">
    <w:multiLevelType w:val="hybridMultilevel"/>
    <w:lvl w:ilvl="0" w:tplc="94913064">
      <w:start w:val="1"/>
      <w:numFmt w:val="decimal"/>
      <w:lvlText w:val="%1."/>
      <w:lvlJc w:val="left"/>
      <w:pPr>
        <w:ind w:left="720" w:hanging="360"/>
      </w:pPr>
    </w:lvl>
    <w:lvl w:ilvl="1" w:tplc="94913064" w:tentative="1">
      <w:start w:val="1"/>
      <w:numFmt w:val="lowerLetter"/>
      <w:lvlText w:val="%2."/>
      <w:lvlJc w:val="left"/>
      <w:pPr>
        <w:ind w:left="1440" w:hanging="360"/>
      </w:pPr>
    </w:lvl>
    <w:lvl w:ilvl="2" w:tplc="94913064" w:tentative="1">
      <w:start w:val="1"/>
      <w:numFmt w:val="lowerRoman"/>
      <w:lvlText w:val="%3."/>
      <w:lvlJc w:val="right"/>
      <w:pPr>
        <w:ind w:left="2160" w:hanging="180"/>
      </w:pPr>
    </w:lvl>
    <w:lvl w:ilvl="3" w:tplc="94913064" w:tentative="1">
      <w:start w:val="1"/>
      <w:numFmt w:val="decimal"/>
      <w:lvlText w:val="%4."/>
      <w:lvlJc w:val="left"/>
      <w:pPr>
        <w:ind w:left="2880" w:hanging="360"/>
      </w:pPr>
    </w:lvl>
    <w:lvl w:ilvl="4" w:tplc="94913064" w:tentative="1">
      <w:start w:val="1"/>
      <w:numFmt w:val="lowerLetter"/>
      <w:lvlText w:val="%5."/>
      <w:lvlJc w:val="left"/>
      <w:pPr>
        <w:ind w:left="3600" w:hanging="360"/>
      </w:pPr>
    </w:lvl>
    <w:lvl w:ilvl="5" w:tplc="94913064" w:tentative="1">
      <w:start w:val="1"/>
      <w:numFmt w:val="lowerRoman"/>
      <w:lvlText w:val="%6."/>
      <w:lvlJc w:val="right"/>
      <w:pPr>
        <w:ind w:left="4320" w:hanging="180"/>
      </w:pPr>
    </w:lvl>
    <w:lvl w:ilvl="6" w:tplc="94913064" w:tentative="1">
      <w:start w:val="1"/>
      <w:numFmt w:val="decimal"/>
      <w:lvlText w:val="%7."/>
      <w:lvlJc w:val="left"/>
      <w:pPr>
        <w:ind w:left="5040" w:hanging="360"/>
      </w:pPr>
    </w:lvl>
    <w:lvl w:ilvl="7" w:tplc="94913064" w:tentative="1">
      <w:start w:val="1"/>
      <w:numFmt w:val="lowerLetter"/>
      <w:lvlText w:val="%8."/>
      <w:lvlJc w:val="left"/>
      <w:pPr>
        <w:ind w:left="5760" w:hanging="360"/>
      </w:pPr>
    </w:lvl>
    <w:lvl w:ilvl="8" w:tplc="94913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23">
    <w:multiLevelType w:val="hybridMultilevel"/>
    <w:lvl w:ilvl="0" w:tplc="11197408">
      <w:start w:val="1"/>
      <w:numFmt w:val="decimal"/>
      <w:lvlText w:val="%1."/>
      <w:lvlJc w:val="left"/>
      <w:pPr>
        <w:ind w:left="720" w:hanging="360"/>
      </w:pPr>
    </w:lvl>
    <w:lvl w:ilvl="1" w:tplc="11197408" w:tentative="1">
      <w:start w:val="1"/>
      <w:numFmt w:val="lowerLetter"/>
      <w:lvlText w:val="%2."/>
      <w:lvlJc w:val="left"/>
      <w:pPr>
        <w:ind w:left="1440" w:hanging="360"/>
      </w:pPr>
    </w:lvl>
    <w:lvl w:ilvl="2" w:tplc="11197408" w:tentative="1">
      <w:start w:val="1"/>
      <w:numFmt w:val="lowerRoman"/>
      <w:lvlText w:val="%3."/>
      <w:lvlJc w:val="right"/>
      <w:pPr>
        <w:ind w:left="2160" w:hanging="180"/>
      </w:pPr>
    </w:lvl>
    <w:lvl w:ilvl="3" w:tplc="11197408" w:tentative="1">
      <w:start w:val="1"/>
      <w:numFmt w:val="decimal"/>
      <w:lvlText w:val="%4."/>
      <w:lvlJc w:val="left"/>
      <w:pPr>
        <w:ind w:left="2880" w:hanging="360"/>
      </w:pPr>
    </w:lvl>
    <w:lvl w:ilvl="4" w:tplc="11197408" w:tentative="1">
      <w:start w:val="1"/>
      <w:numFmt w:val="lowerLetter"/>
      <w:lvlText w:val="%5."/>
      <w:lvlJc w:val="left"/>
      <w:pPr>
        <w:ind w:left="3600" w:hanging="360"/>
      </w:pPr>
    </w:lvl>
    <w:lvl w:ilvl="5" w:tplc="11197408" w:tentative="1">
      <w:start w:val="1"/>
      <w:numFmt w:val="lowerRoman"/>
      <w:lvlText w:val="%6."/>
      <w:lvlJc w:val="right"/>
      <w:pPr>
        <w:ind w:left="4320" w:hanging="180"/>
      </w:pPr>
    </w:lvl>
    <w:lvl w:ilvl="6" w:tplc="11197408" w:tentative="1">
      <w:start w:val="1"/>
      <w:numFmt w:val="decimal"/>
      <w:lvlText w:val="%7."/>
      <w:lvlJc w:val="left"/>
      <w:pPr>
        <w:ind w:left="5040" w:hanging="360"/>
      </w:pPr>
    </w:lvl>
    <w:lvl w:ilvl="7" w:tplc="11197408" w:tentative="1">
      <w:start w:val="1"/>
      <w:numFmt w:val="lowerLetter"/>
      <w:lvlText w:val="%8."/>
      <w:lvlJc w:val="left"/>
      <w:pPr>
        <w:ind w:left="5760" w:hanging="360"/>
      </w:pPr>
    </w:lvl>
    <w:lvl w:ilvl="8" w:tplc="11197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22">
    <w:multiLevelType w:val="hybridMultilevel"/>
    <w:lvl w:ilvl="0" w:tplc="64771018">
      <w:start w:val="1"/>
      <w:numFmt w:val="decimal"/>
      <w:lvlText w:val="%1."/>
      <w:lvlJc w:val="left"/>
      <w:pPr>
        <w:ind w:left="720" w:hanging="360"/>
      </w:pPr>
    </w:lvl>
    <w:lvl w:ilvl="1" w:tplc="64771018" w:tentative="1">
      <w:start w:val="1"/>
      <w:numFmt w:val="lowerLetter"/>
      <w:lvlText w:val="%2."/>
      <w:lvlJc w:val="left"/>
      <w:pPr>
        <w:ind w:left="1440" w:hanging="360"/>
      </w:pPr>
    </w:lvl>
    <w:lvl w:ilvl="2" w:tplc="64771018" w:tentative="1">
      <w:start w:val="1"/>
      <w:numFmt w:val="lowerRoman"/>
      <w:lvlText w:val="%3."/>
      <w:lvlJc w:val="right"/>
      <w:pPr>
        <w:ind w:left="2160" w:hanging="180"/>
      </w:pPr>
    </w:lvl>
    <w:lvl w:ilvl="3" w:tplc="64771018" w:tentative="1">
      <w:start w:val="1"/>
      <w:numFmt w:val="decimal"/>
      <w:lvlText w:val="%4."/>
      <w:lvlJc w:val="left"/>
      <w:pPr>
        <w:ind w:left="2880" w:hanging="360"/>
      </w:pPr>
    </w:lvl>
    <w:lvl w:ilvl="4" w:tplc="64771018" w:tentative="1">
      <w:start w:val="1"/>
      <w:numFmt w:val="lowerLetter"/>
      <w:lvlText w:val="%5."/>
      <w:lvlJc w:val="left"/>
      <w:pPr>
        <w:ind w:left="3600" w:hanging="360"/>
      </w:pPr>
    </w:lvl>
    <w:lvl w:ilvl="5" w:tplc="64771018" w:tentative="1">
      <w:start w:val="1"/>
      <w:numFmt w:val="lowerRoman"/>
      <w:lvlText w:val="%6."/>
      <w:lvlJc w:val="right"/>
      <w:pPr>
        <w:ind w:left="4320" w:hanging="180"/>
      </w:pPr>
    </w:lvl>
    <w:lvl w:ilvl="6" w:tplc="64771018" w:tentative="1">
      <w:start w:val="1"/>
      <w:numFmt w:val="decimal"/>
      <w:lvlText w:val="%7."/>
      <w:lvlJc w:val="left"/>
      <w:pPr>
        <w:ind w:left="5040" w:hanging="360"/>
      </w:pPr>
    </w:lvl>
    <w:lvl w:ilvl="7" w:tplc="64771018" w:tentative="1">
      <w:start w:val="1"/>
      <w:numFmt w:val="lowerLetter"/>
      <w:lvlText w:val="%8."/>
      <w:lvlJc w:val="left"/>
      <w:pPr>
        <w:ind w:left="5760" w:hanging="360"/>
      </w:pPr>
    </w:lvl>
    <w:lvl w:ilvl="8" w:tplc="64771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21">
    <w:multiLevelType w:val="hybridMultilevel"/>
    <w:lvl w:ilvl="0" w:tplc="53154086">
      <w:start w:val="1"/>
      <w:numFmt w:val="decimal"/>
      <w:lvlText w:val="%1."/>
      <w:lvlJc w:val="left"/>
      <w:pPr>
        <w:ind w:left="720" w:hanging="360"/>
      </w:pPr>
    </w:lvl>
    <w:lvl w:ilvl="1" w:tplc="53154086" w:tentative="1">
      <w:start w:val="1"/>
      <w:numFmt w:val="lowerLetter"/>
      <w:lvlText w:val="%2."/>
      <w:lvlJc w:val="left"/>
      <w:pPr>
        <w:ind w:left="1440" w:hanging="360"/>
      </w:pPr>
    </w:lvl>
    <w:lvl w:ilvl="2" w:tplc="53154086" w:tentative="1">
      <w:start w:val="1"/>
      <w:numFmt w:val="lowerRoman"/>
      <w:lvlText w:val="%3."/>
      <w:lvlJc w:val="right"/>
      <w:pPr>
        <w:ind w:left="2160" w:hanging="180"/>
      </w:pPr>
    </w:lvl>
    <w:lvl w:ilvl="3" w:tplc="53154086" w:tentative="1">
      <w:start w:val="1"/>
      <w:numFmt w:val="decimal"/>
      <w:lvlText w:val="%4."/>
      <w:lvlJc w:val="left"/>
      <w:pPr>
        <w:ind w:left="2880" w:hanging="360"/>
      </w:pPr>
    </w:lvl>
    <w:lvl w:ilvl="4" w:tplc="53154086" w:tentative="1">
      <w:start w:val="1"/>
      <w:numFmt w:val="lowerLetter"/>
      <w:lvlText w:val="%5."/>
      <w:lvlJc w:val="left"/>
      <w:pPr>
        <w:ind w:left="3600" w:hanging="360"/>
      </w:pPr>
    </w:lvl>
    <w:lvl w:ilvl="5" w:tplc="53154086" w:tentative="1">
      <w:start w:val="1"/>
      <w:numFmt w:val="lowerRoman"/>
      <w:lvlText w:val="%6."/>
      <w:lvlJc w:val="right"/>
      <w:pPr>
        <w:ind w:left="4320" w:hanging="180"/>
      </w:pPr>
    </w:lvl>
    <w:lvl w:ilvl="6" w:tplc="53154086" w:tentative="1">
      <w:start w:val="1"/>
      <w:numFmt w:val="decimal"/>
      <w:lvlText w:val="%7."/>
      <w:lvlJc w:val="left"/>
      <w:pPr>
        <w:ind w:left="5040" w:hanging="360"/>
      </w:pPr>
    </w:lvl>
    <w:lvl w:ilvl="7" w:tplc="53154086" w:tentative="1">
      <w:start w:val="1"/>
      <w:numFmt w:val="lowerLetter"/>
      <w:lvlText w:val="%8."/>
      <w:lvlJc w:val="left"/>
      <w:pPr>
        <w:ind w:left="5760" w:hanging="360"/>
      </w:pPr>
    </w:lvl>
    <w:lvl w:ilvl="8" w:tplc="53154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20">
    <w:multiLevelType w:val="hybridMultilevel"/>
    <w:lvl w:ilvl="0" w:tplc="39559532">
      <w:start w:val="1"/>
      <w:numFmt w:val="decimal"/>
      <w:lvlText w:val="%1."/>
      <w:lvlJc w:val="left"/>
      <w:pPr>
        <w:ind w:left="720" w:hanging="360"/>
      </w:pPr>
    </w:lvl>
    <w:lvl w:ilvl="1" w:tplc="39559532" w:tentative="1">
      <w:start w:val="1"/>
      <w:numFmt w:val="lowerLetter"/>
      <w:lvlText w:val="%2."/>
      <w:lvlJc w:val="left"/>
      <w:pPr>
        <w:ind w:left="1440" w:hanging="360"/>
      </w:pPr>
    </w:lvl>
    <w:lvl w:ilvl="2" w:tplc="39559532" w:tentative="1">
      <w:start w:val="1"/>
      <w:numFmt w:val="lowerRoman"/>
      <w:lvlText w:val="%3."/>
      <w:lvlJc w:val="right"/>
      <w:pPr>
        <w:ind w:left="2160" w:hanging="180"/>
      </w:pPr>
    </w:lvl>
    <w:lvl w:ilvl="3" w:tplc="39559532" w:tentative="1">
      <w:start w:val="1"/>
      <w:numFmt w:val="decimal"/>
      <w:lvlText w:val="%4."/>
      <w:lvlJc w:val="left"/>
      <w:pPr>
        <w:ind w:left="2880" w:hanging="360"/>
      </w:pPr>
    </w:lvl>
    <w:lvl w:ilvl="4" w:tplc="39559532" w:tentative="1">
      <w:start w:val="1"/>
      <w:numFmt w:val="lowerLetter"/>
      <w:lvlText w:val="%5."/>
      <w:lvlJc w:val="left"/>
      <w:pPr>
        <w:ind w:left="3600" w:hanging="360"/>
      </w:pPr>
    </w:lvl>
    <w:lvl w:ilvl="5" w:tplc="39559532" w:tentative="1">
      <w:start w:val="1"/>
      <w:numFmt w:val="lowerRoman"/>
      <w:lvlText w:val="%6."/>
      <w:lvlJc w:val="right"/>
      <w:pPr>
        <w:ind w:left="4320" w:hanging="180"/>
      </w:pPr>
    </w:lvl>
    <w:lvl w:ilvl="6" w:tplc="39559532" w:tentative="1">
      <w:start w:val="1"/>
      <w:numFmt w:val="decimal"/>
      <w:lvlText w:val="%7."/>
      <w:lvlJc w:val="left"/>
      <w:pPr>
        <w:ind w:left="5040" w:hanging="360"/>
      </w:pPr>
    </w:lvl>
    <w:lvl w:ilvl="7" w:tplc="39559532" w:tentative="1">
      <w:start w:val="1"/>
      <w:numFmt w:val="lowerLetter"/>
      <w:lvlText w:val="%8."/>
      <w:lvlJc w:val="left"/>
      <w:pPr>
        <w:ind w:left="5760" w:hanging="360"/>
      </w:pPr>
    </w:lvl>
    <w:lvl w:ilvl="8" w:tplc="39559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9">
    <w:multiLevelType w:val="hybridMultilevel"/>
    <w:lvl w:ilvl="0" w:tplc="62649607">
      <w:start w:val="1"/>
      <w:numFmt w:val="decimal"/>
      <w:lvlText w:val="%1."/>
      <w:lvlJc w:val="left"/>
      <w:pPr>
        <w:ind w:left="720" w:hanging="360"/>
      </w:pPr>
    </w:lvl>
    <w:lvl w:ilvl="1" w:tplc="62649607" w:tentative="1">
      <w:start w:val="1"/>
      <w:numFmt w:val="lowerLetter"/>
      <w:lvlText w:val="%2."/>
      <w:lvlJc w:val="left"/>
      <w:pPr>
        <w:ind w:left="1440" w:hanging="360"/>
      </w:pPr>
    </w:lvl>
    <w:lvl w:ilvl="2" w:tplc="62649607" w:tentative="1">
      <w:start w:val="1"/>
      <w:numFmt w:val="lowerRoman"/>
      <w:lvlText w:val="%3."/>
      <w:lvlJc w:val="right"/>
      <w:pPr>
        <w:ind w:left="2160" w:hanging="180"/>
      </w:pPr>
    </w:lvl>
    <w:lvl w:ilvl="3" w:tplc="62649607" w:tentative="1">
      <w:start w:val="1"/>
      <w:numFmt w:val="decimal"/>
      <w:lvlText w:val="%4."/>
      <w:lvlJc w:val="left"/>
      <w:pPr>
        <w:ind w:left="2880" w:hanging="360"/>
      </w:pPr>
    </w:lvl>
    <w:lvl w:ilvl="4" w:tplc="62649607" w:tentative="1">
      <w:start w:val="1"/>
      <w:numFmt w:val="lowerLetter"/>
      <w:lvlText w:val="%5."/>
      <w:lvlJc w:val="left"/>
      <w:pPr>
        <w:ind w:left="3600" w:hanging="360"/>
      </w:pPr>
    </w:lvl>
    <w:lvl w:ilvl="5" w:tplc="62649607" w:tentative="1">
      <w:start w:val="1"/>
      <w:numFmt w:val="lowerRoman"/>
      <w:lvlText w:val="%6."/>
      <w:lvlJc w:val="right"/>
      <w:pPr>
        <w:ind w:left="4320" w:hanging="180"/>
      </w:pPr>
    </w:lvl>
    <w:lvl w:ilvl="6" w:tplc="62649607" w:tentative="1">
      <w:start w:val="1"/>
      <w:numFmt w:val="decimal"/>
      <w:lvlText w:val="%7."/>
      <w:lvlJc w:val="left"/>
      <w:pPr>
        <w:ind w:left="5040" w:hanging="360"/>
      </w:pPr>
    </w:lvl>
    <w:lvl w:ilvl="7" w:tplc="62649607" w:tentative="1">
      <w:start w:val="1"/>
      <w:numFmt w:val="lowerLetter"/>
      <w:lvlText w:val="%8."/>
      <w:lvlJc w:val="left"/>
      <w:pPr>
        <w:ind w:left="5760" w:hanging="360"/>
      </w:pPr>
    </w:lvl>
    <w:lvl w:ilvl="8" w:tplc="62649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8">
    <w:multiLevelType w:val="hybridMultilevel"/>
    <w:lvl w:ilvl="0" w:tplc="51053055">
      <w:start w:val="1"/>
      <w:numFmt w:val="decimal"/>
      <w:lvlText w:val="%1."/>
      <w:lvlJc w:val="left"/>
      <w:pPr>
        <w:ind w:left="720" w:hanging="360"/>
      </w:pPr>
    </w:lvl>
    <w:lvl w:ilvl="1" w:tplc="51053055" w:tentative="1">
      <w:start w:val="1"/>
      <w:numFmt w:val="lowerLetter"/>
      <w:lvlText w:val="%2."/>
      <w:lvlJc w:val="left"/>
      <w:pPr>
        <w:ind w:left="1440" w:hanging="360"/>
      </w:pPr>
    </w:lvl>
    <w:lvl w:ilvl="2" w:tplc="51053055" w:tentative="1">
      <w:start w:val="1"/>
      <w:numFmt w:val="lowerRoman"/>
      <w:lvlText w:val="%3."/>
      <w:lvlJc w:val="right"/>
      <w:pPr>
        <w:ind w:left="2160" w:hanging="180"/>
      </w:pPr>
    </w:lvl>
    <w:lvl w:ilvl="3" w:tplc="51053055" w:tentative="1">
      <w:start w:val="1"/>
      <w:numFmt w:val="decimal"/>
      <w:lvlText w:val="%4."/>
      <w:lvlJc w:val="left"/>
      <w:pPr>
        <w:ind w:left="2880" w:hanging="360"/>
      </w:pPr>
    </w:lvl>
    <w:lvl w:ilvl="4" w:tplc="51053055" w:tentative="1">
      <w:start w:val="1"/>
      <w:numFmt w:val="lowerLetter"/>
      <w:lvlText w:val="%5."/>
      <w:lvlJc w:val="left"/>
      <w:pPr>
        <w:ind w:left="3600" w:hanging="360"/>
      </w:pPr>
    </w:lvl>
    <w:lvl w:ilvl="5" w:tplc="51053055" w:tentative="1">
      <w:start w:val="1"/>
      <w:numFmt w:val="lowerRoman"/>
      <w:lvlText w:val="%6."/>
      <w:lvlJc w:val="right"/>
      <w:pPr>
        <w:ind w:left="4320" w:hanging="180"/>
      </w:pPr>
    </w:lvl>
    <w:lvl w:ilvl="6" w:tplc="51053055" w:tentative="1">
      <w:start w:val="1"/>
      <w:numFmt w:val="decimal"/>
      <w:lvlText w:val="%7."/>
      <w:lvlJc w:val="left"/>
      <w:pPr>
        <w:ind w:left="5040" w:hanging="360"/>
      </w:pPr>
    </w:lvl>
    <w:lvl w:ilvl="7" w:tplc="51053055" w:tentative="1">
      <w:start w:val="1"/>
      <w:numFmt w:val="lowerLetter"/>
      <w:lvlText w:val="%8."/>
      <w:lvlJc w:val="left"/>
      <w:pPr>
        <w:ind w:left="5760" w:hanging="360"/>
      </w:pPr>
    </w:lvl>
    <w:lvl w:ilvl="8" w:tplc="51053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7">
    <w:multiLevelType w:val="hybridMultilevel"/>
    <w:lvl w:ilvl="0" w:tplc="21306560">
      <w:start w:val="1"/>
      <w:numFmt w:val="decimal"/>
      <w:lvlText w:val="%1."/>
      <w:lvlJc w:val="left"/>
      <w:pPr>
        <w:ind w:left="720" w:hanging="360"/>
      </w:pPr>
    </w:lvl>
    <w:lvl w:ilvl="1" w:tplc="21306560" w:tentative="1">
      <w:start w:val="1"/>
      <w:numFmt w:val="lowerLetter"/>
      <w:lvlText w:val="%2."/>
      <w:lvlJc w:val="left"/>
      <w:pPr>
        <w:ind w:left="1440" w:hanging="360"/>
      </w:pPr>
    </w:lvl>
    <w:lvl w:ilvl="2" w:tplc="21306560" w:tentative="1">
      <w:start w:val="1"/>
      <w:numFmt w:val="lowerRoman"/>
      <w:lvlText w:val="%3."/>
      <w:lvlJc w:val="right"/>
      <w:pPr>
        <w:ind w:left="2160" w:hanging="180"/>
      </w:pPr>
    </w:lvl>
    <w:lvl w:ilvl="3" w:tplc="21306560" w:tentative="1">
      <w:start w:val="1"/>
      <w:numFmt w:val="decimal"/>
      <w:lvlText w:val="%4."/>
      <w:lvlJc w:val="left"/>
      <w:pPr>
        <w:ind w:left="2880" w:hanging="360"/>
      </w:pPr>
    </w:lvl>
    <w:lvl w:ilvl="4" w:tplc="21306560" w:tentative="1">
      <w:start w:val="1"/>
      <w:numFmt w:val="lowerLetter"/>
      <w:lvlText w:val="%5."/>
      <w:lvlJc w:val="left"/>
      <w:pPr>
        <w:ind w:left="3600" w:hanging="360"/>
      </w:pPr>
    </w:lvl>
    <w:lvl w:ilvl="5" w:tplc="21306560" w:tentative="1">
      <w:start w:val="1"/>
      <w:numFmt w:val="lowerRoman"/>
      <w:lvlText w:val="%6."/>
      <w:lvlJc w:val="right"/>
      <w:pPr>
        <w:ind w:left="4320" w:hanging="180"/>
      </w:pPr>
    </w:lvl>
    <w:lvl w:ilvl="6" w:tplc="21306560" w:tentative="1">
      <w:start w:val="1"/>
      <w:numFmt w:val="decimal"/>
      <w:lvlText w:val="%7."/>
      <w:lvlJc w:val="left"/>
      <w:pPr>
        <w:ind w:left="5040" w:hanging="360"/>
      </w:pPr>
    </w:lvl>
    <w:lvl w:ilvl="7" w:tplc="21306560" w:tentative="1">
      <w:start w:val="1"/>
      <w:numFmt w:val="lowerLetter"/>
      <w:lvlText w:val="%8."/>
      <w:lvlJc w:val="left"/>
      <w:pPr>
        <w:ind w:left="5760" w:hanging="360"/>
      </w:pPr>
    </w:lvl>
    <w:lvl w:ilvl="8" w:tplc="21306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6">
    <w:multiLevelType w:val="hybridMultilevel"/>
    <w:lvl w:ilvl="0" w:tplc="77885284">
      <w:start w:val="1"/>
      <w:numFmt w:val="decimal"/>
      <w:lvlText w:val="%1."/>
      <w:lvlJc w:val="left"/>
      <w:pPr>
        <w:ind w:left="720" w:hanging="360"/>
      </w:pPr>
    </w:lvl>
    <w:lvl w:ilvl="1" w:tplc="77885284" w:tentative="1">
      <w:start w:val="1"/>
      <w:numFmt w:val="lowerLetter"/>
      <w:lvlText w:val="%2."/>
      <w:lvlJc w:val="left"/>
      <w:pPr>
        <w:ind w:left="1440" w:hanging="360"/>
      </w:pPr>
    </w:lvl>
    <w:lvl w:ilvl="2" w:tplc="77885284" w:tentative="1">
      <w:start w:val="1"/>
      <w:numFmt w:val="lowerRoman"/>
      <w:lvlText w:val="%3."/>
      <w:lvlJc w:val="right"/>
      <w:pPr>
        <w:ind w:left="2160" w:hanging="180"/>
      </w:pPr>
    </w:lvl>
    <w:lvl w:ilvl="3" w:tplc="77885284" w:tentative="1">
      <w:start w:val="1"/>
      <w:numFmt w:val="decimal"/>
      <w:lvlText w:val="%4."/>
      <w:lvlJc w:val="left"/>
      <w:pPr>
        <w:ind w:left="2880" w:hanging="360"/>
      </w:pPr>
    </w:lvl>
    <w:lvl w:ilvl="4" w:tplc="77885284" w:tentative="1">
      <w:start w:val="1"/>
      <w:numFmt w:val="lowerLetter"/>
      <w:lvlText w:val="%5."/>
      <w:lvlJc w:val="left"/>
      <w:pPr>
        <w:ind w:left="3600" w:hanging="360"/>
      </w:pPr>
    </w:lvl>
    <w:lvl w:ilvl="5" w:tplc="77885284" w:tentative="1">
      <w:start w:val="1"/>
      <w:numFmt w:val="lowerRoman"/>
      <w:lvlText w:val="%6."/>
      <w:lvlJc w:val="right"/>
      <w:pPr>
        <w:ind w:left="4320" w:hanging="180"/>
      </w:pPr>
    </w:lvl>
    <w:lvl w:ilvl="6" w:tplc="77885284" w:tentative="1">
      <w:start w:val="1"/>
      <w:numFmt w:val="decimal"/>
      <w:lvlText w:val="%7."/>
      <w:lvlJc w:val="left"/>
      <w:pPr>
        <w:ind w:left="5040" w:hanging="360"/>
      </w:pPr>
    </w:lvl>
    <w:lvl w:ilvl="7" w:tplc="77885284" w:tentative="1">
      <w:start w:val="1"/>
      <w:numFmt w:val="lowerLetter"/>
      <w:lvlText w:val="%8."/>
      <w:lvlJc w:val="left"/>
      <w:pPr>
        <w:ind w:left="5760" w:hanging="360"/>
      </w:pPr>
    </w:lvl>
    <w:lvl w:ilvl="8" w:tplc="77885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5">
    <w:multiLevelType w:val="hybridMultilevel"/>
    <w:lvl w:ilvl="0" w:tplc="98959192">
      <w:start w:val="1"/>
      <w:numFmt w:val="decimal"/>
      <w:lvlText w:val="%1."/>
      <w:lvlJc w:val="left"/>
      <w:pPr>
        <w:ind w:left="720" w:hanging="360"/>
      </w:pPr>
    </w:lvl>
    <w:lvl w:ilvl="1" w:tplc="98959192" w:tentative="1">
      <w:start w:val="1"/>
      <w:numFmt w:val="lowerLetter"/>
      <w:lvlText w:val="%2."/>
      <w:lvlJc w:val="left"/>
      <w:pPr>
        <w:ind w:left="1440" w:hanging="360"/>
      </w:pPr>
    </w:lvl>
    <w:lvl w:ilvl="2" w:tplc="98959192" w:tentative="1">
      <w:start w:val="1"/>
      <w:numFmt w:val="lowerRoman"/>
      <w:lvlText w:val="%3."/>
      <w:lvlJc w:val="right"/>
      <w:pPr>
        <w:ind w:left="2160" w:hanging="180"/>
      </w:pPr>
    </w:lvl>
    <w:lvl w:ilvl="3" w:tplc="98959192" w:tentative="1">
      <w:start w:val="1"/>
      <w:numFmt w:val="decimal"/>
      <w:lvlText w:val="%4."/>
      <w:lvlJc w:val="left"/>
      <w:pPr>
        <w:ind w:left="2880" w:hanging="360"/>
      </w:pPr>
    </w:lvl>
    <w:lvl w:ilvl="4" w:tplc="98959192" w:tentative="1">
      <w:start w:val="1"/>
      <w:numFmt w:val="lowerLetter"/>
      <w:lvlText w:val="%5."/>
      <w:lvlJc w:val="left"/>
      <w:pPr>
        <w:ind w:left="3600" w:hanging="360"/>
      </w:pPr>
    </w:lvl>
    <w:lvl w:ilvl="5" w:tplc="98959192" w:tentative="1">
      <w:start w:val="1"/>
      <w:numFmt w:val="lowerRoman"/>
      <w:lvlText w:val="%6."/>
      <w:lvlJc w:val="right"/>
      <w:pPr>
        <w:ind w:left="4320" w:hanging="180"/>
      </w:pPr>
    </w:lvl>
    <w:lvl w:ilvl="6" w:tplc="98959192" w:tentative="1">
      <w:start w:val="1"/>
      <w:numFmt w:val="decimal"/>
      <w:lvlText w:val="%7."/>
      <w:lvlJc w:val="left"/>
      <w:pPr>
        <w:ind w:left="5040" w:hanging="360"/>
      </w:pPr>
    </w:lvl>
    <w:lvl w:ilvl="7" w:tplc="98959192" w:tentative="1">
      <w:start w:val="1"/>
      <w:numFmt w:val="lowerLetter"/>
      <w:lvlText w:val="%8."/>
      <w:lvlJc w:val="left"/>
      <w:pPr>
        <w:ind w:left="5760" w:hanging="360"/>
      </w:pPr>
    </w:lvl>
    <w:lvl w:ilvl="8" w:tplc="98959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4">
    <w:multiLevelType w:val="hybridMultilevel"/>
    <w:lvl w:ilvl="0" w:tplc="65967325">
      <w:start w:val="1"/>
      <w:numFmt w:val="decimal"/>
      <w:lvlText w:val="%1."/>
      <w:lvlJc w:val="left"/>
      <w:pPr>
        <w:ind w:left="720" w:hanging="360"/>
      </w:pPr>
    </w:lvl>
    <w:lvl w:ilvl="1" w:tplc="65967325" w:tentative="1">
      <w:start w:val="1"/>
      <w:numFmt w:val="lowerLetter"/>
      <w:lvlText w:val="%2."/>
      <w:lvlJc w:val="left"/>
      <w:pPr>
        <w:ind w:left="1440" w:hanging="360"/>
      </w:pPr>
    </w:lvl>
    <w:lvl w:ilvl="2" w:tplc="65967325" w:tentative="1">
      <w:start w:val="1"/>
      <w:numFmt w:val="lowerRoman"/>
      <w:lvlText w:val="%3."/>
      <w:lvlJc w:val="right"/>
      <w:pPr>
        <w:ind w:left="2160" w:hanging="180"/>
      </w:pPr>
    </w:lvl>
    <w:lvl w:ilvl="3" w:tplc="65967325" w:tentative="1">
      <w:start w:val="1"/>
      <w:numFmt w:val="decimal"/>
      <w:lvlText w:val="%4."/>
      <w:lvlJc w:val="left"/>
      <w:pPr>
        <w:ind w:left="2880" w:hanging="360"/>
      </w:pPr>
    </w:lvl>
    <w:lvl w:ilvl="4" w:tplc="65967325" w:tentative="1">
      <w:start w:val="1"/>
      <w:numFmt w:val="lowerLetter"/>
      <w:lvlText w:val="%5."/>
      <w:lvlJc w:val="left"/>
      <w:pPr>
        <w:ind w:left="3600" w:hanging="360"/>
      </w:pPr>
    </w:lvl>
    <w:lvl w:ilvl="5" w:tplc="65967325" w:tentative="1">
      <w:start w:val="1"/>
      <w:numFmt w:val="lowerRoman"/>
      <w:lvlText w:val="%6."/>
      <w:lvlJc w:val="right"/>
      <w:pPr>
        <w:ind w:left="4320" w:hanging="180"/>
      </w:pPr>
    </w:lvl>
    <w:lvl w:ilvl="6" w:tplc="65967325" w:tentative="1">
      <w:start w:val="1"/>
      <w:numFmt w:val="decimal"/>
      <w:lvlText w:val="%7."/>
      <w:lvlJc w:val="left"/>
      <w:pPr>
        <w:ind w:left="5040" w:hanging="360"/>
      </w:pPr>
    </w:lvl>
    <w:lvl w:ilvl="7" w:tplc="65967325" w:tentative="1">
      <w:start w:val="1"/>
      <w:numFmt w:val="lowerLetter"/>
      <w:lvlText w:val="%8."/>
      <w:lvlJc w:val="left"/>
      <w:pPr>
        <w:ind w:left="5760" w:hanging="360"/>
      </w:pPr>
    </w:lvl>
    <w:lvl w:ilvl="8" w:tplc="65967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3">
    <w:multiLevelType w:val="hybridMultilevel"/>
    <w:lvl w:ilvl="0" w:tplc="48305711">
      <w:start w:val="1"/>
      <w:numFmt w:val="decimal"/>
      <w:lvlText w:val="%1."/>
      <w:lvlJc w:val="left"/>
      <w:pPr>
        <w:ind w:left="720" w:hanging="360"/>
      </w:pPr>
    </w:lvl>
    <w:lvl w:ilvl="1" w:tplc="48305711" w:tentative="1">
      <w:start w:val="1"/>
      <w:numFmt w:val="lowerLetter"/>
      <w:lvlText w:val="%2."/>
      <w:lvlJc w:val="left"/>
      <w:pPr>
        <w:ind w:left="1440" w:hanging="360"/>
      </w:pPr>
    </w:lvl>
    <w:lvl w:ilvl="2" w:tplc="48305711" w:tentative="1">
      <w:start w:val="1"/>
      <w:numFmt w:val="lowerRoman"/>
      <w:lvlText w:val="%3."/>
      <w:lvlJc w:val="right"/>
      <w:pPr>
        <w:ind w:left="2160" w:hanging="180"/>
      </w:pPr>
    </w:lvl>
    <w:lvl w:ilvl="3" w:tplc="48305711" w:tentative="1">
      <w:start w:val="1"/>
      <w:numFmt w:val="decimal"/>
      <w:lvlText w:val="%4."/>
      <w:lvlJc w:val="left"/>
      <w:pPr>
        <w:ind w:left="2880" w:hanging="360"/>
      </w:pPr>
    </w:lvl>
    <w:lvl w:ilvl="4" w:tplc="48305711" w:tentative="1">
      <w:start w:val="1"/>
      <w:numFmt w:val="lowerLetter"/>
      <w:lvlText w:val="%5."/>
      <w:lvlJc w:val="left"/>
      <w:pPr>
        <w:ind w:left="3600" w:hanging="360"/>
      </w:pPr>
    </w:lvl>
    <w:lvl w:ilvl="5" w:tplc="48305711" w:tentative="1">
      <w:start w:val="1"/>
      <w:numFmt w:val="lowerRoman"/>
      <w:lvlText w:val="%6."/>
      <w:lvlJc w:val="right"/>
      <w:pPr>
        <w:ind w:left="4320" w:hanging="180"/>
      </w:pPr>
    </w:lvl>
    <w:lvl w:ilvl="6" w:tplc="48305711" w:tentative="1">
      <w:start w:val="1"/>
      <w:numFmt w:val="decimal"/>
      <w:lvlText w:val="%7."/>
      <w:lvlJc w:val="left"/>
      <w:pPr>
        <w:ind w:left="5040" w:hanging="360"/>
      </w:pPr>
    </w:lvl>
    <w:lvl w:ilvl="7" w:tplc="48305711" w:tentative="1">
      <w:start w:val="1"/>
      <w:numFmt w:val="lowerLetter"/>
      <w:lvlText w:val="%8."/>
      <w:lvlJc w:val="left"/>
      <w:pPr>
        <w:ind w:left="5760" w:hanging="360"/>
      </w:pPr>
    </w:lvl>
    <w:lvl w:ilvl="8" w:tplc="48305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2">
    <w:multiLevelType w:val="hybridMultilevel"/>
    <w:lvl w:ilvl="0" w:tplc="18099600">
      <w:start w:val="1"/>
      <w:numFmt w:val="decimal"/>
      <w:lvlText w:val="%1."/>
      <w:lvlJc w:val="left"/>
      <w:pPr>
        <w:ind w:left="720" w:hanging="360"/>
      </w:pPr>
    </w:lvl>
    <w:lvl w:ilvl="1" w:tplc="18099600" w:tentative="1">
      <w:start w:val="1"/>
      <w:numFmt w:val="lowerLetter"/>
      <w:lvlText w:val="%2."/>
      <w:lvlJc w:val="left"/>
      <w:pPr>
        <w:ind w:left="1440" w:hanging="360"/>
      </w:pPr>
    </w:lvl>
    <w:lvl w:ilvl="2" w:tplc="18099600" w:tentative="1">
      <w:start w:val="1"/>
      <w:numFmt w:val="lowerRoman"/>
      <w:lvlText w:val="%3."/>
      <w:lvlJc w:val="right"/>
      <w:pPr>
        <w:ind w:left="2160" w:hanging="180"/>
      </w:pPr>
    </w:lvl>
    <w:lvl w:ilvl="3" w:tplc="18099600" w:tentative="1">
      <w:start w:val="1"/>
      <w:numFmt w:val="decimal"/>
      <w:lvlText w:val="%4."/>
      <w:lvlJc w:val="left"/>
      <w:pPr>
        <w:ind w:left="2880" w:hanging="360"/>
      </w:pPr>
    </w:lvl>
    <w:lvl w:ilvl="4" w:tplc="18099600" w:tentative="1">
      <w:start w:val="1"/>
      <w:numFmt w:val="lowerLetter"/>
      <w:lvlText w:val="%5."/>
      <w:lvlJc w:val="left"/>
      <w:pPr>
        <w:ind w:left="3600" w:hanging="360"/>
      </w:pPr>
    </w:lvl>
    <w:lvl w:ilvl="5" w:tplc="18099600" w:tentative="1">
      <w:start w:val="1"/>
      <w:numFmt w:val="lowerRoman"/>
      <w:lvlText w:val="%6."/>
      <w:lvlJc w:val="right"/>
      <w:pPr>
        <w:ind w:left="4320" w:hanging="180"/>
      </w:pPr>
    </w:lvl>
    <w:lvl w:ilvl="6" w:tplc="18099600" w:tentative="1">
      <w:start w:val="1"/>
      <w:numFmt w:val="decimal"/>
      <w:lvlText w:val="%7."/>
      <w:lvlJc w:val="left"/>
      <w:pPr>
        <w:ind w:left="5040" w:hanging="360"/>
      </w:pPr>
    </w:lvl>
    <w:lvl w:ilvl="7" w:tplc="18099600" w:tentative="1">
      <w:start w:val="1"/>
      <w:numFmt w:val="lowerLetter"/>
      <w:lvlText w:val="%8."/>
      <w:lvlJc w:val="left"/>
      <w:pPr>
        <w:ind w:left="5760" w:hanging="360"/>
      </w:pPr>
    </w:lvl>
    <w:lvl w:ilvl="8" w:tplc="18099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1">
    <w:multiLevelType w:val="hybridMultilevel"/>
    <w:lvl w:ilvl="0" w:tplc="68992225">
      <w:start w:val="1"/>
      <w:numFmt w:val="decimal"/>
      <w:lvlText w:val="%1."/>
      <w:lvlJc w:val="left"/>
      <w:pPr>
        <w:ind w:left="720" w:hanging="360"/>
      </w:pPr>
    </w:lvl>
    <w:lvl w:ilvl="1" w:tplc="68992225" w:tentative="1">
      <w:start w:val="1"/>
      <w:numFmt w:val="lowerLetter"/>
      <w:lvlText w:val="%2."/>
      <w:lvlJc w:val="left"/>
      <w:pPr>
        <w:ind w:left="1440" w:hanging="360"/>
      </w:pPr>
    </w:lvl>
    <w:lvl w:ilvl="2" w:tplc="68992225" w:tentative="1">
      <w:start w:val="1"/>
      <w:numFmt w:val="lowerRoman"/>
      <w:lvlText w:val="%3."/>
      <w:lvlJc w:val="right"/>
      <w:pPr>
        <w:ind w:left="2160" w:hanging="180"/>
      </w:pPr>
    </w:lvl>
    <w:lvl w:ilvl="3" w:tplc="68992225" w:tentative="1">
      <w:start w:val="1"/>
      <w:numFmt w:val="decimal"/>
      <w:lvlText w:val="%4."/>
      <w:lvlJc w:val="left"/>
      <w:pPr>
        <w:ind w:left="2880" w:hanging="360"/>
      </w:pPr>
    </w:lvl>
    <w:lvl w:ilvl="4" w:tplc="68992225" w:tentative="1">
      <w:start w:val="1"/>
      <w:numFmt w:val="lowerLetter"/>
      <w:lvlText w:val="%5."/>
      <w:lvlJc w:val="left"/>
      <w:pPr>
        <w:ind w:left="3600" w:hanging="360"/>
      </w:pPr>
    </w:lvl>
    <w:lvl w:ilvl="5" w:tplc="68992225" w:tentative="1">
      <w:start w:val="1"/>
      <w:numFmt w:val="lowerRoman"/>
      <w:lvlText w:val="%6."/>
      <w:lvlJc w:val="right"/>
      <w:pPr>
        <w:ind w:left="4320" w:hanging="180"/>
      </w:pPr>
    </w:lvl>
    <w:lvl w:ilvl="6" w:tplc="68992225" w:tentative="1">
      <w:start w:val="1"/>
      <w:numFmt w:val="decimal"/>
      <w:lvlText w:val="%7."/>
      <w:lvlJc w:val="left"/>
      <w:pPr>
        <w:ind w:left="5040" w:hanging="360"/>
      </w:pPr>
    </w:lvl>
    <w:lvl w:ilvl="7" w:tplc="68992225" w:tentative="1">
      <w:start w:val="1"/>
      <w:numFmt w:val="lowerLetter"/>
      <w:lvlText w:val="%8."/>
      <w:lvlJc w:val="left"/>
      <w:pPr>
        <w:ind w:left="5760" w:hanging="360"/>
      </w:pPr>
    </w:lvl>
    <w:lvl w:ilvl="8" w:tplc="68992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0">
    <w:multiLevelType w:val="hybridMultilevel"/>
    <w:lvl w:ilvl="0" w:tplc="90466766">
      <w:start w:val="1"/>
      <w:numFmt w:val="decimal"/>
      <w:lvlText w:val="%1."/>
      <w:lvlJc w:val="left"/>
      <w:pPr>
        <w:ind w:left="720" w:hanging="360"/>
      </w:pPr>
    </w:lvl>
    <w:lvl w:ilvl="1" w:tplc="90466766" w:tentative="1">
      <w:start w:val="1"/>
      <w:numFmt w:val="lowerLetter"/>
      <w:lvlText w:val="%2."/>
      <w:lvlJc w:val="left"/>
      <w:pPr>
        <w:ind w:left="1440" w:hanging="360"/>
      </w:pPr>
    </w:lvl>
    <w:lvl w:ilvl="2" w:tplc="90466766" w:tentative="1">
      <w:start w:val="1"/>
      <w:numFmt w:val="lowerRoman"/>
      <w:lvlText w:val="%3."/>
      <w:lvlJc w:val="right"/>
      <w:pPr>
        <w:ind w:left="2160" w:hanging="180"/>
      </w:pPr>
    </w:lvl>
    <w:lvl w:ilvl="3" w:tplc="90466766" w:tentative="1">
      <w:start w:val="1"/>
      <w:numFmt w:val="decimal"/>
      <w:lvlText w:val="%4."/>
      <w:lvlJc w:val="left"/>
      <w:pPr>
        <w:ind w:left="2880" w:hanging="360"/>
      </w:pPr>
    </w:lvl>
    <w:lvl w:ilvl="4" w:tplc="90466766" w:tentative="1">
      <w:start w:val="1"/>
      <w:numFmt w:val="lowerLetter"/>
      <w:lvlText w:val="%5."/>
      <w:lvlJc w:val="left"/>
      <w:pPr>
        <w:ind w:left="3600" w:hanging="360"/>
      </w:pPr>
    </w:lvl>
    <w:lvl w:ilvl="5" w:tplc="90466766" w:tentative="1">
      <w:start w:val="1"/>
      <w:numFmt w:val="lowerRoman"/>
      <w:lvlText w:val="%6."/>
      <w:lvlJc w:val="right"/>
      <w:pPr>
        <w:ind w:left="4320" w:hanging="180"/>
      </w:pPr>
    </w:lvl>
    <w:lvl w:ilvl="6" w:tplc="90466766" w:tentative="1">
      <w:start w:val="1"/>
      <w:numFmt w:val="decimal"/>
      <w:lvlText w:val="%7."/>
      <w:lvlJc w:val="left"/>
      <w:pPr>
        <w:ind w:left="5040" w:hanging="360"/>
      </w:pPr>
    </w:lvl>
    <w:lvl w:ilvl="7" w:tplc="90466766" w:tentative="1">
      <w:start w:val="1"/>
      <w:numFmt w:val="lowerLetter"/>
      <w:lvlText w:val="%8."/>
      <w:lvlJc w:val="left"/>
      <w:pPr>
        <w:ind w:left="5760" w:hanging="360"/>
      </w:pPr>
    </w:lvl>
    <w:lvl w:ilvl="8" w:tplc="90466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9">
    <w:multiLevelType w:val="hybridMultilevel"/>
    <w:lvl w:ilvl="0" w:tplc="70421489">
      <w:start w:val="1"/>
      <w:numFmt w:val="decimal"/>
      <w:lvlText w:val="%1."/>
      <w:lvlJc w:val="left"/>
      <w:pPr>
        <w:ind w:left="720" w:hanging="360"/>
      </w:pPr>
    </w:lvl>
    <w:lvl w:ilvl="1" w:tplc="70421489" w:tentative="1">
      <w:start w:val="1"/>
      <w:numFmt w:val="lowerLetter"/>
      <w:lvlText w:val="%2."/>
      <w:lvlJc w:val="left"/>
      <w:pPr>
        <w:ind w:left="1440" w:hanging="360"/>
      </w:pPr>
    </w:lvl>
    <w:lvl w:ilvl="2" w:tplc="70421489" w:tentative="1">
      <w:start w:val="1"/>
      <w:numFmt w:val="lowerRoman"/>
      <w:lvlText w:val="%3."/>
      <w:lvlJc w:val="right"/>
      <w:pPr>
        <w:ind w:left="2160" w:hanging="180"/>
      </w:pPr>
    </w:lvl>
    <w:lvl w:ilvl="3" w:tplc="70421489" w:tentative="1">
      <w:start w:val="1"/>
      <w:numFmt w:val="decimal"/>
      <w:lvlText w:val="%4."/>
      <w:lvlJc w:val="left"/>
      <w:pPr>
        <w:ind w:left="2880" w:hanging="360"/>
      </w:pPr>
    </w:lvl>
    <w:lvl w:ilvl="4" w:tplc="70421489" w:tentative="1">
      <w:start w:val="1"/>
      <w:numFmt w:val="lowerLetter"/>
      <w:lvlText w:val="%5."/>
      <w:lvlJc w:val="left"/>
      <w:pPr>
        <w:ind w:left="3600" w:hanging="360"/>
      </w:pPr>
    </w:lvl>
    <w:lvl w:ilvl="5" w:tplc="70421489" w:tentative="1">
      <w:start w:val="1"/>
      <w:numFmt w:val="lowerRoman"/>
      <w:lvlText w:val="%6."/>
      <w:lvlJc w:val="right"/>
      <w:pPr>
        <w:ind w:left="4320" w:hanging="180"/>
      </w:pPr>
    </w:lvl>
    <w:lvl w:ilvl="6" w:tplc="70421489" w:tentative="1">
      <w:start w:val="1"/>
      <w:numFmt w:val="decimal"/>
      <w:lvlText w:val="%7."/>
      <w:lvlJc w:val="left"/>
      <w:pPr>
        <w:ind w:left="5040" w:hanging="360"/>
      </w:pPr>
    </w:lvl>
    <w:lvl w:ilvl="7" w:tplc="70421489" w:tentative="1">
      <w:start w:val="1"/>
      <w:numFmt w:val="lowerLetter"/>
      <w:lvlText w:val="%8."/>
      <w:lvlJc w:val="left"/>
      <w:pPr>
        <w:ind w:left="5760" w:hanging="360"/>
      </w:pPr>
    </w:lvl>
    <w:lvl w:ilvl="8" w:tplc="70421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8">
    <w:multiLevelType w:val="hybridMultilevel"/>
    <w:lvl w:ilvl="0" w:tplc="93690188">
      <w:start w:val="1"/>
      <w:numFmt w:val="decimal"/>
      <w:lvlText w:val="%1."/>
      <w:lvlJc w:val="left"/>
      <w:pPr>
        <w:ind w:left="720" w:hanging="360"/>
      </w:pPr>
    </w:lvl>
    <w:lvl w:ilvl="1" w:tplc="93690188" w:tentative="1">
      <w:start w:val="1"/>
      <w:numFmt w:val="lowerLetter"/>
      <w:lvlText w:val="%2."/>
      <w:lvlJc w:val="left"/>
      <w:pPr>
        <w:ind w:left="1440" w:hanging="360"/>
      </w:pPr>
    </w:lvl>
    <w:lvl w:ilvl="2" w:tplc="93690188" w:tentative="1">
      <w:start w:val="1"/>
      <w:numFmt w:val="lowerRoman"/>
      <w:lvlText w:val="%3."/>
      <w:lvlJc w:val="right"/>
      <w:pPr>
        <w:ind w:left="2160" w:hanging="180"/>
      </w:pPr>
    </w:lvl>
    <w:lvl w:ilvl="3" w:tplc="93690188" w:tentative="1">
      <w:start w:val="1"/>
      <w:numFmt w:val="decimal"/>
      <w:lvlText w:val="%4."/>
      <w:lvlJc w:val="left"/>
      <w:pPr>
        <w:ind w:left="2880" w:hanging="360"/>
      </w:pPr>
    </w:lvl>
    <w:lvl w:ilvl="4" w:tplc="93690188" w:tentative="1">
      <w:start w:val="1"/>
      <w:numFmt w:val="lowerLetter"/>
      <w:lvlText w:val="%5."/>
      <w:lvlJc w:val="left"/>
      <w:pPr>
        <w:ind w:left="3600" w:hanging="360"/>
      </w:pPr>
    </w:lvl>
    <w:lvl w:ilvl="5" w:tplc="93690188" w:tentative="1">
      <w:start w:val="1"/>
      <w:numFmt w:val="lowerRoman"/>
      <w:lvlText w:val="%6."/>
      <w:lvlJc w:val="right"/>
      <w:pPr>
        <w:ind w:left="4320" w:hanging="180"/>
      </w:pPr>
    </w:lvl>
    <w:lvl w:ilvl="6" w:tplc="93690188" w:tentative="1">
      <w:start w:val="1"/>
      <w:numFmt w:val="decimal"/>
      <w:lvlText w:val="%7."/>
      <w:lvlJc w:val="left"/>
      <w:pPr>
        <w:ind w:left="5040" w:hanging="360"/>
      </w:pPr>
    </w:lvl>
    <w:lvl w:ilvl="7" w:tplc="93690188" w:tentative="1">
      <w:start w:val="1"/>
      <w:numFmt w:val="lowerLetter"/>
      <w:lvlText w:val="%8."/>
      <w:lvlJc w:val="left"/>
      <w:pPr>
        <w:ind w:left="5760" w:hanging="360"/>
      </w:pPr>
    </w:lvl>
    <w:lvl w:ilvl="8" w:tplc="93690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7">
    <w:multiLevelType w:val="hybridMultilevel"/>
    <w:lvl w:ilvl="0" w:tplc="87499935">
      <w:start w:val="1"/>
      <w:numFmt w:val="decimal"/>
      <w:lvlText w:val="%1."/>
      <w:lvlJc w:val="left"/>
      <w:pPr>
        <w:ind w:left="720" w:hanging="360"/>
      </w:pPr>
    </w:lvl>
    <w:lvl w:ilvl="1" w:tplc="87499935" w:tentative="1">
      <w:start w:val="1"/>
      <w:numFmt w:val="lowerLetter"/>
      <w:lvlText w:val="%2."/>
      <w:lvlJc w:val="left"/>
      <w:pPr>
        <w:ind w:left="1440" w:hanging="360"/>
      </w:pPr>
    </w:lvl>
    <w:lvl w:ilvl="2" w:tplc="87499935" w:tentative="1">
      <w:start w:val="1"/>
      <w:numFmt w:val="lowerRoman"/>
      <w:lvlText w:val="%3."/>
      <w:lvlJc w:val="right"/>
      <w:pPr>
        <w:ind w:left="2160" w:hanging="180"/>
      </w:pPr>
    </w:lvl>
    <w:lvl w:ilvl="3" w:tplc="87499935" w:tentative="1">
      <w:start w:val="1"/>
      <w:numFmt w:val="decimal"/>
      <w:lvlText w:val="%4."/>
      <w:lvlJc w:val="left"/>
      <w:pPr>
        <w:ind w:left="2880" w:hanging="360"/>
      </w:pPr>
    </w:lvl>
    <w:lvl w:ilvl="4" w:tplc="87499935" w:tentative="1">
      <w:start w:val="1"/>
      <w:numFmt w:val="lowerLetter"/>
      <w:lvlText w:val="%5."/>
      <w:lvlJc w:val="left"/>
      <w:pPr>
        <w:ind w:left="3600" w:hanging="360"/>
      </w:pPr>
    </w:lvl>
    <w:lvl w:ilvl="5" w:tplc="87499935" w:tentative="1">
      <w:start w:val="1"/>
      <w:numFmt w:val="lowerRoman"/>
      <w:lvlText w:val="%6."/>
      <w:lvlJc w:val="right"/>
      <w:pPr>
        <w:ind w:left="4320" w:hanging="180"/>
      </w:pPr>
    </w:lvl>
    <w:lvl w:ilvl="6" w:tplc="87499935" w:tentative="1">
      <w:start w:val="1"/>
      <w:numFmt w:val="decimal"/>
      <w:lvlText w:val="%7."/>
      <w:lvlJc w:val="left"/>
      <w:pPr>
        <w:ind w:left="5040" w:hanging="360"/>
      </w:pPr>
    </w:lvl>
    <w:lvl w:ilvl="7" w:tplc="87499935" w:tentative="1">
      <w:start w:val="1"/>
      <w:numFmt w:val="lowerLetter"/>
      <w:lvlText w:val="%8."/>
      <w:lvlJc w:val="left"/>
      <w:pPr>
        <w:ind w:left="5760" w:hanging="360"/>
      </w:pPr>
    </w:lvl>
    <w:lvl w:ilvl="8" w:tplc="87499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6">
    <w:multiLevelType w:val="hybridMultilevel"/>
    <w:lvl w:ilvl="0" w:tplc="93294574">
      <w:start w:val="1"/>
      <w:numFmt w:val="decimal"/>
      <w:lvlText w:val="%1."/>
      <w:lvlJc w:val="left"/>
      <w:pPr>
        <w:ind w:left="720" w:hanging="360"/>
      </w:pPr>
    </w:lvl>
    <w:lvl w:ilvl="1" w:tplc="93294574" w:tentative="1">
      <w:start w:val="1"/>
      <w:numFmt w:val="lowerLetter"/>
      <w:lvlText w:val="%2."/>
      <w:lvlJc w:val="left"/>
      <w:pPr>
        <w:ind w:left="1440" w:hanging="360"/>
      </w:pPr>
    </w:lvl>
    <w:lvl w:ilvl="2" w:tplc="93294574" w:tentative="1">
      <w:start w:val="1"/>
      <w:numFmt w:val="lowerRoman"/>
      <w:lvlText w:val="%3."/>
      <w:lvlJc w:val="right"/>
      <w:pPr>
        <w:ind w:left="2160" w:hanging="180"/>
      </w:pPr>
    </w:lvl>
    <w:lvl w:ilvl="3" w:tplc="93294574" w:tentative="1">
      <w:start w:val="1"/>
      <w:numFmt w:val="decimal"/>
      <w:lvlText w:val="%4."/>
      <w:lvlJc w:val="left"/>
      <w:pPr>
        <w:ind w:left="2880" w:hanging="360"/>
      </w:pPr>
    </w:lvl>
    <w:lvl w:ilvl="4" w:tplc="93294574" w:tentative="1">
      <w:start w:val="1"/>
      <w:numFmt w:val="lowerLetter"/>
      <w:lvlText w:val="%5."/>
      <w:lvlJc w:val="left"/>
      <w:pPr>
        <w:ind w:left="3600" w:hanging="360"/>
      </w:pPr>
    </w:lvl>
    <w:lvl w:ilvl="5" w:tplc="93294574" w:tentative="1">
      <w:start w:val="1"/>
      <w:numFmt w:val="lowerRoman"/>
      <w:lvlText w:val="%6."/>
      <w:lvlJc w:val="right"/>
      <w:pPr>
        <w:ind w:left="4320" w:hanging="180"/>
      </w:pPr>
    </w:lvl>
    <w:lvl w:ilvl="6" w:tplc="93294574" w:tentative="1">
      <w:start w:val="1"/>
      <w:numFmt w:val="decimal"/>
      <w:lvlText w:val="%7."/>
      <w:lvlJc w:val="left"/>
      <w:pPr>
        <w:ind w:left="5040" w:hanging="360"/>
      </w:pPr>
    </w:lvl>
    <w:lvl w:ilvl="7" w:tplc="93294574" w:tentative="1">
      <w:start w:val="1"/>
      <w:numFmt w:val="lowerLetter"/>
      <w:lvlText w:val="%8."/>
      <w:lvlJc w:val="left"/>
      <w:pPr>
        <w:ind w:left="5760" w:hanging="360"/>
      </w:pPr>
    </w:lvl>
    <w:lvl w:ilvl="8" w:tplc="93294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5">
    <w:multiLevelType w:val="hybridMultilevel"/>
    <w:lvl w:ilvl="0" w:tplc="19832190">
      <w:start w:val="1"/>
      <w:numFmt w:val="decimal"/>
      <w:lvlText w:val="%1."/>
      <w:lvlJc w:val="left"/>
      <w:pPr>
        <w:ind w:left="720" w:hanging="360"/>
      </w:pPr>
    </w:lvl>
    <w:lvl w:ilvl="1" w:tplc="19832190" w:tentative="1">
      <w:start w:val="1"/>
      <w:numFmt w:val="lowerLetter"/>
      <w:lvlText w:val="%2."/>
      <w:lvlJc w:val="left"/>
      <w:pPr>
        <w:ind w:left="1440" w:hanging="360"/>
      </w:pPr>
    </w:lvl>
    <w:lvl w:ilvl="2" w:tplc="19832190" w:tentative="1">
      <w:start w:val="1"/>
      <w:numFmt w:val="lowerRoman"/>
      <w:lvlText w:val="%3."/>
      <w:lvlJc w:val="right"/>
      <w:pPr>
        <w:ind w:left="2160" w:hanging="180"/>
      </w:pPr>
    </w:lvl>
    <w:lvl w:ilvl="3" w:tplc="19832190" w:tentative="1">
      <w:start w:val="1"/>
      <w:numFmt w:val="decimal"/>
      <w:lvlText w:val="%4."/>
      <w:lvlJc w:val="left"/>
      <w:pPr>
        <w:ind w:left="2880" w:hanging="360"/>
      </w:pPr>
    </w:lvl>
    <w:lvl w:ilvl="4" w:tplc="19832190" w:tentative="1">
      <w:start w:val="1"/>
      <w:numFmt w:val="lowerLetter"/>
      <w:lvlText w:val="%5."/>
      <w:lvlJc w:val="left"/>
      <w:pPr>
        <w:ind w:left="3600" w:hanging="360"/>
      </w:pPr>
    </w:lvl>
    <w:lvl w:ilvl="5" w:tplc="19832190" w:tentative="1">
      <w:start w:val="1"/>
      <w:numFmt w:val="lowerRoman"/>
      <w:lvlText w:val="%6."/>
      <w:lvlJc w:val="right"/>
      <w:pPr>
        <w:ind w:left="4320" w:hanging="180"/>
      </w:pPr>
    </w:lvl>
    <w:lvl w:ilvl="6" w:tplc="19832190" w:tentative="1">
      <w:start w:val="1"/>
      <w:numFmt w:val="decimal"/>
      <w:lvlText w:val="%7."/>
      <w:lvlJc w:val="left"/>
      <w:pPr>
        <w:ind w:left="5040" w:hanging="360"/>
      </w:pPr>
    </w:lvl>
    <w:lvl w:ilvl="7" w:tplc="19832190" w:tentative="1">
      <w:start w:val="1"/>
      <w:numFmt w:val="lowerLetter"/>
      <w:lvlText w:val="%8."/>
      <w:lvlJc w:val="left"/>
      <w:pPr>
        <w:ind w:left="5760" w:hanging="360"/>
      </w:pPr>
    </w:lvl>
    <w:lvl w:ilvl="8" w:tplc="19832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4">
    <w:multiLevelType w:val="hybridMultilevel"/>
    <w:lvl w:ilvl="0" w:tplc="31671731">
      <w:start w:val="1"/>
      <w:numFmt w:val="decimal"/>
      <w:lvlText w:val="%1."/>
      <w:lvlJc w:val="left"/>
      <w:pPr>
        <w:ind w:left="720" w:hanging="360"/>
      </w:pPr>
    </w:lvl>
    <w:lvl w:ilvl="1" w:tplc="31671731" w:tentative="1">
      <w:start w:val="1"/>
      <w:numFmt w:val="lowerLetter"/>
      <w:lvlText w:val="%2."/>
      <w:lvlJc w:val="left"/>
      <w:pPr>
        <w:ind w:left="1440" w:hanging="360"/>
      </w:pPr>
    </w:lvl>
    <w:lvl w:ilvl="2" w:tplc="31671731" w:tentative="1">
      <w:start w:val="1"/>
      <w:numFmt w:val="lowerRoman"/>
      <w:lvlText w:val="%3."/>
      <w:lvlJc w:val="right"/>
      <w:pPr>
        <w:ind w:left="2160" w:hanging="180"/>
      </w:pPr>
    </w:lvl>
    <w:lvl w:ilvl="3" w:tplc="31671731" w:tentative="1">
      <w:start w:val="1"/>
      <w:numFmt w:val="decimal"/>
      <w:lvlText w:val="%4."/>
      <w:lvlJc w:val="left"/>
      <w:pPr>
        <w:ind w:left="2880" w:hanging="360"/>
      </w:pPr>
    </w:lvl>
    <w:lvl w:ilvl="4" w:tplc="31671731" w:tentative="1">
      <w:start w:val="1"/>
      <w:numFmt w:val="lowerLetter"/>
      <w:lvlText w:val="%5."/>
      <w:lvlJc w:val="left"/>
      <w:pPr>
        <w:ind w:left="3600" w:hanging="360"/>
      </w:pPr>
    </w:lvl>
    <w:lvl w:ilvl="5" w:tplc="31671731" w:tentative="1">
      <w:start w:val="1"/>
      <w:numFmt w:val="lowerRoman"/>
      <w:lvlText w:val="%6."/>
      <w:lvlJc w:val="right"/>
      <w:pPr>
        <w:ind w:left="4320" w:hanging="180"/>
      </w:pPr>
    </w:lvl>
    <w:lvl w:ilvl="6" w:tplc="31671731" w:tentative="1">
      <w:start w:val="1"/>
      <w:numFmt w:val="decimal"/>
      <w:lvlText w:val="%7."/>
      <w:lvlJc w:val="left"/>
      <w:pPr>
        <w:ind w:left="5040" w:hanging="360"/>
      </w:pPr>
    </w:lvl>
    <w:lvl w:ilvl="7" w:tplc="31671731" w:tentative="1">
      <w:start w:val="1"/>
      <w:numFmt w:val="lowerLetter"/>
      <w:lvlText w:val="%8."/>
      <w:lvlJc w:val="left"/>
      <w:pPr>
        <w:ind w:left="5760" w:hanging="360"/>
      </w:pPr>
    </w:lvl>
    <w:lvl w:ilvl="8" w:tplc="31671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3">
    <w:multiLevelType w:val="hybridMultilevel"/>
    <w:lvl w:ilvl="0" w:tplc="62118498">
      <w:start w:val="1"/>
      <w:numFmt w:val="decimal"/>
      <w:lvlText w:val="%1."/>
      <w:lvlJc w:val="left"/>
      <w:pPr>
        <w:ind w:left="720" w:hanging="360"/>
      </w:pPr>
    </w:lvl>
    <w:lvl w:ilvl="1" w:tplc="62118498" w:tentative="1">
      <w:start w:val="1"/>
      <w:numFmt w:val="lowerLetter"/>
      <w:lvlText w:val="%2."/>
      <w:lvlJc w:val="left"/>
      <w:pPr>
        <w:ind w:left="1440" w:hanging="360"/>
      </w:pPr>
    </w:lvl>
    <w:lvl w:ilvl="2" w:tplc="62118498" w:tentative="1">
      <w:start w:val="1"/>
      <w:numFmt w:val="lowerRoman"/>
      <w:lvlText w:val="%3."/>
      <w:lvlJc w:val="right"/>
      <w:pPr>
        <w:ind w:left="2160" w:hanging="180"/>
      </w:pPr>
    </w:lvl>
    <w:lvl w:ilvl="3" w:tplc="62118498" w:tentative="1">
      <w:start w:val="1"/>
      <w:numFmt w:val="decimal"/>
      <w:lvlText w:val="%4."/>
      <w:lvlJc w:val="left"/>
      <w:pPr>
        <w:ind w:left="2880" w:hanging="360"/>
      </w:pPr>
    </w:lvl>
    <w:lvl w:ilvl="4" w:tplc="62118498" w:tentative="1">
      <w:start w:val="1"/>
      <w:numFmt w:val="lowerLetter"/>
      <w:lvlText w:val="%5."/>
      <w:lvlJc w:val="left"/>
      <w:pPr>
        <w:ind w:left="3600" w:hanging="360"/>
      </w:pPr>
    </w:lvl>
    <w:lvl w:ilvl="5" w:tplc="62118498" w:tentative="1">
      <w:start w:val="1"/>
      <w:numFmt w:val="lowerRoman"/>
      <w:lvlText w:val="%6."/>
      <w:lvlJc w:val="right"/>
      <w:pPr>
        <w:ind w:left="4320" w:hanging="180"/>
      </w:pPr>
    </w:lvl>
    <w:lvl w:ilvl="6" w:tplc="62118498" w:tentative="1">
      <w:start w:val="1"/>
      <w:numFmt w:val="decimal"/>
      <w:lvlText w:val="%7."/>
      <w:lvlJc w:val="left"/>
      <w:pPr>
        <w:ind w:left="5040" w:hanging="360"/>
      </w:pPr>
    </w:lvl>
    <w:lvl w:ilvl="7" w:tplc="62118498" w:tentative="1">
      <w:start w:val="1"/>
      <w:numFmt w:val="lowerLetter"/>
      <w:lvlText w:val="%8."/>
      <w:lvlJc w:val="left"/>
      <w:pPr>
        <w:ind w:left="5760" w:hanging="360"/>
      </w:pPr>
    </w:lvl>
    <w:lvl w:ilvl="8" w:tplc="62118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2">
    <w:multiLevelType w:val="hybridMultilevel"/>
    <w:lvl w:ilvl="0" w:tplc="79209545">
      <w:start w:val="1"/>
      <w:numFmt w:val="decimal"/>
      <w:lvlText w:val="%1."/>
      <w:lvlJc w:val="left"/>
      <w:pPr>
        <w:ind w:left="720" w:hanging="360"/>
      </w:pPr>
    </w:lvl>
    <w:lvl w:ilvl="1" w:tplc="79209545" w:tentative="1">
      <w:start w:val="1"/>
      <w:numFmt w:val="lowerLetter"/>
      <w:lvlText w:val="%2."/>
      <w:lvlJc w:val="left"/>
      <w:pPr>
        <w:ind w:left="1440" w:hanging="360"/>
      </w:pPr>
    </w:lvl>
    <w:lvl w:ilvl="2" w:tplc="79209545" w:tentative="1">
      <w:start w:val="1"/>
      <w:numFmt w:val="lowerRoman"/>
      <w:lvlText w:val="%3."/>
      <w:lvlJc w:val="right"/>
      <w:pPr>
        <w:ind w:left="2160" w:hanging="180"/>
      </w:pPr>
    </w:lvl>
    <w:lvl w:ilvl="3" w:tplc="79209545" w:tentative="1">
      <w:start w:val="1"/>
      <w:numFmt w:val="decimal"/>
      <w:lvlText w:val="%4."/>
      <w:lvlJc w:val="left"/>
      <w:pPr>
        <w:ind w:left="2880" w:hanging="360"/>
      </w:pPr>
    </w:lvl>
    <w:lvl w:ilvl="4" w:tplc="79209545" w:tentative="1">
      <w:start w:val="1"/>
      <w:numFmt w:val="lowerLetter"/>
      <w:lvlText w:val="%5."/>
      <w:lvlJc w:val="left"/>
      <w:pPr>
        <w:ind w:left="3600" w:hanging="360"/>
      </w:pPr>
    </w:lvl>
    <w:lvl w:ilvl="5" w:tplc="79209545" w:tentative="1">
      <w:start w:val="1"/>
      <w:numFmt w:val="lowerRoman"/>
      <w:lvlText w:val="%6."/>
      <w:lvlJc w:val="right"/>
      <w:pPr>
        <w:ind w:left="4320" w:hanging="180"/>
      </w:pPr>
    </w:lvl>
    <w:lvl w:ilvl="6" w:tplc="79209545" w:tentative="1">
      <w:start w:val="1"/>
      <w:numFmt w:val="decimal"/>
      <w:lvlText w:val="%7."/>
      <w:lvlJc w:val="left"/>
      <w:pPr>
        <w:ind w:left="5040" w:hanging="360"/>
      </w:pPr>
    </w:lvl>
    <w:lvl w:ilvl="7" w:tplc="79209545" w:tentative="1">
      <w:start w:val="1"/>
      <w:numFmt w:val="lowerLetter"/>
      <w:lvlText w:val="%8."/>
      <w:lvlJc w:val="left"/>
      <w:pPr>
        <w:ind w:left="5760" w:hanging="360"/>
      </w:pPr>
    </w:lvl>
    <w:lvl w:ilvl="8" w:tplc="79209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1">
    <w:multiLevelType w:val="hybridMultilevel"/>
    <w:lvl w:ilvl="0" w:tplc="69208221">
      <w:start w:val="1"/>
      <w:numFmt w:val="decimal"/>
      <w:lvlText w:val="%1."/>
      <w:lvlJc w:val="left"/>
      <w:pPr>
        <w:ind w:left="720" w:hanging="360"/>
      </w:pPr>
    </w:lvl>
    <w:lvl w:ilvl="1" w:tplc="69208221" w:tentative="1">
      <w:start w:val="1"/>
      <w:numFmt w:val="lowerLetter"/>
      <w:lvlText w:val="%2."/>
      <w:lvlJc w:val="left"/>
      <w:pPr>
        <w:ind w:left="1440" w:hanging="360"/>
      </w:pPr>
    </w:lvl>
    <w:lvl w:ilvl="2" w:tplc="69208221" w:tentative="1">
      <w:start w:val="1"/>
      <w:numFmt w:val="lowerRoman"/>
      <w:lvlText w:val="%3."/>
      <w:lvlJc w:val="right"/>
      <w:pPr>
        <w:ind w:left="2160" w:hanging="180"/>
      </w:pPr>
    </w:lvl>
    <w:lvl w:ilvl="3" w:tplc="69208221" w:tentative="1">
      <w:start w:val="1"/>
      <w:numFmt w:val="decimal"/>
      <w:lvlText w:val="%4."/>
      <w:lvlJc w:val="left"/>
      <w:pPr>
        <w:ind w:left="2880" w:hanging="360"/>
      </w:pPr>
    </w:lvl>
    <w:lvl w:ilvl="4" w:tplc="69208221" w:tentative="1">
      <w:start w:val="1"/>
      <w:numFmt w:val="lowerLetter"/>
      <w:lvlText w:val="%5."/>
      <w:lvlJc w:val="left"/>
      <w:pPr>
        <w:ind w:left="3600" w:hanging="360"/>
      </w:pPr>
    </w:lvl>
    <w:lvl w:ilvl="5" w:tplc="69208221" w:tentative="1">
      <w:start w:val="1"/>
      <w:numFmt w:val="lowerRoman"/>
      <w:lvlText w:val="%6."/>
      <w:lvlJc w:val="right"/>
      <w:pPr>
        <w:ind w:left="4320" w:hanging="180"/>
      </w:pPr>
    </w:lvl>
    <w:lvl w:ilvl="6" w:tplc="69208221" w:tentative="1">
      <w:start w:val="1"/>
      <w:numFmt w:val="decimal"/>
      <w:lvlText w:val="%7."/>
      <w:lvlJc w:val="left"/>
      <w:pPr>
        <w:ind w:left="5040" w:hanging="360"/>
      </w:pPr>
    </w:lvl>
    <w:lvl w:ilvl="7" w:tplc="69208221" w:tentative="1">
      <w:start w:val="1"/>
      <w:numFmt w:val="lowerLetter"/>
      <w:lvlText w:val="%8."/>
      <w:lvlJc w:val="left"/>
      <w:pPr>
        <w:ind w:left="5760" w:hanging="360"/>
      </w:pPr>
    </w:lvl>
    <w:lvl w:ilvl="8" w:tplc="69208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0">
    <w:multiLevelType w:val="hybridMultilevel"/>
    <w:lvl w:ilvl="0" w:tplc="94936145">
      <w:start w:val="1"/>
      <w:numFmt w:val="decimal"/>
      <w:lvlText w:val="%1."/>
      <w:lvlJc w:val="left"/>
      <w:pPr>
        <w:ind w:left="720" w:hanging="360"/>
      </w:pPr>
    </w:lvl>
    <w:lvl w:ilvl="1" w:tplc="94936145" w:tentative="1">
      <w:start w:val="1"/>
      <w:numFmt w:val="lowerLetter"/>
      <w:lvlText w:val="%2."/>
      <w:lvlJc w:val="left"/>
      <w:pPr>
        <w:ind w:left="1440" w:hanging="360"/>
      </w:pPr>
    </w:lvl>
    <w:lvl w:ilvl="2" w:tplc="94936145" w:tentative="1">
      <w:start w:val="1"/>
      <w:numFmt w:val="lowerRoman"/>
      <w:lvlText w:val="%3."/>
      <w:lvlJc w:val="right"/>
      <w:pPr>
        <w:ind w:left="2160" w:hanging="180"/>
      </w:pPr>
    </w:lvl>
    <w:lvl w:ilvl="3" w:tplc="94936145" w:tentative="1">
      <w:start w:val="1"/>
      <w:numFmt w:val="decimal"/>
      <w:lvlText w:val="%4."/>
      <w:lvlJc w:val="left"/>
      <w:pPr>
        <w:ind w:left="2880" w:hanging="360"/>
      </w:pPr>
    </w:lvl>
    <w:lvl w:ilvl="4" w:tplc="94936145" w:tentative="1">
      <w:start w:val="1"/>
      <w:numFmt w:val="lowerLetter"/>
      <w:lvlText w:val="%5."/>
      <w:lvlJc w:val="left"/>
      <w:pPr>
        <w:ind w:left="3600" w:hanging="360"/>
      </w:pPr>
    </w:lvl>
    <w:lvl w:ilvl="5" w:tplc="94936145" w:tentative="1">
      <w:start w:val="1"/>
      <w:numFmt w:val="lowerRoman"/>
      <w:lvlText w:val="%6."/>
      <w:lvlJc w:val="right"/>
      <w:pPr>
        <w:ind w:left="4320" w:hanging="180"/>
      </w:pPr>
    </w:lvl>
    <w:lvl w:ilvl="6" w:tplc="94936145" w:tentative="1">
      <w:start w:val="1"/>
      <w:numFmt w:val="decimal"/>
      <w:lvlText w:val="%7."/>
      <w:lvlJc w:val="left"/>
      <w:pPr>
        <w:ind w:left="5040" w:hanging="360"/>
      </w:pPr>
    </w:lvl>
    <w:lvl w:ilvl="7" w:tplc="94936145" w:tentative="1">
      <w:start w:val="1"/>
      <w:numFmt w:val="lowerLetter"/>
      <w:lvlText w:val="%8."/>
      <w:lvlJc w:val="left"/>
      <w:pPr>
        <w:ind w:left="5760" w:hanging="360"/>
      </w:pPr>
    </w:lvl>
    <w:lvl w:ilvl="8" w:tplc="94936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9">
    <w:multiLevelType w:val="hybridMultilevel"/>
    <w:lvl w:ilvl="0" w:tplc="39813218">
      <w:start w:val="1"/>
      <w:numFmt w:val="decimal"/>
      <w:lvlText w:val="%1."/>
      <w:lvlJc w:val="left"/>
      <w:pPr>
        <w:ind w:left="720" w:hanging="360"/>
      </w:pPr>
    </w:lvl>
    <w:lvl w:ilvl="1" w:tplc="39813218" w:tentative="1">
      <w:start w:val="1"/>
      <w:numFmt w:val="lowerLetter"/>
      <w:lvlText w:val="%2."/>
      <w:lvlJc w:val="left"/>
      <w:pPr>
        <w:ind w:left="1440" w:hanging="360"/>
      </w:pPr>
    </w:lvl>
    <w:lvl w:ilvl="2" w:tplc="39813218" w:tentative="1">
      <w:start w:val="1"/>
      <w:numFmt w:val="lowerRoman"/>
      <w:lvlText w:val="%3."/>
      <w:lvlJc w:val="right"/>
      <w:pPr>
        <w:ind w:left="2160" w:hanging="180"/>
      </w:pPr>
    </w:lvl>
    <w:lvl w:ilvl="3" w:tplc="39813218" w:tentative="1">
      <w:start w:val="1"/>
      <w:numFmt w:val="decimal"/>
      <w:lvlText w:val="%4."/>
      <w:lvlJc w:val="left"/>
      <w:pPr>
        <w:ind w:left="2880" w:hanging="360"/>
      </w:pPr>
    </w:lvl>
    <w:lvl w:ilvl="4" w:tplc="39813218" w:tentative="1">
      <w:start w:val="1"/>
      <w:numFmt w:val="lowerLetter"/>
      <w:lvlText w:val="%5."/>
      <w:lvlJc w:val="left"/>
      <w:pPr>
        <w:ind w:left="3600" w:hanging="360"/>
      </w:pPr>
    </w:lvl>
    <w:lvl w:ilvl="5" w:tplc="39813218" w:tentative="1">
      <w:start w:val="1"/>
      <w:numFmt w:val="lowerRoman"/>
      <w:lvlText w:val="%6."/>
      <w:lvlJc w:val="right"/>
      <w:pPr>
        <w:ind w:left="4320" w:hanging="180"/>
      </w:pPr>
    </w:lvl>
    <w:lvl w:ilvl="6" w:tplc="39813218" w:tentative="1">
      <w:start w:val="1"/>
      <w:numFmt w:val="decimal"/>
      <w:lvlText w:val="%7."/>
      <w:lvlJc w:val="left"/>
      <w:pPr>
        <w:ind w:left="5040" w:hanging="360"/>
      </w:pPr>
    </w:lvl>
    <w:lvl w:ilvl="7" w:tplc="39813218" w:tentative="1">
      <w:start w:val="1"/>
      <w:numFmt w:val="lowerLetter"/>
      <w:lvlText w:val="%8."/>
      <w:lvlJc w:val="left"/>
      <w:pPr>
        <w:ind w:left="5760" w:hanging="360"/>
      </w:pPr>
    </w:lvl>
    <w:lvl w:ilvl="8" w:tplc="39813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8">
    <w:multiLevelType w:val="hybridMultilevel"/>
    <w:lvl w:ilvl="0" w:tplc="53387633">
      <w:start w:val="1"/>
      <w:numFmt w:val="decimal"/>
      <w:lvlText w:val="%1."/>
      <w:lvlJc w:val="left"/>
      <w:pPr>
        <w:ind w:left="720" w:hanging="360"/>
      </w:pPr>
    </w:lvl>
    <w:lvl w:ilvl="1" w:tplc="53387633" w:tentative="1">
      <w:start w:val="1"/>
      <w:numFmt w:val="lowerLetter"/>
      <w:lvlText w:val="%2."/>
      <w:lvlJc w:val="left"/>
      <w:pPr>
        <w:ind w:left="1440" w:hanging="360"/>
      </w:pPr>
    </w:lvl>
    <w:lvl w:ilvl="2" w:tplc="53387633" w:tentative="1">
      <w:start w:val="1"/>
      <w:numFmt w:val="lowerRoman"/>
      <w:lvlText w:val="%3."/>
      <w:lvlJc w:val="right"/>
      <w:pPr>
        <w:ind w:left="2160" w:hanging="180"/>
      </w:pPr>
    </w:lvl>
    <w:lvl w:ilvl="3" w:tplc="53387633" w:tentative="1">
      <w:start w:val="1"/>
      <w:numFmt w:val="decimal"/>
      <w:lvlText w:val="%4."/>
      <w:lvlJc w:val="left"/>
      <w:pPr>
        <w:ind w:left="2880" w:hanging="360"/>
      </w:pPr>
    </w:lvl>
    <w:lvl w:ilvl="4" w:tplc="53387633" w:tentative="1">
      <w:start w:val="1"/>
      <w:numFmt w:val="lowerLetter"/>
      <w:lvlText w:val="%5."/>
      <w:lvlJc w:val="left"/>
      <w:pPr>
        <w:ind w:left="3600" w:hanging="360"/>
      </w:pPr>
    </w:lvl>
    <w:lvl w:ilvl="5" w:tplc="53387633" w:tentative="1">
      <w:start w:val="1"/>
      <w:numFmt w:val="lowerRoman"/>
      <w:lvlText w:val="%6."/>
      <w:lvlJc w:val="right"/>
      <w:pPr>
        <w:ind w:left="4320" w:hanging="180"/>
      </w:pPr>
    </w:lvl>
    <w:lvl w:ilvl="6" w:tplc="53387633" w:tentative="1">
      <w:start w:val="1"/>
      <w:numFmt w:val="decimal"/>
      <w:lvlText w:val="%7."/>
      <w:lvlJc w:val="left"/>
      <w:pPr>
        <w:ind w:left="5040" w:hanging="360"/>
      </w:pPr>
    </w:lvl>
    <w:lvl w:ilvl="7" w:tplc="53387633" w:tentative="1">
      <w:start w:val="1"/>
      <w:numFmt w:val="lowerLetter"/>
      <w:lvlText w:val="%8."/>
      <w:lvlJc w:val="left"/>
      <w:pPr>
        <w:ind w:left="5760" w:hanging="360"/>
      </w:pPr>
    </w:lvl>
    <w:lvl w:ilvl="8" w:tplc="53387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7">
    <w:multiLevelType w:val="hybridMultilevel"/>
    <w:lvl w:ilvl="0" w:tplc="54294433">
      <w:start w:val="1"/>
      <w:numFmt w:val="decimal"/>
      <w:lvlText w:val="%1."/>
      <w:lvlJc w:val="left"/>
      <w:pPr>
        <w:ind w:left="720" w:hanging="360"/>
      </w:pPr>
    </w:lvl>
    <w:lvl w:ilvl="1" w:tplc="54294433" w:tentative="1">
      <w:start w:val="1"/>
      <w:numFmt w:val="lowerLetter"/>
      <w:lvlText w:val="%2."/>
      <w:lvlJc w:val="left"/>
      <w:pPr>
        <w:ind w:left="1440" w:hanging="360"/>
      </w:pPr>
    </w:lvl>
    <w:lvl w:ilvl="2" w:tplc="54294433" w:tentative="1">
      <w:start w:val="1"/>
      <w:numFmt w:val="lowerRoman"/>
      <w:lvlText w:val="%3."/>
      <w:lvlJc w:val="right"/>
      <w:pPr>
        <w:ind w:left="2160" w:hanging="180"/>
      </w:pPr>
    </w:lvl>
    <w:lvl w:ilvl="3" w:tplc="54294433" w:tentative="1">
      <w:start w:val="1"/>
      <w:numFmt w:val="decimal"/>
      <w:lvlText w:val="%4."/>
      <w:lvlJc w:val="left"/>
      <w:pPr>
        <w:ind w:left="2880" w:hanging="360"/>
      </w:pPr>
    </w:lvl>
    <w:lvl w:ilvl="4" w:tplc="54294433" w:tentative="1">
      <w:start w:val="1"/>
      <w:numFmt w:val="lowerLetter"/>
      <w:lvlText w:val="%5."/>
      <w:lvlJc w:val="left"/>
      <w:pPr>
        <w:ind w:left="3600" w:hanging="360"/>
      </w:pPr>
    </w:lvl>
    <w:lvl w:ilvl="5" w:tplc="54294433" w:tentative="1">
      <w:start w:val="1"/>
      <w:numFmt w:val="lowerRoman"/>
      <w:lvlText w:val="%6."/>
      <w:lvlJc w:val="right"/>
      <w:pPr>
        <w:ind w:left="4320" w:hanging="180"/>
      </w:pPr>
    </w:lvl>
    <w:lvl w:ilvl="6" w:tplc="54294433" w:tentative="1">
      <w:start w:val="1"/>
      <w:numFmt w:val="decimal"/>
      <w:lvlText w:val="%7."/>
      <w:lvlJc w:val="left"/>
      <w:pPr>
        <w:ind w:left="5040" w:hanging="360"/>
      </w:pPr>
    </w:lvl>
    <w:lvl w:ilvl="7" w:tplc="54294433" w:tentative="1">
      <w:start w:val="1"/>
      <w:numFmt w:val="lowerLetter"/>
      <w:lvlText w:val="%8."/>
      <w:lvlJc w:val="left"/>
      <w:pPr>
        <w:ind w:left="5760" w:hanging="360"/>
      </w:pPr>
    </w:lvl>
    <w:lvl w:ilvl="8" w:tplc="54294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6">
    <w:multiLevelType w:val="hybridMultilevel"/>
    <w:lvl w:ilvl="0" w:tplc="71274026">
      <w:start w:val="1"/>
      <w:numFmt w:val="decimal"/>
      <w:lvlText w:val="%1."/>
      <w:lvlJc w:val="left"/>
      <w:pPr>
        <w:ind w:left="720" w:hanging="360"/>
      </w:pPr>
    </w:lvl>
    <w:lvl w:ilvl="1" w:tplc="71274026" w:tentative="1">
      <w:start w:val="1"/>
      <w:numFmt w:val="lowerLetter"/>
      <w:lvlText w:val="%2."/>
      <w:lvlJc w:val="left"/>
      <w:pPr>
        <w:ind w:left="1440" w:hanging="360"/>
      </w:pPr>
    </w:lvl>
    <w:lvl w:ilvl="2" w:tplc="71274026" w:tentative="1">
      <w:start w:val="1"/>
      <w:numFmt w:val="lowerRoman"/>
      <w:lvlText w:val="%3."/>
      <w:lvlJc w:val="right"/>
      <w:pPr>
        <w:ind w:left="2160" w:hanging="180"/>
      </w:pPr>
    </w:lvl>
    <w:lvl w:ilvl="3" w:tplc="71274026" w:tentative="1">
      <w:start w:val="1"/>
      <w:numFmt w:val="decimal"/>
      <w:lvlText w:val="%4."/>
      <w:lvlJc w:val="left"/>
      <w:pPr>
        <w:ind w:left="2880" w:hanging="360"/>
      </w:pPr>
    </w:lvl>
    <w:lvl w:ilvl="4" w:tplc="71274026" w:tentative="1">
      <w:start w:val="1"/>
      <w:numFmt w:val="lowerLetter"/>
      <w:lvlText w:val="%5."/>
      <w:lvlJc w:val="left"/>
      <w:pPr>
        <w:ind w:left="3600" w:hanging="360"/>
      </w:pPr>
    </w:lvl>
    <w:lvl w:ilvl="5" w:tplc="71274026" w:tentative="1">
      <w:start w:val="1"/>
      <w:numFmt w:val="lowerRoman"/>
      <w:lvlText w:val="%6."/>
      <w:lvlJc w:val="right"/>
      <w:pPr>
        <w:ind w:left="4320" w:hanging="180"/>
      </w:pPr>
    </w:lvl>
    <w:lvl w:ilvl="6" w:tplc="71274026" w:tentative="1">
      <w:start w:val="1"/>
      <w:numFmt w:val="decimal"/>
      <w:lvlText w:val="%7."/>
      <w:lvlJc w:val="left"/>
      <w:pPr>
        <w:ind w:left="5040" w:hanging="360"/>
      </w:pPr>
    </w:lvl>
    <w:lvl w:ilvl="7" w:tplc="71274026" w:tentative="1">
      <w:start w:val="1"/>
      <w:numFmt w:val="lowerLetter"/>
      <w:lvlText w:val="%8."/>
      <w:lvlJc w:val="left"/>
      <w:pPr>
        <w:ind w:left="5760" w:hanging="360"/>
      </w:pPr>
    </w:lvl>
    <w:lvl w:ilvl="8" w:tplc="71274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5">
    <w:multiLevelType w:val="hybridMultilevel"/>
    <w:lvl w:ilvl="0" w:tplc="49462254">
      <w:start w:val="1"/>
      <w:numFmt w:val="decimal"/>
      <w:lvlText w:val="%1."/>
      <w:lvlJc w:val="left"/>
      <w:pPr>
        <w:ind w:left="720" w:hanging="360"/>
      </w:pPr>
    </w:lvl>
    <w:lvl w:ilvl="1" w:tplc="49462254" w:tentative="1">
      <w:start w:val="1"/>
      <w:numFmt w:val="lowerLetter"/>
      <w:lvlText w:val="%2."/>
      <w:lvlJc w:val="left"/>
      <w:pPr>
        <w:ind w:left="1440" w:hanging="360"/>
      </w:pPr>
    </w:lvl>
    <w:lvl w:ilvl="2" w:tplc="49462254" w:tentative="1">
      <w:start w:val="1"/>
      <w:numFmt w:val="lowerRoman"/>
      <w:lvlText w:val="%3."/>
      <w:lvlJc w:val="right"/>
      <w:pPr>
        <w:ind w:left="2160" w:hanging="180"/>
      </w:pPr>
    </w:lvl>
    <w:lvl w:ilvl="3" w:tplc="49462254" w:tentative="1">
      <w:start w:val="1"/>
      <w:numFmt w:val="decimal"/>
      <w:lvlText w:val="%4."/>
      <w:lvlJc w:val="left"/>
      <w:pPr>
        <w:ind w:left="2880" w:hanging="360"/>
      </w:pPr>
    </w:lvl>
    <w:lvl w:ilvl="4" w:tplc="49462254" w:tentative="1">
      <w:start w:val="1"/>
      <w:numFmt w:val="lowerLetter"/>
      <w:lvlText w:val="%5."/>
      <w:lvlJc w:val="left"/>
      <w:pPr>
        <w:ind w:left="3600" w:hanging="360"/>
      </w:pPr>
    </w:lvl>
    <w:lvl w:ilvl="5" w:tplc="49462254" w:tentative="1">
      <w:start w:val="1"/>
      <w:numFmt w:val="lowerRoman"/>
      <w:lvlText w:val="%6."/>
      <w:lvlJc w:val="right"/>
      <w:pPr>
        <w:ind w:left="4320" w:hanging="180"/>
      </w:pPr>
    </w:lvl>
    <w:lvl w:ilvl="6" w:tplc="49462254" w:tentative="1">
      <w:start w:val="1"/>
      <w:numFmt w:val="decimal"/>
      <w:lvlText w:val="%7."/>
      <w:lvlJc w:val="left"/>
      <w:pPr>
        <w:ind w:left="5040" w:hanging="360"/>
      </w:pPr>
    </w:lvl>
    <w:lvl w:ilvl="7" w:tplc="49462254" w:tentative="1">
      <w:start w:val="1"/>
      <w:numFmt w:val="lowerLetter"/>
      <w:lvlText w:val="%8."/>
      <w:lvlJc w:val="left"/>
      <w:pPr>
        <w:ind w:left="5760" w:hanging="360"/>
      </w:pPr>
    </w:lvl>
    <w:lvl w:ilvl="8" w:tplc="49462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4">
    <w:multiLevelType w:val="hybridMultilevel"/>
    <w:lvl w:ilvl="0" w:tplc="11156773">
      <w:start w:val="1"/>
      <w:numFmt w:val="decimal"/>
      <w:lvlText w:val="%1."/>
      <w:lvlJc w:val="left"/>
      <w:pPr>
        <w:ind w:left="720" w:hanging="360"/>
      </w:pPr>
    </w:lvl>
    <w:lvl w:ilvl="1" w:tplc="11156773" w:tentative="1">
      <w:start w:val="1"/>
      <w:numFmt w:val="lowerLetter"/>
      <w:lvlText w:val="%2."/>
      <w:lvlJc w:val="left"/>
      <w:pPr>
        <w:ind w:left="1440" w:hanging="360"/>
      </w:pPr>
    </w:lvl>
    <w:lvl w:ilvl="2" w:tplc="11156773" w:tentative="1">
      <w:start w:val="1"/>
      <w:numFmt w:val="lowerRoman"/>
      <w:lvlText w:val="%3."/>
      <w:lvlJc w:val="right"/>
      <w:pPr>
        <w:ind w:left="2160" w:hanging="180"/>
      </w:pPr>
    </w:lvl>
    <w:lvl w:ilvl="3" w:tplc="11156773" w:tentative="1">
      <w:start w:val="1"/>
      <w:numFmt w:val="decimal"/>
      <w:lvlText w:val="%4."/>
      <w:lvlJc w:val="left"/>
      <w:pPr>
        <w:ind w:left="2880" w:hanging="360"/>
      </w:pPr>
    </w:lvl>
    <w:lvl w:ilvl="4" w:tplc="11156773" w:tentative="1">
      <w:start w:val="1"/>
      <w:numFmt w:val="lowerLetter"/>
      <w:lvlText w:val="%5."/>
      <w:lvlJc w:val="left"/>
      <w:pPr>
        <w:ind w:left="3600" w:hanging="360"/>
      </w:pPr>
    </w:lvl>
    <w:lvl w:ilvl="5" w:tplc="11156773" w:tentative="1">
      <w:start w:val="1"/>
      <w:numFmt w:val="lowerRoman"/>
      <w:lvlText w:val="%6."/>
      <w:lvlJc w:val="right"/>
      <w:pPr>
        <w:ind w:left="4320" w:hanging="180"/>
      </w:pPr>
    </w:lvl>
    <w:lvl w:ilvl="6" w:tplc="11156773" w:tentative="1">
      <w:start w:val="1"/>
      <w:numFmt w:val="decimal"/>
      <w:lvlText w:val="%7."/>
      <w:lvlJc w:val="left"/>
      <w:pPr>
        <w:ind w:left="5040" w:hanging="360"/>
      </w:pPr>
    </w:lvl>
    <w:lvl w:ilvl="7" w:tplc="11156773" w:tentative="1">
      <w:start w:val="1"/>
      <w:numFmt w:val="lowerLetter"/>
      <w:lvlText w:val="%8."/>
      <w:lvlJc w:val="left"/>
      <w:pPr>
        <w:ind w:left="5760" w:hanging="360"/>
      </w:pPr>
    </w:lvl>
    <w:lvl w:ilvl="8" w:tplc="11156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3">
    <w:multiLevelType w:val="hybridMultilevel"/>
    <w:lvl w:ilvl="0" w:tplc="39804150">
      <w:start w:val="1"/>
      <w:numFmt w:val="decimal"/>
      <w:lvlText w:val="%1."/>
      <w:lvlJc w:val="left"/>
      <w:pPr>
        <w:ind w:left="720" w:hanging="360"/>
      </w:pPr>
    </w:lvl>
    <w:lvl w:ilvl="1" w:tplc="39804150" w:tentative="1">
      <w:start w:val="1"/>
      <w:numFmt w:val="lowerLetter"/>
      <w:lvlText w:val="%2."/>
      <w:lvlJc w:val="left"/>
      <w:pPr>
        <w:ind w:left="1440" w:hanging="360"/>
      </w:pPr>
    </w:lvl>
    <w:lvl w:ilvl="2" w:tplc="39804150" w:tentative="1">
      <w:start w:val="1"/>
      <w:numFmt w:val="lowerRoman"/>
      <w:lvlText w:val="%3."/>
      <w:lvlJc w:val="right"/>
      <w:pPr>
        <w:ind w:left="2160" w:hanging="180"/>
      </w:pPr>
    </w:lvl>
    <w:lvl w:ilvl="3" w:tplc="39804150" w:tentative="1">
      <w:start w:val="1"/>
      <w:numFmt w:val="decimal"/>
      <w:lvlText w:val="%4."/>
      <w:lvlJc w:val="left"/>
      <w:pPr>
        <w:ind w:left="2880" w:hanging="360"/>
      </w:pPr>
    </w:lvl>
    <w:lvl w:ilvl="4" w:tplc="39804150" w:tentative="1">
      <w:start w:val="1"/>
      <w:numFmt w:val="lowerLetter"/>
      <w:lvlText w:val="%5."/>
      <w:lvlJc w:val="left"/>
      <w:pPr>
        <w:ind w:left="3600" w:hanging="360"/>
      </w:pPr>
    </w:lvl>
    <w:lvl w:ilvl="5" w:tplc="39804150" w:tentative="1">
      <w:start w:val="1"/>
      <w:numFmt w:val="lowerRoman"/>
      <w:lvlText w:val="%6."/>
      <w:lvlJc w:val="right"/>
      <w:pPr>
        <w:ind w:left="4320" w:hanging="180"/>
      </w:pPr>
    </w:lvl>
    <w:lvl w:ilvl="6" w:tplc="39804150" w:tentative="1">
      <w:start w:val="1"/>
      <w:numFmt w:val="decimal"/>
      <w:lvlText w:val="%7."/>
      <w:lvlJc w:val="left"/>
      <w:pPr>
        <w:ind w:left="5040" w:hanging="360"/>
      </w:pPr>
    </w:lvl>
    <w:lvl w:ilvl="7" w:tplc="39804150" w:tentative="1">
      <w:start w:val="1"/>
      <w:numFmt w:val="lowerLetter"/>
      <w:lvlText w:val="%8."/>
      <w:lvlJc w:val="left"/>
      <w:pPr>
        <w:ind w:left="5760" w:hanging="360"/>
      </w:pPr>
    </w:lvl>
    <w:lvl w:ilvl="8" w:tplc="39804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2">
    <w:multiLevelType w:val="hybridMultilevel"/>
    <w:lvl w:ilvl="0" w:tplc="34320575">
      <w:start w:val="1"/>
      <w:numFmt w:val="decimal"/>
      <w:lvlText w:val="%1."/>
      <w:lvlJc w:val="left"/>
      <w:pPr>
        <w:ind w:left="720" w:hanging="360"/>
      </w:pPr>
    </w:lvl>
    <w:lvl w:ilvl="1" w:tplc="34320575" w:tentative="1">
      <w:start w:val="1"/>
      <w:numFmt w:val="lowerLetter"/>
      <w:lvlText w:val="%2."/>
      <w:lvlJc w:val="left"/>
      <w:pPr>
        <w:ind w:left="1440" w:hanging="360"/>
      </w:pPr>
    </w:lvl>
    <w:lvl w:ilvl="2" w:tplc="34320575" w:tentative="1">
      <w:start w:val="1"/>
      <w:numFmt w:val="lowerRoman"/>
      <w:lvlText w:val="%3."/>
      <w:lvlJc w:val="right"/>
      <w:pPr>
        <w:ind w:left="2160" w:hanging="180"/>
      </w:pPr>
    </w:lvl>
    <w:lvl w:ilvl="3" w:tplc="34320575" w:tentative="1">
      <w:start w:val="1"/>
      <w:numFmt w:val="decimal"/>
      <w:lvlText w:val="%4."/>
      <w:lvlJc w:val="left"/>
      <w:pPr>
        <w:ind w:left="2880" w:hanging="360"/>
      </w:pPr>
    </w:lvl>
    <w:lvl w:ilvl="4" w:tplc="34320575" w:tentative="1">
      <w:start w:val="1"/>
      <w:numFmt w:val="lowerLetter"/>
      <w:lvlText w:val="%5."/>
      <w:lvlJc w:val="left"/>
      <w:pPr>
        <w:ind w:left="3600" w:hanging="360"/>
      </w:pPr>
    </w:lvl>
    <w:lvl w:ilvl="5" w:tplc="34320575" w:tentative="1">
      <w:start w:val="1"/>
      <w:numFmt w:val="lowerRoman"/>
      <w:lvlText w:val="%6."/>
      <w:lvlJc w:val="right"/>
      <w:pPr>
        <w:ind w:left="4320" w:hanging="180"/>
      </w:pPr>
    </w:lvl>
    <w:lvl w:ilvl="6" w:tplc="34320575" w:tentative="1">
      <w:start w:val="1"/>
      <w:numFmt w:val="decimal"/>
      <w:lvlText w:val="%7."/>
      <w:lvlJc w:val="left"/>
      <w:pPr>
        <w:ind w:left="5040" w:hanging="360"/>
      </w:pPr>
    </w:lvl>
    <w:lvl w:ilvl="7" w:tplc="34320575" w:tentative="1">
      <w:start w:val="1"/>
      <w:numFmt w:val="lowerLetter"/>
      <w:lvlText w:val="%8."/>
      <w:lvlJc w:val="left"/>
      <w:pPr>
        <w:ind w:left="5760" w:hanging="360"/>
      </w:pPr>
    </w:lvl>
    <w:lvl w:ilvl="8" w:tplc="34320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1">
    <w:multiLevelType w:val="hybridMultilevel"/>
    <w:lvl w:ilvl="0" w:tplc="74018932">
      <w:start w:val="1"/>
      <w:numFmt w:val="decimal"/>
      <w:lvlText w:val="%1."/>
      <w:lvlJc w:val="left"/>
      <w:pPr>
        <w:ind w:left="720" w:hanging="360"/>
      </w:pPr>
    </w:lvl>
    <w:lvl w:ilvl="1" w:tplc="74018932" w:tentative="1">
      <w:start w:val="1"/>
      <w:numFmt w:val="lowerLetter"/>
      <w:lvlText w:val="%2."/>
      <w:lvlJc w:val="left"/>
      <w:pPr>
        <w:ind w:left="1440" w:hanging="360"/>
      </w:pPr>
    </w:lvl>
    <w:lvl w:ilvl="2" w:tplc="74018932" w:tentative="1">
      <w:start w:val="1"/>
      <w:numFmt w:val="lowerRoman"/>
      <w:lvlText w:val="%3."/>
      <w:lvlJc w:val="right"/>
      <w:pPr>
        <w:ind w:left="2160" w:hanging="180"/>
      </w:pPr>
    </w:lvl>
    <w:lvl w:ilvl="3" w:tplc="74018932" w:tentative="1">
      <w:start w:val="1"/>
      <w:numFmt w:val="decimal"/>
      <w:lvlText w:val="%4."/>
      <w:lvlJc w:val="left"/>
      <w:pPr>
        <w:ind w:left="2880" w:hanging="360"/>
      </w:pPr>
    </w:lvl>
    <w:lvl w:ilvl="4" w:tplc="74018932" w:tentative="1">
      <w:start w:val="1"/>
      <w:numFmt w:val="lowerLetter"/>
      <w:lvlText w:val="%5."/>
      <w:lvlJc w:val="left"/>
      <w:pPr>
        <w:ind w:left="3600" w:hanging="360"/>
      </w:pPr>
    </w:lvl>
    <w:lvl w:ilvl="5" w:tplc="74018932" w:tentative="1">
      <w:start w:val="1"/>
      <w:numFmt w:val="lowerRoman"/>
      <w:lvlText w:val="%6."/>
      <w:lvlJc w:val="right"/>
      <w:pPr>
        <w:ind w:left="4320" w:hanging="180"/>
      </w:pPr>
    </w:lvl>
    <w:lvl w:ilvl="6" w:tplc="74018932" w:tentative="1">
      <w:start w:val="1"/>
      <w:numFmt w:val="decimal"/>
      <w:lvlText w:val="%7."/>
      <w:lvlJc w:val="left"/>
      <w:pPr>
        <w:ind w:left="5040" w:hanging="360"/>
      </w:pPr>
    </w:lvl>
    <w:lvl w:ilvl="7" w:tplc="74018932" w:tentative="1">
      <w:start w:val="1"/>
      <w:numFmt w:val="lowerLetter"/>
      <w:lvlText w:val="%8."/>
      <w:lvlJc w:val="left"/>
      <w:pPr>
        <w:ind w:left="5760" w:hanging="360"/>
      </w:pPr>
    </w:lvl>
    <w:lvl w:ilvl="8" w:tplc="74018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0">
    <w:multiLevelType w:val="hybridMultilevel"/>
    <w:lvl w:ilvl="0" w:tplc="65868512">
      <w:start w:val="1"/>
      <w:numFmt w:val="decimal"/>
      <w:lvlText w:val="%1."/>
      <w:lvlJc w:val="left"/>
      <w:pPr>
        <w:ind w:left="720" w:hanging="360"/>
      </w:pPr>
    </w:lvl>
    <w:lvl w:ilvl="1" w:tplc="65868512" w:tentative="1">
      <w:start w:val="1"/>
      <w:numFmt w:val="lowerLetter"/>
      <w:lvlText w:val="%2."/>
      <w:lvlJc w:val="left"/>
      <w:pPr>
        <w:ind w:left="1440" w:hanging="360"/>
      </w:pPr>
    </w:lvl>
    <w:lvl w:ilvl="2" w:tplc="65868512" w:tentative="1">
      <w:start w:val="1"/>
      <w:numFmt w:val="lowerRoman"/>
      <w:lvlText w:val="%3."/>
      <w:lvlJc w:val="right"/>
      <w:pPr>
        <w:ind w:left="2160" w:hanging="180"/>
      </w:pPr>
    </w:lvl>
    <w:lvl w:ilvl="3" w:tplc="65868512" w:tentative="1">
      <w:start w:val="1"/>
      <w:numFmt w:val="decimal"/>
      <w:lvlText w:val="%4."/>
      <w:lvlJc w:val="left"/>
      <w:pPr>
        <w:ind w:left="2880" w:hanging="360"/>
      </w:pPr>
    </w:lvl>
    <w:lvl w:ilvl="4" w:tplc="65868512" w:tentative="1">
      <w:start w:val="1"/>
      <w:numFmt w:val="lowerLetter"/>
      <w:lvlText w:val="%5."/>
      <w:lvlJc w:val="left"/>
      <w:pPr>
        <w:ind w:left="3600" w:hanging="360"/>
      </w:pPr>
    </w:lvl>
    <w:lvl w:ilvl="5" w:tplc="65868512" w:tentative="1">
      <w:start w:val="1"/>
      <w:numFmt w:val="lowerRoman"/>
      <w:lvlText w:val="%6."/>
      <w:lvlJc w:val="right"/>
      <w:pPr>
        <w:ind w:left="4320" w:hanging="180"/>
      </w:pPr>
    </w:lvl>
    <w:lvl w:ilvl="6" w:tplc="65868512" w:tentative="1">
      <w:start w:val="1"/>
      <w:numFmt w:val="decimal"/>
      <w:lvlText w:val="%7."/>
      <w:lvlJc w:val="left"/>
      <w:pPr>
        <w:ind w:left="5040" w:hanging="360"/>
      </w:pPr>
    </w:lvl>
    <w:lvl w:ilvl="7" w:tplc="65868512" w:tentative="1">
      <w:start w:val="1"/>
      <w:numFmt w:val="lowerLetter"/>
      <w:lvlText w:val="%8."/>
      <w:lvlJc w:val="left"/>
      <w:pPr>
        <w:ind w:left="5760" w:hanging="360"/>
      </w:pPr>
    </w:lvl>
    <w:lvl w:ilvl="8" w:tplc="65868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9">
    <w:multiLevelType w:val="hybridMultilevel"/>
    <w:lvl w:ilvl="0" w:tplc="11915098">
      <w:start w:val="1"/>
      <w:numFmt w:val="decimal"/>
      <w:lvlText w:val="%1."/>
      <w:lvlJc w:val="left"/>
      <w:pPr>
        <w:ind w:left="720" w:hanging="360"/>
      </w:pPr>
    </w:lvl>
    <w:lvl w:ilvl="1" w:tplc="11915098" w:tentative="1">
      <w:start w:val="1"/>
      <w:numFmt w:val="lowerLetter"/>
      <w:lvlText w:val="%2."/>
      <w:lvlJc w:val="left"/>
      <w:pPr>
        <w:ind w:left="1440" w:hanging="360"/>
      </w:pPr>
    </w:lvl>
    <w:lvl w:ilvl="2" w:tplc="11915098" w:tentative="1">
      <w:start w:val="1"/>
      <w:numFmt w:val="lowerRoman"/>
      <w:lvlText w:val="%3."/>
      <w:lvlJc w:val="right"/>
      <w:pPr>
        <w:ind w:left="2160" w:hanging="180"/>
      </w:pPr>
    </w:lvl>
    <w:lvl w:ilvl="3" w:tplc="11915098" w:tentative="1">
      <w:start w:val="1"/>
      <w:numFmt w:val="decimal"/>
      <w:lvlText w:val="%4."/>
      <w:lvlJc w:val="left"/>
      <w:pPr>
        <w:ind w:left="2880" w:hanging="360"/>
      </w:pPr>
    </w:lvl>
    <w:lvl w:ilvl="4" w:tplc="11915098" w:tentative="1">
      <w:start w:val="1"/>
      <w:numFmt w:val="lowerLetter"/>
      <w:lvlText w:val="%5."/>
      <w:lvlJc w:val="left"/>
      <w:pPr>
        <w:ind w:left="3600" w:hanging="360"/>
      </w:pPr>
    </w:lvl>
    <w:lvl w:ilvl="5" w:tplc="11915098" w:tentative="1">
      <w:start w:val="1"/>
      <w:numFmt w:val="lowerRoman"/>
      <w:lvlText w:val="%6."/>
      <w:lvlJc w:val="right"/>
      <w:pPr>
        <w:ind w:left="4320" w:hanging="180"/>
      </w:pPr>
    </w:lvl>
    <w:lvl w:ilvl="6" w:tplc="11915098" w:tentative="1">
      <w:start w:val="1"/>
      <w:numFmt w:val="decimal"/>
      <w:lvlText w:val="%7."/>
      <w:lvlJc w:val="left"/>
      <w:pPr>
        <w:ind w:left="5040" w:hanging="360"/>
      </w:pPr>
    </w:lvl>
    <w:lvl w:ilvl="7" w:tplc="11915098" w:tentative="1">
      <w:start w:val="1"/>
      <w:numFmt w:val="lowerLetter"/>
      <w:lvlText w:val="%8."/>
      <w:lvlJc w:val="left"/>
      <w:pPr>
        <w:ind w:left="5760" w:hanging="360"/>
      </w:pPr>
    </w:lvl>
    <w:lvl w:ilvl="8" w:tplc="11915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8">
    <w:multiLevelType w:val="hybridMultilevel"/>
    <w:lvl w:ilvl="0" w:tplc="72758457">
      <w:start w:val="1"/>
      <w:numFmt w:val="decimal"/>
      <w:lvlText w:val="%1."/>
      <w:lvlJc w:val="left"/>
      <w:pPr>
        <w:ind w:left="720" w:hanging="360"/>
      </w:pPr>
    </w:lvl>
    <w:lvl w:ilvl="1" w:tplc="72758457" w:tentative="1">
      <w:start w:val="1"/>
      <w:numFmt w:val="lowerLetter"/>
      <w:lvlText w:val="%2."/>
      <w:lvlJc w:val="left"/>
      <w:pPr>
        <w:ind w:left="1440" w:hanging="360"/>
      </w:pPr>
    </w:lvl>
    <w:lvl w:ilvl="2" w:tplc="72758457" w:tentative="1">
      <w:start w:val="1"/>
      <w:numFmt w:val="lowerRoman"/>
      <w:lvlText w:val="%3."/>
      <w:lvlJc w:val="right"/>
      <w:pPr>
        <w:ind w:left="2160" w:hanging="180"/>
      </w:pPr>
    </w:lvl>
    <w:lvl w:ilvl="3" w:tplc="72758457" w:tentative="1">
      <w:start w:val="1"/>
      <w:numFmt w:val="decimal"/>
      <w:lvlText w:val="%4."/>
      <w:lvlJc w:val="left"/>
      <w:pPr>
        <w:ind w:left="2880" w:hanging="360"/>
      </w:pPr>
    </w:lvl>
    <w:lvl w:ilvl="4" w:tplc="72758457" w:tentative="1">
      <w:start w:val="1"/>
      <w:numFmt w:val="lowerLetter"/>
      <w:lvlText w:val="%5."/>
      <w:lvlJc w:val="left"/>
      <w:pPr>
        <w:ind w:left="3600" w:hanging="360"/>
      </w:pPr>
    </w:lvl>
    <w:lvl w:ilvl="5" w:tplc="72758457" w:tentative="1">
      <w:start w:val="1"/>
      <w:numFmt w:val="lowerRoman"/>
      <w:lvlText w:val="%6."/>
      <w:lvlJc w:val="right"/>
      <w:pPr>
        <w:ind w:left="4320" w:hanging="180"/>
      </w:pPr>
    </w:lvl>
    <w:lvl w:ilvl="6" w:tplc="72758457" w:tentative="1">
      <w:start w:val="1"/>
      <w:numFmt w:val="decimal"/>
      <w:lvlText w:val="%7."/>
      <w:lvlJc w:val="left"/>
      <w:pPr>
        <w:ind w:left="5040" w:hanging="360"/>
      </w:pPr>
    </w:lvl>
    <w:lvl w:ilvl="7" w:tplc="72758457" w:tentative="1">
      <w:start w:val="1"/>
      <w:numFmt w:val="lowerLetter"/>
      <w:lvlText w:val="%8."/>
      <w:lvlJc w:val="left"/>
      <w:pPr>
        <w:ind w:left="5760" w:hanging="360"/>
      </w:pPr>
    </w:lvl>
    <w:lvl w:ilvl="8" w:tplc="72758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7">
    <w:multiLevelType w:val="hybridMultilevel"/>
    <w:lvl w:ilvl="0" w:tplc="43962173">
      <w:start w:val="1"/>
      <w:numFmt w:val="decimal"/>
      <w:lvlText w:val="%1."/>
      <w:lvlJc w:val="left"/>
      <w:pPr>
        <w:ind w:left="720" w:hanging="360"/>
      </w:pPr>
    </w:lvl>
    <w:lvl w:ilvl="1" w:tplc="43962173" w:tentative="1">
      <w:start w:val="1"/>
      <w:numFmt w:val="lowerLetter"/>
      <w:lvlText w:val="%2."/>
      <w:lvlJc w:val="left"/>
      <w:pPr>
        <w:ind w:left="1440" w:hanging="360"/>
      </w:pPr>
    </w:lvl>
    <w:lvl w:ilvl="2" w:tplc="43962173" w:tentative="1">
      <w:start w:val="1"/>
      <w:numFmt w:val="lowerRoman"/>
      <w:lvlText w:val="%3."/>
      <w:lvlJc w:val="right"/>
      <w:pPr>
        <w:ind w:left="2160" w:hanging="180"/>
      </w:pPr>
    </w:lvl>
    <w:lvl w:ilvl="3" w:tplc="43962173" w:tentative="1">
      <w:start w:val="1"/>
      <w:numFmt w:val="decimal"/>
      <w:lvlText w:val="%4."/>
      <w:lvlJc w:val="left"/>
      <w:pPr>
        <w:ind w:left="2880" w:hanging="360"/>
      </w:pPr>
    </w:lvl>
    <w:lvl w:ilvl="4" w:tplc="43962173" w:tentative="1">
      <w:start w:val="1"/>
      <w:numFmt w:val="lowerLetter"/>
      <w:lvlText w:val="%5."/>
      <w:lvlJc w:val="left"/>
      <w:pPr>
        <w:ind w:left="3600" w:hanging="360"/>
      </w:pPr>
    </w:lvl>
    <w:lvl w:ilvl="5" w:tplc="43962173" w:tentative="1">
      <w:start w:val="1"/>
      <w:numFmt w:val="lowerRoman"/>
      <w:lvlText w:val="%6."/>
      <w:lvlJc w:val="right"/>
      <w:pPr>
        <w:ind w:left="4320" w:hanging="180"/>
      </w:pPr>
    </w:lvl>
    <w:lvl w:ilvl="6" w:tplc="43962173" w:tentative="1">
      <w:start w:val="1"/>
      <w:numFmt w:val="decimal"/>
      <w:lvlText w:val="%7."/>
      <w:lvlJc w:val="left"/>
      <w:pPr>
        <w:ind w:left="5040" w:hanging="360"/>
      </w:pPr>
    </w:lvl>
    <w:lvl w:ilvl="7" w:tplc="43962173" w:tentative="1">
      <w:start w:val="1"/>
      <w:numFmt w:val="lowerLetter"/>
      <w:lvlText w:val="%8."/>
      <w:lvlJc w:val="left"/>
      <w:pPr>
        <w:ind w:left="5760" w:hanging="360"/>
      </w:pPr>
    </w:lvl>
    <w:lvl w:ilvl="8" w:tplc="43962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6">
    <w:multiLevelType w:val="hybridMultilevel"/>
    <w:lvl w:ilvl="0" w:tplc="64803605">
      <w:start w:val="1"/>
      <w:numFmt w:val="decimal"/>
      <w:lvlText w:val="%1."/>
      <w:lvlJc w:val="left"/>
      <w:pPr>
        <w:ind w:left="720" w:hanging="360"/>
      </w:pPr>
    </w:lvl>
    <w:lvl w:ilvl="1" w:tplc="64803605" w:tentative="1">
      <w:start w:val="1"/>
      <w:numFmt w:val="lowerLetter"/>
      <w:lvlText w:val="%2."/>
      <w:lvlJc w:val="left"/>
      <w:pPr>
        <w:ind w:left="1440" w:hanging="360"/>
      </w:pPr>
    </w:lvl>
    <w:lvl w:ilvl="2" w:tplc="64803605" w:tentative="1">
      <w:start w:val="1"/>
      <w:numFmt w:val="lowerRoman"/>
      <w:lvlText w:val="%3."/>
      <w:lvlJc w:val="right"/>
      <w:pPr>
        <w:ind w:left="2160" w:hanging="180"/>
      </w:pPr>
    </w:lvl>
    <w:lvl w:ilvl="3" w:tplc="64803605" w:tentative="1">
      <w:start w:val="1"/>
      <w:numFmt w:val="decimal"/>
      <w:lvlText w:val="%4."/>
      <w:lvlJc w:val="left"/>
      <w:pPr>
        <w:ind w:left="2880" w:hanging="360"/>
      </w:pPr>
    </w:lvl>
    <w:lvl w:ilvl="4" w:tplc="64803605" w:tentative="1">
      <w:start w:val="1"/>
      <w:numFmt w:val="lowerLetter"/>
      <w:lvlText w:val="%5."/>
      <w:lvlJc w:val="left"/>
      <w:pPr>
        <w:ind w:left="3600" w:hanging="360"/>
      </w:pPr>
    </w:lvl>
    <w:lvl w:ilvl="5" w:tplc="64803605" w:tentative="1">
      <w:start w:val="1"/>
      <w:numFmt w:val="lowerRoman"/>
      <w:lvlText w:val="%6."/>
      <w:lvlJc w:val="right"/>
      <w:pPr>
        <w:ind w:left="4320" w:hanging="180"/>
      </w:pPr>
    </w:lvl>
    <w:lvl w:ilvl="6" w:tplc="64803605" w:tentative="1">
      <w:start w:val="1"/>
      <w:numFmt w:val="decimal"/>
      <w:lvlText w:val="%7."/>
      <w:lvlJc w:val="left"/>
      <w:pPr>
        <w:ind w:left="5040" w:hanging="360"/>
      </w:pPr>
    </w:lvl>
    <w:lvl w:ilvl="7" w:tplc="64803605" w:tentative="1">
      <w:start w:val="1"/>
      <w:numFmt w:val="lowerLetter"/>
      <w:lvlText w:val="%8."/>
      <w:lvlJc w:val="left"/>
      <w:pPr>
        <w:ind w:left="5760" w:hanging="360"/>
      </w:pPr>
    </w:lvl>
    <w:lvl w:ilvl="8" w:tplc="64803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5">
    <w:multiLevelType w:val="hybridMultilevel"/>
    <w:lvl w:ilvl="0" w:tplc="36279086">
      <w:start w:val="1"/>
      <w:numFmt w:val="decimal"/>
      <w:lvlText w:val="%1."/>
      <w:lvlJc w:val="left"/>
      <w:pPr>
        <w:ind w:left="720" w:hanging="360"/>
      </w:pPr>
    </w:lvl>
    <w:lvl w:ilvl="1" w:tplc="36279086" w:tentative="1">
      <w:start w:val="1"/>
      <w:numFmt w:val="lowerLetter"/>
      <w:lvlText w:val="%2."/>
      <w:lvlJc w:val="left"/>
      <w:pPr>
        <w:ind w:left="1440" w:hanging="360"/>
      </w:pPr>
    </w:lvl>
    <w:lvl w:ilvl="2" w:tplc="36279086" w:tentative="1">
      <w:start w:val="1"/>
      <w:numFmt w:val="lowerRoman"/>
      <w:lvlText w:val="%3."/>
      <w:lvlJc w:val="right"/>
      <w:pPr>
        <w:ind w:left="2160" w:hanging="180"/>
      </w:pPr>
    </w:lvl>
    <w:lvl w:ilvl="3" w:tplc="36279086" w:tentative="1">
      <w:start w:val="1"/>
      <w:numFmt w:val="decimal"/>
      <w:lvlText w:val="%4."/>
      <w:lvlJc w:val="left"/>
      <w:pPr>
        <w:ind w:left="2880" w:hanging="360"/>
      </w:pPr>
    </w:lvl>
    <w:lvl w:ilvl="4" w:tplc="36279086" w:tentative="1">
      <w:start w:val="1"/>
      <w:numFmt w:val="lowerLetter"/>
      <w:lvlText w:val="%5."/>
      <w:lvlJc w:val="left"/>
      <w:pPr>
        <w:ind w:left="3600" w:hanging="360"/>
      </w:pPr>
    </w:lvl>
    <w:lvl w:ilvl="5" w:tplc="36279086" w:tentative="1">
      <w:start w:val="1"/>
      <w:numFmt w:val="lowerRoman"/>
      <w:lvlText w:val="%6."/>
      <w:lvlJc w:val="right"/>
      <w:pPr>
        <w:ind w:left="4320" w:hanging="180"/>
      </w:pPr>
    </w:lvl>
    <w:lvl w:ilvl="6" w:tplc="36279086" w:tentative="1">
      <w:start w:val="1"/>
      <w:numFmt w:val="decimal"/>
      <w:lvlText w:val="%7."/>
      <w:lvlJc w:val="left"/>
      <w:pPr>
        <w:ind w:left="5040" w:hanging="360"/>
      </w:pPr>
    </w:lvl>
    <w:lvl w:ilvl="7" w:tplc="36279086" w:tentative="1">
      <w:start w:val="1"/>
      <w:numFmt w:val="lowerLetter"/>
      <w:lvlText w:val="%8."/>
      <w:lvlJc w:val="left"/>
      <w:pPr>
        <w:ind w:left="5760" w:hanging="360"/>
      </w:pPr>
    </w:lvl>
    <w:lvl w:ilvl="8" w:tplc="36279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4">
    <w:multiLevelType w:val="hybridMultilevel"/>
    <w:lvl w:ilvl="0" w:tplc="24139493">
      <w:start w:val="1"/>
      <w:numFmt w:val="decimal"/>
      <w:lvlText w:val="%1."/>
      <w:lvlJc w:val="left"/>
      <w:pPr>
        <w:ind w:left="720" w:hanging="360"/>
      </w:pPr>
    </w:lvl>
    <w:lvl w:ilvl="1" w:tplc="24139493" w:tentative="1">
      <w:start w:val="1"/>
      <w:numFmt w:val="lowerLetter"/>
      <w:lvlText w:val="%2."/>
      <w:lvlJc w:val="left"/>
      <w:pPr>
        <w:ind w:left="1440" w:hanging="360"/>
      </w:pPr>
    </w:lvl>
    <w:lvl w:ilvl="2" w:tplc="24139493" w:tentative="1">
      <w:start w:val="1"/>
      <w:numFmt w:val="lowerRoman"/>
      <w:lvlText w:val="%3."/>
      <w:lvlJc w:val="right"/>
      <w:pPr>
        <w:ind w:left="2160" w:hanging="180"/>
      </w:pPr>
    </w:lvl>
    <w:lvl w:ilvl="3" w:tplc="24139493" w:tentative="1">
      <w:start w:val="1"/>
      <w:numFmt w:val="decimal"/>
      <w:lvlText w:val="%4."/>
      <w:lvlJc w:val="left"/>
      <w:pPr>
        <w:ind w:left="2880" w:hanging="360"/>
      </w:pPr>
    </w:lvl>
    <w:lvl w:ilvl="4" w:tplc="24139493" w:tentative="1">
      <w:start w:val="1"/>
      <w:numFmt w:val="lowerLetter"/>
      <w:lvlText w:val="%5."/>
      <w:lvlJc w:val="left"/>
      <w:pPr>
        <w:ind w:left="3600" w:hanging="360"/>
      </w:pPr>
    </w:lvl>
    <w:lvl w:ilvl="5" w:tplc="24139493" w:tentative="1">
      <w:start w:val="1"/>
      <w:numFmt w:val="lowerRoman"/>
      <w:lvlText w:val="%6."/>
      <w:lvlJc w:val="right"/>
      <w:pPr>
        <w:ind w:left="4320" w:hanging="180"/>
      </w:pPr>
    </w:lvl>
    <w:lvl w:ilvl="6" w:tplc="24139493" w:tentative="1">
      <w:start w:val="1"/>
      <w:numFmt w:val="decimal"/>
      <w:lvlText w:val="%7."/>
      <w:lvlJc w:val="left"/>
      <w:pPr>
        <w:ind w:left="5040" w:hanging="360"/>
      </w:pPr>
    </w:lvl>
    <w:lvl w:ilvl="7" w:tplc="24139493" w:tentative="1">
      <w:start w:val="1"/>
      <w:numFmt w:val="lowerLetter"/>
      <w:lvlText w:val="%8."/>
      <w:lvlJc w:val="left"/>
      <w:pPr>
        <w:ind w:left="5760" w:hanging="360"/>
      </w:pPr>
    </w:lvl>
    <w:lvl w:ilvl="8" w:tplc="24139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3">
    <w:multiLevelType w:val="hybridMultilevel"/>
    <w:lvl w:ilvl="0" w:tplc="89787892">
      <w:start w:val="1"/>
      <w:numFmt w:val="decimal"/>
      <w:lvlText w:val="%1."/>
      <w:lvlJc w:val="left"/>
      <w:pPr>
        <w:ind w:left="720" w:hanging="360"/>
      </w:pPr>
    </w:lvl>
    <w:lvl w:ilvl="1" w:tplc="89787892" w:tentative="1">
      <w:start w:val="1"/>
      <w:numFmt w:val="lowerLetter"/>
      <w:lvlText w:val="%2."/>
      <w:lvlJc w:val="left"/>
      <w:pPr>
        <w:ind w:left="1440" w:hanging="360"/>
      </w:pPr>
    </w:lvl>
    <w:lvl w:ilvl="2" w:tplc="89787892" w:tentative="1">
      <w:start w:val="1"/>
      <w:numFmt w:val="lowerRoman"/>
      <w:lvlText w:val="%3."/>
      <w:lvlJc w:val="right"/>
      <w:pPr>
        <w:ind w:left="2160" w:hanging="180"/>
      </w:pPr>
    </w:lvl>
    <w:lvl w:ilvl="3" w:tplc="89787892" w:tentative="1">
      <w:start w:val="1"/>
      <w:numFmt w:val="decimal"/>
      <w:lvlText w:val="%4."/>
      <w:lvlJc w:val="left"/>
      <w:pPr>
        <w:ind w:left="2880" w:hanging="360"/>
      </w:pPr>
    </w:lvl>
    <w:lvl w:ilvl="4" w:tplc="89787892" w:tentative="1">
      <w:start w:val="1"/>
      <w:numFmt w:val="lowerLetter"/>
      <w:lvlText w:val="%5."/>
      <w:lvlJc w:val="left"/>
      <w:pPr>
        <w:ind w:left="3600" w:hanging="360"/>
      </w:pPr>
    </w:lvl>
    <w:lvl w:ilvl="5" w:tplc="89787892" w:tentative="1">
      <w:start w:val="1"/>
      <w:numFmt w:val="lowerRoman"/>
      <w:lvlText w:val="%6."/>
      <w:lvlJc w:val="right"/>
      <w:pPr>
        <w:ind w:left="4320" w:hanging="180"/>
      </w:pPr>
    </w:lvl>
    <w:lvl w:ilvl="6" w:tplc="89787892" w:tentative="1">
      <w:start w:val="1"/>
      <w:numFmt w:val="decimal"/>
      <w:lvlText w:val="%7."/>
      <w:lvlJc w:val="left"/>
      <w:pPr>
        <w:ind w:left="5040" w:hanging="360"/>
      </w:pPr>
    </w:lvl>
    <w:lvl w:ilvl="7" w:tplc="89787892" w:tentative="1">
      <w:start w:val="1"/>
      <w:numFmt w:val="lowerLetter"/>
      <w:lvlText w:val="%8."/>
      <w:lvlJc w:val="left"/>
      <w:pPr>
        <w:ind w:left="5760" w:hanging="360"/>
      </w:pPr>
    </w:lvl>
    <w:lvl w:ilvl="8" w:tplc="89787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2">
    <w:multiLevelType w:val="hybridMultilevel"/>
    <w:lvl w:ilvl="0" w:tplc="81528970">
      <w:start w:val="1"/>
      <w:numFmt w:val="decimal"/>
      <w:lvlText w:val="%1."/>
      <w:lvlJc w:val="left"/>
      <w:pPr>
        <w:ind w:left="720" w:hanging="360"/>
      </w:pPr>
    </w:lvl>
    <w:lvl w:ilvl="1" w:tplc="81528970" w:tentative="1">
      <w:start w:val="1"/>
      <w:numFmt w:val="lowerLetter"/>
      <w:lvlText w:val="%2."/>
      <w:lvlJc w:val="left"/>
      <w:pPr>
        <w:ind w:left="1440" w:hanging="360"/>
      </w:pPr>
    </w:lvl>
    <w:lvl w:ilvl="2" w:tplc="81528970" w:tentative="1">
      <w:start w:val="1"/>
      <w:numFmt w:val="lowerRoman"/>
      <w:lvlText w:val="%3."/>
      <w:lvlJc w:val="right"/>
      <w:pPr>
        <w:ind w:left="2160" w:hanging="180"/>
      </w:pPr>
    </w:lvl>
    <w:lvl w:ilvl="3" w:tplc="81528970" w:tentative="1">
      <w:start w:val="1"/>
      <w:numFmt w:val="decimal"/>
      <w:lvlText w:val="%4."/>
      <w:lvlJc w:val="left"/>
      <w:pPr>
        <w:ind w:left="2880" w:hanging="360"/>
      </w:pPr>
    </w:lvl>
    <w:lvl w:ilvl="4" w:tplc="81528970" w:tentative="1">
      <w:start w:val="1"/>
      <w:numFmt w:val="lowerLetter"/>
      <w:lvlText w:val="%5."/>
      <w:lvlJc w:val="left"/>
      <w:pPr>
        <w:ind w:left="3600" w:hanging="360"/>
      </w:pPr>
    </w:lvl>
    <w:lvl w:ilvl="5" w:tplc="81528970" w:tentative="1">
      <w:start w:val="1"/>
      <w:numFmt w:val="lowerRoman"/>
      <w:lvlText w:val="%6."/>
      <w:lvlJc w:val="right"/>
      <w:pPr>
        <w:ind w:left="4320" w:hanging="180"/>
      </w:pPr>
    </w:lvl>
    <w:lvl w:ilvl="6" w:tplc="81528970" w:tentative="1">
      <w:start w:val="1"/>
      <w:numFmt w:val="decimal"/>
      <w:lvlText w:val="%7."/>
      <w:lvlJc w:val="left"/>
      <w:pPr>
        <w:ind w:left="5040" w:hanging="360"/>
      </w:pPr>
    </w:lvl>
    <w:lvl w:ilvl="7" w:tplc="81528970" w:tentative="1">
      <w:start w:val="1"/>
      <w:numFmt w:val="lowerLetter"/>
      <w:lvlText w:val="%8."/>
      <w:lvlJc w:val="left"/>
      <w:pPr>
        <w:ind w:left="5760" w:hanging="360"/>
      </w:pPr>
    </w:lvl>
    <w:lvl w:ilvl="8" w:tplc="81528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1">
    <w:multiLevelType w:val="hybridMultilevel"/>
    <w:lvl w:ilvl="0" w:tplc="93530469">
      <w:start w:val="1"/>
      <w:numFmt w:val="decimal"/>
      <w:lvlText w:val="%1."/>
      <w:lvlJc w:val="left"/>
      <w:pPr>
        <w:ind w:left="720" w:hanging="360"/>
      </w:pPr>
    </w:lvl>
    <w:lvl w:ilvl="1" w:tplc="93530469" w:tentative="1">
      <w:start w:val="1"/>
      <w:numFmt w:val="lowerLetter"/>
      <w:lvlText w:val="%2."/>
      <w:lvlJc w:val="left"/>
      <w:pPr>
        <w:ind w:left="1440" w:hanging="360"/>
      </w:pPr>
    </w:lvl>
    <w:lvl w:ilvl="2" w:tplc="93530469" w:tentative="1">
      <w:start w:val="1"/>
      <w:numFmt w:val="lowerRoman"/>
      <w:lvlText w:val="%3."/>
      <w:lvlJc w:val="right"/>
      <w:pPr>
        <w:ind w:left="2160" w:hanging="180"/>
      </w:pPr>
    </w:lvl>
    <w:lvl w:ilvl="3" w:tplc="93530469" w:tentative="1">
      <w:start w:val="1"/>
      <w:numFmt w:val="decimal"/>
      <w:lvlText w:val="%4."/>
      <w:lvlJc w:val="left"/>
      <w:pPr>
        <w:ind w:left="2880" w:hanging="360"/>
      </w:pPr>
    </w:lvl>
    <w:lvl w:ilvl="4" w:tplc="93530469" w:tentative="1">
      <w:start w:val="1"/>
      <w:numFmt w:val="lowerLetter"/>
      <w:lvlText w:val="%5."/>
      <w:lvlJc w:val="left"/>
      <w:pPr>
        <w:ind w:left="3600" w:hanging="360"/>
      </w:pPr>
    </w:lvl>
    <w:lvl w:ilvl="5" w:tplc="93530469" w:tentative="1">
      <w:start w:val="1"/>
      <w:numFmt w:val="lowerRoman"/>
      <w:lvlText w:val="%6."/>
      <w:lvlJc w:val="right"/>
      <w:pPr>
        <w:ind w:left="4320" w:hanging="180"/>
      </w:pPr>
    </w:lvl>
    <w:lvl w:ilvl="6" w:tplc="93530469" w:tentative="1">
      <w:start w:val="1"/>
      <w:numFmt w:val="decimal"/>
      <w:lvlText w:val="%7."/>
      <w:lvlJc w:val="left"/>
      <w:pPr>
        <w:ind w:left="5040" w:hanging="360"/>
      </w:pPr>
    </w:lvl>
    <w:lvl w:ilvl="7" w:tplc="93530469" w:tentative="1">
      <w:start w:val="1"/>
      <w:numFmt w:val="lowerLetter"/>
      <w:lvlText w:val="%8."/>
      <w:lvlJc w:val="left"/>
      <w:pPr>
        <w:ind w:left="5760" w:hanging="360"/>
      </w:pPr>
    </w:lvl>
    <w:lvl w:ilvl="8" w:tplc="93530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0">
    <w:multiLevelType w:val="hybridMultilevel"/>
    <w:lvl w:ilvl="0" w:tplc="5127263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2780">
    <w:abstractNumId w:val="12780"/>
  </w:num>
  <w:num w:numId="12781">
    <w:abstractNumId w:val="12781"/>
  </w:num>
  <w:num w:numId="12782">
    <w:abstractNumId w:val="12782"/>
  </w:num>
  <w:num w:numId="12783">
    <w:abstractNumId w:val="12783"/>
  </w:num>
  <w:num w:numId="12784">
    <w:abstractNumId w:val="12784"/>
  </w:num>
  <w:num w:numId="12785">
    <w:abstractNumId w:val="12785"/>
  </w:num>
  <w:num w:numId="12786">
    <w:abstractNumId w:val="12786"/>
  </w:num>
  <w:num w:numId="12787">
    <w:abstractNumId w:val="12787"/>
  </w:num>
  <w:num w:numId="12788">
    <w:abstractNumId w:val="12788"/>
  </w:num>
  <w:num w:numId="12789">
    <w:abstractNumId w:val="12789"/>
  </w:num>
  <w:num w:numId="12790">
    <w:abstractNumId w:val="12790"/>
  </w:num>
  <w:num w:numId="12791">
    <w:abstractNumId w:val="12791"/>
  </w:num>
  <w:num w:numId="12792">
    <w:abstractNumId w:val="12792"/>
  </w:num>
  <w:num w:numId="12793">
    <w:abstractNumId w:val="12793"/>
  </w:num>
  <w:num w:numId="12794">
    <w:abstractNumId w:val="12794"/>
  </w:num>
  <w:num w:numId="12795">
    <w:abstractNumId w:val="12795"/>
  </w:num>
  <w:num w:numId="12796">
    <w:abstractNumId w:val="12796"/>
  </w:num>
  <w:num w:numId="12797">
    <w:abstractNumId w:val="12797"/>
  </w:num>
  <w:num w:numId="12798">
    <w:abstractNumId w:val="12798"/>
  </w:num>
  <w:num w:numId="12799">
    <w:abstractNumId w:val="12799"/>
  </w:num>
  <w:num w:numId="12800">
    <w:abstractNumId w:val="12800"/>
  </w:num>
  <w:num w:numId="12801">
    <w:abstractNumId w:val="12801"/>
  </w:num>
  <w:num w:numId="12802">
    <w:abstractNumId w:val="12802"/>
  </w:num>
  <w:num w:numId="12803">
    <w:abstractNumId w:val="12803"/>
  </w:num>
  <w:num w:numId="12804">
    <w:abstractNumId w:val="12804"/>
  </w:num>
  <w:num w:numId="12805">
    <w:abstractNumId w:val="12805"/>
  </w:num>
  <w:num w:numId="12806">
    <w:abstractNumId w:val="12806"/>
  </w:num>
  <w:num w:numId="12807">
    <w:abstractNumId w:val="12807"/>
  </w:num>
  <w:num w:numId="12808">
    <w:abstractNumId w:val="12808"/>
  </w:num>
  <w:num w:numId="12809">
    <w:abstractNumId w:val="12809"/>
  </w:num>
  <w:num w:numId="12810">
    <w:abstractNumId w:val="12810"/>
  </w:num>
  <w:num w:numId="12811">
    <w:abstractNumId w:val="12811"/>
  </w:num>
  <w:num w:numId="12812">
    <w:abstractNumId w:val="12812"/>
  </w:num>
  <w:num w:numId="12813">
    <w:abstractNumId w:val="12813"/>
  </w:num>
  <w:num w:numId="12814">
    <w:abstractNumId w:val="12814"/>
  </w:num>
  <w:num w:numId="12815">
    <w:abstractNumId w:val="12815"/>
  </w:num>
  <w:num w:numId="12816">
    <w:abstractNumId w:val="12816"/>
  </w:num>
  <w:num w:numId="12817">
    <w:abstractNumId w:val="12817"/>
  </w:num>
  <w:num w:numId="12818">
    <w:abstractNumId w:val="12818"/>
  </w:num>
  <w:num w:numId="12819">
    <w:abstractNumId w:val="12819"/>
  </w:num>
  <w:num w:numId="12820">
    <w:abstractNumId w:val="12820"/>
  </w:num>
  <w:num w:numId="12821">
    <w:abstractNumId w:val="12821"/>
  </w:num>
  <w:num w:numId="12822">
    <w:abstractNumId w:val="12822"/>
  </w:num>
  <w:num w:numId="12823">
    <w:abstractNumId w:val="12823"/>
  </w:num>
  <w:num w:numId="12824">
    <w:abstractNumId w:val="12824"/>
  </w:num>
  <w:num w:numId="12825">
    <w:abstractNumId w:val="12825"/>
  </w:num>
  <w:num w:numId="12826">
    <w:abstractNumId w:val="12826"/>
  </w:num>
  <w:num w:numId="12827">
    <w:abstractNumId w:val="12827"/>
  </w:num>
  <w:num w:numId="12828">
    <w:abstractNumId w:val="12828"/>
  </w:num>
  <w:num w:numId="12829">
    <w:abstractNumId w:val="12829"/>
  </w:num>
  <w:num w:numId="12830">
    <w:abstractNumId w:val="12830"/>
  </w:num>
  <w:num w:numId="12831">
    <w:abstractNumId w:val="12831"/>
  </w:num>
  <w:num w:numId="12832">
    <w:abstractNumId w:val="12832"/>
  </w:num>
  <w:num w:numId="12833">
    <w:abstractNumId w:val="12833"/>
  </w:num>
  <w:num w:numId="12834">
    <w:abstractNumId w:val="12834"/>
  </w:num>
  <w:num w:numId="12835">
    <w:abstractNumId w:val="128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06418350" Type="http://schemas.openxmlformats.org/officeDocument/2006/relationships/comments" Target="comments.xml"/><Relationship Id="rId235348474" Type="http://schemas.microsoft.com/office/2011/relationships/commentsExtended" Target="commentsExtended.xml"/><Relationship Id="rId55729876" Type="http://schemas.openxmlformats.org/officeDocument/2006/relationships/image" Target="media/imgrId55729876.jpg"/><Relationship Id="rId511767d1960e40e1d" Type="http://schemas.openxmlformats.org/officeDocument/2006/relationships/hyperlink" Target="https://iservice.lombardini.it/jsp/Template2/manuale.jsp?id=642&amp;parent=1273&amp;txts=3.3.2" TargetMode="External"/><Relationship Id="rId268367d1960e41712" Type="http://schemas.openxmlformats.org/officeDocument/2006/relationships/hyperlink" Target="https://iservice.lombardini.it/jsp/Template2/manuale.jsp?id=560&amp;parent=1273" TargetMode="External"/><Relationship Id="rId613867d1960e41d0c" Type="http://schemas.openxmlformats.org/officeDocument/2006/relationships/hyperlink" Target="https://iservice.lombardini.it/jsp/Template2/manuale.jsp?id=638&amp;parent=1273" TargetMode="External"/><Relationship Id="rId992567d1960e42bc3" Type="http://schemas.openxmlformats.org/officeDocument/2006/relationships/hyperlink" Target="https://iservice.lombardini.it/jsp/Template2/manuale.jsp?id=573&amp;parent=1273" TargetMode="External"/><Relationship Id="rId111667d1960e68525" Type="http://schemas.openxmlformats.org/officeDocument/2006/relationships/hyperlink" Target="https://iservice.lombardini.it/jsp/Template2/manuale.jsp?id=560&amp;parent=1273" TargetMode="External"/><Relationship Id="rId532967d1960e80e8a" Type="http://schemas.openxmlformats.org/officeDocument/2006/relationships/hyperlink" Target="https://iservice.lombardini.it/jsp/Template2/manuale.jsp?id=199&amp;parent=1273" TargetMode="External"/><Relationship Id="rId954367d1960e91efc" Type="http://schemas.openxmlformats.org/officeDocument/2006/relationships/hyperlink" Target="https://iservice.lombardini.it/jsp/Template2/manuale.jsp?id=560&amp;parent=1273" TargetMode="External"/><Relationship Id="rId692367d1960eacfe3" Type="http://schemas.openxmlformats.org/officeDocument/2006/relationships/hyperlink" Target="https://iservice.lombardini.it/jsp/Template2/manuale.jsp?id=560&amp;parent=1273" TargetMode="External"/><Relationship Id="rId508967d1960ecb5d3" Type="http://schemas.openxmlformats.org/officeDocument/2006/relationships/hyperlink" Target="https://www.youtube.com/embed/slELtJW2bFE?showinfo=0&amp;rel=0" TargetMode="External"/><Relationship Id="rId955267d1960ed8af7" Type="http://schemas.openxmlformats.org/officeDocument/2006/relationships/hyperlink" Target="https://iservice.lombardini.it/jsp/Template2/manuale.jsp?id=603&amp;parent=1982" TargetMode="External"/><Relationship Id="rId688767d1960ed8d5e" Type="http://schemas.openxmlformats.org/officeDocument/2006/relationships/hyperlink" Target="https://iservice.lombardini.it/jsp/Template2/manuale.jsp?id=612&amp;parent=1982" TargetMode="External"/><Relationship Id="rId183767d1960f489af" Type="http://schemas.openxmlformats.org/officeDocument/2006/relationships/hyperlink" Target="https://www.youtube.com/embed/IVoumDwS7oY?showinfo=0&amp;rel=0" TargetMode="External"/><Relationship Id="rId235967d1960f5180f" Type="http://schemas.openxmlformats.org/officeDocument/2006/relationships/hyperlink" Target="https://iservice.lombardini.it/jsp/Template2/manuale.jsp?id=199&amp;parent=1273" TargetMode="External"/><Relationship Id="rId739667d1960f58a47" Type="http://schemas.openxmlformats.org/officeDocument/2006/relationships/hyperlink" Target="https://iservice.lombardini.it/jsp/Template2/manuale.jsp?id=642&amp;parent=1273&amp;txts=3.3.2" TargetMode="External"/><Relationship Id="rId330767d1960f597cd" Type="http://schemas.openxmlformats.org/officeDocument/2006/relationships/hyperlink" Target="https://iservice.lombardini.it/jsp/Template2/manuale.jsp?id=573&amp;parent=1273" TargetMode="External"/><Relationship Id="rId153967d1960f59da6" Type="http://schemas.openxmlformats.org/officeDocument/2006/relationships/hyperlink" Target="https://iservice.lombardini.it/jsp/Template2/manuale.jsp?id=560&amp;parent=1273" TargetMode="External"/><Relationship Id="rId639767d1960f5a199" Type="http://schemas.openxmlformats.org/officeDocument/2006/relationships/hyperlink" Target="https://iservice.lombardini.it/jsp/Template2/manuale.jsp?id=638&amp;parent=1273" TargetMode="External"/><Relationship Id="rId630867d1960f89608" Type="http://schemas.openxmlformats.org/officeDocument/2006/relationships/hyperlink" Target="https://iservice.lombardini.it/jsp/Template2/manuale.jsp?id=585&amp;parent=1273" TargetMode="External"/><Relationship Id="rId203367d1960f89973" Type="http://schemas.openxmlformats.org/officeDocument/2006/relationships/hyperlink" Target="https://iservice.lombardini.it/jsp/Template2/manuale.jsp?id=573&amp;parent=1273" TargetMode="External"/><Relationship Id="rId307367d1960f89db7" Type="http://schemas.openxmlformats.org/officeDocument/2006/relationships/hyperlink" Target="https://iservice.lombardini.it/jsp/Template2/manuale.jsp?id=585&amp;parent=1273" TargetMode="External"/><Relationship Id="rId162167d1960fa0964" Type="http://schemas.openxmlformats.org/officeDocument/2006/relationships/hyperlink" Target="https://iservice.lombardini.it/jsp/Template2/manuale.jsp?id=573&amp;parent=1273" TargetMode="External"/><Relationship Id="rId131767d1960fb24af" Type="http://schemas.openxmlformats.org/officeDocument/2006/relationships/hyperlink" Target="https://iservice.lombardini.it/jsp/Template2/manuale.jsp?id=638&amp;parent=1273" TargetMode="External"/><Relationship Id="rId679967d1960fb29de" Type="http://schemas.openxmlformats.org/officeDocument/2006/relationships/hyperlink" Target="https://iservice.lombardini.it/jsp/Template2/manuale.jsp?id=560&amp;parent=1273" TargetMode="External"/><Relationship Id="rId423967d1960fb41b8" Type="http://schemas.openxmlformats.org/officeDocument/2006/relationships/hyperlink" Target="https://iservice.lombardini.it/jsp/Template2/manuale.jsp?id=573&amp;parent=1273" TargetMode="External"/><Relationship Id="rId164267d1960fbe452" Type="http://schemas.openxmlformats.org/officeDocument/2006/relationships/hyperlink" Target="https://iservice.lombardini.it/jsp/Template2/manuale.jsp?id=573&amp;parent=1273" TargetMode="External"/><Relationship Id="rId262267d1960fd575b" Type="http://schemas.openxmlformats.org/officeDocument/2006/relationships/hyperlink" Target="https://www.youtube.com/embed/jPnRSYu0sKM?showinfo=0&amp;rel=0" TargetMode="External"/><Relationship Id="rId884267d1960fdd35a" Type="http://schemas.openxmlformats.org/officeDocument/2006/relationships/hyperlink" Target="https://iservice.lombardini.it/jsp/Template2/manuale.jsp?id=638&amp;parent=1273" TargetMode="External"/><Relationship Id="rId418467d1961005ac0" Type="http://schemas.openxmlformats.org/officeDocument/2006/relationships/hyperlink" Target="https://iservice.lombardini.it/jsp/Template2/manuale.jsp?id=573&amp;parent=1273" TargetMode="External"/><Relationship Id="rId400967d196102622d" Type="http://schemas.openxmlformats.org/officeDocument/2006/relationships/hyperlink" Target="https://iservice.lombardini.it/jsp/Template2/manuale.jsp?id=573&amp;parent=1273" TargetMode="External"/><Relationship Id="rId388767d196107b3a3" Type="http://schemas.openxmlformats.org/officeDocument/2006/relationships/hyperlink" Target="https://www.youtube.com/embed/3ULD_PiHEaw?showinfo=0&amp;rel=0" TargetMode="External"/><Relationship Id="rId422667d19611c275a" Type="http://schemas.openxmlformats.org/officeDocument/2006/relationships/hyperlink" Target="https://iservice.lombardini.it/jsp/Template2/manuale.jsp?id=553&amp;parent=1273" TargetMode="External"/><Relationship Id="rId357367d19611ce16b" Type="http://schemas.openxmlformats.org/officeDocument/2006/relationships/hyperlink" Target="https://iservice.lombardini.it/jsp/Template2/manuale.jsp?id=642&amp;parent=1273&amp;txts=3.3.2" TargetMode="External"/><Relationship Id="rId392067d1961206988" Type="http://schemas.openxmlformats.org/officeDocument/2006/relationships/hyperlink" Target="https://www.youtube.com/embed/tgDL1w2AUd0?showinfo=0&amp;rel=0" TargetMode="External"/><Relationship Id="rId446367d19612108a8" Type="http://schemas.openxmlformats.org/officeDocument/2006/relationships/hyperlink" Target="https://iservice.lombardini.it/jsp/Template2/manuale.jsp?id=638&amp;parent=1273" TargetMode="External"/><Relationship Id="rId459967d19612467e6" Type="http://schemas.openxmlformats.org/officeDocument/2006/relationships/hyperlink" Target="https://www.youtube.com/embed/Zrhc5qTwPRM?showinfo=0&amp;rel=0" TargetMode="External"/><Relationship Id="rId311967d1961252af8" Type="http://schemas.openxmlformats.org/officeDocument/2006/relationships/hyperlink" Target="https://iservice.lombardini.it/jsp/Template2/manuale.jsp?id=642&amp;parent=1273&amp;txts=3.3.2" TargetMode="External"/><Relationship Id="rId813767d196125332f" Type="http://schemas.openxmlformats.org/officeDocument/2006/relationships/hyperlink" Target="https://iservice.lombardini.it/jsp/Template2/manuale.jsp?id=584&amp;parent=1273" TargetMode="External"/><Relationship Id="rId650867d1961253f07" Type="http://schemas.openxmlformats.org/officeDocument/2006/relationships/hyperlink" Target="https://iservice.lombardini.it/jsp/Template2/manuale.jsp?id=573&amp;parent=1273" TargetMode="External"/><Relationship Id="rId195667d19612ae574" Type="http://schemas.openxmlformats.org/officeDocument/2006/relationships/hyperlink" Target="https://iservice.lombardini.it/jsp/Template2/manuale.jsp?id=573&amp;parent=1273" TargetMode="External"/><Relationship Id="rId766667d19612c940d" Type="http://schemas.openxmlformats.org/officeDocument/2006/relationships/hyperlink" Target="https://iservice.lombardini.it/jsp/Template2/manuale.jsp?id=642&amp;parent=1273&amp;txts=3.3.2" TargetMode="External"/><Relationship Id="rId618967d1961318162" Type="http://schemas.openxmlformats.org/officeDocument/2006/relationships/hyperlink" Target="https://iservice.lombardini.it/jsp/Template2/manuale.jsp?id=642&amp;parent=1273&amp;txts=3.3.2" TargetMode="External"/><Relationship Id="rId203567d19613186e5" Type="http://schemas.openxmlformats.org/officeDocument/2006/relationships/hyperlink" Target="https://iservice.lombardini.it/jsp/Template2/manuale.jsp?id=553&amp;parent=1273" TargetMode="External"/><Relationship Id="rId994067d19613189bc" Type="http://schemas.openxmlformats.org/officeDocument/2006/relationships/hyperlink" Target="https://iservice.lombardini.it/jsp/Template2/manuale.jsp?id=554&amp;parent=1273" TargetMode="External"/><Relationship Id="rId796767d1961390d18" Type="http://schemas.openxmlformats.org/officeDocument/2006/relationships/hyperlink" Target="https://iservice.lombardini.it/jsp/Template2/manuale.jsp?id=642&amp;parent=1273&amp;txts=3.3.2" TargetMode="External"/><Relationship Id="rId937367d1960e40168" Type="http://schemas.openxmlformats.org/officeDocument/2006/relationships/image" Target="media/imgrId937367d1960e40168.jpg"/><Relationship Id="rId494967d1960e4fa6b" Type="http://schemas.openxmlformats.org/officeDocument/2006/relationships/image" Target="media/imgrId494967d1960e4fa6b.jpg"/><Relationship Id="rId743667d1960e5e6fc" Type="http://schemas.openxmlformats.org/officeDocument/2006/relationships/image" Target="media/imgrId743667d1960e5e6fc.jpg"/><Relationship Id="rId630767d1960e67247" Type="http://schemas.openxmlformats.org/officeDocument/2006/relationships/image" Target="media/imgrId630767d1960e67247.jpg"/><Relationship Id="rId590167d1960e77116" Type="http://schemas.openxmlformats.org/officeDocument/2006/relationships/image" Target="media/imgrId590167d1960e77116.jpg"/><Relationship Id="rId855767d1960e803d1" Type="http://schemas.openxmlformats.org/officeDocument/2006/relationships/image" Target="media/imgrId855767d1960e803d1.jpg"/><Relationship Id="rId748267d1960e91169" Type="http://schemas.openxmlformats.org/officeDocument/2006/relationships/image" Target="media/imgrId748267d1960e91169.jpg"/><Relationship Id="rId463367d1960e9ff3b" Type="http://schemas.openxmlformats.org/officeDocument/2006/relationships/image" Target="media/imgrId463367d1960e9ff3b.jpg"/><Relationship Id="rId368567d1960eab4c2" Type="http://schemas.openxmlformats.org/officeDocument/2006/relationships/image" Target="media/imgrId368567d1960eab4c2.jpg"/><Relationship Id="rId451467d1960ebdcee" Type="http://schemas.openxmlformats.org/officeDocument/2006/relationships/image" Target="media/imgrId451467d1960ebdcee.jpg"/><Relationship Id="rId426967d1960ecae9a" Type="http://schemas.openxmlformats.org/officeDocument/2006/relationships/image" Target="media/imgrId426967d1960ecae9a.jpg"/><Relationship Id="rId352767d1960ed5418" Type="http://schemas.openxmlformats.org/officeDocument/2006/relationships/image" Target="media/imgrId352767d1960ed5418.jpg"/><Relationship Id="rId970267d1960ee315f" Type="http://schemas.openxmlformats.org/officeDocument/2006/relationships/image" Target="media/imgrId970267d1960ee315f.jpg"/><Relationship Id="rId767567d1960ee9e66" Type="http://schemas.openxmlformats.org/officeDocument/2006/relationships/image" Target="media/imgrId767567d1960ee9e66.jpg"/><Relationship Id="rId452867d1960f0661d" Type="http://schemas.openxmlformats.org/officeDocument/2006/relationships/image" Target="media/imgrId452867d1960f0661d.jpg"/><Relationship Id="rId435767d1960f0cd65" Type="http://schemas.openxmlformats.org/officeDocument/2006/relationships/image" Target="media/imgrId435767d1960f0cd65.jpg"/><Relationship Id="rId477667d1960f16b5d" Type="http://schemas.openxmlformats.org/officeDocument/2006/relationships/image" Target="media/imgrId477667d1960f16b5d.jpg"/><Relationship Id="rId701867d1960f222e9" Type="http://schemas.openxmlformats.org/officeDocument/2006/relationships/image" Target="media/imgrId701867d1960f222e9.jpg"/><Relationship Id="rId300467d1960f303ab" Type="http://schemas.openxmlformats.org/officeDocument/2006/relationships/image" Target="media/imgrId300467d1960f303ab.jpg"/><Relationship Id="rId736967d1960f3b744" Type="http://schemas.openxmlformats.org/officeDocument/2006/relationships/image" Target="media/imgrId736967d1960f3b744.jpg"/><Relationship Id="rId492867d1960f481b6" Type="http://schemas.openxmlformats.org/officeDocument/2006/relationships/image" Target="media/imgrId492867d1960f481b6.jpg"/><Relationship Id="rId499267d1960f50eac" Type="http://schemas.openxmlformats.org/officeDocument/2006/relationships/image" Target="media/imgrId499267d1960f50eac.jpg"/><Relationship Id="rId394767d1960f57edf" Type="http://schemas.openxmlformats.org/officeDocument/2006/relationships/image" Target="media/imgrId394767d1960f57edf.jpg"/><Relationship Id="rId502867d1960f6500a" Type="http://schemas.openxmlformats.org/officeDocument/2006/relationships/image" Target="media/imgrId502867d1960f6500a.jpg"/><Relationship Id="rId287667d1960f71bf2" Type="http://schemas.openxmlformats.org/officeDocument/2006/relationships/image" Target="media/imgrId287667d1960f71bf2.jpg"/><Relationship Id="rId770267d1960f7cea5" Type="http://schemas.openxmlformats.org/officeDocument/2006/relationships/image" Target="media/imgrId770267d1960f7cea5.jpg"/><Relationship Id="rId188567d1960f88a98" Type="http://schemas.openxmlformats.org/officeDocument/2006/relationships/image" Target="media/imgrId188567d1960f88a98.jpg"/><Relationship Id="rId402467d1960f97deb" Type="http://schemas.openxmlformats.org/officeDocument/2006/relationships/image" Target="media/imgrId402467d1960f97deb.jpg"/><Relationship Id="rId868867d1960f9fa8a" Type="http://schemas.openxmlformats.org/officeDocument/2006/relationships/image" Target="media/imgrId868867d1960f9fa8a.jpg"/><Relationship Id="rId649067d1960fab570" Type="http://schemas.openxmlformats.org/officeDocument/2006/relationships/image" Target="media/imgrId649067d1960fab570.jpg"/><Relationship Id="rId205567d1960fb13f7" Type="http://schemas.openxmlformats.org/officeDocument/2006/relationships/image" Target="media/imgrId205567d1960fb13f7.jpg"/><Relationship Id="rId808167d1960fbd850" Type="http://schemas.openxmlformats.org/officeDocument/2006/relationships/image" Target="media/imgrId808167d1960fbd850.jpg"/><Relationship Id="rId850067d1960fc9ac9" Type="http://schemas.openxmlformats.org/officeDocument/2006/relationships/image" Target="media/imgrId850067d1960fc9ac9.jpg"/><Relationship Id="rId418267d1960fd5065" Type="http://schemas.openxmlformats.org/officeDocument/2006/relationships/image" Target="media/imgrId418267d1960fd5065.jpg"/><Relationship Id="rId942967d1960fdc874" Type="http://schemas.openxmlformats.org/officeDocument/2006/relationships/image" Target="media/imgrId942967d1960fdc874.jpg"/><Relationship Id="rId570267d1960fe916d" Type="http://schemas.openxmlformats.org/officeDocument/2006/relationships/image" Target="media/imgrId570267d1960fe916d.jpg"/><Relationship Id="rId907167d1961005428" Type="http://schemas.openxmlformats.org/officeDocument/2006/relationships/image" Target="media/imgrId907167d1961005428.jpg"/><Relationship Id="rId283767d196100dd1a" Type="http://schemas.openxmlformats.org/officeDocument/2006/relationships/image" Target="media/imgrId283767d196100dd1a.jpg"/><Relationship Id="rId846067d19610167ad" Type="http://schemas.openxmlformats.org/officeDocument/2006/relationships/image" Target="media/imgrId846067d19610167ad.jpg"/><Relationship Id="rId192167d1961024b86" Type="http://schemas.openxmlformats.org/officeDocument/2006/relationships/image" Target="media/imgrId192167d1961024b86.jpg"/><Relationship Id="rId248067d196103799d" Type="http://schemas.openxmlformats.org/officeDocument/2006/relationships/image" Target="media/imgrId248067d196103799d.jpg"/><Relationship Id="rId474167d196104541c" Type="http://schemas.openxmlformats.org/officeDocument/2006/relationships/image" Target="media/imgrId474167d196104541c.jpg"/><Relationship Id="rId641567d19610563ee" Type="http://schemas.openxmlformats.org/officeDocument/2006/relationships/image" Target="media/imgrId641567d19610563ee.jpg"/><Relationship Id="rId155267d19610675cf" Type="http://schemas.openxmlformats.org/officeDocument/2006/relationships/image" Target="media/imgrId155267d19610675cf.jpg"/><Relationship Id="rId858367d196107ac5d" Type="http://schemas.openxmlformats.org/officeDocument/2006/relationships/image" Target="media/imgrId858367d196107ac5d.jpg"/><Relationship Id="rId149967d1961082f44" Type="http://schemas.openxmlformats.org/officeDocument/2006/relationships/image" Target="media/imgrId149967d1961082f44.jpg"/><Relationship Id="rId361667d19610961b3" Type="http://schemas.openxmlformats.org/officeDocument/2006/relationships/image" Target="media/imgrId361667d19610961b3.png"/><Relationship Id="rId801667d19610a90ba" Type="http://schemas.openxmlformats.org/officeDocument/2006/relationships/image" Target="media/imgrId801667d19610a90ba.png"/><Relationship Id="rId490967d19610b625c" Type="http://schemas.openxmlformats.org/officeDocument/2006/relationships/image" Target="media/imgrId490967d19610b625c.png"/><Relationship Id="rId754667d19610c4415" Type="http://schemas.openxmlformats.org/officeDocument/2006/relationships/image" Target="media/imgrId754667d19610c4415.png"/><Relationship Id="rId647467d19610d5aef" Type="http://schemas.openxmlformats.org/officeDocument/2006/relationships/image" Target="media/imgrId647467d19610d5aef.png"/><Relationship Id="rId169367d19610dd53b" Type="http://schemas.openxmlformats.org/officeDocument/2006/relationships/image" Target="media/imgrId169367d19610dd53b.jpg"/><Relationship Id="rId847367d19610ee411" Type="http://schemas.openxmlformats.org/officeDocument/2006/relationships/image" Target="media/imgrId847367d19610ee411.png"/><Relationship Id="rId870367d1961107ccb" Type="http://schemas.openxmlformats.org/officeDocument/2006/relationships/image" Target="media/imgrId870367d1961107ccb.png"/><Relationship Id="rId104567d1961116a69" Type="http://schemas.openxmlformats.org/officeDocument/2006/relationships/image" Target="media/imgrId104567d1961116a69.png"/><Relationship Id="rId685767d1961122563" Type="http://schemas.openxmlformats.org/officeDocument/2006/relationships/image" Target="media/imgrId685767d1961122563.png"/><Relationship Id="rId450467d1961131789" Type="http://schemas.openxmlformats.org/officeDocument/2006/relationships/image" Target="media/imgrId450467d1961131789.png"/><Relationship Id="rId907567d1961141d1a" Type="http://schemas.openxmlformats.org/officeDocument/2006/relationships/image" Target="media/imgrId907567d1961141d1a.png"/><Relationship Id="rId898367d196114e195" Type="http://schemas.openxmlformats.org/officeDocument/2006/relationships/image" Target="media/imgrId898367d196114e195.png"/><Relationship Id="rId810067d1961159946" Type="http://schemas.openxmlformats.org/officeDocument/2006/relationships/image" Target="media/imgrId810067d1961159946.png"/><Relationship Id="rId115167d1961165d9f" Type="http://schemas.openxmlformats.org/officeDocument/2006/relationships/image" Target="media/imgrId115167d1961165d9f.jpg"/><Relationship Id="rId546667d196117862b" Type="http://schemas.openxmlformats.org/officeDocument/2006/relationships/image" Target="media/imgrId546667d196117862b.png"/><Relationship Id="rId605867d1961183b11" Type="http://schemas.openxmlformats.org/officeDocument/2006/relationships/image" Target="media/imgrId605867d1961183b11.png"/><Relationship Id="rId251267d1961191d51" Type="http://schemas.openxmlformats.org/officeDocument/2006/relationships/image" Target="media/imgrId251267d1961191d51.png"/><Relationship Id="rId836567d196119824f" Type="http://schemas.openxmlformats.org/officeDocument/2006/relationships/image" Target="media/imgrId836567d196119824f.jpg"/><Relationship Id="rId933367d19611a3e9f" Type="http://schemas.openxmlformats.org/officeDocument/2006/relationships/image" Target="media/imgrId933367d19611a3e9f.png"/><Relationship Id="rId450367d19611ade24" Type="http://schemas.openxmlformats.org/officeDocument/2006/relationships/image" Target="media/imgrId450367d19611ade24.png"/><Relationship Id="rId896567d19611b60da" Type="http://schemas.openxmlformats.org/officeDocument/2006/relationships/image" Target="media/imgrId896567d19611b60da.png"/><Relationship Id="rId516867d19611c1733" Type="http://schemas.openxmlformats.org/officeDocument/2006/relationships/image" Target="media/imgrId516867d19611c1733.png"/><Relationship Id="rId207867d19611cd579" Type="http://schemas.openxmlformats.org/officeDocument/2006/relationships/image" Target="media/imgrId207867d19611cd579.jpg"/><Relationship Id="rId895267d19611dd9fb" Type="http://schemas.openxmlformats.org/officeDocument/2006/relationships/image" Target="media/imgrId895267d19611dd9fb.jpg"/><Relationship Id="rId335067d19611ea358" Type="http://schemas.openxmlformats.org/officeDocument/2006/relationships/image" Target="media/imgrId335067d19611ea358.jpg"/><Relationship Id="rId565067d1961206168" Type="http://schemas.openxmlformats.org/officeDocument/2006/relationships/image" Target="media/imgrId565067d1961206168.jpg"/><Relationship Id="rId491167d196120f309" Type="http://schemas.openxmlformats.org/officeDocument/2006/relationships/image" Target="media/imgrId491167d196120f309.jpg"/><Relationship Id="rId356567d196121f073" Type="http://schemas.openxmlformats.org/officeDocument/2006/relationships/image" Target="media/imgrId356567d196121f073.jpg"/><Relationship Id="rId949667d196122ade0" Type="http://schemas.openxmlformats.org/officeDocument/2006/relationships/image" Target="media/imgrId949667d196122ade0.jpg"/><Relationship Id="rId140267d196123929c" Type="http://schemas.openxmlformats.org/officeDocument/2006/relationships/image" Target="media/imgrId140267d196123929c.jpg"/><Relationship Id="rId653567d1961245b5c" Type="http://schemas.openxmlformats.org/officeDocument/2006/relationships/image" Target="media/imgrId653567d1961245b5c.png"/><Relationship Id="rId642467d1961251edf" Type="http://schemas.openxmlformats.org/officeDocument/2006/relationships/image" Target="media/imgrId642467d1961251edf.jpg"/><Relationship Id="rId605767d1961261c4b" Type="http://schemas.openxmlformats.org/officeDocument/2006/relationships/image" Target="media/imgrId605767d1961261c4b.jpg"/><Relationship Id="rId451667d196126835a" Type="http://schemas.openxmlformats.org/officeDocument/2006/relationships/image" Target="media/imgrId451667d196126835a.jpg"/><Relationship Id="rId897667d1961279cf7" Type="http://schemas.openxmlformats.org/officeDocument/2006/relationships/image" Target="media/imgrId897667d1961279cf7.jpg"/><Relationship Id="rId770367d196128a8ff" Type="http://schemas.openxmlformats.org/officeDocument/2006/relationships/image" Target="media/imgrId770367d196128a8ff.jpg"/><Relationship Id="rId302167d19612971ec" Type="http://schemas.openxmlformats.org/officeDocument/2006/relationships/image" Target="media/imgrId302167d19612971ec.jpg"/><Relationship Id="rId982567d196129f688" Type="http://schemas.openxmlformats.org/officeDocument/2006/relationships/image" Target="media/imgrId982567d196129f688.jpg"/><Relationship Id="rId295767d19612adbf2" Type="http://schemas.openxmlformats.org/officeDocument/2006/relationships/image" Target="media/imgrId295767d19612adbf2.jpg"/><Relationship Id="rId649867d19612ba4d6" Type="http://schemas.openxmlformats.org/officeDocument/2006/relationships/image" Target="media/imgrId649867d19612ba4d6.jpg"/><Relationship Id="rId185167d19612c866d" Type="http://schemas.openxmlformats.org/officeDocument/2006/relationships/image" Target="media/imgrId185167d19612c866d.jpg"/><Relationship Id="rId569767d19612d62bc" Type="http://schemas.openxmlformats.org/officeDocument/2006/relationships/image" Target="media/imgrId569767d19612d62bc.jpg"/><Relationship Id="rId313767d19612e5a3c" Type="http://schemas.openxmlformats.org/officeDocument/2006/relationships/image" Target="media/imgrId313767d19612e5a3c.jpg"/><Relationship Id="rId973967d19612f26a8" Type="http://schemas.openxmlformats.org/officeDocument/2006/relationships/image" Target="media/imgrId973967d19612f26a8.jpg"/><Relationship Id="rId666967d196130da3e" Type="http://schemas.openxmlformats.org/officeDocument/2006/relationships/image" Target="media/imgrId666967d196130da3e.jpg"/><Relationship Id="rId544067d19613176f3" Type="http://schemas.openxmlformats.org/officeDocument/2006/relationships/image" Target="media/imgrId544067d19613176f3.jpg"/><Relationship Id="rId511067d1961326b90" Type="http://schemas.openxmlformats.org/officeDocument/2006/relationships/image" Target="media/imgrId511067d1961326b90.jpg"/><Relationship Id="rId780567d196132e138" Type="http://schemas.openxmlformats.org/officeDocument/2006/relationships/image" Target="media/imgrId780567d196132e138.jpg"/><Relationship Id="rId603667d196133dd11" Type="http://schemas.openxmlformats.org/officeDocument/2006/relationships/image" Target="media/imgrId603667d196133dd11.jpg"/><Relationship Id="rId870567d1961348c3e" Type="http://schemas.openxmlformats.org/officeDocument/2006/relationships/image" Target="media/imgrId870567d1961348c3e.jpg"/><Relationship Id="rId838567d1961354e5c" Type="http://schemas.openxmlformats.org/officeDocument/2006/relationships/image" Target="media/imgrId838567d1961354e5c.jpg"/><Relationship Id="rId578267d19613620f6" Type="http://schemas.openxmlformats.org/officeDocument/2006/relationships/image" Target="media/imgrId578267d19613620f6.jpg"/><Relationship Id="rId482767d19613685ae" Type="http://schemas.openxmlformats.org/officeDocument/2006/relationships/image" Target="media/imgrId482767d19613685ae.jpg"/><Relationship Id="rId333967d1961378880" Type="http://schemas.openxmlformats.org/officeDocument/2006/relationships/image" Target="media/imgrId333967d1961378880.jpg"/><Relationship Id="rId297367d1961387c05" Type="http://schemas.openxmlformats.org/officeDocument/2006/relationships/image" Target="media/imgrId297367d1961387c05.jpg"/><Relationship Id="rId180567d19613901aa" Type="http://schemas.openxmlformats.org/officeDocument/2006/relationships/image" Target="media/imgrId180567d19613901aa.jpg"/><Relationship Id="rId749467d1961396a47" Type="http://schemas.openxmlformats.org/officeDocument/2006/relationships/image" Target="media/imgrId749467d1961396a47.jpg"/><Relationship Id="rId571067d19613a3fe6" Type="http://schemas.openxmlformats.org/officeDocument/2006/relationships/image" Target="media/imgrId571067d19613a3fe6.jpg"/><Relationship Id="rId844267d19613ae715" Type="http://schemas.openxmlformats.org/officeDocument/2006/relationships/image" Target="media/imgrId844267d19613ae715.jpg"/><Relationship Id="rId975367d19613b7d36" Type="http://schemas.openxmlformats.org/officeDocument/2006/relationships/image" Target="media/imgrId975367d19613b7d36.jpg"/><Relationship Id="rId803967d19613c4793" Type="http://schemas.openxmlformats.org/officeDocument/2006/relationships/image" Target="media/imgrId803967d19613c4793.png"/><Relationship Id="rId634567d19613d0431" Type="http://schemas.openxmlformats.org/officeDocument/2006/relationships/image" Target="media/imgrId634567d19613d0431.png"/><Relationship Id="rId620367d19613df7f6" Type="http://schemas.openxmlformats.org/officeDocument/2006/relationships/image" Target="media/imgrId620367d19613df7f6.jpg"/><Relationship Id="rId999667d19613f0ee6" Type="http://schemas.openxmlformats.org/officeDocument/2006/relationships/image" Target="media/imgrId999667d19613f0ee6.jpg"/><Relationship Id="rId892367d196140fbae" Type="http://schemas.openxmlformats.org/officeDocument/2006/relationships/image" Target="media/imgrId892367d196140fbae.jpg"/><Relationship Id="rId696767d196141fc84" Type="http://schemas.openxmlformats.org/officeDocument/2006/relationships/image" Target="media/imgrId696767d196141fc84.jpg"/><Relationship Id="rId499367d1961430d67" Type="http://schemas.openxmlformats.org/officeDocument/2006/relationships/image" Target="media/imgrId499367d1961430d67.jpg"/><Relationship Id="rId591867d196143cf06" Type="http://schemas.openxmlformats.org/officeDocument/2006/relationships/image" Target="media/imgrId591867d196143cf06.jpg"/><Relationship Id="rId583467d196144a579" Type="http://schemas.openxmlformats.org/officeDocument/2006/relationships/image" Target="media/imgrId583467d196144a579.jpg"/><Relationship Id="rId399267d196145ce6e" Type="http://schemas.openxmlformats.org/officeDocument/2006/relationships/image" Target="media/imgrId399267d196145ce6e.jpg"/><Relationship Id="rId209067d196146c16b" Type="http://schemas.openxmlformats.org/officeDocument/2006/relationships/image" Target="media/imgrId209067d196146c16b.jpg"/><Relationship Id="rId421467d196147af19" Type="http://schemas.openxmlformats.org/officeDocument/2006/relationships/image" Target="media/imgrId421467d196147af19.jpg"/><Relationship Id="rId696367d196148b154" Type="http://schemas.openxmlformats.org/officeDocument/2006/relationships/image" Target="media/imgrId696367d196148b154.jpg"/><Relationship Id="rId394667d19614997c6" Type="http://schemas.openxmlformats.org/officeDocument/2006/relationships/image" Target="media/imgrId394667d19614997c6.jpg"/><Relationship Id="rId191067d19614a0c9b" Type="http://schemas.openxmlformats.org/officeDocument/2006/relationships/image" Target="media/imgrId191067d19614a0c9b.jpg"/><Relationship Id="rId528767d19614af154" Type="http://schemas.openxmlformats.org/officeDocument/2006/relationships/image" Target="media/imgrId528767d19614af154.jpg"/><Relationship Id="rId711167d19614bd808" Type="http://schemas.openxmlformats.org/officeDocument/2006/relationships/image" Target="media/imgrId711167d19614bd808.png"/><Relationship Id="rId394467d19614cdb5a" Type="http://schemas.openxmlformats.org/officeDocument/2006/relationships/image" Target="media/imgrId394467d19614cdb5a.png"/><Relationship Id="rId295867d19614de3ff" Type="http://schemas.openxmlformats.org/officeDocument/2006/relationships/image" Target="media/imgrId295867d19614de3ff.png"/><Relationship Id="rId854467d19614e720b" Type="http://schemas.openxmlformats.org/officeDocument/2006/relationships/image" Target="media/imgrId854467d19614e720b.png"/><Relationship Id="rId355267d19614f2cf1" Type="http://schemas.openxmlformats.org/officeDocument/2006/relationships/image" Target="media/imgrId355267d19614f2cf1.png"/><Relationship Id="rId680867d196150ac03" Type="http://schemas.openxmlformats.org/officeDocument/2006/relationships/image" Target="media/imgrId680867d196150ac03.jpg"/><Relationship Id="rId460367d19615164bc" Type="http://schemas.openxmlformats.org/officeDocument/2006/relationships/image" Target="media/imgrId460367d19615164bc.jpg"/><Relationship Id="rId586867d196152126c" Type="http://schemas.openxmlformats.org/officeDocument/2006/relationships/image" Target="media/imgrId586867d196152126c.jpg"/><Relationship Id="rId872167d196152d070" Type="http://schemas.openxmlformats.org/officeDocument/2006/relationships/image" Target="media/imgrId872167d196152d07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729876" Type="http://schemas.openxmlformats.org/officeDocument/2006/relationships/image" Target="media/imgrId5572987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729876" Type="http://schemas.openxmlformats.org/officeDocument/2006/relationships/image" Target="media/imgrId5572987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729876" Type="http://schemas.openxmlformats.org/officeDocument/2006/relationships/image" Target="media/imgrId5572987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729876" Type="http://schemas.openxmlformats.org/officeDocument/2006/relationships/image" Target="media/imgrId5572987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729876" Type="http://schemas.openxmlformats.org/officeDocument/2006/relationships/image" Target="media/imgrId5572987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729876" Type="http://schemas.openxmlformats.org/officeDocument/2006/relationships/image" Target="media/imgrId5572987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