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73802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7595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345014" w:name="ctxt"/>
    <w:bookmarkEnd w:id="583450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8110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8658110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8658110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8658110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8658110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865811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8658110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8658110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8658110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8110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537160a6509edc06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63460a6509edc09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37560a6509edc0d3"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41327512" name="name670560a6509f2078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07360a6509f2077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73355557" name="name598860a6509f3b29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61460a6509f3b29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8658110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658110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8658110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7209958" name="name463660a6509f55f5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02860a6509f55f4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4420727" name="name590360a6509f690f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75560a6509f690f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4737435" name="name157360a6509f875d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90260a6509f875cf"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65075373" name="name546060a6509fa8c4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40260a6509fa8c4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45716478" name="name903660a6509fc6a5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09760a6509fc6a5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21419924" name="name370360a6509fd9dc9"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70260a6509fd9dc1"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2406330" w:name="result_box"/>
          <w:bookmarkEnd w:id="7240633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989845" w:name="result_box"/>
          <w:bookmarkEnd w:id="398984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48110866" name="name870660a650a003c8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09960a650a003c7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6400" name="name614460a650a0149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660a650a0148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658110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658110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658110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658110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59729" name="name759960a650a022c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860a650a022c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658110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658110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658110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658110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8658110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658110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8658110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44753" name="name621560a650a0376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660a650a0376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658110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42861" name="name738360a650a046e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1260a650a046e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658110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8658110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8658110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658110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658110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658110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658110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658110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5485698" name="name533960a650a05ce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260a650a05ce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658110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658110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6589712" name="name868560a650a079d2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4560a650a079d1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8110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8658110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8658110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8658110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65811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65811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658110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8658110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658110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658110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8658110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658110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8658110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658110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658110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658110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658110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658110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658110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658110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658110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658110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658110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658110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8658110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658110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658110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658110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658110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8658110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658110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658110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658110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658110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658110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658110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658110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658110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15869" name="name595660a650a08c0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060a650a08c0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6581104"/>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8658110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6581104"/>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8658110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30802707" name="name153660a650a0a4440"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263960a650a0a4439"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658110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8658110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8658110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8658110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4273936" name="name538960a650a0b3e2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64960a650a0b3e2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686495" name="name415560a650a0c4ab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24060a650a0c4ab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8453471" name="name893260a650a0d7e5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9560a650a0d7e5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3620239" name="name880660a650a0eea0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1960a650a0eea0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5310454" name="name293960a650a109f2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72760a650a109f2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988828" name="name906960a650a11bcb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4760a650a11bc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706008" name="name700860a650a12a4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5560a650a12a4e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9333479" name="name616160a650a13bce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1260a650a13bcd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4383230" name="name448560a650a14ef7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00460a650a14ef7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9620856" name="name249060a650a16416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6860a650a16415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3978607" name="name919260a650a175aa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5460a650a175aa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279928" name="name217360a650a1883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660a650a1883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24565" name="name525260a650a19b41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85560a650a19b40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543238" name="name390560a650a1adf6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5760a650a1adf5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175750" name="name470960a650a1c1d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12160a650a1c1d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843931" name="name175660a650a1d49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160a650a1d49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24761" name="name503060a650a1e6fd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78260a650a1e6f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415844" name="name102860a650a204f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660a650a204f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070863" name="name257760a650a215b9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3860a650a215b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242628" name="name895960a650a228e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660a650a228e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263930" name="name259260a650a23c9d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5160a650a23c9d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13715" name="name654960a650a24aa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860a650a24aa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094577" name="name410660a650a25d1f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1760a650a25d1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214320" name="name428960a650a26ca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360a650a26ca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478638" name="name463960a650a27bda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1260a650a27bd9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848145" name="name390960a650a2907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0960a650a2907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750558" name="name269960a650a2a4e2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56360a650a2a4e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459458" name="name611160a650a2b59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860a650a2b59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696014" name="name191160a650a2c843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19860a650a2c84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647270" name="name832160a650a2da7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160a650a2da7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99112076" name="name906760a650a309e91"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76960a650a309e89"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658110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02020" name="name930360a650a31a6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760a650a31a6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658110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8658110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58760a650a31c0df" w:history="1">
        <w:r>
          <w:rPr>
            <w:b/>
            <w:bCs/>
            <w:color w:val="0000FF"/>
            <w:sz w:val="20"/>
            <w:szCs w:val="20"/>
          </w:rPr>
          <w:t xml:space="preserve">Par. 4.5</w:t>
        </w:r>
      </w:hyperlink>
      <w:r>
        <w:rPr>
          <w:color w:val="00274C"/>
          <w:sz w:val="20"/>
          <w:szCs w:val="20"/>
        </w:rPr>
        <w:t xml:space="preserve"> e </w:t>
      </w:r>
      <w:hyperlink r:id="rId124560a650a31c10f" w:history="1">
        <w:r>
          <w:rPr>
            <w:b/>
            <w:bCs/>
            <w:color w:val="0000FF"/>
            <w:sz w:val="20"/>
            <w:szCs w:val="20"/>
          </w:rPr>
          <w:t xml:space="preserve">Par. 4.6</w:t>
        </w:r>
      </w:hyperlink>
      <w:r>
        <w:rPr>
          <w:color w:val="00274C"/>
          <w:sz w:val="20"/>
          <w:szCs w:val="20"/>
        </w:rPr>
        <w:t xml:space="preserve"> ).</w:t>
      </w:r>
    </w:p>
    <w:p>
      <w:pPr>
        <w:numPr>
          <w:ilvl w:val="0"/>
          <w:numId w:val="8658110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8658110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8658110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27952" name="name193460a650a32db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560a650a32db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86581104"/>
        </w:numPr>
        <w:spacing w:before="0" w:after="0" w:line="240" w:lineRule="auto"/>
        <w:jc w:val="left"/>
        <w:rPr>
          <w:color w:val="00274C"/>
          <w:sz w:val="20"/>
          <w:szCs w:val="20"/>
        </w:rPr>
      </w:pPr>
      <w:r>
        <w:rPr>
          <w:color w:val="00274C"/>
          <w:sz w:val="20"/>
          <w:szCs w:val="20"/>
        </w:rPr>
        <w:t xml:space="preserve">If engine does not start after two attempts see </w:t>
      </w:r>
      <w:hyperlink r:id="rId455360a650a32e3b8"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14812" name="name433960a650a33eb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860a650a33eb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8658110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8658110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8658110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8658110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62694" name="name174760a650a34ff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0a650a34ff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Before proceeding with operation, read  </w:t>
      </w:r>
      <w:hyperlink r:id="rId931760a650a3504c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13373" name="name907660a650a3604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260a650a3604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Fill the engine off.</w:t>
      </w:r>
    </w:p>
    <w:p>
      <w:pPr>
        <w:numPr>
          <w:ilvl w:val="0"/>
          <w:numId w:val="86581104"/>
        </w:numPr>
        <w:spacing w:before="0" w:after="0" w:line="240" w:lineRule="auto"/>
        <w:jc w:val="left"/>
        <w:rPr>
          <w:color w:val="00274C"/>
          <w:sz w:val="20"/>
          <w:szCs w:val="20"/>
        </w:rPr>
      </w:pPr>
      <w:r>
        <w:rPr>
          <w:color w:val="00274C"/>
          <w:sz w:val="20"/>
          <w:szCs w:val="20"/>
        </w:rPr>
        <w:t xml:space="preserve">The only approved fuels are those listed in </w:t>
      </w:r>
      <w:hyperlink r:id="rId109660a650a36110f" w:history="1">
        <w:r>
          <w:rPr>
            <w:b/>
            <w:bCs/>
            <w:color w:val="0000FF"/>
            <w:sz w:val="20"/>
            <w:szCs w:val="20"/>
          </w:rPr>
          <w:t xml:space="preserve">Tab. 2.3</w:t>
        </w:r>
      </w:hyperlink>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8658110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6581104"/>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8658110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658110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658110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558660a650a361481"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56669" name="name966860a650a3703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660a650a370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For safety precautions see </w:t>
            </w:r>
            <w:hyperlink r:id="rId396960a650a370991" w:history="1">
              <w:r>
                <w:rPr>
                  <w:b/>
                  <w:bCs/>
                  <w:color w:val="0000FF"/>
                  <w:position w:val="-2"/>
                  <w:sz w:val="20"/>
                  <w:szCs w:val="20"/>
                </w:rPr>
                <w:t xml:space="preserve">Par. 2.4</w:t>
              </w:r>
            </w:hyperlink>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0960a650a3709d9" w:history="1">
              <w:r>
                <w:rPr>
                  <w:b/>
                  <w:bCs/>
                  <w:color w:val="0000FF"/>
                  <w:position w:val="-2"/>
                  <w:sz w:val="20"/>
                  <w:szCs w:val="20"/>
                </w:rPr>
                <w:t xml:space="preserve">Par. 3.2.2</w:t>
              </w:r>
            </w:hyperlink>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8658110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86581108"/>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91860a650a370dde" w:history="1">
              <w:r>
                <w:rPr>
                  <w:b/>
                  <w:bCs/>
                  <w:color w:val="0000FF"/>
                  <w:position w:val="-2"/>
                  <w:sz w:val="20"/>
                  <w:szCs w:val="20"/>
                </w:rPr>
                <w:t xml:space="preserve">Tab. 2.1</w:t>
              </w:r>
            </w:hyperlink>
            <w:r>
              <w:rPr>
                <w:color w:val="00274C"/>
                <w:position w:val="-2"/>
                <w:sz w:val="20"/>
                <w:szCs w:val="20"/>
              </w:rPr>
              <w:t xml:space="preserve"> and </w:t>
            </w:r>
            <w:hyperlink r:id="rId368960a650a370df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3067364" name="name360860a650a386d9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62660a650a386d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658110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658110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658110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658110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75322174" name="name598460a650a399ce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3960a650a399ce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49560a650a39a47e"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98090" name="name960260a650a3a91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960a650a3a91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Before proceeding with operation, read  </w:t>
      </w:r>
      <w:hyperlink r:id="rId437460a650a3a9d7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76671" name="name570760a650a3ba4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2360a650a3ba4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8658110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8658110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8658110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711260a650a3bb142"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2983292" name="name443460a650a3cea4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58160a650a3cea4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5227545" name="name945260a650a3e00e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9260a650a3e00e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65811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5130910" name="name229460a650a4015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0660a650a40155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29798" name="name759760a650a40ff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3660a650a40ff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8658110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86581104"/>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8658110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8658110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8658110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8658110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8658110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8658110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8658110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8658110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6581104"/>
        </w:numPr>
        <w:spacing w:before="0" w:after="0" w:line="240" w:lineRule="auto"/>
        <w:jc w:val="left"/>
        <w:rPr>
          <w:color w:val="00274C"/>
          <w:sz w:val="20"/>
          <w:szCs w:val="20"/>
        </w:rPr>
      </w:pPr>
      <w:r>
        <w:rPr>
          <w:color w:val="00274C"/>
          <w:sz w:val="20"/>
          <w:szCs w:val="20"/>
        </w:rPr>
        <w:t xml:space="preserve">This chapter shows all operations described in the </w:t>
      </w:r>
      <w:hyperlink r:id="rId786060a650a4112f8"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8658110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658110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658110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44473" name="name584960a650a4212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6660a650a4212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658110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658110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9814" name="name669660a650a4401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060a650a4401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Before proceeding with operation, read  </w:t>
      </w:r>
      <w:hyperlink r:id="rId256160a650a440820"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7617" name="name993060a650a4532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060a650a4532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For safety precautions see </w:t>
      </w:r>
      <w:hyperlink r:id="rId304660a650a453e38"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4660a650a454cd8"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760a650a454fd7"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5060a650a45527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660a650a4554d5"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9960a650a4556fe"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760a650a455a1a"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660a650a4577a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460a650a45798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610860a650a458233"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38460a650a458259"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376960a650a458e4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928960a650a4595e9"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33747" name="name946060a650a4694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860a650a4694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5960a650a469ff4" w:history="1">
              <w:r>
                <w:rPr>
                  <w:b/>
                  <w:bCs/>
                  <w:color w:val="0000FF"/>
                  <w:position w:val="-2"/>
                  <w:sz w:val="20"/>
                  <w:szCs w:val="20"/>
                </w:rPr>
                <w:t xml:space="preserve">Par. 3.2.2</w:t>
              </w:r>
            </w:hyperlink>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8658111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8658111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658111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658111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12796005" name="name309760a650a481df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57960a650a481df7"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16032699" name="name657060a650a49733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46560a650a49732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43656" name="name448860a650a4a9a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160a650a4a9a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For safety precautions see </w:t>
            </w:r>
            <w:hyperlink r:id="rId373360a650a4aa77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38696" name="name591060a650a4bc1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760a650a4bc1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9660a650a4bcd46" w:history="1">
              <w:r>
                <w:rPr>
                  <w:b/>
                  <w:bCs/>
                  <w:color w:val="0000FF"/>
                  <w:position w:val="-2"/>
                  <w:sz w:val="20"/>
                  <w:szCs w:val="20"/>
                </w:rPr>
                <w:t xml:space="preserve">Par. 3.2.2</w:t>
              </w:r>
            </w:hyperlink>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31281066" name="name766060a650a4d0bb5"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727660a650a4d0bac"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658111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11489298" name="name419660a650a4e6bba"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66560a650a4e6bb3"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87072" name="name281060a650a5073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260a650a507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5060a650a507a6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18646" name="name273460a650a519d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160a650a519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For safety precautions see </w:t>
            </w:r>
            <w:hyperlink r:id="rId160060a650a51a9ac"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12"/>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12"/>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55143492" name="name926960a650a5322cb"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501460a650a5322c6"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8561414" name="name382960a650a549130"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258960a650a54912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7857" name="name440660a650a559f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560a650a559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1760a650a55a58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62124" name="name494460a650a568d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260a650a568d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For safety precautions see </w:t>
            </w:r>
            <w:hyperlink r:id="rId205360a650a5698e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86581113"/>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86581113"/>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86581113"/>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94654472" name="name522660a650a58381f"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823560a650a5838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45327" name="name396360a650a592c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860a650a592c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58110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43160a650a5937d2"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881860a650a593885"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8658110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8658110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8658110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461260a650a5946f8" w:history="1">
        <w:r>
          <w:rPr>
            <w:b/>
            <w:bCs/>
            <w:color w:val="0000FF"/>
            <w:sz w:val="20"/>
            <w:szCs w:val="20"/>
          </w:rPr>
          <w:t xml:space="preserve">Par. 5.11</w:t>
        </w:r>
      </w:hyperlink>
      <w:r>
        <w:rPr>
          <w:b/>
          <w:bCs/>
          <w:color w:val="00274C"/>
          <w:sz w:val="20"/>
          <w:szCs w:val="20"/>
        </w:rPr>
        <w:t xml:space="preserve"> .</w:t>
      </w:r>
    </w:p>
    <w:p>
      <w:pPr>
        <w:numPr>
          <w:ilvl w:val="0"/>
          <w:numId w:val="86581114"/>
        </w:numPr>
        <w:spacing w:before="0" w:after="0" w:line="240" w:lineRule="auto"/>
        <w:jc w:val="left"/>
        <w:rPr>
          <w:color w:val="00274C"/>
          <w:sz w:val="20"/>
          <w:szCs w:val="20"/>
        </w:rPr>
      </w:pPr>
      <w:r>
        <w:rPr>
          <w:color w:val="00274C"/>
          <w:sz w:val="20"/>
          <w:szCs w:val="20"/>
        </w:rPr>
        <w:t xml:space="preserve">Engine oil replacement </w:t>
      </w:r>
      <w:hyperlink r:id="rId144760a650a59474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6581114"/>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6581114"/>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86581114"/>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6581114"/>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6581114"/>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86581114"/>
        </w:numPr>
        <w:spacing w:before="0" w:after="0" w:line="240" w:lineRule="auto"/>
        <w:jc w:val="left"/>
        <w:rPr>
          <w:color w:val="00274C"/>
          <w:sz w:val="20"/>
          <w:szCs w:val="20"/>
        </w:rPr>
      </w:pPr>
      <w:r>
        <w:rPr>
          <w:color w:val="00274C"/>
          <w:sz w:val="20"/>
          <w:szCs w:val="20"/>
        </w:rPr>
        <w:t xml:space="preserve">Turn off the engine.</w:t>
      </w:r>
    </w:p>
    <w:p>
      <w:pPr>
        <w:numPr>
          <w:ilvl w:val="0"/>
          <w:numId w:val="86581114"/>
        </w:numPr>
        <w:spacing w:before="0" w:after="0" w:line="240" w:lineRule="auto"/>
        <w:jc w:val="left"/>
        <w:rPr>
          <w:color w:val="00274C"/>
          <w:sz w:val="20"/>
          <w:szCs w:val="20"/>
        </w:rPr>
      </w:pPr>
      <w:r>
        <w:rPr>
          <w:color w:val="00274C"/>
          <w:sz w:val="20"/>
          <w:szCs w:val="20"/>
        </w:rPr>
        <w:t xml:space="preserve">Completely empty the fuel tank.</w:t>
      </w:r>
    </w:p>
    <w:p>
      <w:pPr>
        <w:numPr>
          <w:ilvl w:val="0"/>
          <w:numId w:val="86581114"/>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6581114"/>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6581114"/>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6581114"/>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6581115"/>
        </w:numPr>
        <w:spacing w:before="0" w:after="0" w:line="240" w:lineRule="auto"/>
        <w:jc w:val="left"/>
        <w:rPr>
          <w:color w:val="00274C"/>
          <w:sz w:val="20"/>
          <w:szCs w:val="20"/>
        </w:rPr>
      </w:pPr>
      <w:r>
        <w:rPr>
          <w:color w:val="00274C"/>
          <w:sz w:val="20"/>
          <w:szCs w:val="20"/>
        </w:rPr>
        <w:t xml:space="preserve">Remove the protective sheet.</w:t>
      </w:r>
    </w:p>
    <w:p>
      <w:pPr>
        <w:numPr>
          <w:ilvl w:val="0"/>
          <w:numId w:val="86581115"/>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6581115"/>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6581115"/>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6581115"/>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6581115"/>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6581115"/>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6581115"/>
        </w:numPr>
        <w:spacing w:before="0" w:after="0" w:line="240" w:lineRule="auto"/>
        <w:jc w:val="left"/>
        <w:rPr>
          <w:color w:val="00274C"/>
          <w:sz w:val="20"/>
          <w:szCs w:val="20"/>
        </w:rPr>
      </w:pPr>
      <w:r>
        <w:rPr>
          <w:color w:val="00274C"/>
          <w:sz w:val="20"/>
          <w:szCs w:val="20"/>
        </w:rPr>
        <w:t xml:space="preserve">Stop the engine while the oil is still hot </w:t>
      </w:r>
      <w:hyperlink r:id="rId297660a650a594b85" w:history="1">
        <w:r>
          <w:rPr>
            <w:color w:val="0000FF"/>
            <w:sz w:val="20"/>
            <w:szCs w:val="20"/>
            <w:u w:val="single"/>
          </w:rPr>
          <w:t xml:space="preserve">(</w:t>
        </w:r>
      </w:hyperlink>
      <w:r>
        <w:rPr>
          <w:color w:val="00274C"/>
          <w:sz w:val="20"/>
          <w:szCs w:val="20"/>
        </w:rPr>
        <w:t xml:space="preserve"> </w:t>
      </w:r>
      <w:hyperlink r:id="rId597060a650a594ba2" w:history="1">
        <w:r>
          <w:rPr>
            <w:b/>
            <w:bCs/>
            <w:color w:val="0000FF"/>
            <w:sz w:val="20"/>
            <w:szCs w:val="20"/>
          </w:rPr>
          <w:t xml:space="preserve">Par. 6.1</w:t>
        </w:r>
      </w:hyperlink>
      <w:r>
        <w:rPr>
          <w:color w:val="00274C"/>
          <w:sz w:val="20"/>
          <w:szCs w:val="20"/>
        </w:rPr>
        <w:t xml:space="preserve"> </w:t>
      </w:r>
      <w:hyperlink r:id="rId491060a650a594bbd"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30165" name="name241960a650a5a8d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1860a650a5a8d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658110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745560a650a5a9252"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86581115"/>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6581115"/>
        </w:numPr>
        <w:spacing w:before="0" w:after="0" w:line="240" w:lineRule="auto"/>
        <w:jc w:val="left"/>
        <w:rPr>
          <w:color w:val="00274C"/>
          <w:sz w:val="20"/>
          <w:szCs w:val="20"/>
        </w:rPr>
      </w:pPr>
      <w:r>
        <w:rPr>
          <w:color w:val="00274C"/>
          <w:sz w:val="20"/>
          <w:szCs w:val="20"/>
        </w:rPr>
        <w:t xml:space="preserve">Pour new oil </w:t>
      </w:r>
      <w:hyperlink r:id="rId101260a650a5a92cd" w:history="1">
        <w:r>
          <w:rPr>
            <w:b/>
            <w:bCs/>
            <w:color w:val="0000FF"/>
            <w:sz w:val="20"/>
            <w:szCs w:val="20"/>
            <w:u w:val="single"/>
          </w:rPr>
          <w:t xml:space="preserve">(</w:t>
        </w:r>
      </w:hyperlink>
      <w:r>
        <w:rPr>
          <w:b/>
          <w:bCs/>
          <w:color w:val="00274C"/>
          <w:sz w:val="20"/>
          <w:szCs w:val="20"/>
        </w:rPr>
        <w:t xml:space="preserve"> </w:t>
      </w:r>
      <w:hyperlink r:id="rId153660a650a5a92e0" w:history="1">
        <w:r>
          <w:rPr>
            <w:b/>
            <w:bCs/>
            <w:color w:val="0000FF"/>
            <w:sz w:val="20"/>
            <w:szCs w:val="20"/>
            <w:u w:val="single"/>
          </w:rPr>
          <w:t xml:space="preserve">Par. 4.5</w:t>
        </w:r>
      </w:hyperlink>
      <w:r>
        <w:rPr>
          <w:b/>
          <w:bCs/>
          <w:color w:val="00274C"/>
          <w:sz w:val="20"/>
          <w:szCs w:val="20"/>
        </w:rPr>
        <w:t xml:space="preserve"> </w:t>
      </w:r>
      <w:hyperlink r:id="rId513060a650a5a92f1"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86581115"/>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313760a650a5a9332" w:history="1">
        <w:r>
          <w:rPr>
            <w:color w:val="0000FF"/>
            <w:sz w:val="20"/>
            <w:szCs w:val="20"/>
            <w:u w:val="single"/>
          </w:rPr>
          <w:t xml:space="preserve">(</w:t>
        </w:r>
      </w:hyperlink>
      <w:r>
        <w:rPr>
          <w:color w:val="00274C"/>
          <w:sz w:val="20"/>
          <w:szCs w:val="20"/>
        </w:rPr>
        <w:t xml:space="preserve"> </w:t>
      </w:r>
      <w:hyperlink r:id="rId894060a650a5a9340" w:history="1">
        <w:r>
          <w:rPr>
            <w:b/>
            <w:bCs/>
            <w:color w:val="0000FF"/>
            <w:sz w:val="20"/>
            <w:szCs w:val="20"/>
          </w:rPr>
          <w:t xml:space="preserve">Par. 4.6</w:t>
        </w:r>
      </w:hyperlink>
      <w:r>
        <w:rPr>
          <w:color w:val="00274C"/>
          <w:sz w:val="20"/>
          <w:szCs w:val="20"/>
        </w:rPr>
        <w:t xml:space="preserve"> </w:t>
      </w:r>
      <w:hyperlink r:id="rId204860a650a5a9350"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23188" name="name309860a650a5b8e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4060a650a5b8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70994" name="name689960a650a5cdc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760a650a5cdc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7960a650a5ce80e" w:history="1">
              <w:r>
                <w:rPr>
                  <w:b/>
                  <w:bCs/>
                  <w:color w:val="0000FF"/>
                  <w:position w:val="-2"/>
                  <w:sz w:val="20"/>
                  <w:szCs w:val="20"/>
                </w:rPr>
                <w:t xml:space="preserve">Par. 3.2.2</w:t>
              </w:r>
            </w:hyperlink>
          </w:p>
          <w:p>
            <w:pPr>
              <w:numPr>
                <w:ilvl w:val="0"/>
                <w:numId w:val="8658110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420260a650a5ce8ab"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6581116"/>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658111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6581116"/>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6581116"/>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32560a650a5ceaae"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86581116"/>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6581116"/>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6581116"/>
              </w:numPr>
              <w:spacing w:before="0" w:after="0" w:line="262" w:lineRule="auto"/>
              <w:jc w:val="left"/>
              <w:rPr>
                <w:color w:val="00274C"/>
                <w:sz w:val="20"/>
                <w:szCs w:val="20"/>
              </w:rPr>
            </w:pPr>
            <w:r>
              <w:rPr>
                <w:color w:val="00274C"/>
                <w:position w:val="-2"/>
                <w:sz w:val="20"/>
                <w:szCs w:val="20"/>
              </w:rPr>
              <w:t xml:space="preserve">Perform the operation described in </w:t>
            </w:r>
            <w:hyperlink r:id="rId592960a650a5cebdc"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86581116"/>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750660a650a5cec3b" w:history="1">
              <w:r>
                <w:rPr>
                  <w:b/>
                  <w:bCs/>
                  <w:color w:val="0000FF"/>
                  <w:position w:val="-2"/>
                  <w:sz w:val="20"/>
                  <w:szCs w:val="20"/>
                </w:rPr>
                <w:t xml:space="preserve">Tab. 2.1</w:t>
              </w:r>
            </w:hyperlink>
            <w:r>
              <w:rPr>
                <w:color w:val="00274C"/>
                <w:position w:val="-2"/>
                <w:sz w:val="20"/>
                <w:szCs w:val="20"/>
              </w:rPr>
              <w:t xml:space="preserve"> and </w:t>
            </w:r>
            <w:hyperlink r:id="rId653860a650a5cec6b"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1705" name="name391160a650a5de7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160a650a5de7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86581117"/>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6581117"/>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6581117"/>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23667675" name="name527960a650a5f322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6260a650a5f321f"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99031352" name="name244860a650a61702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49160a650a6170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1583938" name="name221960a650a62d70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66360a650a62d7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18351149" name="name526060a650a6430a5"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15660a650a6430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84660a650a64418e"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29795" name="name503660a650a655a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460a650a655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9660a650a65659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5494" name="name136560a650a6644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260a650a664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8658110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658110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32560a650a66515f"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18"/>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8658111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86581119"/>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96523408" name="name596160a650a67a85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93560a650a67a848"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6581120"/>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8233512" name="name977360a650a691cf3"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79060a650a691c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6581121"/>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31090421" name="name844960a650a6aa3a4"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72860a650a6aa3a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55460a650a6aabca"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7732" name="name417360a650a6b8a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160a650a6b8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2760a650a6b93f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57960" name="name154260a650a6c7f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960a650a6c7f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658110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30260a650a6c8592" w:history="1">
              <w:r>
                <w:rPr>
                  <w:b/>
                  <w:bCs/>
                  <w:color w:val="0000FF"/>
                  <w:position w:val="-2"/>
                  <w:sz w:val="20"/>
                  <w:szCs w:val="20"/>
                  <w:u w:val="single"/>
                </w:rPr>
                <w:t xml:space="preserve">Par. 6.5 DISPOSAL and SCRAPPING</w:t>
              </w:r>
            </w:hyperlink>
          </w:p>
          <w:p>
            <w:pPr>
              <w:numPr>
                <w:ilvl w:val="0"/>
                <w:numId w:val="86581122"/>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86581122"/>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49080" name="name530960a650a6dc9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360a650a6dc9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22"/>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8143926" name="name597260a650a6ed883"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84560a650a6ed8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33470447" name="name499460a650a70d447"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109460a650a70d43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39460a650a70ef05"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86581123"/>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86581124"/>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86581104"/>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86581104"/>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58110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8658110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8658110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8658110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658110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658110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560a650a714f1f"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9660a650a7153a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560a650a71582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2860a650a716cf9"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860a650a71710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260a650a71731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9560a650a71774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4860a650a717f8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0460a650a7183f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58110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658110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658110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658110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658110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658110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658110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18860a650a71ae8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02460a650a71aec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25760a650a71af0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14560a650a71af4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658112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658112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658112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658112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0213049" name="name983060a650a741b0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81860a650a741af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061933" name="name439260a650a750c8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9660a650a750c8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581125">
    <w:multiLevelType w:val="hybridMultilevel"/>
    <w:lvl w:ilvl="0" w:tplc="97302431">
      <w:start w:val="1"/>
      <w:numFmt w:val="decimal"/>
      <w:lvlText w:val="%1."/>
      <w:lvlJc w:val="left"/>
      <w:pPr>
        <w:ind w:left="720" w:hanging="360"/>
      </w:pPr>
    </w:lvl>
    <w:lvl w:ilvl="1" w:tplc="97302431" w:tentative="1">
      <w:start w:val="1"/>
      <w:numFmt w:val="lowerLetter"/>
      <w:lvlText w:val="%2."/>
      <w:lvlJc w:val="left"/>
      <w:pPr>
        <w:ind w:left="1440" w:hanging="360"/>
      </w:pPr>
    </w:lvl>
    <w:lvl w:ilvl="2" w:tplc="97302431" w:tentative="1">
      <w:start w:val="1"/>
      <w:numFmt w:val="lowerRoman"/>
      <w:lvlText w:val="%3."/>
      <w:lvlJc w:val="right"/>
      <w:pPr>
        <w:ind w:left="2160" w:hanging="180"/>
      </w:pPr>
    </w:lvl>
    <w:lvl w:ilvl="3" w:tplc="97302431" w:tentative="1">
      <w:start w:val="1"/>
      <w:numFmt w:val="decimal"/>
      <w:lvlText w:val="%4."/>
      <w:lvlJc w:val="left"/>
      <w:pPr>
        <w:ind w:left="2880" w:hanging="360"/>
      </w:pPr>
    </w:lvl>
    <w:lvl w:ilvl="4" w:tplc="97302431" w:tentative="1">
      <w:start w:val="1"/>
      <w:numFmt w:val="lowerLetter"/>
      <w:lvlText w:val="%5."/>
      <w:lvlJc w:val="left"/>
      <w:pPr>
        <w:ind w:left="3600" w:hanging="360"/>
      </w:pPr>
    </w:lvl>
    <w:lvl w:ilvl="5" w:tplc="97302431" w:tentative="1">
      <w:start w:val="1"/>
      <w:numFmt w:val="lowerRoman"/>
      <w:lvlText w:val="%6."/>
      <w:lvlJc w:val="right"/>
      <w:pPr>
        <w:ind w:left="4320" w:hanging="180"/>
      </w:pPr>
    </w:lvl>
    <w:lvl w:ilvl="6" w:tplc="97302431" w:tentative="1">
      <w:start w:val="1"/>
      <w:numFmt w:val="decimal"/>
      <w:lvlText w:val="%7."/>
      <w:lvlJc w:val="left"/>
      <w:pPr>
        <w:ind w:left="5040" w:hanging="360"/>
      </w:pPr>
    </w:lvl>
    <w:lvl w:ilvl="7" w:tplc="97302431" w:tentative="1">
      <w:start w:val="1"/>
      <w:numFmt w:val="lowerLetter"/>
      <w:lvlText w:val="%8."/>
      <w:lvlJc w:val="left"/>
      <w:pPr>
        <w:ind w:left="5760" w:hanging="360"/>
      </w:pPr>
    </w:lvl>
    <w:lvl w:ilvl="8" w:tplc="97302431" w:tentative="1">
      <w:start w:val="1"/>
      <w:numFmt w:val="lowerRoman"/>
      <w:lvlText w:val="%9."/>
      <w:lvlJc w:val="right"/>
      <w:pPr>
        <w:ind w:left="6480" w:hanging="180"/>
      </w:pPr>
    </w:lvl>
  </w:abstractNum>
  <w:abstractNum w:abstractNumId="86581124">
    <w:multiLevelType w:val="hybridMultilevel"/>
    <w:lvl w:ilvl="0" w:tplc="37432949">
      <w:start w:val="1"/>
      <w:numFmt w:val="decimal"/>
      <w:lvlText w:val="%1."/>
      <w:lvlJc w:val="left"/>
      <w:pPr>
        <w:ind w:left="720" w:hanging="360"/>
      </w:pPr>
    </w:lvl>
    <w:lvl w:ilvl="1" w:tplc="37432949" w:tentative="1">
      <w:start w:val="1"/>
      <w:numFmt w:val="lowerLetter"/>
      <w:lvlText w:val="%2."/>
      <w:lvlJc w:val="left"/>
      <w:pPr>
        <w:ind w:left="1440" w:hanging="360"/>
      </w:pPr>
    </w:lvl>
    <w:lvl w:ilvl="2" w:tplc="37432949" w:tentative="1">
      <w:start w:val="1"/>
      <w:numFmt w:val="lowerRoman"/>
      <w:lvlText w:val="%3."/>
      <w:lvlJc w:val="right"/>
      <w:pPr>
        <w:ind w:left="2160" w:hanging="180"/>
      </w:pPr>
    </w:lvl>
    <w:lvl w:ilvl="3" w:tplc="37432949" w:tentative="1">
      <w:start w:val="1"/>
      <w:numFmt w:val="decimal"/>
      <w:lvlText w:val="%4."/>
      <w:lvlJc w:val="left"/>
      <w:pPr>
        <w:ind w:left="2880" w:hanging="360"/>
      </w:pPr>
    </w:lvl>
    <w:lvl w:ilvl="4" w:tplc="37432949" w:tentative="1">
      <w:start w:val="1"/>
      <w:numFmt w:val="lowerLetter"/>
      <w:lvlText w:val="%5."/>
      <w:lvlJc w:val="left"/>
      <w:pPr>
        <w:ind w:left="3600" w:hanging="360"/>
      </w:pPr>
    </w:lvl>
    <w:lvl w:ilvl="5" w:tplc="37432949" w:tentative="1">
      <w:start w:val="1"/>
      <w:numFmt w:val="lowerRoman"/>
      <w:lvlText w:val="%6."/>
      <w:lvlJc w:val="right"/>
      <w:pPr>
        <w:ind w:left="4320" w:hanging="180"/>
      </w:pPr>
    </w:lvl>
    <w:lvl w:ilvl="6" w:tplc="37432949" w:tentative="1">
      <w:start w:val="1"/>
      <w:numFmt w:val="decimal"/>
      <w:lvlText w:val="%7."/>
      <w:lvlJc w:val="left"/>
      <w:pPr>
        <w:ind w:left="5040" w:hanging="360"/>
      </w:pPr>
    </w:lvl>
    <w:lvl w:ilvl="7" w:tplc="37432949" w:tentative="1">
      <w:start w:val="1"/>
      <w:numFmt w:val="lowerLetter"/>
      <w:lvlText w:val="%8."/>
      <w:lvlJc w:val="left"/>
      <w:pPr>
        <w:ind w:left="5760" w:hanging="360"/>
      </w:pPr>
    </w:lvl>
    <w:lvl w:ilvl="8" w:tplc="37432949" w:tentative="1">
      <w:start w:val="1"/>
      <w:numFmt w:val="lowerRoman"/>
      <w:lvlText w:val="%9."/>
      <w:lvlJc w:val="right"/>
      <w:pPr>
        <w:ind w:left="6480" w:hanging="180"/>
      </w:pPr>
    </w:lvl>
  </w:abstractNum>
  <w:abstractNum w:abstractNumId="86581123">
    <w:multiLevelType w:val="hybridMultilevel"/>
    <w:lvl w:ilvl="0" w:tplc="99775496">
      <w:start w:val="1"/>
      <w:numFmt w:val="decimal"/>
      <w:lvlText w:val="%1."/>
      <w:lvlJc w:val="left"/>
      <w:pPr>
        <w:ind w:left="720" w:hanging="360"/>
      </w:pPr>
    </w:lvl>
    <w:lvl w:ilvl="1" w:tplc="99775496" w:tentative="1">
      <w:start w:val="1"/>
      <w:numFmt w:val="lowerLetter"/>
      <w:lvlText w:val="%2."/>
      <w:lvlJc w:val="left"/>
      <w:pPr>
        <w:ind w:left="1440" w:hanging="360"/>
      </w:pPr>
    </w:lvl>
    <w:lvl w:ilvl="2" w:tplc="99775496" w:tentative="1">
      <w:start w:val="1"/>
      <w:numFmt w:val="lowerRoman"/>
      <w:lvlText w:val="%3."/>
      <w:lvlJc w:val="right"/>
      <w:pPr>
        <w:ind w:left="2160" w:hanging="180"/>
      </w:pPr>
    </w:lvl>
    <w:lvl w:ilvl="3" w:tplc="99775496" w:tentative="1">
      <w:start w:val="1"/>
      <w:numFmt w:val="decimal"/>
      <w:lvlText w:val="%4."/>
      <w:lvlJc w:val="left"/>
      <w:pPr>
        <w:ind w:left="2880" w:hanging="360"/>
      </w:pPr>
    </w:lvl>
    <w:lvl w:ilvl="4" w:tplc="99775496" w:tentative="1">
      <w:start w:val="1"/>
      <w:numFmt w:val="lowerLetter"/>
      <w:lvlText w:val="%5."/>
      <w:lvlJc w:val="left"/>
      <w:pPr>
        <w:ind w:left="3600" w:hanging="360"/>
      </w:pPr>
    </w:lvl>
    <w:lvl w:ilvl="5" w:tplc="99775496" w:tentative="1">
      <w:start w:val="1"/>
      <w:numFmt w:val="lowerRoman"/>
      <w:lvlText w:val="%6."/>
      <w:lvlJc w:val="right"/>
      <w:pPr>
        <w:ind w:left="4320" w:hanging="180"/>
      </w:pPr>
    </w:lvl>
    <w:lvl w:ilvl="6" w:tplc="99775496" w:tentative="1">
      <w:start w:val="1"/>
      <w:numFmt w:val="decimal"/>
      <w:lvlText w:val="%7."/>
      <w:lvlJc w:val="left"/>
      <w:pPr>
        <w:ind w:left="5040" w:hanging="360"/>
      </w:pPr>
    </w:lvl>
    <w:lvl w:ilvl="7" w:tplc="99775496" w:tentative="1">
      <w:start w:val="1"/>
      <w:numFmt w:val="lowerLetter"/>
      <w:lvlText w:val="%8."/>
      <w:lvlJc w:val="left"/>
      <w:pPr>
        <w:ind w:left="5760" w:hanging="360"/>
      </w:pPr>
    </w:lvl>
    <w:lvl w:ilvl="8" w:tplc="99775496" w:tentative="1">
      <w:start w:val="1"/>
      <w:numFmt w:val="lowerRoman"/>
      <w:lvlText w:val="%9."/>
      <w:lvlJc w:val="right"/>
      <w:pPr>
        <w:ind w:left="6480" w:hanging="180"/>
      </w:pPr>
    </w:lvl>
  </w:abstractNum>
  <w:abstractNum w:abstractNumId="86581122">
    <w:multiLevelType w:val="hybridMultilevel"/>
    <w:lvl w:ilvl="0" w:tplc="17254449">
      <w:start w:val="1"/>
      <w:numFmt w:val="decimal"/>
      <w:lvlText w:val="%1."/>
      <w:lvlJc w:val="left"/>
      <w:pPr>
        <w:ind w:left="720" w:hanging="360"/>
      </w:pPr>
    </w:lvl>
    <w:lvl w:ilvl="1" w:tplc="17254449" w:tentative="1">
      <w:start w:val="1"/>
      <w:numFmt w:val="lowerLetter"/>
      <w:lvlText w:val="%2."/>
      <w:lvlJc w:val="left"/>
      <w:pPr>
        <w:ind w:left="1440" w:hanging="360"/>
      </w:pPr>
    </w:lvl>
    <w:lvl w:ilvl="2" w:tplc="17254449" w:tentative="1">
      <w:start w:val="1"/>
      <w:numFmt w:val="lowerRoman"/>
      <w:lvlText w:val="%3."/>
      <w:lvlJc w:val="right"/>
      <w:pPr>
        <w:ind w:left="2160" w:hanging="180"/>
      </w:pPr>
    </w:lvl>
    <w:lvl w:ilvl="3" w:tplc="17254449" w:tentative="1">
      <w:start w:val="1"/>
      <w:numFmt w:val="decimal"/>
      <w:lvlText w:val="%4."/>
      <w:lvlJc w:val="left"/>
      <w:pPr>
        <w:ind w:left="2880" w:hanging="360"/>
      </w:pPr>
    </w:lvl>
    <w:lvl w:ilvl="4" w:tplc="17254449" w:tentative="1">
      <w:start w:val="1"/>
      <w:numFmt w:val="lowerLetter"/>
      <w:lvlText w:val="%5."/>
      <w:lvlJc w:val="left"/>
      <w:pPr>
        <w:ind w:left="3600" w:hanging="360"/>
      </w:pPr>
    </w:lvl>
    <w:lvl w:ilvl="5" w:tplc="17254449" w:tentative="1">
      <w:start w:val="1"/>
      <w:numFmt w:val="lowerRoman"/>
      <w:lvlText w:val="%6."/>
      <w:lvlJc w:val="right"/>
      <w:pPr>
        <w:ind w:left="4320" w:hanging="180"/>
      </w:pPr>
    </w:lvl>
    <w:lvl w:ilvl="6" w:tplc="17254449" w:tentative="1">
      <w:start w:val="1"/>
      <w:numFmt w:val="decimal"/>
      <w:lvlText w:val="%7."/>
      <w:lvlJc w:val="left"/>
      <w:pPr>
        <w:ind w:left="5040" w:hanging="360"/>
      </w:pPr>
    </w:lvl>
    <w:lvl w:ilvl="7" w:tplc="17254449" w:tentative="1">
      <w:start w:val="1"/>
      <w:numFmt w:val="lowerLetter"/>
      <w:lvlText w:val="%8."/>
      <w:lvlJc w:val="left"/>
      <w:pPr>
        <w:ind w:left="5760" w:hanging="360"/>
      </w:pPr>
    </w:lvl>
    <w:lvl w:ilvl="8" w:tplc="17254449" w:tentative="1">
      <w:start w:val="1"/>
      <w:numFmt w:val="lowerRoman"/>
      <w:lvlText w:val="%9."/>
      <w:lvlJc w:val="right"/>
      <w:pPr>
        <w:ind w:left="6480" w:hanging="180"/>
      </w:pPr>
    </w:lvl>
  </w:abstractNum>
  <w:abstractNum w:abstractNumId="86581121">
    <w:multiLevelType w:val="hybridMultilevel"/>
    <w:lvl w:ilvl="0" w:tplc="93626986">
      <w:start w:val="1"/>
      <w:numFmt w:val="decimal"/>
      <w:lvlText w:val="%1."/>
      <w:lvlJc w:val="left"/>
      <w:pPr>
        <w:ind w:left="720" w:hanging="360"/>
      </w:pPr>
    </w:lvl>
    <w:lvl w:ilvl="1" w:tplc="93626986" w:tentative="1">
      <w:start w:val="1"/>
      <w:numFmt w:val="lowerLetter"/>
      <w:lvlText w:val="%2."/>
      <w:lvlJc w:val="left"/>
      <w:pPr>
        <w:ind w:left="1440" w:hanging="360"/>
      </w:pPr>
    </w:lvl>
    <w:lvl w:ilvl="2" w:tplc="93626986" w:tentative="1">
      <w:start w:val="1"/>
      <w:numFmt w:val="lowerRoman"/>
      <w:lvlText w:val="%3."/>
      <w:lvlJc w:val="right"/>
      <w:pPr>
        <w:ind w:left="2160" w:hanging="180"/>
      </w:pPr>
    </w:lvl>
    <w:lvl w:ilvl="3" w:tplc="93626986" w:tentative="1">
      <w:start w:val="1"/>
      <w:numFmt w:val="decimal"/>
      <w:lvlText w:val="%4."/>
      <w:lvlJc w:val="left"/>
      <w:pPr>
        <w:ind w:left="2880" w:hanging="360"/>
      </w:pPr>
    </w:lvl>
    <w:lvl w:ilvl="4" w:tplc="93626986" w:tentative="1">
      <w:start w:val="1"/>
      <w:numFmt w:val="lowerLetter"/>
      <w:lvlText w:val="%5."/>
      <w:lvlJc w:val="left"/>
      <w:pPr>
        <w:ind w:left="3600" w:hanging="360"/>
      </w:pPr>
    </w:lvl>
    <w:lvl w:ilvl="5" w:tplc="93626986" w:tentative="1">
      <w:start w:val="1"/>
      <w:numFmt w:val="lowerRoman"/>
      <w:lvlText w:val="%6."/>
      <w:lvlJc w:val="right"/>
      <w:pPr>
        <w:ind w:left="4320" w:hanging="180"/>
      </w:pPr>
    </w:lvl>
    <w:lvl w:ilvl="6" w:tplc="93626986" w:tentative="1">
      <w:start w:val="1"/>
      <w:numFmt w:val="decimal"/>
      <w:lvlText w:val="%7."/>
      <w:lvlJc w:val="left"/>
      <w:pPr>
        <w:ind w:left="5040" w:hanging="360"/>
      </w:pPr>
    </w:lvl>
    <w:lvl w:ilvl="7" w:tplc="93626986" w:tentative="1">
      <w:start w:val="1"/>
      <w:numFmt w:val="lowerLetter"/>
      <w:lvlText w:val="%8."/>
      <w:lvlJc w:val="left"/>
      <w:pPr>
        <w:ind w:left="5760" w:hanging="360"/>
      </w:pPr>
    </w:lvl>
    <w:lvl w:ilvl="8" w:tplc="93626986" w:tentative="1">
      <w:start w:val="1"/>
      <w:numFmt w:val="lowerRoman"/>
      <w:lvlText w:val="%9."/>
      <w:lvlJc w:val="right"/>
      <w:pPr>
        <w:ind w:left="6480" w:hanging="180"/>
      </w:pPr>
    </w:lvl>
  </w:abstractNum>
  <w:abstractNum w:abstractNumId="86581120">
    <w:multiLevelType w:val="hybridMultilevel"/>
    <w:lvl w:ilvl="0" w:tplc="36423567">
      <w:start w:val="1"/>
      <w:numFmt w:val="decimal"/>
      <w:lvlText w:val="%1."/>
      <w:lvlJc w:val="left"/>
      <w:pPr>
        <w:ind w:left="720" w:hanging="360"/>
      </w:pPr>
    </w:lvl>
    <w:lvl w:ilvl="1" w:tplc="36423567" w:tentative="1">
      <w:start w:val="1"/>
      <w:numFmt w:val="lowerLetter"/>
      <w:lvlText w:val="%2."/>
      <w:lvlJc w:val="left"/>
      <w:pPr>
        <w:ind w:left="1440" w:hanging="360"/>
      </w:pPr>
    </w:lvl>
    <w:lvl w:ilvl="2" w:tplc="36423567" w:tentative="1">
      <w:start w:val="1"/>
      <w:numFmt w:val="lowerRoman"/>
      <w:lvlText w:val="%3."/>
      <w:lvlJc w:val="right"/>
      <w:pPr>
        <w:ind w:left="2160" w:hanging="180"/>
      </w:pPr>
    </w:lvl>
    <w:lvl w:ilvl="3" w:tplc="36423567" w:tentative="1">
      <w:start w:val="1"/>
      <w:numFmt w:val="decimal"/>
      <w:lvlText w:val="%4."/>
      <w:lvlJc w:val="left"/>
      <w:pPr>
        <w:ind w:left="2880" w:hanging="360"/>
      </w:pPr>
    </w:lvl>
    <w:lvl w:ilvl="4" w:tplc="36423567" w:tentative="1">
      <w:start w:val="1"/>
      <w:numFmt w:val="lowerLetter"/>
      <w:lvlText w:val="%5."/>
      <w:lvlJc w:val="left"/>
      <w:pPr>
        <w:ind w:left="3600" w:hanging="360"/>
      </w:pPr>
    </w:lvl>
    <w:lvl w:ilvl="5" w:tplc="36423567" w:tentative="1">
      <w:start w:val="1"/>
      <w:numFmt w:val="lowerRoman"/>
      <w:lvlText w:val="%6."/>
      <w:lvlJc w:val="right"/>
      <w:pPr>
        <w:ind w:left="4320" w:hanging="180"/>
      </w:pPr>
    </w:lvl>
    <w:lvl w:ilvl="6" w:tplc="36423567" w:tentative="1">
      <w:start w:val="1"/>
      <w:numFmt w:val="decimal"/>
      <w:lvlText w:val="%7."/>
      <w:lvlJc w:val="left"/>
      <w:pPr>
        <w:ind w:left="5040" w:hanging="360"/>
      </w:pPr>
    </w:lvl>
    <w:lvl w:ilvl="7" w:tplc="36423567" w:tentative="1">
      <w:start w:val="1"/>
      <w:numFmt w:val="lowerLetter"/>
      <w:lvlText w:val="%8."/>
      <w:lvlJc w:val="left"/>
      <w:pPr>
        <w:ind w:left="5760" w:hanging="360"/>
      </w:pPr>
    </w:lvl>
    <w:lvl w:ilvl="8" w:tplc="36423567" w:tentative="1">
      <w:start w:val="1"/>
      <w:numFmt w:val="lowerRoman"/>
      <w:lvlText w:val="%9."/>
      <w:lvlJc w:val="right"/>
      <w:pPr>
        <w:ind w:left="6480" w:hanging="180"/>
      </w:pPr>
    </w:lvl>
  </w:abstractNum>
  <w:abstractNum w:abstractNumId="86581119">
    <w:multiLevelType w:val="hybridMultilevel"/>
    <w:lvl w:ilvl="0" w:tplc="79039520">
      <w:start w:val="1"/>
      <w:numFmt w:val="decimal"/>
      <w:lvlText w:val="%1."/>
      <w:lvlJc w:val="left"/>
      <w:pPr>
        <w:ind w:left="720" w:hanging="360"/>
      </w:pPr>
    </w:lvl>
    <w:lvl w:ilvl="1" w:tplc="79039520" w:tentative="1">
      <w:start w:val="1"/>
      <w:numFmt w:val="lowerLetter"/>
      <w:lvlText w:val="%2."/>
      <w:lvlJc w:val="left"/>
      <w:pPr>
        <w:ind w:left="1440" w:hanging="360"/>
      </w:pPr>
    </w:lvl>
    <w:lvl w:ilvl="2" w:tplc="79039520" w:tentative="1">
      <w:start w:val="1"/>
      <w:numFmt w:val="lowerRoman"/>
      <w:lvlText w:val="%3."/>
      <w:lvlJc w:val="right"/>
      <w:pPr>
        <w:ind w:left="2160" w:hanging="180"/>
      </w:pPr>
    </w:lvl>
    <w:lvl w:ilvl="3" w:tplc="79039520" w:tentative="1">
      <w:start w:val="1"/>
      <w:numFmt w:val="decimal"/>
      <w:lvlText w:val="%4."/>
      <w:lvlJc w:val="left"/>
      <w:pPr>
        <w:ind w:left="2880" w:hanging="360"/>
      </w:pPr>
    </w:lvl>
    <w:lvl w:ilvl="4" w:tplc="79039520" w:tentative="1">
      <w:start w:val="1"/>
      <w:numFmt w:val="lowerLetter"/>
      <w:lvlText w:val="%5."/>
      <w:lvlJc w:val="left"/>
      <w:pPr>
        <w:ind w:left="3600" w:hanging="360"/>
      </w:pPr>
    </w:lvl>
    <w:lvl w:ilvl="5" w:tplc="79039520" w:tentative="1">
      <w:start w:val="1"/>
      <w:numFmt w:val="lowerRoman"/>
      <w:lvlText w:val="%6."/>
      <w:lvlJc w:val="right"/>
      <w:pPr>
        <w:ind w:left="4320" w:hanging="180"/>
      </w:pPr>
    </w:lvl>
    <w:lvl w:ilvl="6" w:tplc="79039520" w:tentative="1">
      <w:start w:val="1"/>
      <w:numFmt w:val="decimal"/>
      <w:lvlText w:val="%7."/>
      <w:lvlJc w:val="left"/>
      <w:pPr>
        <w:ind w:left="5040" w:hanging="360"/>
      </w:pPr>
    </w:lvl>
    <w:lvl w:ilvl="7" w:tplc="79039520" w:tentative="1">
      <w:start w:val="1"/>
      <w:numFmt w:val="lowerLetter"/>
      <w:lvlText w:val="%8."/>
      <w:lvlJc w:val="left"/>
      <w:pPr>
        <w:ind w:left="5760" w:hanging="360"/>
      </w:pPr>
    </w:lvl>
    <w:lvl w:ilvl="8" w:tplc="79039520" w:tentative="1">
      <w:start w:val="1"/>
      <w:numFmt w:val="lowerRoman"/>
      <w:lvlText w:val="%9."/>
      <w:lvlJc w:val="right"/>
      <w:pPr>
        <w:ind w:left="6480" w:hanging="180"/>
      </w:pPr>
    </w:lvl>
  </w:abstractNum>
  <w:abstractNum w:abstractNumId="86581118">
    <w:multiLevelType w:val="hybridMultilevel"/>
    <w:lvl w:ilvl="0" w:tplc="71389169">
      <w:start w:val="1"/>
      <w:numFmt w:val="decimal"/>
      <w:lvlText w:val="%1."/>
      <w:lvlJc w:val="left"/>
      <w:pPr>
        <w:ind w:left="720" w:hanging="360"/>
      </w:pPr>
    </w:lvl>
    <w:lvl w:ilvl="1" w:tplc="71389169" w:tentative="1">
      <w:start w:val="1"/>
      <w:numFmt w:val="lowerLetter"/>
      <w:lvlText w:val="%2."/>
      <w:lvlJc w:val="left"/>
      <w:pPr>
        <w:ind w:left="1440" w:hanging="360"/>
      </w:pPr>
    </w:lvl>
    <w:lvl w:ilvl="2" w:tplc="71389169" w:tentative="1">
      <w:start w:val="1"/>
      <w:numFmt w:val="lowerRoman"/>
      <w:lvlText w:val="%3."/>
      <w:lvlJc w:val="right"/>
      <w:pPr>
        <w:ind w:left="2160" w:hanging="180"/>
      </w:pPr>
    </w:lvl>
    <w:lvl w:ilvl="3" w:tplc="71389169" w:tentative="1">
      <w:start w:val="1"/>
      <w:numFmt w:val="decimal"/>
      <w:lvlText w:val="%4."/>
      <w:lvlJc w:val="left"/>
      <w:pPr>
        <w:ind w:left="2880" w:hanging="360"/>
      </w:pPr>
    </w:lvl>
    <w:lvl w:ilvl="4" w:tplc="71389169" w:tentative="1">
      <w:start w:val="1"/>
      <w:numFmt w:val="lowerLetter"/>
      <w:lvlText w:val="%5."/>
      <w:lvlJc w:val="left"/>
      <w:pPr>
        <w:ind w:left="3600" w:hanging="360"/>
      </w:pPr>
    </w:lvl>
    <w:lvl w:ilvl="5" w:tplc="71389169" w:tentative="1">
      <w:start w:val="1"/>
      <w:numFmt w:val="lowerRoman"/>
      <w:lvlText w:val="%6."/>
      <w:lvlJc w:val="right"/>
      <w:pPr>
        <w:ind w:left="4320" w:hanging="180"/>
      </w:pPr>
    </w:lvl>
    <w:lvl w:ilvl="6" w:tplc="71389169" w:tentative="1">
      <w:start w:val="1"/>
      <w:numFmt w:val="decimal"/>
      <w:lvlText w:val="%7."/>
      <w:lvlJc w:val="left"/>
      <w:pPr>
        <w:ind w:left="5040" w:hanging="360"/>
      </w:pPr>
    </w:lvl>
    <w:lvl w:ilvl="7" w:tplc="71389169" w:tentative="1">
      <w:start w:val="1"/>
      <w:numFmt w:val="lowerLetter"/>
      <w:lvlText w:val="%8."/>
      <w:lvlJc w:val="left"/>
      <w:pPr>
        <w:ind w:left="5760" w:hanging="360"/>
      </w:pPr>
    </w:lvl>
    <w:lvl w:ilvl="8" w:tplc="71389169" w:tentative="1">
      <w:start w:val="1"/>
      <w:numFmt w:val="lowerRoman"/>
      <w:lvlText w:val="%9."/>
      <w:lvlJc w:val="right"/>
      <w:pPr>
        <w:ind w:left="6480" w:hanging="180"/>
      </w:pPr>
    </w:lvl>
  </w:abstractNum>
  <w:abstractNum w:abstractNumId="86581117">
    <w:multiLevelType w:val="hybridMultilevel"/>
    <w:lvl w:ilvl="0" w:tplc="42110314">
      <w:start w:val="1"/>
      <w:numFmt w:val="decimal"/>
      <w:lvlText w:val="%1."/>
      <w:lvlJc w:val="left"/>
      <w:pPr>
        <w:ind w:left="720" w:hanging="360"/>
      </w:pPr>
    </w:lvl>
    <w:lvl w:ilvl="1" w:tplc="42110314" w:tentative="1">
      <w:start w:val="1"/>
      <w:numFmt w:val="lowerLetter"/>
      <w:lvlText w:val="%2."/>
      <w:lvlJc w:val="left"/>
      <w:pPr>
        <w:ind w:left="1440" w:hanging="360"/>
      </w:pPr>
    </w:lvl>
    <w:lvl w:ilvl="2" w:tplc="42110314" w:tentative="1">
      <w:start w:val="1"/>
      <w:numFmt w:val="lowerRoman"/>
      <w:lvlText w:val="%3."/>
      <w:lvlJc w:val="right"/>
      <w:pPr>
        <w:ind w:left="2160" w:hanging="180"/>
      </w:pPr>
    </w:lvl>
    <w:lvl w:ilvl="3" w:tplc="42110314" w:tentative="1">
      <w:start w:val="1"/>
      <w:numFmt w:val="decimal"/>
      <w:lvlText w:val="%4."/>
      <w:lvlJc w:val="left"/>
      <w:pPr>
        <w:ind w:left="2880" w:hanging="360"/>
      </w:pPr>
    </w:lvl>
    <w:lvl w:ilvl="4" w:tplc="42110314" w:tentative="1">
      <w:start w:val="1"/>
      <w:numFmt w:val="lowerLetter"/>
      <w:lvlText w:val="%5."/>
      <w:lvlJc w:val="left"/>
      <w:pPr>
        <w:ind w:left="3600" w:hanging="360"/>
      </w:pPr>
    </w:lvl>
    <w:lvl w:ilvl="5" w:tplc="42110314" w:tentative="1">
      <w:start w:val="1"/>
      <w:numFmt w:val="lowerRoman"/>
      <w:lvlText w:val="%6."/>
      <w:lvlJc w:val="right"/>
      <w:pPr>
        <w:ind w:left="4320" w:hanging="180"/>
      </w:pPr>
    </w:lvl>
    <w:lvl w:ilvl="6" w:tplc="42110314" w:tentative="1">
      <w:start w:val="1"/>
      <w:numFmt w:val="decimal"/>
      <w:lvlText w:val="%7."/>
      <w:lvlJc w:val="left"/>
      <w:pPr>
        <w:ind w:left="5040" w:hanging="360"/>
      </w:pPr>
    </w:lvl>
    <w:lvl w:ilvl="7" w:tplc="42110314" w:tentative="1">
      <w:start w:val="1"/>
      <w:numFmt w:val="lowerLetter"/>
      <w:lvlText w:val="%8."/>
      <w:lvlJc w:val="left"/>
      <w:pPr>
        <w:ind w:left="5760" w:hanging="360"/>
      </w:pPr>
    </w:lvl>
    <w:lvl w:ilvl="8" w:tplc="42110314" w:tentative="1">
      <w:start w:val="1"/>
      <w:numFmt w:val="lowerRoman"/>
      <w:lvlText w:val="%9."/>
      <w:lvlJc w:val="right"/>
      <w:pPr>
        <w:ind w:left="6480" w:hanging="180"/>
      </w:pPr>
    </w:lvl>
  </w:abstractNum>
  <w:abstractNum w:abstractNumId="86581116">
    <w:multiLevelType w:val="hybridMultilevel"/>
    <w:lvl w:ilvl="0" w:tplc="86638302">
      <w:start w:val="1"/>
      <w:numFmt w:val="decimal"/>
      <w:lvlText w:val="%1."/>
      <w:lvlJc w:val="left"/>
      <w:pPr>
        <w:ind w:left="720" w:hanging="360"/>
      </w:pPr>
    </w:lvl>
    <w:lvl w:ilvl="1" w:tplc="86638302" w:tentative="1">
      <w:start w:val="1"/>
      <w:numFmt w:val="lowerLetter"/>
      <w:lvlText w:val="%2."/>
      <w:lvlJc w:val="left"/>
      <w:pPr>
        <w:ind w:left="1440" w:hanging="360"/>
      </w:pPr>
    </w:lvl>
    <w:lvl w:ilvl="2" w:tplc="86638302" w:tentative="1">
      <w:start w:val="1"/>
      <w:numFmt w:val="lowerRoman"/>
      <w:lvlText w:val="%3."/>
      <w:lvlJc w:val="right"/>
      <w:pPr>
        <w:ind w:left="2160" w:hanging="180"/>
      </w:pPr>
    </w:lvl>
    <w:lvl w:ilvl="3" w:tplc="86638302" w:tentative="1">
      <w:start w:val="1"/>
      <w:numFmt w:val="decimal"/>
      <w:lvlText w:val="%4."/>
      <w:lvlJc w:val="left"/>
      <w:pPr>
        <w:ind w:left="2880" w:hanging="360"/>
      </w:pPr>
    </w:lvl>
    <w:lvl w:ilvl="4" w:tplc="86638302" w:tentative="1">
      <w:start w:val="1"/>
      <w:numFmt w:val="lowerLetter"/>
      <w:lvlText w:val="%5."/>
      <w:lvlJc w:val="left"/>
      <w:pPr>
        <w:ind w:left="3600" w:hanging="360"/>
      </w:pPr>
    </w:lvl>
    <w:lvl w:ilvl="5" w:tplc="86638302" w:tentative="1">
      <w:start w:val="1"/>
      <w:numFmt w:val="lowerRoman"/>
      <w:lvlText w:val="%6."/>
      <w:lvlJc w:val="right"/>
      <w:pPr>
        <w:ind w:left="4320" w:hanging="180"/>
      </w:pPr>
    </w:lvl>
    <w:lvl w:ilvl="6" w:tplc="86638302" w:tentative="1">
      <w:start w:val="1"/>
      <w:numFmt w:val="decimal"/>
      <w:lvlText w:val="%7."/>
      <w:lvlJc w:val="left"/>
      <w:pPr>
        <w:ind w:left="5040" w:hanging="360"/>
      </w:pPr>
    </w:lvl>
    <w:lvl w:ilvl="7" w:tplc="86638302" w:tentative="1">
      <w:start w:val="1"/>
      <w:numFmt w:val="lowerLetter"/>
      <w:lvlText w:val="%8."/>
      <w:lvlJc w:val="left"/>
      <w:pPr>
        <w:ind w:left="5760" w:hanging="360"/>
      </w:pPr>
    </w:lvl>
    <w:lvl w:ilvl="8" w:tplc="86638302" w:tentative="1">
      <w:start w:val="1"/>
      <w:numFmt w:val="lowerRoman"/>
      <w:lvlText w:val="%9."/>
      <w:lvlJc w:val="right"/>
      <w:pPr>
        <w:ind w:left="6480" w:hanging="180"/>
      </w:pPr>
    </w:lvl>
  </w:abstractNum>
  <w:abstractNum w:abstractNumId="86581115">
    <w:multiLevelType w:val="hybridMultilevel"/>
    <w:lvl w:ilvl="0" w:tplc="38360126">
      <w:start w:val="1"/>
      <w:numFmt w:val="decimal"/>
      <w:lvlText w:val="%1."/>
      <w:lvlJc w:val="left"/>
      <w:pPr>
        <w:ind w:left="720" w:hanging="360"/>
      </w:pPr>
    </w:lvl>
    <w:lvl w:ilvl="1" w:tplc="38360126" w:tentative="1">
      <w:start w:val="1"/>
      <w:numFmt w:val="lowerLetter"/>
      <w:lvlText w:val="%2."/>
      <w:lvlJc w:val="left"/>
      <w:pPr>
        <w:ind w:left="1440" w:hanging="360"/>
      </w:pPr>
    </w:lvl>
    <w:lvl w:ilvl="2" w:tplc="38360126" w:tentative="1">
      <w:start w:val="1"/>
      <w:numFmt w:val="lowerRoman"/>
      <w:lvlText w:val="%3."/>
      <w:lvlJc w:val="right"/>
      <w:pPr>
        <w:ind w:left="2160" w:hanging="180"/>
      </w:pPr>
    </w:lvl>
    <w:lvl w:ilvl="3" w:tplc="38360126" w:tentative="1">
      <w:start w:val="1"/>
      <w:numFmt w:val="decimal"/>
      <w:lvlText w:val="%4."/>
      <w:lvlJc w:val="left"/>
      <w:pPr>
        <w:ind w:left="2880" w:hanging="360"/>
      </w:pPr>
    </w:lvl>
    <w:lvl w:ilvl="4" w:tplc="38360126" w:tentative="1">
      <w:start w:val="1"/>
      <w:numFmt w:val="lowerLetter"/>
      <w:lvlText w:val="%5."/>
      <w:lvlJc w:val="left"/>
      <w:pPr>
        <w:ind w:left="3600" w:hanging="360"/>
      </w:pPr>
    </w:lvl>
    <w:lvl w:ilvl="5" w:tplc="38360126" w:tentative="1">
      <w:start w:val="1"/>
      <w:numFmt w:val="lowerRoman"/>
      <w:lvlText w:val="%6."/>
      <w:lvlJc w:val="right"/>
      <w:pPr>
        <w:ind w:left="4320" w:hanging="180"/>
      </w:pPr>
    </w:lvl>
    <w:lvl w:ilvl="6" w:tplc="38360126" w:tentative="1">
      <w:start w:val="1"/>
      <w:numFmt w:val="decimal"/>
      <w:lvlText w:val="%7."/>
      <w:lvlJc w:val="left"/>
      <w:pPr>
        <w:ind w:left="5040" w:hanging="360"/>
      </w:pPr>
    </w:lvl>
    <w:lvl w:ilvl="7" w:tplc="38360126" w:tentative="1">
      <w:start w:val="1"/>
      <w:numFmt w:val="lowerLetter"/>
      <w:lvlText w:val="%8."/>
      <w:lvlJc w:val="left"/>
      <w:pPr>
        <w:ind w:left="5760" w:hanging="360"/>
      </w:pPr>
    </w:lvl>
    <w:lvl w:ilvl="8" w:tplc="38360126" w:tentative="1">
      <w:start w:val="1"/>
      <w:numFmt w:val="lowerRoman"/>
      <w:lvlText w:val="%9."/>
      <w:lvlJc w:val="right"/>
      <w:pPr>
        <w:ind w:left="6480" w:hanging="180"/>
      </w:pPr>
    </w:lvl>
  </w:abstractNum>
  <w:abstractNum w:abstractNumId="86581114">
    <w:multiLevelType w:val="hybridMultilevel"/>
    <w:lvl w:ilvl="0" w:tplc="87489317">
      <w:start w:val="1"/>
      <w:numFmt w:val="decimal"/>
      <w:lvlText w:val="%1."/>
      <w:lvlJc w:val="left"/>
      <w:pPr>
        <w:ind w:left="720" w:hanging="360"/>
      </w:pPr>
    </w:lvl>
    <w:lvl w:ilvl="1" w:tplc="87489317" w:tentative="1">
      <w:start w:val="1"/>
      <w:numFmt w:val="lowerLetter"/>
      <w:lvlText w:val="%2."/>
      <w:lvlJc w:val="left"/>
      <w:pPr>
        <w:ind w:left="1440" w:hanging="360"/>
      </w:pPr>
    </w:lvl>
    <w:lvl w:ilvl="2" w:tplc="87489317" w:tentative="1">
      <w:start w:val="1"/>
      <w:numFmt w:val="lowerRoman"/>
      <w:lvlText w:val="%3."/>
      <w:lvlJc w:val="right"/>
      <w:pPr>
        <w:ind w:left="2160" w:hanging="180"/>
      </w:pPr>
    </w:lvl>
    <w:lvl w:ilvl="3" w:tplc="87489317" w:tentative="1">
      <w:start w:val="1"/>
      <w:numFmt w:val="decimal"/>
      <w:lvlText w:val="%4."/>
      <w:lvlJc w:val="left"/>
      <w:pPr>
        <w:ind w:left="2880" w:hanging="360"/>
      </w:pPr>
    </w:lvl>
    <w:lvl w:ilvl="4" w:tplc="87489317" w:tentative="1">
      <w:start w:val="1"/>
      <w:numFmt w:val="lowerLetter"/>
      <w:lvlText w:val="%5."/>
      <w:lvlJc w:val="left"/>
      <w:pPr>
        <w:ind w:left="3600" w:hanging="360"/>
      </w:pPr>
    </w:lvl>
    <w:lvl w:ilvl="5" w:tplc="87489317" w:tentative="1">
      <w:start w:val="1"/>
      <w:numFmt w:val="lowerRoman"/>
      <w:lvlText w:val="%6."/>
      <w:lvlJc w:val="right"/>
      <w:pPr>
        <w:ind w:left="4320" w:hanging="180"/>
      </w:pPr>
    </w:lvl>
    <w:lvl w:ilvl="6" w:tplc="87489317" w:tentative="1">
      <w:start w:val="1"/>
      <w:numFmt w:val="decimal"/>
      <w:lvlText w:val="%7."/>
      <w:lvlJc w:val="left"/>
      <w:pPr>
        <w:ind w:left="5040" w:hanging="360"/>
      </w:pPr>
    </w:lvl>
    <w:lvl w:ilvl="7" w:tplc="87489317" w:tentative="1">
      <w:start w:val="1"/>
      <w:numFmt w:val="lowerLetter"/>
      <w:lvlText w:val="%8."/>
      <w:lvlJc w:val="left"/>
      <w:pPr>
        <w:ind w:left="5760" w:hanging="360"/>
      </w:pPr>
    </w:lvl>
    <w:lvl w:ilvl="8" w:tplc="87489317" w:tentative="1">
      <w:start w:val="1"/>
      <w:numFmt w:val="lowerRoman"/>
      <w:lvlText w:val="%9."/>
      <w:lvlJc w:val="right"/>
      <w:pPr>
        <w:ind w:left="6480" w:hanging="180"/>
      </w:pPr>
    </w:lvl>
  </w:abstractNum>
  <w:abstractNum w:abstractNumId="86581113">
    <w:multiLevelType w:val="hybridMultilevel"/>
    <w:lvl w:ilvl="0" w:tplc="53171524">
      <w:start w:val="1"/>
      <w:numFmt w:val="decimal"/>
      <w:lvlText w:val="%1."/>
      <w:lvlJc w:val="left"/>
      <w:pPr>
        <w:ind w:left="720" w:hanging="360"/>
      </w:pPr>
    </w:lvl>
    <w:lvl w:ilvl="1" w:tplc="53171524" w:tentative="1">
      <w:start w:val="1"/>
      <w:numFmt w:val="lowerLetter"/>
      <w:lvlText w:val="%2."/>
      <w:lvlJc w:val="left"/>
      <w:pPr>
        <w:ind w:left="1440" w:hanging="360"/>
      </w:pPr>
    </w:lvl>
    <w:lvl w:ilvl="2" w:tplc="53171524" w:tentative="1">
      <w:start w:val="1"/>
      <w:numFmt w:val="lowerRoman"/>
      <w:lvlText w:val="%3."/>
      <w:lvlJc w:val="right"/>
      <w:pPr>
        <w:ind w:left="2160" w:hanging="180"/>
      </w:pPr>
    </w:lvl>
    <w:lvl w:ilvl="3" w:tplc="53171524" w:tentative="1">
      <w:start w:val="1"/>
      <w:numFmt w:val="decimal"/>
      <w:lvlText w:val="%4."/>
      <w:lvlJc w:val="left"/>
      <w:pPr>
        <w:ind w:left="2880" w:hanging="360"/>
      </w:pPr>
    </w:lvl>
    <w:lvl w:ilvl="4" w:tplc="53171524" w:tentative="1">
      <w:start w:val="1"/>
      <w:numFmt w:val="lowerLetter"/>
      <w:lvlText w:val="%5."/>
      <w:lvlJc w:val="left"/>
      <w:pPr>
        <w:ind w:left="3600" w:hanging="360"/>
      </w:pPr>
    </w:lvl>
    <w:lvl w:ilvl="5" w:tplc="53171524" w:tentative="1">
      <w:start w:val="1"/>
      <w:numFmt w:val="lowerRoman"/>
      <w:lvlText w:val="%6."/>
      <w:lvlJc w:val="right"/>
      <w:pPr>
        <w:ind w:left="4320" w:hanging="180"/>
      </w:pPr>
    </w:lvl>
    <w:lvl w:ilvl="6" w:tplc="53171524" w:tentative="1">
      <w:start w:val="1"/>
      <w:numFmt w:val="decimal"/>
      <w:lvlText w:val="%7."/>
      <w:lvlJc w:val="left"/>
      <w:pPr>
        <w:ind w:left="5040" w:hanging="360"/>
      </w:pPr>
    </w:lvl>
    <w:lvl w:ilvl="7" w:tplc="53171524" w:tentative="1">
      <w:start w:val="1"/>
      <w:numFmt w:val="lowerLetter"/>
      <w:lvlText w:val="%8."/>
      <w:lvlJc w:val="left"/>
      <w:pPr>
        <w:ind w:left="5760" w:hanging="360"/>
      </w:pPr>
    </w:lvl>
    <w:lvl w:ilvl="8" w:tplc="53171524" w:tentative="1">
      <w:start w:val="1"/>
      <w:numFmt w:val="lowerRoman"/>
      <w:lvlText w:val="%9."/>
      <w:lvlJc w:val="right"/>
      <w:pPr>
        <w:ind w:left="6480" w:hanging="180"/>
      </w:pPr>
    </w:lvl>
  </w:abstractNum>
  <w:abstractNum w:abstractNumId="86581112">
    <w:multiLevelType w:val="hybridMultilevel"/>
    <w:lvl w:ilvl="0" w:tplc="95523826">
      <w:start w:val="1"/>
      <w:numFmt w:val="decimal"/>
      <w:lvlText w:val="%1."/>
      <w:lvlJc w:val="left"/>
      <w:pPr>
        <w:ind w:left="720" w:hanging="360"/>
      </w:pPr>
    </w:lvl>
    <w:lvl w:ilvl="1" w:tplc="95523826" w:tentative="1">
      <w:start w:val="1"/>
      <w:numFmt w:val="lowerLetter"/>
      <w:lvlText w:val="%2."/>
      <w:lvlJc w:val="left"/>
      <w:pPr>
        <w:ind w:left="1440" w:hanging="360"/>
      </w:pPr>
    </w:lvl>
    <w:lvl w:ilvl="2" w:tplc="95523826" w:tentative="1">
      <w:start w:val="1"/>
      <w:numFmt w:val="lowerRoman"/>
      <w:lvlText w:val="%3."/>
      <w:lvlJc w:val="right"/>
      <w:pPr>
        <w:ind w:left="2160" w:hanging="180"/>
      </w:pPr>
    </w:lvl>
    <w:lvl w:ilvl="3" w:tplc="95523826" w:tentative="1">
      <w:start w:val="1"/>
      <w:numFmt w:val="decimal"/>
      <w:lvlText w:val="%4."/>
      <w:lvlJc w:val="left"/>
      <w:pPr>
        <w:ind w:left="2880" w:hanging="360"/>
      </w:pPr>
    </w:lvl>
    <w:lvl w:ilvl="4" w:tplc="95523826" w:tentative="1">
      <w:start w:val="1"/>
      <w:numFmt w:val="lowerLetter"/>
      <w:lvlText w:val="%5."/>
      <w:lvlJc w:val="left"/>
      <w:pPr>
        <w:ind w:left="3600" w:hanging="360"/>
      </w:pPr>
    </w:lvl>
    <w:lvl w:ilvl="5" w:tplc="95523826" w:tentative="1">
      <w:start w:val="1"/>
      <w:numFmt w:val="lowerRoman"/>
      <w:lvlText w:val="%6."/>
      <w:lvlJc w:val="right"/>
      <w:pPr>
        <w:ind w:left="4320" w:hanging="180"/>
      </w:pPr>
    </w:lvl>
    <w:lvl w:ilvl="6" w:tplc="95523826" w:tentative="1">
      <w:start w:val="1"/>
      <w:numFmt w:val="decimal"/>
      <w:lvlText w:val="%7."/>
      <w:lvlJc w:val="left"/>
      <w:pPr>
        <w:ind w:left="5040" w:hanging="360"/>
      </w:pPr>
    </w:lvl>
    <w:lvl w:ilvl="7" w:tplc="95523826" w:tentative="1">
      <w:start w:val="1"/>
      <w:numFmt w:val="lowerLetter"/>
      <w:lvlText w:val="%8."/>
      <w:lvlJc w:val="left"/>
      <w:pPr>
        <w:ind w:left="5760" w:hanging="360"/>
      </w:pPr>
    </w:lvl>
    <w:lvl w:ilvl="8" w:tplc="95523826" w:tentative="1">
      <w:start w:val="1"/>
      <w:numFmt w:val="lowerRoman"/>
      <w:lvlText w:val="%9."/>
      <w:lvlJc w:val="right"/>
      <w:pPr>
        <w:ind w:left="6480" w:hanging="180"/>
      </w:pPr>
    </w:lvl>
  </w:abstractNum>
  <w:abstractNum w:abstractNumId="86581111">
    <w:multiLevelType w:val="hybridMultilevel"/>
    <w:lvl w:ilvl="0" w:tplc="63420094">
      <w:start w:val="1"/>
      <w:numFmt w:val="decimal"/>
      <w:lvlText w:val="%1."/>
      <w:lvlJc w:val="left"/>
      <w:pPr>
        <w:ind w:left="720" w:hanging="360"/>
      </w:pPr>
    </w:lvl>
    <w:lvl w:ilvl="1" w:tplc="63420094" w:tentative="1">
      <w:start w:val="1"/>
      <w:numFmt w:val="lowerLetter"/>
      <w:lvlText w:val="%2."/>
      <w:lvlJc w:val="left"/>
      <w:pPr>
        <w:ind w:left="1440" w:hanging="360"/>
      </w:pPr>
    </w:lvl>
    <w:lvl w:ilvl="2" w:tplc="63420094" w:tentative="1">
      <w:start w:val="1"/>
      <w:numFmt w:val="lowerRoman"/>
      <w:lvlText w:val="%3."/>
      <w:lvlJc w:val="right"/>
      <w:pPr>
        <w:ind w:left="2160" w:hanging="180"/>
      </w:pPr>
    </w:lvl>
    <w:lvl w:ilvl="3" w:tplc="63420094" w:tentative="1">
      <w:start w:val="1"/>
      <w:numFmt w:val="decimal"/>
      <w:lvlText w:val="%4."/>
      <w:lvlJc w:val="left"/>
      <w:pPr>
        <w:ind w:left="2880" w:hanging="360"/>
      </w:pPr>
    </w:lvl>
    <w:lvl w:ilvl="4" w:tplc="63420094" w:tentative="1">
      <w:start w:val="1"/>
      <w:numFmt w:val="lowerLetter"/>
      <w:lvlText w:val="%5."/>
      <w:lvlJc w:val="left"/>
      <w:pPr>
        <w:ind w:left="3600" w:hanging="360"/>
      </w:pPr>
    </w:lvl>
    <w:lvl w:ilvl="5" w:tplc="63420094" w:tentative="1">
      <w:start w:val="1"/>
      <w:numFmt w:val="lowerRoman"/>
      <w:lvlText w:val="%6."/>
      <w:lvlJc w:val="right"/>
      <w:pPr>
        <w:ind w:left="4320" w:hanging="180"/>
      </w:pPr>
    </w:lvl>
    <w:lvl w:ilvl="6" w:tplc="63420094" w:tentative="1">
      <w:start w:val="1"/>
      <w:numFmt w:val="decimal"/>
      <w:lvlText w:val="%7."/>
      <w:lvlJc w:val="left"/>
      <w:pPr>
        <w:ind w:left="5040" w:hanging="360"/>
      </w:pPr>
    </w:lvl>
    <w:lvl w:ilvl="7" w:tplc="63420094" w:tentative="1">
      <w:start w:val="1"/>
      <w:numFmt w:val="lowerLetter"/>
      <w:lvlText w:val="%8."/>
      <w:lvlJc w:val="left"/>
      <w:pPr>
        <w:ind w:left="5760" w:hanging="360"/>
      </w:pPr>
    </w:lvl>
    <w:lvl w:ilvl="8" w:tplc="63420094" w:tentative="1">
      <w:start w:val="1"/>
      <w:numFmt w:val="lowerRoman"/>
      <w:lvlText w:val="%9."/>
      <w:lvlJc w:val="right"/>
      <w:pPr>
        <w:ind w:left="6480" w:hanging="180"/>
      </w:pPr>
    </w:lvl>
  </w:abstractNum>
  <w:abstractNum w:abstractNumId="86581110">
    <w:multiLevelType w:val="hybridMultilevel"/>
    <w:lvl w:ilvl="0" w:tplc="65268118">
      <w:start w:val="1"/>
      <w:numFmt w:val="decimal"/>
      <w:lvlText w:val="%1."/>
      <w:lvlJc w:val="left"/>
      <w:pPr>
        <w:ind w:left="720" w:hanging="360"/>
      </w:pPr>
    </w:lvl>
    <w:lvl w:ilvl="1" w:tplc="65268118" w:tentative="1">
      <w:start w:val="1"/>
      <w:numFmt w:val="lowerLetter"/>
      <w:lvlText w:val="%2."/>
      <w:lvlJc w:val="left"/>
      <w:pPr>
        <w:ind w:left="1440" w:hanging="360"/>
      </w:pPr>
    </w:lvl>
    <w:lvl w:ilvl="2" w:tplc="65268118" w:tentative="1">
      <w:start w:val="1"/>
      <w:numFmt w:val="lowerRoman"/>
      <w:lvlText w:val="%3."/>
      <w:lvlJc w:val="right"/>
      <w:pPr>
        <w:ind w:left="2160" w:hanging="180"/>
      </w:pPr>
    </w:lvl>
    <w:lvl w:ilvl="3" w:tplc="65268118" w:tentative="1">
      <w:start w:val="1"/>
      <w:numFmt w:val="decimal"/>
      <w:lvlText w:val="%4."/>
      <w:lvlJc w:val="left"/>
      <w:pPr>
        <w:ind w:left="2880" w:hanging="360"/>
      </w:pPr>
    </w:lvl>
    <w:lvl w:ilvl="4" w:tplc="65268118" w:tentative="1">
      <w:start w:val="1"/>
      <w:numFmt w:val="lowerLetter"/>
      <w:lvlText w:val="%5."/>
      <w:lvlJc w:val="left"/>
      <w:pPr>
        <w:ind w:left="3600" w:hanging="360"/>
      </w:pPr>
    </w:lvl>
    <w:lvl w:ilvl="5" w:tplc="65268118" w:tentative="1">
      <w:start w:val="1"/>
      <w:numFmt w:val="lowerRoman"/>
      <w:lvlText w:val="%6."/>
      <w:lvlJc w:val="right"/>
      <w:pPr>
        <w:ind w:left="4320" w:hanging="180"/>
      </w:pPr>
    </w:lvl>
    <w:lvl w:ilvl="6" w:tplc="65268118" w:tentative="1">
      <w:start w:val="1"/>
      <w:numFmt w:val="decimal"/>
      <w:lvlText w:val="%7."/>
      <w:lvlJc w:val="left"/>
      <w:pPr>
        <w:ind w:left="5040" w:hanging="360"/>
      </w:pPr>
    </w:lvl>
    <w:lvl w:ilvl="7" w:tplc="65268118" w:tentative="1">
      <w:start w:val="1"/>
      <w:numFmt w:val="lowerLetter"/>
      <w:lvlText w:val="%8."/>
      <w:lvlJc w:val="left"/>
      <w:pPr>
        <w:ind w:left="5760" w:hanging="360"/>
      </w:pPr>
    </w:lvl>
    <w:lvl w:ilvl="8" w:tplc="65268118" w:tentative="1">
      <w:start w:val="1"/>
      <w:numFmt w:val="lowerRoman"/>
      <w:lvlText w:val="%9."/>
      <w:lvlJc w:val="right"/>
      <w:pPr>
        <w:ind w:left="6480" w:hanging="180"/>
      </w:pPr>
    </w:lvl>
  </w:abstractNum>
  <w:abstractNum w:abstractNumId="86581109">
    <w:multiLevelType w:val="hybridMultilevel"/>
    <w:lvl w:ilvl="0" w:tplc="96016601">
      <w:start w:val="1"/>
      <w:numFmt w:val="decimal"/>
      <w:lvlText w:val="%1."/>
      <w:lvlJc w:val="left"/>
      <w:pPr>
        <w:ind w:left="720" w:hanging="360"/>
      </w:pPr>
    </w:lvl>
    <w:lvl w:ilvl="1" w:tplc="96016601" w:tentative="1">
      <w:start w:val="1"/>
      <w:numFmt w:val="lowerLetter"/>
      <w:lvlText w:val="%2."/>
      <w:lvlJc w:val="left"/>
      <w:pPr>
        <w:ind w:left="1440" w:hanging="360"/>
      </w:pPr>
    </w:lvl>
    <w:lvl w:ilvl="2" w:tplc="96016601" w:tentative="1">
      <w:start w:val="1"/>
      <w:numFmt w:val="lowerRoman"/>
      <w:lvlText w:val="%3."/>
      <w:lvlJc w:val="right"/>
      <w:pPr>
        <w:ind w:left="2160" w:hanging="180"/>
      </w:pPr>
    </w:lvl>
    <w:lvl w:ilvl="3" w:tplc="96016601" w:tentative="1">
      <w:start w:val="1"/>
      <w:numFmt w:val="decimal"/>
      <w:lvlText w:val="%4."/>
      <w:lvlJc w:val="left"/>
      <w:pPr>
        <w:ind w:left="2880" w:hanging="360"/>
      </w:pPr>
    </w:lvl>
    <w:lvl w:ilvl="4" w:tplc="96016601" w:tentative="1">
      <w:start w:val="1"/>
      <w:numFmt w:val="lowerLetter"/>
      <w:lvlText w:val="%5."/>
      <w:lvlJc w:val="left"/>
      <w:pPr>
        <w:ind w:left="3600" w:hanging="360"/>
      </w:pPr>
    </w:lvl>
    <w:lvl w:ilvl="5" w:tplc="96016601" w:tentative="1">
      <w:start w:val="1"/>
      <w:numFmt w:val="lowerRoman"/>
      <w:lvlText w:val="%6."/>
      <w:lvlJc w:val="right"/>
      <w:pPr>
        <w:ind w:left="4320" w:hanging="180"/>
      </w:pPr>
    </w:lvl>
    <w:lvl w:ilvl="6" w:tplc="96016601" w:tentative="1">
      <w:start w:val="1"/>
      <w:numFmt w:val="decimal"/>
      <w:lvlText w:val="%7."/>
      <w:lvlJc w:val="left"/>
      <w:pPr>
        <w:ind w:left="5040" w:hanging="360"/>
      </w:pPr>
    </w:lvl>
    <w:lvl w:ilvl="7" w:tplc="96016601" w:tentative="1">
      <w:start w:val="1"/>
      <w:numFmt w:val="lowerLetter"/>
      <w:lvlText w:val="%8."/>
      <w:lvlJc w:val="left"/>
      <w:pPr>
        <w:ind w:left="5760" w:hanging="360"/>
      </w:pPr>
    </w:lvl>
    <w:lvl w:ilvl="8" w:tplc="96016601" w:tentative="1">
      <w:start w:val="1"/>
      <w:numFmt w:val="lowerRoman"/>
      <w:lvlText w:val="%9."/>
      <w:lvlJc w:val="right"/>
      <w:pPr>
        <w:ind w:left="6480" w:hanging="180"/>
      </w:pPr>
    </w:lvl>
  </w:abstractNum>
  <w:abstractNum w:abstractNumId="86581108">
    <w:multiLevelType w:val="hybridMultilevel"/>
    <w:lvl w:ilvl="0" w:tplc="51122728">
      <w:start w:val="1"/>
      <w:numFmt w:val="decimal"/>
      <w:lvlText w:val="%1."/>
      <w:lvlJc w:val="left"/>
      <w:pPr>
        <w:ind w:left="720" w:hanging="360"/>
      </w:pPr>
    </w:lvl>
    <w:lvl w:ilvl="1" w:tplc="51122728" w:tentative="1">
      <w:start w:val="1"/>
      <w:numFmt w:val="lowerLetter"/>
      <w:lvlText w:val="%2."/>
      <w:lvlJc w:val="left"/>
      <w:pPr>
        <w:ind w:left="1440" w:hanging="360"/>
      </w:pPr>
    </w:lvl>
    <w:lvl w:ilvl="2" w:tplc="51122728" w:tentative="1">
      <w:start w:val="1"/>
      <w:numFmt w:val="lowerRoman"/>
      <w:lvlText w:val="%3."/>
      <w:lvlJc w:val="right"/>
      <w:pPr>
        <w:ind w:left="2160" w:hanging="180"/>
      </w:pPr>
    </w:lvl>
    <w:lvl w:ilvl="3" w:tplc="51122728" w:tentative="1">
      <w:start w:val="1"/>
      <w:numFmt w:val="decimal"/>
      <w:lvlText w:val="%4."/>
      <w:lvlJc w:val="left"/>
      <w:pPr>
        <w:ind w:left="2880" w:hanging="360"/>
      </w:pPr>
    </w:lvl>
    <w:lvl w:ilvl="4" w:tplc="51122728" w:tentative="1">
      <w:start w:val="1"/>
      <w:numFmt w:val="lowerLetter"/>
      <w:lvlText w:val="%5."/>
      <w:lvlJc w:val="left"/>
      <w:pPr>
        <w:ind w:left="3600" w:hanging="360"/>
      </w:pPr>
    </w:lvl>
    <w:lvl w:ilvl="5" w:tplc="51122728" w:tentative="1">
      <w:start w:val="1"/>
      <w:numFmt w:val="lowerRoman"/>
      <w:lvlText w:val="%6."/>
      <w:lvlJc w:val="right"/>
      <w:pPr>
        <w:ind w:left="4320" w:hanging="180"/>
      </w:pPr>
    </w:lvl>
    <w:lvl w:ilvl="6" w:tplc="51122728" w:tentative="1">
      <w:start w:val="1"/>
      <w:numFmt w:val="decimal"/>
      <w:lvlText w:val="%7."/>
      <w:lvlJc w:val="left"/>
      <w:pPr>
        <w:ind w:left="5040" w:hanging="360"/>
      </w:pPr>
    </w:lvl>
    <w:lvl w:ilvl="7" w:tplc="51122728" w:tentative="1">
      <w:start w:val="1"/>
      <w:numFmt w:val="lowerLetter"/>
      <w:lvlText w:val="%8."/>
      <w:lvlJc w:val="left"/>
      <w:pPr>
        <w:ind w:left="5760" w:hanging="360"/>
      </w:pPr>
    </w:lvl>
    <w:lvl w:ilvl="8" w:tplc="51122728" w:tentative="1">
      <w:start w:val="1"/>
      <w:numFmt w:val="lowerRoman"/>
      <w:lvlText w:val="%9."/>
      <w:lvlJc w:val="right"/>
      <w:pPr>
        <w:ind w:left="6480" w:hanging="180"/>
      </w:pPr>
    </w:lvl>
  </w:abstractNum>
  <w:abstractNum w:abstractNumId="86581107">
    <w:multiLevelType w:val="hybridMultilevel"/>
    <w:lvl w:ilvl="0" w:tplc="32786833">
      <w:start w:val="1"/>
      <w:numFmt w:val="decimal"/>
      <w:lvlText w:val="%1."/>
      <w:lvlJc w:val="left"/>
      <w:pPr>
        <w:ind w:left="720" w:hanging="360"/>
      </w:pPr>
    </w:lvl>
    <w:lvl w:ilvl="1" w:tplc="32786833" w:tentative="1">
      <w:start w:val="1"/>
      <w:numFmt w:val="lowerLetter"/>
      <w:lvlText w:val="%2."/>
      <w:lvlJc w:val="left"/>
      <w:pPr>
        <w:ind w:left="1440" w:hanging="360"/>
      </w:pPr>
    </w:lvl>
    <w:lvl w:ilvl="2" w:tplc="32786833" w:tentative="1">
      <w:start w:val="1"/>
      <w:numFmt w:val="lowerRoman"/>
      <w:lvlText w:val="%3."/>
      <w:lvlJc w:val="right"/>
      <w:pPr>
        <w:ind w:left="2160" w:hanging="180"/>
      </w:pPr>
    </w:lvl>
    <w:lvl w:ilvl="3" w:tplc="32786833" w:tentative="1">
      <w:start w:val="1"/>
      <w:numFmt w:val="decimal"/>
      <w:lvlText w:val="%4."/>
      <w:lvlJc w:val="left"/>
      <w:pPr>
        <w:ind w:left="2880" w:hanging="360"/>
      </w:pPr>
    </w:lvl>
    <w:lvl w:ilvl="4" w:tplc="32786833" w:tentative="1">
      <w:start w:val="1"/>
      <w:numFmt w:val="lowerLetter"/>
      <w:lvlText w:val="%5."/>
      <w:lvlJc w:val="left"/>
      <w:pPr>
        <w:ind w:left="3600" w:hanging="360"/>
      </w:pPr>
    </w:lvl>
    <w:lvl w:ilvl="5" w:tplc="32786833" w:tentative="1">
      <w:start w:val="1"/>
      <w:numFmt w:val="lowerRoman"/>
      <w:lvlText w:val="%6."/>
      <w:lvlJc w:val="right"/>
      <w:pPr>
        <w:ind w:left="4320" w:hanging="180"/>
      </w:pPr>
    </w:lvl>
    <w:lvl w:ilvl="6" w:tplc="32786833" w:tentative="1">
      <w:start w:val="1"/>
      <w:numFmt w:val="decimal"/>
      <w:lvlText w:val="%7."/>
      <w:lvlJc w:val="left"/>
      <w:pPr>
        <w:ind w:left="5040" w:hanging="360"/>
      </w:pPr>
    </w:lvl>
    <w:lvl w:ilvl="7" w:tplc="32786833" w:tentative="1">
      <w:start w:val="1"/>
      <w:numFmt w:val="lowerLetter"/>
      <w:lvlText w:val="%8."/>
      <w:lvlJc w:val="left"/>
      <w:pPr>
        <w:ind w:left="5760" w:hanging="360"/>
      </w:pPr>
    </w:lvl>
    <w:lvl w:ilvl="8" w:tplc="32786833" w:tentative="1">
      <w:start w:val="1"/>
      <w:numFmt w:val="lowerRoman"/>
      <w:lvlText w:val="%9."/>
      <w:lvlJc w:val="right"/>
      <w:pPr>
        <w:ind w:left="6480" w:hanging="180"/>
      </w:pPr>
    </w:lvl>
  </w:abstractNum>
  <w:abstractNum w:abstractNumId="86581106">
    <w:multiLevelType w:val="hybridMultilevel"/>
    <w:lvl w:ilvl="0" w:tplc="54812276">
      <w:start w:val="1"/>
      <w:numFmt w:val="decimal"/>
      <w:lvlText w:val="%1."/>
      <w:lvlJc w:val="left"/>
      <w:pPr>
        <w:ind w:left="720" w:hanging="360"/>
      </w:pPr>
    </w:lvl>
    <w:lvl w:ilvl="1" w:tplc="54812276" w:tentative="1">
      <w:start w:val="1"/>
      <w:numFmt w:val="lowerLetter"/>
      <w:lvlText w:val="%2."/>
      <w:lvlJc w:val="left"/>
      <w:pPr>
        <w:ind w:left="1440" w:hanging="360"/>
      </w:pPr>
    </w:lvl>
    <w:lvl w:ilvl="2" w:tplc="54812276" w:tentative="1">
      <w:start w:val="1"/>
      <w:numFmt w:val="lowerRoman"/>
      <w:lvlText w:val="%3."/>
      <w:lvlJc w:val="right"/>
      <w:pPr>
        <w:ind w:left="2160" w:hanging="180"/>
      </w:pPr>
    </w:lvl>
    <w:lvl w:ilvl="3" w:tplc="54812276" w:tentative="1">
      <w:start w:val="1"/>
      <w:numFmt w:val="decimal"/>
      <w:lvlText w:val="%4."/>
      <w:lvlJc w:val="left"/>
      <w:pPr>
        <w:ind w:left="2880" w:hanging="360"/>
      </w:pPr>
    </w:lvl>
    <w:lvl w:ilvl="4" w:tplc="54812276" w:tentative="1">
      <w:start w:val="1"/>
      <w:numFmt w:val="lowerLetter"/>
      <w:lvlText w:val="%5."/>
      <w:lvlJc w:val="left"/>
      <w:pPr>
        <w:ind w:left="3600" w:hanging="360"/>
      </w:pPr>
    </w:lvl>
    <w:lvl w:ilvl="5" w:tplc="54812276" w:tentative="1">
      <w:start w:val="1"/>
      <w:numFmt w:val="lowerRoman"/>
      <w:lvlText w:val="%6."/>
      <w:lvlJc w:val="right"/>
      <w:pPr>
        <w:ind w:left="4320" w:hanging="180"/>
      </w:pPr>
    </w:lvl>
    <w:lvl w:ilvl="6" w:tplc="54812276" w:tentative="1">
      <w:start w:val="1"/>
      <w:numFmt w:val="decimal"/>
      <w:lvlText w:val="%7."/>
      <w:lvlJc w:val="left"/>
      <w:pPr>
        <w:ind w:left="5040" w:hanging="360"/>
      </w:pPr>
    </w:lvl>
    <w:lvl w:ilvl="7" w:tplc="54812276" w:tentative="1">
      <w:start w:val="1"/>
      <w:numFmt w:val="lowerLetter"/>
      <w:lvlText w:val="%8."/>
      <w:lvlJc w:val="left"/>
      <w:pPr>
        <w:ind w:left="5760" w:hanging="360"/>
      </w:pPr>
    </w:lvl>
    <w:lvl w:ilvl="8" w:tplc="54812276" w:tentative="1">
      <w:start w:val="1"/>
      <w:numFmt w:val="lowerRoman"/>
      <w:lvlText w:val="%9."/>
      <w:lvlJc w:val="right"/>
      <w:pPr>
        <w:ind w:left="6480" w:hanging="180"/>
      </w:pPr>
    </w:lvl>
  </w:abstractNum>
  <w:abstractNum w:abstractNumId="86581105">
    <w:multiLevelType w:val="hybridMultilevel"/>
    <w:lvl w:ilvl="0" w:tplc="95379209">
      <w:start w:val="1"/>
      <w:numFmt w:val="decimal"/>
      <w:lvlText w:val="%1."/>
      <w:lvlJc w:val="left"/>
      <w:pPr>
        <w:ind w:left="720" w:hanging="360"/>
      </w:pPr>
    </w:lvl>
    <w:lvl w:ilvl="1" w:tplc="95379209" w:tentative="1">
      <w:start w:val="1"/>
      <w:numFmt w:val="lowerLetter"/>
      <w:lvlText w:val="%2."/>
      <w:lvlJc w:val="left"/>
      <w:pPr>
        <w:ind w:left="1440" w:hanging="360"/>
      </w:pPr>
    </w:lvl>
    <w:lvl w:ilvl="2" w:tplc="95379209" w:tentative="1">
      <w:start w:val="1"/>
      <w:numFmt w:val="lowerRoman"/>
      <w:lvlText w:val="%3."/>
      <w:lvlJc w:val="right"/>
      <w:pPr>
        <w:ind w:left="2160" w:hanging="180"/>
      </w:pPr>
    </w:lvl>
    <w:lvl w:ilvl="3" w:tplc="95379209" w:tentative="1">
      <w:start w:val="1"/>
      <w:numFmt w:val="decimal"/>
      <w:lvlText w:val="%4."/>
      <w:lvlJc w:val="left"/>
      <w:pPr>
        <w:ind w:left="2880" w:hanging="360"/>
      </w:pPr>
    </w:lvl>
    <w:lvl w:ilvl="4" w:tplc="95379209" w:tentative="1">
      <w:start w:val="1"/>
      <w:numFmt w:val="lowerLetter"/>
      <w:lvlText w:val="%5."/>
      <w:lvlJc w:val="left"/>
      <w:pPr>
        <w:ind w:left="3600" w:hanging="360"/>
      </w:pPr>
    </w:lvl>
    <w:lvl w:ilvl="5" w:tplc="95379209" w:tentative="1">
      <w:start w:val="1"/>
      <w:numFmt w:val="lowerRoman"/>
      <w:lvlText w:val="%6."/>
      <w:lvlJc w:val="right"/>
      <w:pPr>
        <w:ind w:left="4320" w:hanging="180"/>
      </w:pPr>
    </w:lvl>
    <w:lvl w:ilvl="6" w:tplc="95379209" w:tentative="1">
      <w:start w:val="1"/>
      <w:numFmt w:val="decimal"/>
      <w:lvlText w:val="%7."/>
      <w:lvlJc w:val="left"/>
      <w:pPr>
        <w:ind w:left="5040" w:hanging="360"/>
      </w:pPr>
    </w:lvl>
    <w:lvl w:ilvl="7" w:tplc="95379209" w:tentative="1">
      <w:start w:val="1"/>
      <w:numFmt w:val="lowerLetter"/>
      <w:lvlText w:val="%8."/>
      <w:lvlJc w:val="left"/>
      <w:pPr>
        <w:ind w:left="5760" w:hanging="360"/>
      </w:pPr>
    </w:lvl>
    <w:lvl w:ilvl="8" w:tplc="95379209" w:tentative="1">
      <w:start w:val="1"/>
      <w:numFmt w:val="lowerRoman"/>
      <w:lvlText w:val="%9."/>
      <w:lvlJc w:val="right"/>
      <w:pPr>
        <w:ind w:left="6480" w:hanging="180"/>
      </w:pPr>
    </w:lvl>
  </w:abstractNum>
  <w:abstractNum w:abstractNumId="86581104">
    <w:multiLevelType w:val="hybridMultilevel"/>
    <w:lvl w:ilvl="0" w:tplc="601953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581104">
    <w:abstractNumId w:val="86581104"/>
  </w:num>
  <w:num w:numId="86581105">
    <w:abstractNumId w:val="86581105"/>
  </w:num>
  <w:num w:numId="86581106">
    <w:abstractNumId w:val="86581106"/>
  </w:num>
  <w:num w:numId="86581107">
    <w:abstractNumId w:val="86581107"/>
  </w:num>
  <w:num w:numId="86581108">
    <w:abstractNumId w:val="86581108"/>
  </w:num>
  <w:num w:numId="86581109">
    <w:abstractNumId w:val="86581109"/>
  </w:num>
  <w:num w:numId="86581110">
    <w:abstractNumId w:val="86581110"/>
  </w:num>
  <w:num w:numId="86581111">
    <w:abstractNumId w:val="86581111"/>
  </w:num>
  <w:num w:numId="86581112">
    <w:abstractNumId w:val="86581112"/>
  </w:num>
  <w:num w:numId="86581113">
    <w:abstractNumId w:val="86581113"/>
  </w:num>
  <w:num w:numId="86581114">
    <w:abstractNumId w:val="86581114"/>
  </w:num>
  <w:num w:numId="86581115">
    <w:abstractNumId w:val="86581115"/>
  </w:num>
  <w:num w:numId="86581116">
    <w:abstractNumId w:val="86581116"/>
  </w:num>
  <w:num w:numId="86581117">
    <w:abstractNumId w:val="86581117"/>
  </w:num>
  <w:num w:numId="86581118">
    <w:abstractNumId w:val="86581118"/>
  </w:num>
  <w:num w:numId="86581119">
    <w:abstractNumId w:val="86581119"/>
  </w:num>
  <w:num w:numId="86581120">
    <w:abstractNumId w:val="86581120"/>
  </w:num>
  <w:num w:numId="86581121">
    <w:abstractNumId w:val="86581121"/>
  </w:num>
  <w:num w:numId="86581122">
    <w:abstractNumId w:val="86581122"/>
  </w:num>
  <w:num w:numId="86581123">
    <w:abstractNumId w:val="86581123"/>
  </w:num>
  <w:num w:numId="86581124">
    <w:abstractNumId w:val="86581124"/>
  </w:num>
  <w:num w:numId="86581125">
    <w:abstractNumId w:val="86581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234188" Type="http://schemas.openxmlformats.org/officeDocument/2006/relationships/comments" Target="comments.xml"/><Relationship Id="rId42759573" Type="http://schemas.openxmlformats.org/officeDocument/2006/relationships/image" Target="media/imgrId42759573.jpg"/><Relationship Id="rId537160a6509edc064" Type="http://schemas.openxmlformats.org/officeDocument/2006/relationships/hyperlink" Target="http://www.kohlerengines.com/home.htm" TargetMode="External"/><Relationship Id="rId863460a6509edc090" Type="http://schemas.openxmlformats.org/officeDocument/2006/relationships/hyperlink" Target="http://dealers.kohlerpower.it/" TargetMode="External"/><Relationship Id="rId937560a6509edc0d3" Type="http://schemas.openxmlformats.org/officeDocument/2006/relationships/hyperlink" Target="http://www.kohlerengines.com/home.htm" TargetMode="External"/><Relationship Id="rId458760a650a31c0df" Type="http://schemas.openxmlformats.org/officeDocument/2006/relationships/hyperlink" Target="https://iservice.lombardini.it/jsp/Template2/manuale.jsp?id=374&amp;parent=1263" TargetMode="External"/><Relationship Id="rId124560a650a31c10f" Type="http://schemas.openxmlformats.org/officeDocument/2006/relationships/hyperlink" Target="https://iservice.lombardini.it/jsp/Template2/manuale.jsp?id=375&amp;parent=1263" TargetMode="External"/><Relationship Id="rId455360a650a32e3b8" Type="http://schemas.openxmlformats.org/officeDocument/2006/relationships/hyperlink" Target="https://iservice.lombardini.it/jsp/Template2/manuale.jsp?id=398&amp;parent=1263" TargetMode="External"/><Relationship Id="rId931760a650a3504c2" Type="http://schemas.openxmlformats.org/officeDocument/2006/relationships/hyperlink" Target="https://iservice.lombardini.it/jsp/Template2/manuale.jsp?id=372&amp;parent=1263" TargetMode="External"/><Relationship Id="rId109660a650a36110f" Type="http://schemas.openxmlformats.org/officeDocument/2006/relationships/hyperlink" Target="https://iservice.lombardini.it/jsp/Template2/manuale.jsp?id=56&amp;parent=1263" TargetMode="External"/><Relationship Id="rId558660a650a361481" Type="http://schemas.openxmlformats.org/officeDocument/2006/relationships/hyperlink" Target="https://iservice.lombardini.it/jsp/Template2/manuale.jsp?id=388&amp;parent=1263" TargetMode="External"/><Relationship Id="rId396960a650a370991" Type="http://schemas.openxmlformats.org/officeDocument/2006/relationships/hyperlink" Target="https://iservice.lombardini.it/jsp/Template2/manuale.jsp?id=101&amp;parent=1263" TargetMode="External"/><Relationship Id="rId910960a650a3709d9" Type="http://schemas.openxmlformats.org/officeDocument/2006/relationships/hyperlink" Target="https://iservice.lombardini.it/jsp/Template2/manuale.jsp?id=372&amp;parent=1263" TargetMode="External"/><Relationship Id="rId691860a650a370dde" Type="http://schemas.openxmlformats.org/officeDocument/2006/relationships/hyperlink" Target="https://iservice.lombardini.it/jsp/Template2/manuale.jsp?id=371&amp;parent=1263" TargetMode="External"/><Relationship Id="rId368960a650a370dfc" Type="http://schemas.openxmlformats.org/officeDocument/2006/relationships/hyperlink" Target="https://iservice.lombardini.it/jsp/Template2/manuale.jsp?id=55&amp;parent=1263" TargetMode="External"/><Relationship Id="rId349560a650a39a47e" Type="http://schemas.openxmlformats.org/officeDocument/2006/relationships/hyperlink" Target="https://www.youtube.com/embed/HWCzK41Br1U?rel=0" TargetMode="External"/><Relationship Id="rId437460a650a3a9d73" Type="http://schemas.openxmlformats.org/officeDocument/2006/relationships/hyperlink" Target="https://iservice.lombardini.it/jsp/Template2/manuale.jsp?id=372&amp;parent=1263" TargetMode="External"/><Relationship Id="rId711260a650a3bb142" Type="http://schemas.openxmlformats.org/officeDocument/2006/relationships/hyperlink" Target="https://iservice.lombardini.it/jsp/Template2/manuale.jsp?id=57&amp;parent=1263" TargetMode="External"/><Relationship Id="rId786060a650a4112f8" Type="http://schemas.openxmlformats.org/officeDocument/2006/relationships/hyperlink" Target="https://iservice.lombardini.it/jsp/Template2/manuale.jsp?id=390&amp;parent=1263" TargetMode="External"/><Relationship Id="rId256160a650a440820" Type="http://schemas.openxmlformats.org/officeDocument/2006/relationships/hyperlink" Target="https://iservice.lombardini.it/jsp/Template2/manuale.jsp?id=372&amp;parent=1263" TargetMode="External"/><Relationship Id="rId304660a650a453e38" Type="http://schemas.openxmlformats.org/officeDocument/2006/relationships/hyperlink" Target="https://iservice.lombardini.it/jsp/Template2/manuale.jsp?id=59&amp;parent=1263" TargetMode="External"/><Relationship Id="rId584660a650a454cd8" Type="http://schemas.openxmlformats.org/officeDocument/2006/relationships/hyperlink" Target="https://iservice.lombardini.it/jsp/Template4/manuale.jsp?id=376&amp;parent=1263" TargetMode="External"/><Relationship Id="rId327760a650a454fd7" Type="http://schemas.openxmlformats.org/officeDocument/2006/relationships/hyperlink" Target="https://iservice.lombardini.it/jsp/Template4/manuale.jsp?id=381&amp;parent=1263" TargetMode="External"/><Relationship Id="rId935060a650a455272" Type="http://schemas.openxmlformats.org/officeDocument/2006/relationships/hyperlink" Target="https://iservice.lombardini.it/jsp/Template4/manuale.jsp?id=378&amp;parent=1263" TargetMode="External"/><Relationship Id="rId931660a650a4554d5" Type="http://schemas.openxmlformats.org/officeDocument/2006/relationships/hyperlink" Target="https://iservice.lombardini.it/jsp/Template4/manuale.jsp?id=379&amp;parent=1263" TargetMode="External"/><Relationship Id="rId339960a650a4556fe" Type="http://schemas.openxmlformats.org/officeDocument/2006/relationships/hyperlink" Target="https://iservice.lombardini.it/jsp/Template4/manuale.jsp?id=383&amp;parent=1263" TargetMode="External"/><Relationship Id="rId996760a650a455a1a" Type="http://schemas.openxmlformats.org/officeDocument/2006/relationships/hyperlink" Target="https://iservice.lombardini.it/jsp/Template4/manuale.jsp?id=380&amp;parent=1263" TargetMode="External"/><Relationship Id="rId619660a650a4577a7" Type="http://schemas.openxmlformats.org/officeDocument/2006/relationships/hyperlink" Target="https://iservice.lombardini.it/jsp/Template4/manuale.jsp?id=389&amp;parent=1263" TargetMode="External"/><Relationship Id="rId835460a650a457985" Type="http://schemas.openxmlformats.org/officeDocument/2006/relationships/hyperlink" Target="https://iservice.lombardini.it/jsp/Template4/manuale.jsp?id=2678&amp;parent=1263" TargetMode="External"/><Relationship Id="rId610860a650a458233" Type="http://schemas.openxmlformats.org/officeDocument/2006/relationships/hyperlink" Target="https://iservice.lombardini.it/jsp/Template2/manuale.jsp?id=385&amp;parent=1263" TargetMode="External"/><Relationship Id="rId338460a650a458259" Type="http://schemas.openxmlformats.org/officeDocument/2006/relationships/hyperlink" Target="https://iservice.lombardini.it/jsp/Template2/manuale.jsp?id=386&amp;parent=1263" TargetMode="External"/><Relationship Id="rId376960a650a458e4d" Type="http://schemas.openxmlformats.org/officeDocument/2006/relationships/hyperlink" Target="https://iservice.lombardini.it/jsp/Template2/manuale.jsp?id=388&amp;parent=1263" TargetMode="External"/><Relationship Id="rId928960a650a4595e9" Type="http://schemas.openxmlformats.org/officeDocument/2006/relationships/hyperlink" Target="https://iservice.lombardini.it/jsp/Template4/manuale.jsp?id=2676&amp;parent=1263" TargetMode="External"/><Relationship Id="rId445960a650a469ff4" Type="http://schemas.openxmlformats.org/officeDocument/2006/relationships/hyperlink" Target="https://iservice.lombardini.it/jsp/Template2/manuale.jsp?id=372&amp;parent=1263" TargetMode="External"/><Relationship Id="rId373360a650a4aa776" Type="http://schemas.openxmlformats.org/officeDocument/2006/relationships/hyperlink" Target="https://iservice.lombardini.it/jsp/Template2/manuale.jsp?id=59&amp;parent=962" TargetMode="External"/><Relationship Id="rId279660a650a4bcd46" Type="http://schemas.openxmlformats.org/officeDocument/2006/relationships/hyperlink" Target="https://iservice.lombardini.it/jsp/Template2/manuale.jsp?id=372&amp;parent=1263" TargetMode="External"/><Relationship Id="rId475060a650a507a63" Type="http://schemas.openxmlformats.org/officeDocument/2006/relationships/hyperlink" Target="https://iservice.lombardini.it/jsp/Template2/manuale.jsp?id=372&amp;parent=1263" TargetMode="External"/><Relationship Id="rId160060a650a51a9ac" Type="http://schemas.openxmlformats.org/officeDocument/2006/relationships/hyperlink" Target="https://iservice.lombardini.it/jsp/Template2/manuale.jsp?id=59&amp;parent=1263" TargetMode="External"/><Relationship Id="rId351760a650a55a581" Type="http://schemas.openxmlformats.org/officeDocument/2006/relationships/hyperlink" Target="https://iservice.lombardini.it/jsp/Template2/manuale.jsp?id=372&amp;parent=1263" TargetMode="External"/><Relationship Id="rId205360a650a5698e4" Type="http://schemas.openxmlformats.org/officeDocument/2006/relationships/hyperlink" Target="https://iservice.lombardini.it/jsp/Template2/manuale.jsp?id=59&amp;parent=1263" TargetMode="External"/><Relationship Id="rId143160a650a5937d2" Type="http://schemas.openxmlformats.org/officeDocument/2006/relationships/hyperlink" Target="https://iservice.lombardini.it/jsp/Template2/manuale.jsp?id=80&amp;parent=1263" TargetMode="External"/><Relationship Id="rId881860a650a593885" Type="http://schemas.openxmlformats.org/officeDocument/2006/relationships/hyperlink" Target="https://iservice.lombardini.it/jsp/Template2/manuale.jsp?id=396&amp;parent=1263" TargetMode="External"/><Relationship Id="rId461260a650a5946f8" Type="http://schemas.openxmlformats.org/officeDocument/2006/relationships/hyperlink" Target="https://iservice.lombardini.it/jsp/Template2/manuale.jsp?id=80&amp;parent=962" TargetMode="External"/><Relationship Id="rId144760a650a59474b" Type="http://schemas.openxmlformats.org/officeDocument/2006/relationships/hyperlink" Target="https://iservice.lombardini.it/jsp/Template2/manuale.jsp?id=385&amp;parent=1263" TargetMode="External"/><Relationship Id="rId297660a650a594b85" Type="http://schemas.openxmlformats.org/officeDocument/2006/relationships/hyperlink" Target="https://iservice.lombardini.it/jsp/Template2/manuale.jsp?id=83&amp;parent=962" TargetMode="External"/><Relationship Id="rId597060a650a594ba2" Type="http://schemas.openxmlformats.org/officeDocument/2006/relationships/hyperlink" Target="https://iservice.lombardini.it/jsp/Template2/manuale.jsp?id=385&amp;parent=1263" TargetMode="External"/><Relationship Id="rId491060a650a594bbd" Type="http://schemas.openxmlformats.org/officeDocument/2006/relationships/hyperlink" Target="https://iservice.lombardini.it/jsp/Template2/manuale.jsp?id=83&amp;parent=962" TargetMode="External"/><Relationship Id="rId745560a650a5a9252" Type="http://schemas.openxmlformats.org/officeDocument/2006/relationships/hyperlink" Target="https://iservice.lombardini.it/jsp/Template2/manuale.jsp?id=390&amp;parent=1263" TargetMode="External"/><Relationship Id="rId101260a650a5a92cd" Type="http://schemas.openxmlformats.org/officeDocument/2006/relationships/hyperlink" Target="https://iservice.lombardini.it/jsp/Template2/manuale.jsp?id=71&amp;parent=962" TargetMode="External"/><Relationship Id="rId153660a650a5a92e0" Type="http://schemas.openxmlformats.org/officeDocument/2006/relationships/hyperlink" Target="https://iservice.lombardini.it/jsp/Template2/manuale.jsp?id=374&amp;parent=1263" TargetMode="External"/><Relationship Id="rId513060a650a5a92f1" Type="http://schemas.openxmlformats.org/officeDocument/2006/relationships/hyperlink" Target="https://iservice.lombardini.it/jsp/Template2/manuale.jsp?id=71&amp;parent=962" TargetMode="External"/><Relationship Id="rId313760a650a5a9332" Type="http://schemas.openxmlformats.org/officeDocument/2006/relationships/hyperlink" Target="https://iservice.lombardini.it/jsp/Template2/manuale.jsp?id=70&amp;parent=962" TargetMode="External"/><Relationship Id="rId894060a650a5a9340" Type="http://schemas.openxmlformats.org/officeDocument/2006/relationships/hyperlink" Target="https://iservice.lombardini.it/jsp/Template2/manuale.jsp?id=375&amp;parent=1263" TargetMode="External"/><Relationship Id="rId204860a650a5a9350" Type="http://schemas.openxmlformats.org/officeDocument/2006/relationships/hyperlink" Target="https://iservice.lombardini.it/jsp/Template2/manuale.jsp?id=70&amp;parent=962" TargetMode="External"/><Relationship Id="rId287960a650a5ce80e" Type="http://schemas.openxmlformats.org/officeDocument/2006/relationships/hyperlink" Target="https://iservice.lombardini.it/jsp/Template2/manuale.jsp?id=372&amp;parent=1263" TargetMode="External"/><Relationship Id="rId420260a650a5ce8ab" Type="http://schemas.openxmlformats.org/officeDocument/2006/relationships/hyperlink" Target="https://iservice.lombardini.it/jsp/Template2/manuale.jsp?id=386&amp;parent=1263" TargetMode="External"/><Relationship Id="rId432560a650a5ceaae" Type="http://schemas.openxmlformats.org/officeDocument/2006/relationships/hyperlink" Target="https://iservice.lombardini.it/jsp/Template2/manuale.jsp?id=88&amp;parent=962" TargetMode="External"/><Relationship Id="rId592960a650a5cebdc" Type="http://schemas.openxmlformats.org/officeDocument/2006/relationships/hyperlink" Target="https://iservice.lombardini.it/jsp/Template2/manuale.jsp?id=386&amp;parent=1263" TargetMode="External"/><Relationship Id="rId750660a650a5cec3b" Type="http://schemas.openxmlformats.org/officeDocument/2006/relationships/hyperlink" Target="https://iservice.lombardini.it/jsp/Template2/manuale.jsp?id=371&amp;parent=1263" TargetMode="External"/><Relationship Id="rId653860a650a5cec6b" Type="http://schemas.openxmlformats.org/officeDocument/2006/relationships/hyperlink" Target="https://iservice.lombardini.it/jsp/Template2/manuale.jsp?id=55&amp;parent=1263" TargetMode="External"/><Relationship Id="rId984660a650a64418e" Type="http://schemas.openxmlformats.org/officeDocument/2006/relationships/hyperlink" Target="https://www.youtube.com/embed/T7XFP3Vn_q0?rel=0" TargetMode="External"/><Relationship Id="rId209660a650a65659b" Type="http://schemas.openxmlformats.org/officeDocument/2006/relationships/hyperlink" Target="https://iservice.lombardini.it/jsp/Template2/manuale.jsp?id=372&amp;parent=1263" TargetMode="External"/><Relationship Id="rId432560a650a66515f" Type="http://schemas.openxmlformats.org/officeDocument/2006/relationships/hyperlink" Target="https://iservice.lombardini.it/jsp/Template2/manuale.jsp?id=88&amp;parent=1263" TargetMode="External"/><Relationship Id="rId655460a650a6aabca" Type="http://schemas.openxmlformats.org/officeDocument/2006/relationships/hyperlink" Target="https://www.youtube.com/embed/eTL3NSUrZHQ?rel=0?rel=0" TargetMode="External"/><Relationship Id="rId242760a650a6b93f1" Type="http://schemas.openxmlformats.org/officeDocument/2006/relationships/hyperlink" Target="https://iservice.lombardini.it/jsp/Template2/manuale.jsp?id=372&amp;parent=1263" TargetMode="External"/><Relationship Id="rId830260a650a6c8592" Type="http://schemas.openxmlformats.org/officeDocument/2006/relationships/hyperlink" Target="https://iservice.lombardini.it/jsp/Template2/manuale.jsp?id=88&amp;parent=962" TargetMode="External"/><Relationship Id="rId539460a650a70ef05" Type="http://schemas.openxmlformats.org/officeDocument/2006/relationships/hyperlink" Target="https://www.youtube.com/embed/eHPkX9yprM4?rel=0?rel=0" TargetMode="External"/><Relationship Id="rId262560a650a714f1f" Type="http://schemas.openxmlformats.org/officeDocument/2006/relationships/hyperlink" Target="https://iservice.lombardini.it/jsp/Template2/manuale.jsp?id=392&amp;parent=1263" TargetMode="External"/><Relationship Id="rId469660a650a7153a5" Type="http://schemas.openxmlformats.org/officeDocument/2006/relationships/hyperlink" Target="https://iservice.lombardini.it/jsp/Template2/manuale.jsp?id=388&amp;parent=1263" TargetMode="External"/><Relationship Id="rId663560a650a71582b" Type="http://schemas.openxmlformats.org/officeDocument/2006/relationships/hyperlink" Target="https://iservice.lombardini.it/jsp/Template2/manuale.jsp?id=389&amp;parent=1263" TargetMode="External"/><Relationship Id="rId342860a650a716cf9" Type="http://schemas.openxmlformats.org/officeDocument/2006/relationships/hyperlink" Target="https://iservice.lombardini.it/jsp/Template2/manuale.jsp?id=56&amp;parent=1263" TargetMode="External"/><Relationship Id="rId293860a650a71710f" Type="http://schemas.openxmlformats.org/officeDocument/2006/relationships/hyperlink" Target="https://iservice.lombardini.it/jsp/Template2/manuale.jsp?id=389&amp;parent=1263" TargetMode="External"/><Relationship Id="rId917260a650a717319" Type="http://schemas.openxmlformats.org/officeDocument/2006/relationships/hyperlink" Target="https://iservice.lombardini.it/jsp/Template2/manuale.jsp?id=389&amp;parent=1263" TargetMode="External"/><Relationship Id="rId369560a650a717748" Type="http://schemas.openxmlformats.org/officeDocument/2006/relationships/hyperlink" Target="https://iservice.lombardini.it/jsp/Template2/manuale.jsp?id=389&amp;parent=1263" TargetMode="External"/><Relationship Id="rId484860a650a717f8e" Type="http://schemas.openxmlformats.org/officeDocument/2006/relationships/hyperlink" Target="https://iservice.lombardini.it/jsp/Template2/manuale.jsp?id=388&amp;parent=1263" TargetMode="External"/><Relationship Id="rId670460a650a7183f3" Type="http://schemas.openxmlformats.org/officeDocument/2006/relationships/hyperlink" Target="https://iservice.lombardini.it/jsp/Template2/manuale.jsp?id=375&amp;parent=1263" TargetMode="External"/><Relationship Id="rId618860a650a71ae84" Type="http://schemas.openxmlformats.org/officeDocument/2006/relationships/hyperlink" Target="http://dealers.kohlerpower.it/" TargetMode="External"/><Relationship Id="rId802460a650a71aecb" Type="http://schemas.openxmlformats.org/officeDocument/2006/relationships/hyperlink" Target="http://dealers.kohlerpower.it/" TargetMode="External"/><Relationship Id="rId325760a650a71af0d" Type="http://schemas.openxmlformats.org/officeDocument/2006/relationships/hyperlink" Target="http://dealers.kohlerpower.it/" TargetMode="External"/><Relationship Id="rId314560a650a71af4a" Type="http://schemas.openxmlformats.org/officeDocument/2006/relationships/hyperlink" Target="http://dealers.kohlerpower.it/" TargetMode="External"/><Relationship Id="rId107360a6509f2077e" Type="http://schemas.openxmlformats.org/officeDocument/2006/relationships/image" Target="media/imgrId107360a6509f2077e.jpg"/><Relationship Id="rId861460a6509f3b298" Type="http://schemas.openxmlformats.org/officeDocument/2006/relationships/image" Target="media/imgrId861460a6509f3b298.png"/><Relationship Id="rId802860a6509f55f4d" Type="http://schemas.openxmlformats.org/officeDocument/2006/relationships/image" Target="media/imgrId802860a6509f55f4d.jpg"/><Relationship Id="rId175560a6509f690f7" Type="http://schemas.openxmlformats.org/officeDocument/2006/relationships/image" Target="media/imgrId175560a6509f690f7.jpg"/><Relationship Id="rId890260a6509f875cf" Type="http://schemas.openxmlformats.org/officeDocument/2006/relationships/image" Target="media/imgrId890260a6509f875cf.jpg"/><Relationship Id="rId140260a6509fa8c46" Type="http://schemas.openxmlformats.org/officeDocument/2006/relationships/image" Target="media/imgrId140260a6509fa8c46.jpg"/><Relationship Id="rId609760a6509fc6a54" Type="http://schemas.openxmlformats.org/officeDocument/2006/relationships/image" Target="media/imgrId609760a6509fc6a54.jpg"/><Relationship Id="rId470260a6509fd9dc1" Type="http://schemas.openxmlformats.org/officeDocument/2006/relationships/image" Target="media/imgrId470260a6509fd9dc1.jpg"/><Relationship Id="rId809960a650a003c79" Type="http://schemas.openxmlformats.org/officeDocument/2006/relationships/image" Target="media/imgrId809960a650a003c79.jpg"/><Relationship Id="rId570660a650a0148fc" Type="http://schemas.openxmlformats.org/officeDocument/2006/relationships/image" Target="media/imgrId570660a650a0148fc.jpg"/><Relationship Id="rId306860a650a022c3d" Type="http://schemas.openxmlformats.org/officeDocument/2006/relationships/image" Target="media/imgrId306860a650a022c3d.jpg"/><Relationship Id="rId325660a650a03763f" Type="http://schemas.openxmlformats.org/officeDocument/2006/relationships/image" Target="media/imgrId325660a650a03763f.jpg"/><Relationship Id="rId861260a650a046ec9" Type="http://schemas.openxmlformats.org/officeDocument/2006/relationships/image" Target="media/imgrId861260a650a046ec9.jpg"/><Relationship Id="rId584260a650a05ce6f" Type="http://schemas.openxmlformats.org/officeDocument/2006/relationships/image" Target="media/imgrId584260a650a05ce6f.png"/><Relationship Id="rId544560a650a079d1b" Type="http://schemas.openxmlformats.org/officeDocument/2006/relationships/image" Target="media/imgrId544560a650a079d1b.jpg"/><Relationship Id="rId640060a650a08c002" Type="http://schemas.openxmlformats.org/officeDocument/2006/relationships/image" Target="media/imgrId640060a650a08c002.jpg"/><Relationship Id="rId263960a650a0a4439" Type="http://schemas.openxmlformats.org/officeDocument/2006/relationships/image" Target="media/imgrId263960a650a0a4439.jpg"/><Relationship Id="rId264960a650a0b3e28" Type="http://schemas.openxmlformats.org/officeDocument/2006/relationships/image" Target="media/imgrId264960a650a0b3e28.jpg"/><Relationship Id="rId624060a650a0c4aba" Type="http://schemas.openxmlformats.org/officeDocument/2006/relationships/image" Target="media/imgrId624060a650a0c4aba.jpg"/><Relationship Id="rId229560a650a0d7e59" Type="http://schemas.openxmlformats.org/officeDocument/2006/relationships/image" Target="media/imgrId229560a650a0d7e59.jpg"/><Relationship Id="rId571960a650a0eea07" Type="http://schemas.openxmlformats.org/officeDocument/2006/relationships/image" Target="media/imgrId571960a650a0eea07.jpg"/><Relationship Id="rId572760a650a109f20" Type="http://schemas.openxmlformats.org/officeDocument/2006/relationships/image" Target="media/imgrId572760a650a109f20.jpg"/><Relationship Id="rId964760a650a11bcaa" Type="http://schemas.openxmlformats.org/officeDocument/2006/relationships/image" Target="media/imgrId964760a650a11bcaa.png"/><Relationship Id="rId805560a650a12a4e9" Type="http://schemas.openxmlformats.org/officeDocument/2006/relationships/image" Target="media/imgrId805560a650a12a4e9.png"/><Relationship Id="rId241260a650a13bcdd" Type="http://schemas.openxmlformats.org/officeDocument/2006/relationships/image" Target="media/imgrId241260a650a13bcdd.png"/><Relationship Id="rId800460a650a14ef72" Type="http://schemas.openxmlformats.org/officeDocument/2006/relationships/image" Target="media/imgrId800460a650a14ef72.jpg"/><Relationship Id="rId666860a650a16415a" Type="http://schemas.openxmlformats.org/officeDocument/2006/relationships/image" Target="media/imgrId666860a650a16415a.jpg"/><Relationship Id="rId835460a650a175aa4" Type="http://schemas.openxmlformats.org/officeDocument/2006/relationships/image" Target="media/imgrId835460a650a175aa4.jpg"/><Relationship Id="rId122660a650a18837d" Type="http://schemas.openxmlformats.org/officeDocument/2006/relationships/image" Target="media/imgrId122660a650a18837d.jpg"/><Relationship Id="rId285560a650a19b40b" Type="http://schemas.openxmlformats.org/officeDocument/2006/relationships/image" Target="media/imgrId285560a650a19b40b.jpg"/><Relationship Id="rId225760a650a1adf59" Type="http://schemas.openxmlformats.org/officeDocument/2006/relationships/image" Target="media/imgrId225760a650a1adf59.jpg"/><Relationship Id="rId512160a650a1c1dca" Type="http://schemas.openxmlformats.org/officeDocument/2006/relationships/image" Target="media/imgrId512160a650a1c1dca.jpg"/><Relationship Id="rId460160a650a1d495b" Type="http://schemas.openxmlformats.org/officeDocument/2006/relationships/image" Target="media/imgrId460160a650a1d495b.jpg"/><Relationship Id="rId878260a650a1e6fce" Type="http://schemas.openxmlformats.org/officeDocument/2006/relationships/image" Target="media/imgrId878260a650a1e6fce.jpg"/><Relationship Id="rId251660a650a204ff6" Type="http://schemas.openxmlformats.org/officeDocument/2006/relationships/image" Target="media/imgrId251660a650a204ff6.jpg"/><Relationship Id="rId663860a650a215b90" Type="http://schemas.openxmlformats.org/officeDocument/2006/relationships/image" Target="media/imgrId663860a650a215b90.jpg"/><Relationship Id="rId701660a650a228ef0" Type="http://schemas.openxmlformats.org/officeDocument/2006/relationships/image" Target="media/imgrId701660a650a228ef0.jpg"/><Relationship Id="rId355160a650a23c9d5" Type="http://schemas.openxmlformats.org/officeDocument/2006/relationships/image" Target="media/imgrId355160a650a23c9d5.jpg"/><Relationship Id="rId669860a650a24aa02" Type="http://schemas.openxmlformats.org/officeDocument/2006/relationships/image" Target="media/imgrId669860a650a24aa02.jpg"/><Relationship Id="rId511760a650a25d1ee" Type="http://schemas.openxmlformats.org/officeDocument/2006/relationships/image" Target="media/imgrId511760a650a25d1ee.jpg"/><Relationship Id="rId107360a650a26ca42" Type="http://schemas.openxmlformats.org/officeDocument/2006/relationships/image" Target="media/imgrId107360a650a26ca42.jpg"/><Relationship Id="rId281260a650a27bd9a" Type="http://schemas.openxmlformats.org/officeDocument/2006/relationships/image" Target="media/imgrId281260a650a27bd9a.jpg"/><Relationship Id="rId970960a650a29077b" Type="http://schemas.openxmlformats.org/officeDocument/2006/relationships/image" Target="media/imgrId970960a650a29077b.jpg"/><Relationship Id="rId656360a650a2a4e1b" Type="http://schemas.openxmlformats.org/officeDocument/2006/relationships/image" Target="media/imgrId656360a650a2a4e1b.jpg"/><Relationship Id="rId726860a650a2b59d1" Type="http://schemas.openxmlformats.org/officeDocument/2006/relationships/image" Target="media/imgrId726860a650a2b59d1.jpg"/><Relationship Id="rId719860a650a2c8431" Type="http://schemas.openxmlformats.org/officeDocument/2006/relationships/image" Target="media/imgrId719860a650a2c8431.jpg"/><Relationship Id="rId256160a650a2da7fb" Type="http://schemas.openxmlformats.org/officeDocument/2006/relationships/image" Target="media/imgrId256160a650a2da7fb.jpg"/><Relationship Id="rId976960a650a309e89" Type="http://schemas.openxmlformats.org/officeDocument/2006/relationships/image" Target="media/imgrId976960a650a309e89.jpg"/><Relationship Id="rId503760a650a31a6ac" Type="http://schemas.openxmlformats.org/officeDocument/2006/relationships/image" Target="media/imgrId503760a650a31a6ac.jpg"/><Relationship Id="rId917560a650a32db26" Type="http://schemas.openxmlformats.org/officeDocument/2006/relationships/image" Target="media/imgrId917560a650a32db26.jpg"/><Relationship Id="rId894860a650a33eba8" Type="http://schemas.openxmlformats.org/officeDocument/2006/relationships/image" Target="media/imgrId894860a650a33eba8.jpg"/><Relationship Id="rId326260a650a34ffd5" Type="http://schemas.openxmlformats.org/officeDocument/2006/relationships/image" Target="media/imgrId326260a650a34ffd5.jpg"/><Relationship Id="rId467260a650a360481" Type="http://schemas.openxmlformats.org/officeDocument/2006/relationships/image" Target="media/imgrId467260a650a360481.jpg"/><Relationship Id="rId548660a650a370368" Type="http://schemas.openxmlformats.org/officeDocument/2006/relationships/image" Target="media/imgrId548660a650a370368.jpg"/><Relationship Id="rId862660a650a386d8c" Type="http://schemas.openxmlformats.org/officeDocument/2006/relationships/image" Target="media/imgrId862660a650a386d8c.jpg"/><Relationship Id="rId613960a650a399ce9" Type="http://schemas.openxmlformats.org/officeDocument/2006/relationships/image" Target="media/imgrId613960a650a399ce9.jpg"/><Relationship Id="rId177960a650a3a917f" Type="http://schemas.openxmlformats.org/officeDocument/2006/relationships/image" Target="media/imgrId177960a650a3a917f.jpg"/><Relationship Id="rId422360a650a3ba4cf" Type="http://schemas.openxmlformats.org/officeDocument/2006/relationships/image" Target="media/imgrId422360a650a3ba4cf.jpg"/><Relationship Id="rId458160a650a3cea42" Type="http://schemas.openxmlformats.org/officeDocument/2006/relationships/image" Target="media/imgrId458160a650a3cea42.png"/><Relationship Id="rId319260a650a3e00e5" Type="http://schemas.openxmlformats.org/officeDocument/2006/relationships/image" Target="media/imgrId319260a650a3e00e5.png"/><Relationship Id="rId830660a650a401551" Type="http://schemas.openxmlformats.org/officeDocument/2006/relationships/image" Target="media/imgrId830660a650a401551.png"/><Relationship Id="rId783660a650a40ff7b" Type="http://schemas.openxmlformats.org/officeDocument/2006/relationships/image" Target="media/imgrId783660a650a40ff7b.jpg"/><Relationship Id="rId386660a650a42120e" Type="http://schemas.openxmlformats.org/officeDocument/2006/relationships/image" Target="media/imgrId386660a650a42120e.jpg"/><Relationship Id="rId657060a650a4401cc" Type="http://schemas.openxmlformats.org/officeDocument/2006/relationships/image" Target="media/imgrId657060a650a4401cc.jpg"/><Relationship Id="rId558060a650a453287" Type="http://schemas.openxmlformats.org/officeDocument/2006/relationships/image" Target="media/imgrId558060a650a453287.jpg"/><Relationship Id="rId702860a650a469433" Type="http://schemas.openxmlformats.org/officeDocument/2006/relationships/image" Target="media/imgrId702860a650a469433.jpg"/><Relationship Id="rId557960a650a481df7" Type="http://schemas.openxmlformats.org/officeDocument/2006/relationships/image" Target="media/imgrId557960a650a481df7.jpg"/><Relationship Id="rId446560a650a49732e" Type="http://schemas.openxmlformats.org/officeDocument/2006/relationships/image" Target="media/imgrId446560a650a49732e.jpg"/><Relationship Id="rId245160a650a4a9a21" Type="http://schemas.openxmlformats.org/officeDocument/2006/relationships/image" Target="media/imgrId245160a650a4a9a21.jpg"/><Relationship Id="rId261760a650a4bc1bc" Type="http://schemas.openxmlformats.org/officeDocument/2006/relationships/image" Target="media/imgrId261760a650a4bc1bc.jpg"/><Relationship Id="rId727660a650a4d0bac" Type="http://schemas.openxmlformats.org/officeDocument/2006/relationships/image" Target="media/imgrId727660a650a4d0bac.jpg"/><Relationship Id="rId866560a650a4e6bb3" Type="http://schemas.openxmlformats.org/officeDocument/2006/relationships/image" Target="media/imgrId866560a650a4e6bb3.jpg"/><Relationship Id="rId540260a650a50739d" Type="http://schemas.openxmlformats.org/officeDocument/2006/relationships/image" Target="media/imgrId540260a650a50739d.jpg"/><Relationship Id="rId897160a650a519d8f" Type="http://schemas.openxmlformats.org/officeDocument/2006/relationships/image" Target="media/imgrId897160a650a519d8f.jpg"/><Relationship Id="rId501460a650a5322c6" Type="http://schemas.openxmlformats.org/officeDocument/2006/relationships/image" Target="media/imgrId501460a650a5322c6.jpg"/><Relationship Id="rId258960a650a549128" Type="http://schemas.openxmlformats.org/officeDocument/2006/relationships/image" Target="media/imgrId258960a650a549128.jpg"/><Relationship Id="rId849560a650a559f85" Type="http://schemas.openxmlformats.org/officeDocument/2006/relationships/image" Target="media/imgrId849560a650a559f85.jpg"/><Relationship Id="rId608260a650a568d6c" Type="http://schemas.openxmlformats.org/officeDocument/2006/relationships/image" Target="media/imgrId608260a650a568d6c.jpg"/><Relationship Id="rId823560a650a583819" Type="http://schemas.openxmlformats.org/officeDocument/2006/relationships/image" Target="media/imgrId823560a650a583819.jpg"/><Relationship Id="rId915860a650a592cca" Type="http://schemas.openxmlformats.org/officeDocument/2006/relationships/image" Target="media/imgrId915860a650a592cca.jpg"/><Relationship Id="rId891860a650a5a8d38" Type="http://schemas.openxmlformats.org/officeDocument/2006/relationships/image" Target="media/imgrId891860a650a5a8d38.jpg"/><Relationship Id="rId144060a650a5b8e49" Type="http://schemas.openxmlformats.org/officeDocument/2006/relationships/image" Target="media/imgrId144060a650a5b8e49.jpg"/><Relationship Id="rId329760a650a5cdcb4" Type="http://schemas.openxmlformats.org/officeDocument/2006/relationships/image" Target="media/imgrId329760a650a5cdcb4.jpg"/><Relationship Id="rId578160a650a5de7a7" Type="http://schemas.openxmlformats.org/officeDocument/2006/relationships/image" Target="media/imgrId578160a650a5de7a7.jpg"/><Relationship Id="rId676260a650a5f321f" Type="http://schemas.openxmlformats.org/officeDocument/2006/relationships/image" Target="media/imgrId676260a650a5f321f.jpg"/><Relationship Id="rId149160a650a61701c" Type="http://schemas.openxmlformats.org/officeDocument/2006/relationships/image" Target="media/imgrId149160a650a61701c.jpg"/><Relationship Id="rId166360a650a62d701" Type="http://schemas.openxmlformats.org/officeDocument/2006/relationships/image" Target="media/imgrId166360a650a62d701.jpg"/><Relationship Id="rId415660a650a64309e" Type="http://schemas.openxmlformats.org/officeDocument/2006/relationships/image" Target="media/imgrId415660a650a64309e.jpg"/><Relationship Id="rId953460a650a655aad" Type="http://schemas.openxmlformats.org/officeDocument/2006/relationships/image" Target="media/imgrId953460a650a655aad.jpg"/><Relationship Id="rId582260a650a66441c" Type="http://schemas.openxmlformats.org/officeDocument/2006/relationships/image" Target="media/imgrId582260a650a66441c.jpg"/><Relationship Id="rId393560a650a67a848" Type="http://schemas.openxmlformats.org/officeDocument/2006/relationships/image" Target="media/imgrId393560a650a67a848.jpg"/><Relationship Id="rId679060a650a691cec" Type="http://schemas.openxmlformats.org/officeDocument/2006/relationships/image" Target="media/imgrId679060a650a691cec.jpg"/><Relationship Id="rId672860a650a6aa3a0" Type="http://schemas.openxmlformats.org/officeDocument/2006/relationships/image" Target="media/imgrId672860a650a6aa3a0.jpg"/><Relationship Id="rId381160a650a6b8a72" Type="http://schemas.openxmlformats.org/officeDocument/2006/relationships/image" Target="media/imgrId381160a650a6b8a72.jpg"/><Relationship Id="rId838960a650a6c7f02" Type="http://schemas.openxmlformats.org/officeDocument/2006/relationships/image" Target="media/imgrId838960a650a6c7f02.jpg"/><Relationship Id="rId379360a650a6dc99e" Type="http://schemas.openxmlformats.org/officeDocument/2006/relationships/image" Target="media/imgrId379360a650a6dc99e.jpg"/><Relationship Id="rId984560a650a6ed87d" Type="http://schemas.openxmlformats.org/officeDocument/2006/relationships/image" Target="media/imgrId984560a650a6ed87d.jpg"/><Relationship Id="rId109460a650a70d43e" Type="http://schemas.openxmlformats.org/officeDocument/2006/relationships/image" Target="media/imgrId109460a650a70d43e.jpg"/><Relationship Id="rId781860a650a741aff" Type="http://schemas.openxmlformats.org/officeDocument/2006/relationships/image" Target="media/imgrId781860a650a741aff.png"/><Relationship Id="rId509660a650a750c83" Type="http://schemas.openxmlformats.org/officeDocument/2006/relationships/image" Target="media/imgrId509660a650a750c8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759573" Type="http://schemas.openxmlformats.org/officeDocument/2006/relationships/image" Target="media/imgrId427595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