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767274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97108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5579537" w:name="ctxt"/>
    <w:bookmarkEnd w:id="8557953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p>
      <w:pPr>
        <w:widowControl w:val="on"/>
        <w:pBdr/>
        <w:spacing w:before="0" w:after="0" w:line="262" w:lineRule="auto"/>
        <w:ind w:left="0" w:right="0"/>
        <w:jc w:val="left"/>
      </w:pPr>
      <w:r>
        <w:rPr>
          <w:color w:val="00274C"/>
          <w:sz w:val="20"/>
          <w:szCs w:val="20"/>
          <w:u w:val="none"/>
        </w:rPr>
        <w:t xml:space="preserve">- 4-stroke, in-line cylinders Diesel engine; -Liquid-cooling system;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valves per cylinder with hydraulic tappets;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Direct Injection.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w:t>
            </w:r>
            <w:r>
              <w:rPr>
                <w:b/>
                <w:bCs/>
                <w:color w:val="FFFFFF"/>
                <w:position w:val="-2"/>
                <w:sz w:val="20"/>
                <w:szCs w:val="20"/>
                <w:u w:val="none"/>
                <w:shd w:val="clear" w:color="auto" w:fill="00274C"/>
              </w:rPr>
              <w:br/>
              <w:t xml:space="preserve">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r>
              <w:rPr>
                <w:position w:val="-46"/>
              </w:rPr>
              <w:drawing>
                <wp:inline distT="0" distB="0" distL="0" distR="0">
                  <wp:extent cx="856800" cy="648000"/>
                  <wp:effectExtent b="0" l="0" r="0" t="0"/>
                  <wp:docPr id="75144324" name="name258767d1965eb48fe" descr="KDI1903M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M_Tab_2.1.jpg"/>
                          <pic:cNvPicPr/>
                        </pic:nvPicPr>
                        <pic:blipFill>
                          <a:blip r:embed="rId955067d1965eb48f8" cstate="print"/>
                          <a:stretch>
                            <a:fillRect/>
                          </a:stretch>
                        </pic:blipFill>
                        <pic:spPr>
                          <a:xfrm>
                            <a:off x="0" y="0"/>
                            <a:ext cx="856800" cy="648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4"/>
              </w:rPr>
              <w:drawing>
                <wp:inline distT="0" distB="0" distL="0" distR="0">
                  <wp:extent cx="1101600" cy="756000"/>
                  <wp:effectExtent b="0" l="0" r="0" t="0"/>
                  <wp:docPr id="92492894" name="name899867d1965ebfd41" descr="KDI2504M_scheda_tec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M_scheda_tecnica.jpg"/>
                          <pic:cNvPicPr/>
                        </pic:nvPicPr>
                        <pic:blipFill>
                          <a:blip r:embed="rId162767d1965ebfd3c" cstate="print"/>
                          <a:stretch>
                            <a:fillRect/>
                          </a:stretch>
                        </pic:blipFill>
                        <pic:spPr>
                          <a:xfrm>
                            <a:off x="0" y="0"/>
                            <a:ext cx="1101600" cy="756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M</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 1 minute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462400"/>
            <wp:effectExtent b="0" l="0" r="0" t="0"/>
            <wp:docPr id="86730063" name="name284367d1965ed3085"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522267d1965ed3081" cstate="print"/>
                    <a:stretch>
                      <a:fillRect/>
                    </a:stretch>
                  </pic:blipFill>
                  <pic:spPr>
                    <a:xfrm>
                      <a:off x="0" y="0"/>
                      <a:ext cx="4752000" cy="2462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291035" name="name715667d1965edd91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2867d1965edd91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9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9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9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9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9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455638" name="name132567d1965ee88f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8867d1965ee88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9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9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9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09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9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2327310" name="name830267d1965f006c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60767d1965f006c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115603" name="name881167d1965f0ab7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16067d1965f0ab7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1823306" name="name665067d1965f165f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75067d1965f165e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099"/>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09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669186" name="name310267d1965f2484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83267d1965f2484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9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244173" name="name298367d1965f2e30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80267d1965f2e30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09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09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09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9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4285445" name="name661467d1965f4184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53967d1965f41840"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4801201" name="name918467d1965f4bff3"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50267d1965f4bfe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0204754" name="name153567d1965f5a26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64167d1965f5a26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9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9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8461179" name="name571867d1965f6517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3067d1965f6517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9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9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00">
    <w:multiLevelType w:val="hybridMultilevel"/>
    <w:lvl w:ilvl="0" w:tplc="38120529">
      <w:start w:val="1"/>
      <w:numFmt w:val="decimal"/>
      <w:lvlText w:val="%1."/>
      <w:lvlJc w:val="left"/>
      <w:pPr>
        <w:ind w:left="720" w:hanging="360"/>
      </w:pPr>
    </w:lvl>
    <w:lvl w:ilvl="1" w:tplc="38120529" w:tentative="1">
      <w:start w:val="1"/>
      <w:numFmt w:val="lowerLetter"/>
      <w:lvlText w:val="%2."/>
      <w:lvlJc w:val="left"/>
      <w:pPr>
        <w:ind w:left="1440" w:hanging="360"/>
      </w:pPr>
    </w:lvl>
    <w:lvl w:ilvl="2" w:tplc="38120529" w:tentative="1">
      <w:start w:val="1"/>
      <w:numFmt w:val="lowerRoman"/>
      <w:lvlText w:val="%3."/>
      <w:lvlJc w:val="right"/>
      <w:pPr>
        <w:ind w:left="2160" w:hanging="180"/>
      </w:pPr>
    </w:lvl>
    <w:lvl w:ilvl="3" w:tplc="38120529" w:tentative="1">
      <w:start w:val="1"/>
      <w:numFmt w:val="decimal"/>
      <w:lvlText w:val="%4."/>
      <w:lvlJc w:val="left"/>
      <w:pPr>
        <w:ind w:left="2880" w:hanging="360"/>
      </w:pPr>
    </w:lvl>
    <w:lvl w:ilvl="4" w:tplc="38120529" w:tentative="1">
      <w:start w:val="1"/>
      <w:numFmt w:val="lowerLetter"/>
      <w:lvlText w:val="%5."/>
      <w:lvlJc w:val="left"/>
      <w:pPr>
        <w:ind w:left="3600" w:hanging="360"/>
      </w:pPr>
    </w:lvl>
    <w:lvl w:ilvl="5" w:tplc="38120529" w:tentative="1">
      <w:start w:val="1"/>
      <w:numFmt w:val="lowerRoman"/>
      <w:lvlText w:val="%6."/>
      <w:lvlJc w:val="right"/>
      <w:pPr>
        <w:ind w:left="4320" w:hanging="180"/>
      </w:pPr>
    </w:lvl>
    <w:lvl w:ilvl="6" w:tplc="38120529" w:tentative="1">
      <w:start w:val="1"/>
      <w:numFmt w:val="decimal"/>
      <w:lvlText w:val="%7."/>
      <w:lvlJc w:val="left"/>
      <w:pPr>
        <w:ind w:left="5040" w:hanging="360"/>
      </w:pPr>
    </w:lvl>
    <w:lvl w:ilvl="7" w:tplc="38120529" w:tentative="1">
      <w:start w:val="1"/>
      <w:numFmt w:val="lowerLetter"/>
      <w:lvlText w:val="%8."/>
      <w:lvlJc w:val="left"/>
      <w:pPr>
        <w:ind w:left="5760" w:hanging="360"/>
      </w:pPr>
    </w:lvl>
    <w:lvl w:ilvl="8" w:tplc="38120529" w:tentative="1">
      <w:start w:val="1"/>
      <w:numFmt w:val="lowerRoman"/>
      <w:lvlText w:val="%9."/>
      <w:lvlJc w:val="right"/>
      <w:pPr>
        <w:ind w:left="6480" w:hanging="180"/>
      </w:pPr>
    </w:lvl>
  </w:abstractNum>
  <w:abstractNum w:abstractNumId="2099">
    <w:multiLevelType w:val="hybridMultilevel"/>
    <w:lvl w:ilvl="0" w:tplc="129362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99">
    <w:abstractNumId w:val="2099"/>
  </w:num>
  <w:num w:numId="2100">
    <w:abstractNumId w:val="2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4826247" Type="http://schemas.openxmlformats.org/officeDocument/2006/relationships/comments" Target="comments.xml"/><Relationship Id="rId447211361" Type="http://schemas.microsoft.com/office/2011/relationships/commentsExtended" Target="commentsExtended.xml"/><Relationship Id="rId23971081" Type="http://schemas.openxmlformats.org/officeDocument/2006/relationships/image" Target="media/imgrId23971081.jpg"/><Relationship Id="rId955067d1965eb48f8" Type="http://schemas.openxmlformats.org/officeDocument/2006/relationships/image" Target="media/imgrId955067d1965eb48f8.jpg"/><Relationship Id="rId162767d1965ebfd3c" Type="http://schemas.openxmlformats.org/officeDocument/2006/relationships/image" Target="media/imgrId162767d1965ebfd3c.jpg"/><Relationship Id="rId522267d1965ed3081" Type="http://schemas.openxmlformats.org/officeDocument/2006/relationships/image" Target="media/imgrId522267d1965ed3081.jpg"/><Relationship Id="rId122867d1965edd918" Type="http://schemas.openxmlformats.org/officeDocument/2006/relationships/image" Target="media/imgrId122867d1965edd918.jpg"/><Relationship Id="rId408867d1965ee88f6" Type="http://schemas.openxmlformats.org/officeDocument/2006/relationships/image" Target="media/imgrId408867d1965ee88f6.jpg"/><Relationship Id="rId860767d1965f006c1" Type="http://schemas.openxmlformats.org/officeDocument/2006/relationships/image" Target="media/imgrId860767d1965f006c1.jpg"/><Relationship Id="rId116067d1965f0ab72" Type="http://schemas.openxmlformats.org/officeDocument/2006/relationships/image" Target="media/imgrId116067d1965f0ab72.jpg"/><Relationship Id="rId575067d1965f165ee" Type="http://schemas.openxmlformats.org/officeDocument/2006/relationships/image" Target="media/imgrId575067d1965f165ee.jpg"/><Relationship Id="rId783267d1965f24846" Type="http://schemas.openxmlformats.org/officeDocument/2006/relationships/image" Target="media/imgrId783267d1965f24846.png"/><Relationship Id="rId780267d1965f2e306" Type="http://schemas.openxmlformats.org/officeDocument/2006/relationships/image" Target="media/imgrId780267d1965f2e306.png"/><Relationship Id="rId353967d1965f41840" Type="http://schemas.openxmlformats.org/officeDocument/2006/relationships/image" Target="media/imgrId353967d1965f41840.jpg"/><Relationship Id="rId150267d1965f4bfef" Type="http://schemas.openxmlformats.org/officeDocument/2006/relationships/image" Target="media/imgrId150267d1965f4bfef.jpg"/><Relationship Id="rId764167d1965f5a261" Type="http://schemas.openxmlformats.org/officeDocument/2006/relationships/image" Target="media/imgrId764167d1965f5a261.jpg"/><Relationship Id="rId953067d1965f65172" Type="http://schemas.openxmlformats.org/officeDocument/2006/relationships/image" Target="media/imgrId953067d1965f6517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3971081" Type="http://schemas.openxmlformats.org/officeDocument/2006/relationships/image" Target="media/imgrId2397108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3971081" Type="http://schemas.openxmlformats.org/officeDocument/2006/relationships/image" Target="media/imgrId2397108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3971081" Type="http://schemas.openxmlformats.org/officeDocument/2006/relationships/image" Target="media/imgrId2397108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3971081" Type="http://schemas.openxmlformats.org/officeDocument/2006/relationships/image" Target="media/imgrId2397108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3971081" Type="http://schemas.openxmlformats.org/officeDocument/2006/relationships/image" Target="media/imgrId2397108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3971081" Type="http://schemas.openxmlformats.org/officeDocument/2006/relationships/image" Target="media/imgrId2397108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