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91197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495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129341" w:name="ctxt"/>
    <w:bookmarkEnd w:id="691293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4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4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4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4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4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952344" name="name271067d1a034d809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79867d1a034d808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9988357" name="name235767d1a034f379c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95467d1a034f3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518">
    <w:multiLevelType w:val="hybridMultilevel"/>
    <w:lvl w:ilvl="0" w:tplc="80129532">
      <w:start w:val="1"/>
      <w:numFmt w:val="decimal"/>
      <w:lvlText w:val="%1."/>
      <w:lvlJc w:val="left"/>
      <w:pPr>
        <w:ind w:left="720" w:hanging="360"/>
      </w:pPr>
    </w:lvl>
    <w:lvl w:ilvl="1" w:tplc="80129532" w:tentative="1">
      <w:start w:val="1"/>
      <w:numFmt w:val="lowerLetter"/>
      <w:lvlText w:val="%2."/>
      <w:lvlJc w:val="left"/>
      <w:pPr>
        <w:ind w:left="1440" w:hanging="360"/>
      </w:pPr>
    </w:lvl>
    <w:lvl w:ilvl="2" w:tplc="80129532" w:tentative="1">
      <w:start w:val="1"/>
      <w:numFmt w:val="lowerRoman"/>
      <w:lvlText w:val="%3."/>
      <w:lvlJc w:val="right"/>
      <w:pPr>
        <w:ind w:left="2160" w:hanging="180"/>
      </w:pPr>
    </w:lvl>
    <w:lvl w:ilvl="3" w:tplc="80129532" w:tentative="1">
      <w:start w:val="1"/>
      <w:numFmt w:val="decimal"/>
      <w:lvlText w:val="%4."/>
      <w:lvlJc w:val="left"/>
      <w:pPr>
        <w:ind w:left="2880" w:hanging="360"/>
      </w:pPr>
    </w:lvl>
    <w:lvl w:ilvl="4" w:tplc="80129532" w:tentative="1">
      <w:start w:val="1"/>
      <w:numFmt w:val="lowerLetter"/>
      <w:lvlText w:val="%5."/>
      <w:lvlJc w:val="left"/>
      <w:pPr>
        <w:ind w:left="3600" w:hanging="360"/>
      </w:pPr>
    </w:lvl>
    <w:lvl w:ilvl="5" w:tplc="80129532" w:tentative="1">
      <w:start w:val="1"/>
      <w:numFmt w:val="lowerRoman"/>
      <w:lvlText w:val="%6."/>
      <w:lvlJc w:val="right"/>
      <w:pPr>
        <w:ind w:left="4320" w:hanging="180"/>
      </w:pPr>
    </w:lvl>
    <w:lvl w:ilvl="6" w:tplc="80129532" w:tentative="1">
      <w:start w:val="1"/>
      <w:numFmt w:val="decimal"/>
      <w:lvlText w:val="%7."/>
      <w:lvlJc w:val="left"/>
      <w:pPr>
        <w:ind w:left="5040" w:hanging="360"/>
      </w:pPr>
    </w:lvl>
    <w:lvl w:ilvl="7" w:tplc="80129532" w:tentative="1">
      <w:start w:val="1"/>
      <w:numFmt w:val="lowerLetter"/>
      <w:lvlText w:val="%8."/>
      <w:lvlJc w:val="left"/>
      <w:pPr>
        <w:ind w:left="5760" w:hanging="360"/>
      </w:pPr>
    </w:lvl>
    <w:lvl w:ilvl="8" w:tplc="8012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7">
    <w:multiLevelType w:val="hybridMultilevel"/>
    <w:lvl w:ilvl="0" w:tplc="12394929">
      <w:start w:val="1"/>
      <w:numFmt w:val="decimal"/>
      <w:lvlText w:val="%1."/>
      <w:lvlJc w:val="left"/>
      <w:pPr>
        <w:ind w:left="720" w:hanging="360"/>
      </w:pPr>
    </w:lvl>
    <w:lvl w:ilvl="1" w:tplc="12394929" w:tentative="1">
      <w:start w:val="1"/>
      <w:numFmt w:val="lowerLetter"/>
      <w:lvlText w:val="%2."/>
      <w:lvlJc w:val="left"/>
      <w:pPr>
        <w:ind w:left="1440" w:hanging="360"/>
      </w:pPr>
    </w:lvl>
    <w:lvl w:ilvl="2" w:tplc="12394929" w:tentative="1">
      <w:start w:val="1"/>
      <w:numFmt w:val="lowerRoman"/>
      <w:lvlText w:val="%3."/>
      <w:lvlJc w:val="right"/>
      <w:pPr>
        <w:ind w:left="2160" w:hanging="180"/>
      </w:pPr>
    </w:lvl>
    <w:lvl w:ilvl="3" w:tplc="12394929" w:tentative="1">
      <w:start w:val="1"/>
      <w:numFmt w:val="decimal"/>
      <w:lvlText w:val="%4."/>
      <w:lvlJc w:val="left"/>
      <w:pPr>
        <w:ind w:left="2880" w:hanging="360"/>
      </w:pPr>
    </w:lvl>
    <w:lvl w:ilvl="4" w:tplc="12394929" w:tentative="1">
      <w:start w:val="1"/>
      <w:numFmt w:val="lowerLetter"/>
      <w:lvlText w:val="%5."/>
      <w:lvlJc w:val="left"/>
      <w:pPr>
        <w:ind w:left="3600" w:hanging="360"/>
      </w:pPr>
    </w:lvl>
    <w:lvl w:ilvl="5" w:tplc="12394929" w:tentative="1">
      <w:start w:val="1"/>
      <w:numFmt w:val="lowerRoman"/>
      <w:lvlText w:val="%6."/>
      <w:lvlJc w:val="right"/>
      <w:pPr>
        <w:ind w:left="4320" w:hanging="180"/>
      </w:pPr>
    </w:lvl>
    <w:lvl w:ilvl="6" w:tplc="12394929" w:tentative="1">
      <w:start w:val="1"/>
      <w:numFmt w:val="decimal"/>
      <w:lvlText w:val="%7."/>
      <w:lvlJc w:val="left"/>
      <w:pPr>
        <w:ind w:left="5040" w:hanging="360"/>
      </w:pPr>
    </w:lvl>
    <w:lvl w:ilvl="7" w:tplc="12394929" w:tentative="1">
      <w:start w:val="1"/>
      <w:numFmt w:val="lowerLetter"/>
      <w:lvlText w:val="%8."/>
      <w:lvlJc w:val="left"/>
      <w:pPr>
        <w:ind w:left="5760" w:hanging="360"/>
      </w:pPr>
    </w:lvl>
    <w:lvl w:ilvl="8" w:tplc="12394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6">
    <w:multiLevelType w:val="hybridMultilevel"/>
    <w:lvl w:ilvl="0" w:tplc="387065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516">
    <w:abstractNumId w:val="14516"/>
  </w:num>
  <w:num w:numId="14517">
    <w:abstractNumId w:val="14517"/>
  </w:num>
  <w:num w:numId="14518">
    <w:abstractNumId w:val="145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9840334" Type="http://schemas.openxmlformats.org/officeDocument/2006/relationships/comments" Target="comments.xml"/><Relationship Id="rId103667189" Type="http://schemas.microsoft.com/office/2011/relationships/commentsExtended" Target="commentsExtended.xml"/><Relationship Id="rId68495585" Type="http://schemas.openxmlformats.org/officeDocument/2006/relationships/image" Target="media/imgrId68495585.jpg"/><Relationship Id="rId279867d1a034d808e" Type="http://schemas.openxmlformats.org/officeDocument/2006/relationships/image" Target="media/imgrId279867d1a034d808e.jpg"/><Relationship Id="rId395467d1a034f3795" Type="http://schemas.openxmlformats.org/officeDocument/2006/relationships/image" Target="media/imgrId395467d1a034f379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95585" Type="http://schemas.openxmlformats.org/officeDocument/2006/relationships/image" Target="media/imgrId684955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95585" Type="http://schemas.openxmlformats.org/officeDocument/2006/relationships/image" Target="media/imgrId684955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95585" Type="http://schemas.openxmlformats.org/officeDocument/2006/relationships/image" Target="media/imgrId684955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95585" Type="http://schemas.openxmlformats.org/officeDocument/2006/relationships/image" Target="media/imgrId684955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95585" Type="http://schemas.openxmlformats.org/officeDocument/2006/relationships/image" Target="media/imgrId684955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95585" Type="http://schemas.openxmlformats.org/officeDocument/2006/relationships/image" Target="media/imgrId684955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