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7002790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578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3369072" w:name="ctxt"/>
    <w:bookmarkEnd w:id="2336907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43132" name="name377767d1b52ce9e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067d1b52ce9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00267d1b52cea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95794" name="name773567d1b52d0de9a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144867d1b52d0d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28612" name="name878567d1b52d1b9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567d1b52d1b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274901" name="name544767d1b52d2fd81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952467d1b52d2f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06461" name="name535067d1b52d3f9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167d1b52d3f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64967d1b52d404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99167d1b52d40e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559167d1b52d417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203967d1b52d41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19767d1b52d423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479353" name="name598167d1b52d4d666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887167d1b52d4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4920248" name="name279667d1b52d78bf3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479867d1b52d78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93254" name="name217267d1b52d816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667d1b52d81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186770" name="name265067d1b52d8c5fc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612867d1b52d8c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31561844" name="name232467d1b52d9a2df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829267d1b52d9a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37122" name="name819367d1b52da5bea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623167d1b52da5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086088" name="name292667d1b52dafc41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935067d1b52daf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89581" name="name660767d1b52db90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067d1b52db9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68567d1b52db9b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23467d1b52dba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28167d1b52dbb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99067d1b52dbb8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15167d1b52dbbd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54897" name="name722167d1b52dc8c82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850367d1b52dc8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849847" name="name378767d1b52dd43b0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947967d1b52dd4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29681" name="name613367d1b52ddc3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167d1b52ddc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80667d1b52ddcf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506367d1b52dddc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74467d1b52dde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13067d1b52dde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51667d1b52ddf3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374472" name="name584667d1b52deb4fd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443867d1b52deb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34058" name="name588167d1b52e02f75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820167d1b52e02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49703" name="name186967d1b52e0a5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867d1b52e0a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85867d1b52e0b0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7567d1b52e0b9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467169" name="name871367d1b52e160bc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748267d1b52e16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0167d1b52e182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35936881" name="name598167d1b52e276a2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416567d1b52e27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1013892" name="name803867d1b52e3542c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928067d1b52e35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3625049" name="name785167d1b52e40f42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661567d1b52e40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09592" name="name808467d1b52e474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367d1b52e47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745797" name="name117767d1b52e520d5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372667d1b52e52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934668" name="name688367d1b52e5ec42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605367d1b52e5e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EGR-T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03442" name="name134767d1b52e672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467d1b52e67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788664" name="name777367d1b52e72095" descr="CAP_11_ACAC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1.png"/>
                          <pic:cNvPicPr/>
                        </pic:nvPicPr>
                        <pic:blipFill>
                          <a:blip r:embed="rId772767d1b52e72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681684" name="name561367d1b52e7e21b" descr="CAP_11_ACAC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2.png"/>
                          <pic:cNvPicPr/>
                        </pic:nvPicPr>
                        <pic:blipFill>
                          <a:blip r:embed="rId950667d1b52e7e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51673" name="name167267d1b52e85a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467d1b52e85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746465" name="name647067d1b52e8fb15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373967d1b52e8f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89900" name="name726167d1b52e9d0f1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753067d1b52e9d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0535741" name="name381867d1b52ea60fe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67367d1b52ea6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23571" name="name219967d1b52eb10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167d1b52eb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710023.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/>
          <w:p/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394670" name="name408067d1b52ebea16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980867d1b52ebe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03615" name="name746167d1b52ec96b3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283367d1b52ec9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460854" name="name572967d1b52ed8d33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305967d1b52ed8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853272" name="name109267d1b52ee62db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385167d1b52ee6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744090" name="name713967d1b52f02c81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997467d1b52f02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248662" name="name359567d1b52f0b32b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202167d1b52f0b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000266" name="name425567d1b52f15292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675067d1b52f15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36202" name="name544167d1b52f1a9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467d1b52f1a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777304" name="name241367d1b52f2492f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02867d1b52f24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656488" name="name222967d1b52f31b4d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830367d1b52f31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65678" name="name579167d1b52f3bd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167d1b52f3b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098850" name="name238367d1b52f47c39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469667d1b52f47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81529" name="name710867d1b52f4e4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167d1b52f4e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577064" name="name690867d1b52f61689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953067d1b52f61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521651" name="name429667d1b52f6e14c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170467d1b52f6e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309169" name="name714467d1b52f781d2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170767d1b52f78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01279" name="name608967d1b52f82100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77367d1b52f82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908313" name="name895867d1b52f8fd6e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671067d1b52f8f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041">
    <w:multiLevelType w:val="hybridMultilevel"/>
    <w:lvl w:ilvl="0" w:tplc="70104466">
      <w:start w:val="1"/>
      <w:numFmt w:val="decimal"/>
      <w:lvlText w:val="%1."/>
      <w:lvlJc w:val="left"/>
      <w:pPr>
        <w:ind w:left="720" w:hanging="360"/>
      </w:pPr>
    </w:lvl>
    <w:lvl w:ilvl="1" w:tplc="70104466" w:tentative="1">
      <w:start w:val="1"/>
      <w:numFmt w:val="lowerLetter"/>
      <w:lvlText w:val="%2."/>
      <w:lvlJc w:val="left"/>
      <w:pPr>
        <w:ind w:left="1440" w:hanging="360"/>
      </w:pPr>
    </w:lvl>
    <w:lvl w:ilvl="2" w:tplc="70104466" w:tentative="1">
      <w:start w:val="1"/>
      <w:numFmt w:val="lowerRoman"/>
      <w:lvlText w:val="%3."/>
      <w:lvlJc w:val="right"/>
      <w:pPr>
        <w:ind w:left="2160" w:hanging="180"/>
      </w:pPr>
    </w:lvl>
    <w:lvl w:ilvl="3" w:tplc="70104466" w:tentative="1">
      <w:start w:val="1"/>
      <w:numFmt w:val="decimal"/>
      <w:lvlText w:val="%4."/>
      <w:lvlJc w:val="left"/>
      <w:pPr>
        <w:ind w:left="2880" w:hanging="360"/>
      </w:pPr>
    </w:lvl>
    <w:lvl w:ilvl="4" w:tplc="70104466" w:tentative="1">
      <w:start w:val="1"/>
      <w:numFmt w:val="lowerLetter"/>
      <w:lvlText w:val="%5."/>
      <w:lvlJc w:val="left"/>
      <w:pPr>
        <w:ind w:left="3600" w:hanging="360"/>
      </w:pPr>
    </w:lvl>
    <w:lvl w:ilvl="5" w:tplc="70104466" w:tentative="1">
      <w:start w:val="1"/>
      <w:numFmt w:val="lowerRoman"/>
      <w:lvlText w:val="%6."/>
      <w:lvlJc w:val="right"/>
      <w:pPr>
        <w:ind w:left="4320" w:hanging="180"/>
      </w:pPr>
    </w:lvl>
    <w:lvl w:ilvl="6" w:tplc="70104466" w:tentative="1">
      <w:start w:val="1"/>
      <w:numFmt w:val="decimal"/>
      <w:lvlText w:val="%7."/>
      <w:lvlJc w:val="left"/>
      <w:pPr>
        <w:ind w:left="5040" w:hanging="360"/>
      </w:pPr>
    </w:lvl>
    <w:lvl w:ilvl="7" w:tplc="70104466" w:tentative="1">
      <w:start w:val="1"/>
      <w:numFmt w:val="lowerLetter"/>
      <w:lvlText w:val="%8."/>
      <w:lvlJc w:val="left"/>
      <w:pPr>
        <w:ind w:left="5760" w:hanging="360"/>
      </w:pPr>
    </w:lvl>
    <w:lvl w:ilvl="8" w:tplc="70104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0">
    <w:multiLevelType w:val="hybridMultilevel"/>
    <w:lvl w:ilvl="0" w:tplc="39756983">
      <w:start w:val="1"/>
      <w:numFmt w:val="decimal"/>
      <w:lvlText w:val="%1."/>
      <w:lvlJc w:val="left"/>
      <w:pPr>
        <w:ind w:left="720" w:hanging="360"/>
      </w:pPr>
    </w:lvl>
    <w:lvl w:ilvl="1" w:tplc="39756983" w:tentative="1">
      <w:start w:val="1"/>
      <w:numFmt w:val="lowerLetter"/>
      <w:lvlText w:val="%2."/>
      <w:lvlJc w:val="left"/>
      <w:pPr>
        <w:ind w:left="1440" w:hanging="360"/>
      </w:pPr>
    </w:lvl>
    <w:lvl w:ilvl="2" w:tplc="39756983" w:tentative="1">
      <w:start w:val="1"/>
      <w:numFmt w:val="lowerRoman"/>
      <w:lvlText w:val="%3."/>
      <w:lvlJc w:val="right"/>
      <w:pPr>
        <w:ind w:left="2160" w:hanging="180"/>
      </w:pPr>
    </w:lvl>
    <w:lvl w:ilvl="3" w:tplc="39756983" w:tentative="1">
      <w:start w:val="1"/>
      <w:numFmt w:val="decimal"/>
      <w:lvlText w:val="%4."/>
      <w:lvlJc w:val="left"/>
      <w:pPr>
        <w:ind w:left="2880" w:hanging="360"/>
      </w:pPr>
    </w:lvl>
    <w:lvl w:ilvl="4" w:tplc="39756983" w:tentative="1">
      <w:start w:val="1"/>
      <w:numFmt w:val="lowerLetter"/>
      <w:lvlText w:val="%5."/>
      <w:lvlJc w:val="left"/>
      <w:pPr>
        <w:ind w:left="3600" w:hanging="360"/>
      </w:pPr>
    </w:lvl>
    <w:lvl w:ilvl="5" w:tplc="39756983" w:tentative="1">
      <w:start w:val="1"/>
      <w:numFmt w:val="lowerRoman"/>
      <w:lvlText w:val="%6."/>
      <w:lvlJc w:val="right"/>
      <w:pPr>
        <w:ind w:left="4320" w:hanging="180"/>
      </w:pPr>
    </w:lvl>
    <w:lvl w:ilvl="6" w:tplc="39756983" w:tentative="1">
      <w:start w:val="1"/>
      <w:numFmt w:val="decimal"/>
      <w:lvlText w:val="%7."/>
      <w:lvlJc w:val="left"/>
      <w:pPr>
        <w:ind w:left="5040" w:hanging="360"/>
      </w:pPr>
    </w:lvl>
    <w:lvl w:ilvl="7" w:tplc="39756983" w:tentative="1">
      <w:start w:val="1"/>
      <w:numFmt w:val="lowerLetter"/>
      <w:lvlText w:val="%8."/>
      <w:lvlJc w:val="left"/>
      <w:pPr>
        <w:ind w:left="5760" w:hanging="360"/>
      </w:pPr>
    </w:lvl>
    <w:lvl w:ilvl="8" w:tplc="3975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9">
    <w:multiLevelType w:val="hybridMultilevel"/>
    <w:lvl w:ilvl="0" w:tplc="37599961">
      <w:start w:val="1"/>
      <w:numFmt w:val="decimal"/>
      <w:lvlText w:val="%1."/>
      <w:lvlJc w:val="left"/>
      <w:pPr>
        <w:ind w:left="720" w:hanging="360"/>
      </w:pPr>
    </w:lvl>
    <w:lvl w:ilvl="1" w:tplc="37599961" w:tentative="1">
      <w:start w:val="1"/>
      <w:numFmt w:val="lowerLetter"/>
      <w:lvlText w:val="%2."/>
      <w:lvlJc w:val="left"/>
      <w:pPr>
        <w:ind w:left="1440" w:hanging="360"/>
      </w:pPr>
    </w:lvl>
    <w:lvl w:ilvl="2" w:tplc="37599961" w:tentative="1">
      <w:start w:val="1"/>
      <w:numFmt w:val="lowerRoman"/>
      <w:lvlText w:val="%3."/>
      <w:lvlJc w:val="right"/>
      <w:pPr>
        <w:ind w:left="2160" w:hanging="180"/>
      </w:pPr>
    </w:lvl>
    <w:lvl w:ilvl="3" w:tplc="37599961" w:tentative="1">
      <w:start w:val="1"/>
      <w:numFmt w:val="decimal"/>
      <w:lvlText w:val="%4."/>
      <w:lvlJc w:val="left"/>
      <w:pPr>
        <w:ind w:left="2880" w:hanging="360"/>
      </w:pPr>
    </w:lvl>
    <w:lvl w:ilvl="4" w:tplc="37599961" w:tentative="1">
      <w:start w:val="1"/>
      <w:numFmt w:val="lowerLetter"/>
      <w:lvlText w:val="%5."/>
      <w:lvlJc w:val="left"/>
      <w:pPr>
        <w:ind w:left="3600" w:hanging="360"/>
      </w:pPr>
    </w:lvl>
    <w:lvl w:ilvl="5" w:tplc="37599961" w:tentative="1">
      <w:start w:val="1"/>
      <w:numFmt w:val="lowerRoman"/>
      <w:lvlText w:val="%6."/>
      <w:lvlJc w:val="right"/>
      <w:pPr>
        <w:ind w:left="4320" w:hanging="180"/>
      </w:pPr>
    </w:lvl>
    <w:lvl w:ilvl="6" w:tplc="37599961" w:tentative="1">
      <w:start w:val="1"/>
      <w:numFmt w:val="decimal"/>
      <w:lvlText w:val="%7."/>
      <w:lvlJc w:val="left"/>
      <w:pPr>
        <w:ind w:left="5040" w:hanging="360"/>
      </w:pPr>
    </w:lvl>
    <w:lvl w:ilvl="7" w:tplc="37599961" w:tentative="1">
      <w:start w:val="1"/>
      <w:numFmt w:val="lowerLetter"/>
      <w:lvlText w:val="%8."/>
      <w:lvlJc w:val="left"/>
      <w:pPr>
        <w:ind w:left="5760" w:hanging="360"/>
      </w:pPr>
    </w:lvl>
    <w:lvl w:ilvl="8" w:tplc="37599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8">
    <w:multiLevelType w:val="hybridMultilevel"/>
    <w:lvl w:ilvl="0" w:tplc="34009200">
      <w:start w:val="1"/>
      <w:numFmt w:val="decimal"/>
      <w:lvlText w:val="%1."/>
      <w:lvlJc w:val="left"/>
      <w:pPr>
        <w:ind w:left="720" w:hanging="360"/>
      </w:pPr>
    </w:lvl>
    <w:lvl w:ilvl="1" w:tplc="34009200" w:tentative="1">
      <w:start w:val="1"/>
      <w:numFmt w:val="lowerLetter"/>
      <w:lvlText w:val="%2."/>
      <w:lvlJc w:val="left"/>
      <w:pPr>
        <w:ind w:left="1440" w:hanging="360"/>
      </w:pPr>
    </w:lvl>
    <w:lvl w:ilvl="2" w:tplc="34009200" w:tentative="1">
      <w:start w:val="1"/>
      <w:numFmt w:val="lowerRoman"/>
      <w:lvlText w:val="%3."/>
      <w:lvlJc w:val="right"/>
      <w:pPr>
        <w:ind w:left="2160" w:hanging="180"/>
      </w:pPr>
    </w:lvl>
    <w:lvl w:ilvl="3" w:tplc="34009200" w:tentative="1">
      <w:start w:val="1"/>
      <w:numFmt w:val="decimal"/>
      <w:lvlText w:val="%4."/>
      <w:lvlJc w:val="left"/>
      <w:pPr>
        <w:ind w:left="2880" w:hanging="360"/>
      </w:pPr>
    </w:lvl>
    <w:lvl w:ilvl="4" w:tplc="34009200" w:tentative="1">
      <w:start w:val="1"/>
      <w:numFmt w:val="lowerLetter"/>
      <w:lvlText w:val="%5."/>
      <w:lvlJc w:val="left"/>
      <w:pPr>
        <w:ind w:left="3600" w:hanging="360"/>
      </w:pPr>
    </w:lvl>
    <w:lvl w:ilvl="5" w:tplc="34009200" w:tentative="1">
      <w:start w:val="1"/>
      <w:numFmt w:val="lowerRoman"/>
      <w:lvlText w:val="%6."/>
      <w:lvlJc w:val="right"/>
      <w:pPr>
        <w:ind w:left="4320" w:hanging="180"/>
      </w:pPr>
    </w:lvl>
    <w:lvl w:ilvl="6" w:tplc="34009200" w:tentative="1">
      <w:start w:val="1"/>
      <w:numFmt w:val="decimal"/>
      <w:lvlText w:val="%7."/>
      <w:lvlJc w:val="left"/>
      <w:pPr>
        <w:ind w:left="5040" w:hanging="360"/>
      </w:pPr>
    </w:lvl>
    <w:lvl w:ilvl="7" w:tplc="34009200" w:tentative="1">
      <w:start w:val="1"/>
      <w:numFmt w:val="lowerLetter"/>
      <w:lvlText w:val="%8."/>
      <w:lvlJc w:val="left"/>
      <w:pPr>
        <w:ind w:left="5760" w:hanging="360"/>
      </w:pPr>
    </w:lvl>
    <w:lvl w:ilvl="8" w:tplc="34009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7">
    <w:multiLevelType w:val="hybridMultilevel"/>
    <w:lvl w:ilvl="0" w:tplc="57972923">
      <w:start w:val="1"/>
      <w:numFmt w:val="decimal"/>
      <w:lvlText w:val="%1."/>
      <w:lvlJc w:val="left"/>
      <w:pPr>
        <w:ind w:left="720" w:hanging="360"/>
      </w:pPr>
    </w:lvl>
    <w:lvl w:ilvl="1" w:tplc="57972923" w:tentative="1">
      <w:start w:val="1"/>
      <w:numFmt w:val="lowerLetter"/>
      <w:lvlText w:val="%2."/>
      <w:lvlJc w:val="left"/>
      <w:pPr>
        <w:ind w:left="1440" w:hanging="360"/>
      </w:pPr>
    </w:lvl>
    <w:lvl w:ilvl="2" w:tplc="57972923" w:tentative="1">
      <w:start w:val="1"/>
      <w:numFmt w:val="lowerRoman"/>
      <w:lvlText w:val="%3."/>
      <w:lvlJc w:val="right"/>
      <w:pPr>
        <w:ind w:left="2160" w:hanging="180"/>
      </w:pPr>
    </w:lvl>
    <w:lvl w:ilvl="3" w:tplc="57972923" w:tentative="1">
      <w:start w:val="1"/>
      <w:numFmt w:val="decimal"/>
      <w:lvlText w:val="%4."/>
      <w:lvlJc w:val="left"/>
      <w:pPr>
        <w:ind w:left="2880" w:hanging="360"/>
      </w:pPr>
    </w:lvl>
    <w:lvl w:ilvl="4" w:tplc="57972923" w:tentative="1">
      <w:start w:val="1"/>
      <w:numFmt w:val="lowerLetter"/>
      <w:lvlText w:val="%5."/>
      <w:lvlJc w:val="left"/>
      <w:pPr>
        <w:ind w:left="3600" w:hanging="360"/>
      </w:pPr>
    </w:lvl>
    <w:lvl w:ilvl="5" w:tplc="57972923" w:tentative="1">
      <w:start w:val="1"/>
      <w:numFmt w:val="lowerRoman"/>
      <w:lvlText w:val="%6."/>
      <w:lvlJc w:val="right"/>
      <w:pPr>
        <w:ind w:left="4320" w:hanging="180"/>
      </w:pPr>
    </w:lvl>
    <w:lvl w:ilvl="6" w:tplc="57972923" w:tentative="1">
      <w:start w:val="1"/>
      <w:numFmt w:val="decimal"/>
      <w:lvlText w:val="%7."/>
      <w:lvlJc w:val="left"/>
      <w:pPr>
        <w:ind w:left="5040" w:hanging="360"/>
      </w:pPr>
    </w:lvl>
    <w:lvl w:ilvl="7" w:tplc="57972923" w:tentative="1">
      <w:start w:val="1"/>
      <w:numFmt w:val="lowerLetter"/>
      <w:lvlText w:val="%8."/>
      <w:lvlJc w:val="left"/>
      <w:pPr>
        <w:ind w:left="5760" w:hanging="360"/>
      </w:pPr>
    </w:lvl>
    <w:lvl w:ilvl="8" w:tplc="57972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6">
    <w:multiLevelType w:val="hybridMultilevel"/>
    <w:lvl w:ilvl="0" w:tplc="87257092">
      <w:start w:val="1"/>
      <w:numFmt w:val="decimal"/>
      <w:lvlText w:val="%1."/>
      <w:lvlJc w:val="left"/>
      <w:pPr>
        <w:ind w:left="720" w:hanging="360"/>
      </w:pPr>
    </w:lvl>
    <w:lvl w:ilvl="1" w:tplc="87257092" w:tentative="1">
      <w:start w:val="1"/>
      <w:numFmt w:val="lowerLetter"/>
      <w:lvlText w:val="%2."/>
      <w:lvlJc w:val="left"/>
      <w:pPr>
        <w:ind w:left="1440" w:hanging="360"/>
      </w:pPr>
    </w:lvl>
    <w:lvl w:ilvl="2" w:tplc="87257092" w:tentative="1">
      <w:start w:val="1"/>
      <w:numFmt w:val="lowerRoman"/>
      <w:lvlText w:val="%3."/>
      <w:lvlJc w:val="right"/>
      <w:pPr>
        <w:ind w:left="2160" w:hanging="180"/>
      </w:pPr>
    </w:lvl>
    <w:lvl w:ilvl="3" w:tplc="87257092" w:tentative="1">
      <w:start w:val="1"/>
      <w:numFmt w:val="decimal"/>
      <w:lvlText w:val="%4."/>
      <w:lvlJc w:val="left"/>
      <w:pPr>
        <w:ind w:left="2880" w:hanging="360"/>
      </w:pPr>
    </w:lvl>
    <w:lvl w:ilvl="4" w:tplc="87257092" w:tentative="1">
      <w:start w:val="1"/>
      <w:numFmt w:val="lowerLetter"/>
      <w:lvlText w:val="%5."/>
      <w:lvlJc w:val="left"/>
      <w:pPr>
        <w:ind w:left="3600" w:hanging="360"/>
      </w:pPr>
    </w:lvl>
    <w:lvl w:ilvl="5" w:tplc="87257092" w:tentative="1">
      <w:start w:val="1"/>
      <w:numFmt w:val="lowerRoman"/>
      <w:lvlText w:val="%6."/>
      <w:lvlJc w:val="right"/>
      <w:pPr>
        <w:ind w:left="4320" w:hanging="180"/>
      </w:pPr>
    </w:lvl>
    <w:lvl w:ilvl="6" w:tplc="87257092" w:tentative="1">
      <w:start w:val="1"/>
      <w:numFmt w:val="decimal"/>
      <w:lvlText w:val="%7."/>
      <w:lvlJc w:val="left"/>
      <w:pPr>
        <w:ind w:left="5040" w:hanging="360"/>
      </w:pPr>
    </w:lvl>
    <w:lvl w:ilvl="7" w:tplc="87257092" w:tentative="1">
      <w:start w:val="1"/>
      <w:numFmt w:val="lowerLetter"/>
      <w:lvlText w:val="%8."/>
      <w:lvlJc w:val="left"/>
      <w:pPr>
        <w:ind w:left="5760" w:hanging="360"/>
      </w:pPr>
    </w:lvl>
    <w:lvl w:ilvl="8" w:tplc="87257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5">
    <w:multiLevelType w:val="hybridMultilevel"/>
    <w:lvl w:ilvl="0" w:tplc="71916275">
      <w:start w:val="1"/>
      <w:numFmt w:val="decimal"/>
      <w:lvlText w:val="%1."/>
      <w:lvlJc w:val="left"/>
      <w:pPr>
        <w:ind w:left="720" w:hanging="360"/>
      </w:pPr>
    </w:lvl>
    <w:lvl w:ilvl="1" w:tplc="71916275" w:tentative="1">
      <w:start w:val="1"/>
      <w:numFmt w:val="lowerLetter"/>
      <w:lvlText w:val="%2."/>
      <w:lvlJc w:val="left"/>
      <w:pPr>
        <w:ind w:left="1440" w:hanging="360"/>
      </w:pPr>
    </w:lvl>
    <w:lvl w:ilvl="2" w:tplc="71916275" w:tentative="1">
      <w:start w:val="1"/>
      <w:numFmt w:val="lowerRoman"/>
      <w:lvlText w:val="%3."/>
      <w:lvlJc w:val="right"/>
      <w:pPr>
        <w:ind w:left="2160" w:hanging="180"/>
      </w:pPr>
    </w:lvl>
    <w:lvl w:ilvl="3" w:tplc="71916275" w:tentative="1">
      <w:start w:val="1"/>
      <w:numFmt w:val="decimal"/>
      <w:lvlText w:val="%4."/>
      <w:lvlJc w:val="left"/>
      <w:pPr>
        <w:ind w:left="2880" w:hanging="360"/>
      </w:pPr>
    </w:lvl>
    <w:lvl w:ilvl="4" w:tplc="71916275" w:tentative="1">
      <w:start w:val="1"/>
      <w:numFmt w:val="lowerLetter"/>
      <w:lvlText w:val="%5."/>
      <w:lvlJc w:val="left"/>
      <w:pPr>
        <w:ind w:left="3600" w:hanging="360"/>
      </w:pPr>
    </w:lvl>
    <w:lvl w:ilvl="5" w:tplc="71916275" w:tentative="1">
      <w:start w:val="1"/>
      <w:numFmt w:val="lowerRoman"/>
      <w:lvlText w:val="%6."/>
      <w:lvlJc w:val="right"/>
      <w:pPr>
        <w:ind w:left="4320" w:hanging="180"/>
      </w:pPr>
    </w:lvl>
    <w:lvl w:ilvl="6" w:tplc="71916275" w:tentative="1">
      <w:start w:val="1"/>
      <w:numFmt w:val="decimal"/>
      <w:lvlText w:val="%7."/>
      <w:lvlJc w:val="left"/>
      <w:pPr>
        <w:ind w:left="5040" w:hanging="360"/>
      </w:pPr>
    </w:lvl>
    <w:lvl w:ilvl="7" w:tplc="71916275" w:tentative="1">
      <w:start w:val="1"/>
      <w:numFmt w:val="lowerLetter"/>
      <w:lvlText w:val="%8."/>
      <w:lvlJc w:val="left"/>
      <w:pPr>
        <w:ind w:left="5760" w:hanging="360"/>
      </w:pPr>
    </w:lvl>
    <w:lvl w:ilvl="8" w:tplc="71916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4">
    <w:multiLevelType w:val="hybridMultilevel"/>
    <w:lvl w:ilvl="0" w:tplc="63060470">
      <w:start w:val="1"/>
      <w:numFmt w:val="decimal"/>
      <w:lvlText w:val="%1."/>
      <w:lvlJc w:val="left"/>
      <w:pPr>
        <w:ind w:left="720" w:hanging="360"/>
      </w:pPr>
    </w:lvl>
    <w:lvl w:ilvl="1" w:tplc="63060470" w:tentative="1">
      <w:start w:val="1"/>
      <w:numFmt w:val="lowerLetter"/>
      <w:lvlText w:val="%2."/>
      <w:lvlJc w:val="left"/>
      <w:pPr>
        <w:ind w:left="1440" w:hanging="360"/>
      </w:pPr>
    </w:lvl>
    <w:lvl w:ilvl="2" w:tplc="63060470" w:tentative="1">
      <w:start w:val="1"/>
      <w:numFmt w:val="lowerRoman"/>
      <w:lvlText w:val="%3."/>
      <w:lvlJc w:val="right"/>
      <w:pPr>
        <w:ind w:left="2160" w:hanging="180"/>
      </w:pPr>
    </w:lvl>
    <w:lvl w:ilvl="3" w:tplc="63060470" w:tentative="1">
      <w:start w:val="1"/>
      <w:numFmt w:val="decimal"/>
      <w:lvlText w:val="%4."/>
      <w:lvlJc w:val="left"/>
      <w:pPr>
        <w:ind w:left="2880" w:hanging="360"/>
      </w:pPr>
    </w:lvl>
    <w:lvl w:ilvl="4" w:tplc="63060470" w:tentative="1">
      <w:start w:val="1"/>
      <w:numFmt w:val="lowerLetter"/>
      <w:lvlText w:val="%5."/>
      <w:lvlJc w:val="left"/>
      <w:pPr>
        <w:ind w:left="3600" w:hanging="360"/>
      </w:pPr>
    </w:lvl>
    <w:lvl w:ilvl="5" w:tplc="63060470" w:tentative="1">
      <w:start w:val="1"/>
      <w:numFmt w:val="lowerRoman"/>
      <w:lvlText w:val="%6."/>
      <w:lvlJc w:val="right"/>
      <w:pPr>
        <w:ind w:left="4320" w:hanging="180"/>
      </w:pPr>
    </w:lvl>
    <w:lvl w:ilvl="6" w:tplc="63060470" w:tentative="1">
      <w:start w:val="1"/>
      <w:numFmt w:val="decimal"/>
      <w:lvlText w:val="%7."/>
      <w:lvlJc w:val="left"/>
      <w:pPr>
        <w:ind w:left="5040" w:hanging="360"/>
      </w:pPr>
    </w:lvl>
    <w:lvl w:ilvl="7" w:tplc="63060470" w:tentative="1">
      <w:start w:val="1"/>
      <w:numFmt w:val="lowerLetter"/>
      <w:lvlText w:val="%8."/>
      <w:lvlJc w:val="left"/>
      <w:pPr>
        <w:ind w:left="5760" w:hanging="360"/>
      </w:pPr>
    </w:lvl>
    <w:lvl w:ilvl="8" w:tplc="63060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3">
    <w:multiLevelType w:val="hybridMultilevel"/>
    <w:lvl w:ilvl="0" w:tplc="10506850">
      <w:start w:val="1"/>
      <w:numFmt w:val="decimal"/>
      <w:lvlText w:val="%1."/>
      <w:lvlJc w:val="left"/>
      <w:pPr>
        <w:ind w:left="720" w:hanging="360"/>
      </w:pPr>
    </w:lvl>
    <w:lvl w:ilvl="1" w:tplc="10506850" w:tentative="1">
      <w:start w:val="1"/>
      <w:numFmt w:val="lowerLetter"/>
      <w:lvlText w:val="%2."/>
      <w:lvlJc w:val="left"/>
      <w:pPr>
        <w:ind w:left="1440" w:hanging="360"/>
      </w:pPr>
    </w:lvl>
    <w:lvl w:ilvl="2" w:tplc="10506850" w:tentative="1">
      <w:start w:val="1"/>
      <w:numFmt w:val="lowerRoman"/>
      <w:lvlText w:val="%3."/>
      <w:lvlJc w:val="right"/>
      <w:pPr>
        <w:ind w:left="2160" w:hanging="180"/>
      </w:pPr>
    </w:lvl>
    <w:lvl w:ilvl="3" w:tplc="10506850" w:tentative="1">
      <w:start w:val="1"/>
      <w:numFmt w:val="decimal"/>
      <w:lvlText w:val="%4."/>
      <w:lvlJc w:val="left"/>
      <w:pPr>
        <w:ind w:left="2880" w:hanging="360"/>
      </w:pPr>
    </w:lvl>
    <w:lvl w:ilvl="4" w:tplc="10506850" w:tentative="1">
      <w:start w:val="1"/>
      <w:numFmt w:val="lowerLetter"/>
      <w:lvlText w:val="%5."/>
      <w:lvlJc w:val="left"/>
      <w:pPr>
        <w:ind w:left="3600" w:hanging="360"/>
      </w:pPr>
    </w:lvl>
    <w:lvl w:ilvl="5" w:tplc="10506850" w:tentative="1">
      <w:start w:val="1"/>
      <w:numFmt w:val="lowerRoman"/>
      <w:lvlText w:val="%6."/>
      <w:lvlJc w:val="right"/>
      <w:pPr>
        <w:ind w:left="4320" w:hanging="180"/>
      </w:pPr>
    </w:lvl>
    <w:lvl w:ilvl="6" w:tplc="10506850" w:tentative="1">
      <w:start w:val="1"/>
      <w:numFmt w:val="decimal"/>
      <w:lvlText w:val="%7."/>
      <w:lvlJc w:val="left"/>
      <w:pPr>
        <w:ind w:left="5040" w:hanging="360"/>
      </w:pPr>
    </w:lvl>
    <w:lvl w:ilvl="7" w:tplc="10506850" w:tentative="1">
      <w:start w:val="1"/>
      <w:numFmt w:val="lowerLetter"/>
      <w:lvlText w:val="%8."/>
      <w:lvlJc w:val="left"/>
      <w:pPr>
        <w:ind w:left="5760" w:hanging="360"/>
      </w:pPr>
    </w:lvl>
    <w:lvl w:ilvl="8" w:tplc="10506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2">
    <w:multiLevelType w:val="hybridMultilevel"/>
    <w:lvl w:ilvl="0" w:tplc="77104301">
      <w:start w:val="1"/>
      <w:numFmt w:val="decimal"/>
      <w:lvlText w:val="%1."/>
      <w:lvlJc w:val="left"/>
      <w:pPr>
        <w:ind w:left="720" w:hanging="360"/>
      </w:pPr>
    </w:lvl>
    <w:lvl w:ilvl="1" w:tplc="77104301" w:tentative="1">
      <w:start w:val="1"/>
      <w:numFmt w:val="lowerLetter"/>
      <w:lvlText w:val="%2."/>
      <w:lvlJc w:val="left"/>
      <w:pPr>
        <w:ind w:left="1440" w:hanging="360"/>
      </w:pPr>
    </w:lvl>
    <w:lvl w:ilvl="2" w:tplc="77104301" w:tentative="1">
      <w:start w:val="1"/>
      <w:numFmt w:val="lowerRoman"/>
      <w:lvlText w:val="%3."/>
      <w:lvlJc w:val="right"/>
      <w:pPr>
        <w:ind w:left="2160" w:hanging="180"/>
      </w:pPr>
    </w:lvl>
    <w:lvl w:ilvl="3" w:tplc="77104301" w:tentative="1">
      <w:start w:val="1"/>
      <w:numFmt w:val="decimal"/>
      <w:lvlText w:val="%4."/>
      <w:lvlJc w:val="left"/>
      <w:pPr>
        <w:ind w:left="2880" w:hanging="360"/>
      </w:pPr>
    </w:lvl>
    <w:lvl w:ilvl="4" w:tplc="77104301" w:tentative="1">
      <w:start w:val="1"/>
      <w:numFmt w:val="lowerLetter"/>
      <w:lvlText w:val="%5."/>
      <w:lvlJc w:val="left"/>
      <w:pPr>
        <w:ind w:left="3600" w:hanging="360"/>
      </w:pPr>
    </w:lvl>
    <w:lvl w:ilvl="5" w:tplc="77104301" w:tentative="1">
      <w:start w:val="1"/>
      <w:numFmt w:val="lowerRoman"/>
      <w:lvlText w:val="%6."/>
      <w:lvlJc w:val="right"/>
      <w:pPr>
        <w:ind w:left="4320" w:hanging="180"/>
      </w:pPr>
    </w:lvl>
    <w:lvl w:ilvl="6" w:tplc="77104301" w:tentative="1">
      <w:start w:val="1"/>
      <w:numFmt w:val="decimal"/>
      <w:lvlText w:val="%7."/>
      <w:lvlJc w:val="left"/>
      <w:pPr>
        <w:ind w:left="5040" w:hanging="360"/>
      </w:pPr>
    </w:lvl>
    <w:lvl w:ilvl="7" w:tplc="77104301" w:tentative="1">
      <w:start w:val="1"/>
      <w:numFmt w:val="lowerLetter"/>
      <w:lvlText w:val="%8."/>
      <w:lvlJc w:val="left"/>
      <w:pPr>
        <w:ind w:left="5760" w:hanging="360"/>
      </w:pPr>
    </w:lvl>
    <w:lvl w:ilvl="8" w:tplc="77104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1">
    <w:multiLevelType w:val="hybridMultilevel"/>
    <w:lvl w:ilvl="0" w:tplc="40672003">
      <w:start w:val="1"/>
      <w:numFmt w:val="decimal"/>
      <w:lvlText w:val="%1."/>
      <w:lvlJc w:val="left"/>
      <w:pPr>
        <w:ind w:left="720" w:hanging="360"/>
      </w:pPr>
    </w:lvl>
    <w:lvl w:ilvl="1" w:tplc="40672003" w:tentative="1">
      <w:start w:val="1"/>
      <w:numFmt w:val="lowerLetter"/>
      <w:lvlText w:val="%2."/>
      <w:lvlJc w:val="left"/>
      <w:pPr>
        <w:ind w:left="1440" w:hanging="360"/>
      </w:pPr>
    </w:lvl>
    <w:lvl w:ilvl="2" w:tplc="40672003" w:tentative="1">
      <w:start w:val="1"/>
      <w:numFmt w:val="lowerRoman"/>
      <w:lvlText w:val="%3."/>
      <w:lvlJc w:val="right"/>
      <w:pPr>
        <w:ind w:left="2160" w:hanging="180"/>
      </w:pPr>
    </w:lvl>
    <w:lvl w:ilvl="3" w:tplc="40672003" w:tentative="1">
      <w:start w:val="1"/>
      <w:numFmt w:val="decimal"/>
      <w:lvlText w:val="%4."/>
      <w:lvlJc w:val="left"/>
      <w:pPr>
        <w:ind w:left="2880" w:hanging="360"/>
      </w:pPr>
    </w:lvl>
    <w:lvl w:ilvl="4" w:tplc="40672003" w:tentative="1">
      <w:start w:val="1"/>
      <w:numFmt w:val="lowerLetter"/>
      <w:lvlText w:val="%5."/>
      <w:lvlJc w:val="left"/>
      <w:pPr>
        <w:ind w:left="3600" w:hanging="360"/>
      </w:pPr>
    </w:lvl>
    <w:lvl w:ilvl="5" w:tplc="40672003" w:tentative="1">
      <w:start w:val="1"/>
      <w:numFmt w:val="lowerRoman"/>
      <w:lvlText w:val="%6."/>
      <w:lvlJc w:val="right"/>
      <w:pPr>
        <w:ind w:left="4320" w:hanging="180"/>
      </w:pPr>
    </w:lvl>
    <w:lvl w:ilvl="6" w:tplc="40672003" w:tentative="1">
      <w:start w:val="1"/>
      <w:numFmt w:val="decimal"/>
      <w:lvlText w:val="%7."/>
      <w:lvlJc w:val="left"/>
      <w:pPr>
        <w:ind w:left="5040" w:hanging="360"/>
      </w:pPr>
    </w:lvl>
    <w:lvl w:ilvl="7" w:tplc="40672003" w:tentative="1">
      <w:start w:val="1"/>
      <w:numFmt w:val="lowerLetter"/>
      <w:lvlText w:val="%8."/>
      <w:lvlJc w:val="left"/>
      <w:pPr>
        <w:ind w:left="5760" w:hanging="360"/>
      </w:pPr>
    </w:lvl>
    <w:lvl w:ilvl="8" w:tplc="40672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0">
    <w:multiLevelType w:val="hybridMultilevel"/>
    <w:lvl w:ilvl="0" w:tplc="25528251">
      <w:start w:val="1"/>
      <w:numFmt w:val="decimal"/>
      <w:lvlText w:val="%1."/>
      <w:lvlJc w:val="left"/>
      <w:pPr>
        <w:ind w:left="720" w:hanging="360"/>
      </w:pPr>
    </w:lvl>
    <w:lvl w:ilvl="1" w:tplc="25528251" w:tentative="1">
      <w:start w:val="1"/>
      <w:numFmt w:val="lowerLetter"/>
      <w:lvlText w:val="%2."/>
      <w:lvlJc w:val="left"/>
      <w:pPr>
        <w:ind w:left="1440" w:hanging="360"/>
      </w:pPr>
    </w:lvl>
    <w:lvl w:ilvl="2" w:tplc="25528251" w:tentative="1">
      <w:start w:val="1"/>
      <w:numFmt w:val="lowerRoman"/>
      <w:lvlText w:val="%3."/>
      <w:lvlJc w:val="right"/>
      <w:pPr>
        <w:ind w:left="2160" w:hanging="180"/>
      </w:pPr>
    </w:lvl>
    <w:lvl w:ilvl="3" w:tplc="25528251" w:tentative="1">
      <w:start w:val="1"/>
      <w:numFmt w:val="decimal"/>
      <w:lvlText w:val="%4."/>
      <w:lvlJc w:val="left"/>
      <w:pPr>
        <w:ind w:left="2880" w:hanging="360"/>
      </w:pPr>
    </w:lvl>
    <w:lvl w:ilvl="4" w:tplc="25528251" w:tentative="1">
      <w:start w:val="1"/>
      <w:numFmt w:val="lowerLetter"/>
      <w:lvlText w:val="%5."/>
      <w:lvlJc w:val="left"/>
      <w:pPr>
        <w:ind w:left="3600" w:hanging="360"/>
      </w:pPr>
    </w:lvl>
    <w:lvl w:ilvl="5" w:tplc="25528251" w:tentative="1">
      <w:start w:val="1"/>
      <w:numFmt w:val="lowerRoman"/>
      <w:lvlText w:val="%6."/>
      <w:lvlJc w:val="right"/>
      <w:pPr>
        <w:ind w:left="4320" w:hanging="180"/>
      </w:pPr>
    </w:lvl>
    <w:lvl w:ilvl="6" w:tplc="25528251" w:tentative="1">
      <w:start w:val="1"/>
      <w:numFmt w:val="decimal"/>
      <w:lvlText w:val="%7."/>
      <w:lvlJc w:val="left"/>
      <w:pPr>
        <w:ind w:left="5040" w:hanging="360"/>
      </w:pPr>
    </w:lvl>
    <w:lvl w:ilvl="7" w:tplc="25528251" w:tentative="1">
      <w:start w:val="1"/>
      <w:numFmt w:val="lowerLetter"/>
      <w:lvlText w:val="%8."/>
      <w:lvlJc w:val="left"/>
      <w:pPr>
        <w:ind w:left="5760" w:hanging="360"/>
      </w:pPr>
    </w:lvl>
    <w:lvl w:ilvl="8" w:tplc="25528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9">
    <w:multiLevelType w:val="hybridMultilevel"/>
    <w:lvl w:ilvl="0" w:tplc="45822990">
      <w:start w:val="1"/>
      <w:numFmt w:val="decimal"/>
      <w:lvlText w:val="%1."/>
      <w:lvlJc w:val="left"/>
      <w:pPr>
        <w:ind w:left="720" w:hanging="360"/>
      </w:pPr>
    </w:lvl>
    <w:lvl w:ilvl="1" w:tplc="45822990" w:tentative="1">
      <w:start w:val="1"/>
      <w:numFmt w:val="lowerLetter"/>
      <w:lvlText w:val="%2."/>
      <w:lvlJc w:val="left"/>
      <w:pPr>
        <w:ind w:left="1440" w:hanging="360"/>
      </w:pPr>
    </w:lvl>
    <w:lvl w:ilvl="2" w:tplc="45822990" w:tentative="1">
      <w:start w:val="1"/>
      <w:numFmt w:val="lowerRoman"/>
      <w:lvlText w:val="%3."/>
      <w:lvlJc w:val="right"/>
      <w:pPr>
        <w:ind w:left="2160" w:hanging="180"/>
      </w:pPr>
    </w:lvl>
    <w:lvl w:ilvl="3" w:tplc="45822990" w:tentative="1">
      <w:start w:val="1"/>
      <w:numFmt w:val="decimal"/>
      <w:lvlText w:val="%4."/>
      <w:lvlJc w:val="left"/>
      <w:pPr>
        <w:ind w:left="2880" w:hanging="360"/>
      </w:pPr>
    </w:lvl>
    <w:lvl w:ilvl="4" w:tplc="45822990" w:tentative="1">
      <w:start w:val="1"/>
      <w:numFmt w:val="lowerLetter"/>
      <w:lvlText w:val="%5."/>
      <w:lvlJc w:val="left"/>
      <w:pPr>
        <w:ind w:left="3600" w:hanging="360"/>
      </w:pPr>
    </w:lvl>
    <w:lvl w:ilvl="5" w:tplc="45822990" w:tentative="1">
      <w:start w:val="1"/>
      <w:numFmt w:val="lowerRoman"/>
      <w:lvlText w:val="%6."/>
      <w:lvlJc w:val="right"/>
      <w:pPr>
        <w:ind w:left="4320" w:hanging="180"/>
      </w:pPr>
    </w:lvl>
    <w:lvl w:ilvl="6" w:tplc="45822990" w:tentative="1">
      <w:start w:val="1"/>
      <w:numFmt w:val="decimal"/>
      <w:lvlText w:val="%7."/>
      <w:lvlJc w:val="left"/>
      <w:pPr>
        <w:ind w:left="5040" w:hanging="360"/>
      </w:pPr>
    </w:lvl>
    <w:lvl w:ilvl="7" w:tplc="45822990" w:tentative="1">
      <w:start w:val="1"/>
      <w:numFmt w:val="lowerLetter"/>
      <w:lvlText w:val="%8."/>
      <w:lvlJc w:val="left"/>
      <w:pPr>
        <w:ind w:left="5760" w:hanging="360"/>
      </w:pPr>
    </w:lvl>
    <w:lvl w:ilvl="8" w:tplc="4582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8">
    <w:multiLevelType w:val="hybridMultilevel"/>
    <w:lvl w:ilvl="0" w:tplc="76147792">
      <w:start w:val="1"/>
      <w:numFmt w:val="decimal"/>
      <w:lvlText w:val="%1."/>
      <w:lvlJc w:val="left"/>
      <w:pPr>
        <w:ind w:left="720" w:hanging="360"/>
      </w:pPr>
    </w:lvl>
    <w:lvl w:ilvl="1" w:tplc="76147792" w:tentative="1">
      <w:start w:val="1"/>
      <w:numFmt w:val="lowerLetter"/>
      <w:lvlText w:val="%2."/>
      <w:lvlJc w:val="left"/>
      <w:pPr>
        <w:ind w:left="1440" w:hanging="360"/>
      </w:pPr>
    </w:lvl>
    <w:lvl w:ilvl="2" w:tplc="76147792" w:tentative="1">
      <w:start w:val="1"/>
      <w:numFmt w:val="lowerRoman"/>
      <w:lvlText w:val="%3."/>
      <w:lvlJc w:val="right"/>
      <w:pPr>
        <w:ind w:left="2160" w:hanging="180"/>
      </w:pPr>
    </w:lvl>
    <w:lvl w:ilvl="3" w:tplc="76147792" w:tentative="1">
      <w:start w:val="1"/>
      <w:numFmt w:val="decimal"/>
      <w:lvlText w:val="%4."/>
      <w:lvlJc w:val="left"/>
      <w:pPr>
        <w:ind w:left="2880" w:hanging="360"/>
      </w:pPr>
    </w:lvl>
    <w:lvl w:ilvl="4" w:tplc="76147792" w:tentative="1">
      <w:start w:val="1"/>
      <w:numFmt w:val="lowerLetter"/>
      <w:lvlText w:val="%5."/>
      <w:lvlJc w:val="left"/>
      <w:pPr>
        <w:ind w:left="3600" w:hanging="360"/>
      </w:pPr>
    </w:lvl>
    <w:lvl w:ilvl="5" w:tplc="76147792" w:tentative="1">
      <w:start w:val="1"/>
      <w:numFmt w:val="lowerRoman"/>
      <w:lvlText w:val="%6."/>
      <w:lvlJc w:val="right"/>
      <w:pPr>
        <w:ind w:left="4320" w:hanging="180"/>
      </w:pPr>
    </w:lvl>
    <w:lvl w:ilvl="6" w:tplc="76147792" w:tentative="1">
      <w:start w:val="1"/>
      <w:numFmt w:val="decimal"/>
      <w:lvlText w:val="%7."/>
      <w:lvlJc w:val="left"/>
      <w:pPr>
        <w:ind w:left="5040" w:hanging="360"/>
      </w:pPr>
    </w:lvl>
    <w:lvl w:ilvl="7" w:tplc="76147792" w:tentative="1">
      <w:start w:val="1"/>
      <w:numFmt w:val="lowerLetter"/>
      <w:lvlText w:val="%8."/>
      <w:lvlJc w:val="left"/>
      <w:pPr>
        <w:ind w:left="5760" w:hanging="360"/>
      </w:pPr>
    </w:lvl>
    <w:lvl w:ilvl="8" w:tplc="76147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7">
    <w:multiLevelType w:val="hybridMultilevel"/>
    <w:lvl w:ilvl="0" w:tplc="90475848">
      <w:start w:val="1"/>
      <w:numFmt w:val="decimal"/>
      <w:lvlText w:val="%1."/>
      <w:lvlJc w:val="left"/>
      <w:pPr>
        <w:ind w:left="720" w:hanging="360"/>
      </w:pPr>
    </w:lvl>
    <w:lvl w:ilvl="1" w:tplc="90475848" w:tentative="1">
      <w:start w:val="1"/>
      <w:numFmt w:val="lowerLetter"/>
      <w:lvlText w:val="%2."/>
      <w:lvlJc w:val="left"/>
      <w:pPr>
        <w:ind w:left="1440" w:hanging="360"/>
      </w:pPr>
    </w:lvl>
    <w:lvl w:ilvl="2" w:tplc="90475848" w:tentative="1">
      <w:start w:val="1"/>
      <w:numFmt w:val="lowerRoman"/>
      <w:lvlText w:val="%3."/>
      <w:lvlJc w:val="right"/>
      <w:pPr>
        <w:ind w:left="2160" w:hanging="180"/>
      </w:pPr>
    </w:lvl>
    <w:lvl w:ilvl="3" w:tplc="90475848" w:tentative="1">
      <w:start w:val="1"/>
      <w:numFmt w:val="decimal"/>
      <w:lvlText w:val="%4."/>
      <w:lvlJc w:val="left"/>
      <w:pPr>
        <w:ind w:left="2880" w:hanging="360"/>
      </w:pPr>
    </w:lvl>
    <w:lvl w:ilvl="4" w:tplc="90475848" w:tentative="1">
      <w:start w:val="1"/>
      <w:numFmt w:val="lowerLetter"/>
      <w:lvlText w:val="%5."/>
      <w:lvlJc w:val="left"/>
      <w:pPr>
        <w:ind w:left="3600" w:hanging="360"/>
      </w:pPr>
    </w:lvl>
    <w:lvl w:ilvl="5" w:tplc="90475848" w:tentative="1">
      <w:start w:val="1"/>
      <w:numFmt w:val="lowerRoman"/>
      <w:lvlText w:val="%6."/>
      <w:lvlJc w:val="right"/>
      <w:pPr>
        <w:ind w:left="4320" w:hanging="180"/>
      </w:pPr>
    </w:lvl>
    <w:lvl w:ilvl="6" w:tplc="90475848" w:tentative="1">
      <w:start w:val="1"/>
      <w:numFmt w:val="decimal"/>
      <w:lvlText w:val="%7."/>
      <w:lvlJc w:val="left"/>
      <w:pPr>
        <w:ind w:left="5040" w:hanging="360"/>
      </w:pPr>
    </w:lvl>
    <w:lvl w:ilvl="7" w:tplc="90475848" w:tentative="1">
      <w:start w:val="1"/>
      <w:numFmt w:val="lowerLetter"/>
      <w:lvlText w:val="%8."/>
      <w:lvlJc w:val="left"/>
      <w:pPr>
        <w:ind w:left="5760" w:hanging="360"/>
      </w:pPr>
    </w:lvl>
    <w:lvl w:ilvl="8" w:tplc="90475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6">
    <w:multiLevelType w:val="hybridMultilevel"/>
    <w:lvl w:ilvl="0" w:tplc="24923011">
      <w:start w:val="1"/>
      <w:numFmt w:val="decimal"/>
      <w:lvlText w:val="%1."/>
      <w:lvlJc w:val="left"/>
      <w:pPr>
        <w:ind w:left="720" w:hanging="360"/>
      </w:pPr>
    </w:lvl>
    <w:lvl w:ilvl="1" w:tplc="24923011" w:tentative="1">
      <w:start w:val="1"/>
      <w:numFmt w:val="lowerLetter"/>
      <w:lvlText w:val="%2."/>
      <w:lvlJc w:val="left"/>
      <w:pPr>
        <w:ind w:left="1440" w:hanging="360"/>
      </w:pPr>
    </w:lvl>
    <w:lvl w:ilvl="2" w:tplc="24923011" w:tentative="1">
      <w:start w:val="1"/>
      <w:numFmt w:val="lowerRoman"/>
      <w:lvlText w:val="%3."/>
      <w:lvlJc w:val="right"/>
      <w:pPr>
        <w:ind w:left="2160" w:hanging="180"/>
      </w:pPr>
    </w:lvl>
    <w:lvl w:ilvl="3" w:tplc="24923011" w:tentative="1">
      <w:start w:val="1"/>
      <w:numFmt w:val="decimal"/>
      <w:lvlText w:val="%4."/>
      <w:lvlJc w:val="left"/>
      <w:pPr>
        <w:ind w:left="2880" w:hanging="360"/>
      </w:pPr>
    </w:lvl>
    <w:lvl w:ilvl="4" w:tplc="24923011" w:tentative="1">
      <w:start w:val="1"/>
      <w:numFmt w:val="lowerLetter"/>
      <w:lvlText w:val="%5."/>
      <w:lvlJc w:val="left"/>
      <w:pPr>
        <w:ind w:left="3600" w:hanging="360"/>
      </w:pPr>
    </w:lvl>
    <w:lvl w:ilvl="5" w:tplc="24923011" w:tentative="1">
      <w:start w:val="1"/>
      <w:numFmt w:val="lowerRoman"/>
      <w:lvlText w:val="%6."/>
      <w:lvlJc w:val="right"/>
      <w:pPr>
        <w:ind w:left="4320" w:hanging="180"/>
      </w:pPr>
    </w:lvl>
    <w:lvl w:ilvl="6" w:tplc="24923011" w:tentative="1">
      <w:start w:val="1"/>
      <w:numFmt w:val="decimal"/>
      <w:lvlText w:val="%7."/>
      <w:lvlJc w:val="left"/>
      <w:pPr>
        <w:ind w:left="5040" w:hanging="360"/>
      </w:pPr>
    </w:lvl>
    <w:lvl w:ilvl="7" w:tplc="24923011" w:tentative="1">
      <w:start w:val="1"/>
      <w:numFmt w:val="lowerLetter"/>
      <w:lvlText w:val="%8."/>
      <w:lvlJc w:val="left"/>
      <w:pPr>
        <w:ind w:left="5760" w:hanging="360"/>
      </w:pPr>
    </w:lvl>
    <w:lvl w:ilvl="8" w:tplc="24923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5">
    <w:multiLevelType w:val="hybridMultilevel"/>
    <w:lvl w:ilvl="0" w:tplc="37281009">
      <w:start w:val="1"/>
      <w:numFmt w:val="decimal"/>
      <w:lvlText w:val="%1."/>
      <w:lvlJc w:val="left"/>
      <w:pPr>
        <w:ind w:left="720" w:hanging="360"/>
      </w:pPr>
    </w:lvl>
    <w:lvl w:ilvl="1" w:tplc="37281009" w:tentative="1">
      <w:start w:val="1"/>
      <w:numFmt w:val="lowerLetter"/>
      <w:lvlText w:val="%2."/>
      <w:lvlJc w:val="left"/>
      <w:pPr>
        <w:ind w:left="1440" w:hanging="360"/>
      </w:pPr>
    </w:lvl>
    <w:lvl w:ilvl="2" w:tplc="37281009" w:tentative="1">
      <w:start w:val="1"/>
      <w:numFmt w:val="lowerRoman"/>
      <w:lvlText w:val="%3."/>
      <w:lvlJc w:val="right"/>
      <w:pPr>
        <w:ind w:left="2160" w:hanging="180"/>
      </w:pPr>
    </w:lvl>
    <w:lvl w:ilvl="3" w:tplc="37281009" w:tentative="1">
      <w:start w:val="1"/>
      <w:numFmt w:val="decimal"/>
      <w:lvlText w:val="%4."/>
      <w:lvlJc w:val="left"/>
      <w:pPr>
        <w:ind w:left="2880" w:hanging="360"/>
      </w:pPr>
    </w:lvl>
    <w:lvl w:ilvl="4" w:tplc="37281009" w:tentative="1">
      <w:start w:val="1"/>
      <w:numFmt w:val="lowerLetter"/>
      <w:lvlText w:val="%5."/>
      <w:lvlJc w:val="left"/>
      <w:pPr>
        <w:ind w:left="3600" w:hanging="360"/>
      </w:pPr>
    </w:lvl>
    <w:lvl w:ilvl="5" w:tplc="37281009" w:tentative="1">
      <w:start w:val="1"/>
      <w:numFmt w:val="lowerRoman"/>
      <w:lvlText w:val="%6."/>
      <w:lvlJc w:val="right"/>
      <w:pPr>
        <w:ind w:left="4320" w:hanging="180"/>
      </w:pPr>
    </w:lvl>
    <w:lvl w:ilvl="6" w:tplc="37281009" w:tentative="1">
      <w:start w:val="1"/>
      <w:numFmt w:val="decimal"/>
      <w:lvlText w:val="%7."/>
      <w:lvlJc w:val="left"/>
      <w:pPr>
        <w:ind w:left="5040" w:hanging="360"/>
      </w:pPr>
    </w:lvl>
    <w:lvl w:ilvl="7" w:tplc="37281009" w:tentative="1">
      <w:start w:val="1"/>
      <w:numFmt w:val="lowerLetter"/>
      <w:lvlText w:val="%8."/>
      <w:lvlJc w:val="left"/>
      <w:pPr>
        <w:ind w:left="5760" w:hanging="360"/>
      </w:pPr>
    </w:lvl>
    <w:lvl w:ilvl="8" w:tplc="3728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4">
    <w:multiLevelType w:val="hybridMultilevel"/>
    <w:lvl w:ilvl="0" w:tplc="47813118">
      <w:start w:val="1"/>
      <w:numFmt w:val="decimal"/>
      <w:lvlText w:val="%1."/>
      <w:lvlJc w:val="left"/>
      <w:pPr>
        <w:ind w:left="720" w:hanging="360"/>
      </w:pPr>
    </w:lvl>
    <w:lvl w:ilvl="1" w:tplc="47813118" w:tentative="1">
      <w:start w:val="1"/>
      <w:numFmt w:val="lowerLetter"/>
      <w:lvlText w:val="%2."/>
      <w:lvlJc w:val="left"/>
      <w:pPr>
        <w:ind w:left="1440" w:hanging="360"/>
      </w:pPr>
    </w:lvl>
    <w:lvl w:ilvl="2" w:tplc="47813118" w:tentative="1">
      <w:start w:val="1"/>
      <w:numFmt w:val="lowerRoman"/>
      <w:lvlText w:val="%3."/>
      <w:lvlJc w:val="right"/>
      <w:pPr>
        <w:ind w:left="2160" w:hanging="180"/>
      </w:pPr>
    </w:lvl>
    <w:lvl w:ilvl="3" w:tplc="47813118" w:tentative="1">
      <w:start w:val="1"/>
      <w:numFmt w:val="decimal"/>
      <w:lvlText w:val="%4."/>
      <w:lvlJc w:val="left"/>
      <w:pPr>
        <w:ind w:left="2880" w:hanging="360"/>
      </w:pPr>
    </w:lvl>
    <w:lvl w:ilvl="4" w:tplc="47813118" w:tentative="1">
      <w:start w:val="1"/>
      <w:numFmt w:val="lowerLetter"/>
      <w:lvlText w:val="%5."/>
      <w:lvlJc w:val="left"/>
      <w:pPr>
        <w:ind w:left="3600" w:hanging="360"/>
      </w:pPr>
    </w:lvl>
    <w:lvl w:ilvl="5" w:tplc="47813118" w:tentative="1">
      <w:start w:val="1"/>
      <w:numFmt w:val="lowerRoman"/>
      <w:lvlText w:val="%6."/>
      <w:lvlJc w:val="right"/>
      <w:pPr>
        <w:ind w:left="4320" w:hanging="180"/>
      </w:pPr>
    </w:lvl>
    <w:lvl w:ilvl="6" w:tplc="47813118" w:tentative="1">
      <w:start w:val="1"/>
      <w:numFmt w:val="decimal"/>
      <w:lvlText w:val="%7."/>
      <w:lvlJc w:val="left"/>
      <w:pPr>
        <w:ind w:left="5040" w:hanging="360"/>
      </w:pPr>
    </w:lvl>
    <w:lvl w:ilvl="7" w:tplc="47813118" w:tentative="1">
      <w:start w:val="1"/>
      <w:numFmt w:val="lowerLetter"/>
      <w:lvlText w:val="%8."/>
      <w:lvlJc w:val="left"/>
      <w:pPr>
        <w:ind w:left="5760" w:hanging="360"/>
      </w:pPr>
    </w:lvl>
    <w:lvl w:ilvl="8" w:tplc="47813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3">
    <w:multiLevelType w:val="hybridMultilevel"/>
    <w:lvl w:ilvl="0" w:tplc="37572156">
      <w:start w:val="1"/>
      <w:numFmt w:val="decimal"/>
      <w:lvlText w:val="%1."/>
      <w:lvlJc w:val="left"/>
      <w:pPr>
        <w:ind w:left="720" w:hanging="360"/>
      </w:pPr>
    </w:lvl>
    <w:lvl w:ilvl="1" w:tplc="37572156" w:tentative="1">
      <w:start w:val="1"/>
      <w:numFmt w:val="lowerLetter"/>
      <w:lvlText w:val="%2."/>
      <w:lvlJc w:val="left"/>
      <w:pPr>
        <w:ind w:left="1440" w:hanging="360"/>
      </w:pPr>
    </w:lvl>
    <w:lvl w:ilvl="2" w:tplc="37572156" w:tentative="1">
      <w:start w:val="1"/>
      <w:numFmt w:val="lowerRoman"/>
      <w:lvlText w:val="%3."/>
      <w:lvlJc w:val="right"/>
      <w:pPr>
        <w:ind w:left="2160" w:hanging="180"/>
      </w:pPr>
    </w:lvl>
    <w:lvl w:ilvl="3" w:tplc="37572156" w:tentative="1">
      <w:start w:val="1"/>
      <w:numFmt w:val="decimal"/>
      <w:lvlText w:val="%4."/>
      <w:lvlJc w:val="left"/>
      <w:pPr>
        <w:ind w:left="2880" w:hanging="360"/>
      </w:pPr>
    </w:lvl>
    <w:lvl w:ilvl="4" w:tplc="37572156" w:tentative="1">
      <w:start w:val="1"/>
      <w:numFmt w:val="lowerLetter"/>
      <w:lvlText w:val="%5."/>
      <w:lvlJc w:val="left"/>
      <w:pPr>
        <w:ind w:left="3600" w:hanging="360"/>
      </w:pPr>
    </w:lvl>
    <w:lvl w:ilvl="5" w:tplc="37572156" w:tentative="1">
      <w:start w:val="1"/>
      <w:numFmt w:val="lowerRoman"/>
      <w:lvlText w:val="%6."/>
      <w:lvlJc w:val="right"/>
      <w:pPr>
        <w:ind w:left="4320" w:hanging="180"/>
      </w:pPr>
    </w:lvl>
    <w:lvl w:ilvl="6" w:tplc="37572156" w:tentative="1">
      <w:start w:val="1"/>
      <w:numFmt w:val="decimal"/>
      <w:lvlText w:val="%7."/>
      <w:lvlJc w:val="left"/>
      <w:pPr>
        <w:ind w:left="5040" w:hanging="360"/>
      </w:pPr>
    </w:lvl>
    <w:lvl w:ilvl="7" w:tplc="37572156" w:tentative="1">
      <w:start w:val="1"/>
      <w:numFmt w:val="lowerLetter"/>
      <w:lvlText w:val="%8."/>
      <w:lvlJc w:val="left"/>
      <w:pPr>
        <w:ind w:left="5760" w:hanging="360"/>
      </w:pPr>
    </w:lvl>
    <w:lvl w:ilvl="8" w:tplc="37572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2">
    <w:multiLevelType w:val="hybridMultilevel"/>
    <w:lvl w:ilvl="0" w:tplc="48033359">
      <w:start w:val="1"/>
      <w:numFmt w:val="decimal"/>
      <w:lvlText w:val="%1."/>
      <w:lvlJc w:val="left"/>
      <w:pPr>
        <w:ind w:left="720" w:hanging="360"/>
      </w:pPr>
    </w:lvl>
    <w:lvl w:ilvl="1" w:tplc="48033359" w:tentative="1">
      <w:start w:val="1"/>
      <w:numFmt w:val="lowerLetter"/>
      <w:lvlText w:val="%2."/>
      <w:lvlJc w:val="left"/>
      <w:pPr>
        <w:ind w:left="1440" w:hanging="360"/>
      </w:pPr>
    </w:lvl>
    <w:lvl w:ilvl="2" w:tplc="48033359" w:tentative="1">
      <w:start w:val="1"/>
      <w:numFmt w:val="lowerRoman"/>
      <w:lvlText w:val="%3."/>
      <w:lvlJc w:val="right"/>
      <w:pPr>
        <w:ind w:left="2160" w:hanging="180"/>
      </w:pPr>
    </w:lvl>
    <w:lvl w:ilvl="3" w:tplc="48033359" w:tentative="1">
      <w:start w:val="1"/>
      <w:numFmt w:val="decimal"/>
      <w:lvlText w:val="%4."/>
      <w:lvlJc w:val="left"/>
      <w:pPr>
        <w:ind w:left="2880" w:hanging="360"/>
      </w:pPr>
    </w:lvl>
    <w:lvl w:ilvl="4" w:tplc="48033359" w:tentative="1">
      <w:start w:val="1"/>
      <w:numFmt w:val="lowerLetter"/>
      <w:lvlText w:val="%5."/>
      <w:lvlJc w:val="left"/>
      <w:pPr>
        <w:ind w:left="3600" w:hanging="360"/>
      </w:pPr>
    </w:lvl>
    <w:lvl w:ilvl="5" w:tplc="48033359" w:tentative="1">
      <w:start w:val="1"/>
      <w:numFmt w:val="lowerRoman"/>
      <w:lvlText w:val="%6."/>
      <w:lvlJc w:val="right"/>
      <w:pPr>
        <w:ind w:left="4320" w:hanging="180"/>
      </w:pPr>
    </w:lvl>
    <w:lvl w:ilvl="6" w:tplc="48033359" w:tentative="1">
      <w:start w:val="1"/>
      <w:numFmt w:val="decimal"/>
      <w:lvlText w:val="%7."/>
      <w:lvlJc w:val="left"/>
      <w:pPr>
        <w:ind w:left="5040" w:hanging="360"/>
      </w:pPr>
    </w:lvl>
    <w:lvl w:ilvl="7" w:tplc="48033359" w:tentative="1">
      <w:start w:val="1"/>
      <w:numFmt w:val="lowerLetter"/>
      <w:lvlText w:val="%8."/>
      <w:lvlJc w:val="left"/>
      <w:pPr>
        <w:ind w:left="5760" w:hanging="360"/>
      </w:pPr>
    </w:lvl>
    <w:lvl w:ilvl="8" w:tplc="48033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1">
    <w:multiLevelType w:val="hybridMultilevel"/>
    <w:lvl w:ilvl="0" w:tplc="18417114">
      <w:start w:val="1"/>
      <w:numFmt w:val="decimal"/>
      <w:lvlText w:val="%1."/>
      <w:lvlJc w:val="left"/>
      <w:pPr>
        <w:ind w:left="720" w:hanging="360"/>
      </w:pPr>
    </w:lvl>
    <w:lvl w:ilvl="1" w:tplc="18417114" w:tentative="1">
      <w:start w:val="1"/>
      <w:numFmt w:val="lowerLetter"/>
      <w:lvlText w:val="%2."/>
      <w:lvlJc w:val="left"/>
      <w:pPr>
        <w:ind w:left="1440" w:hanging="360"/>
      </w:pPr>
    </w:lvl>
    <w:lvl w:ilvl="2" w:tplc="18417114" w:tentative="1">
      <w:start w:val="1"/>
      <w:numFmt w:val="lowerRoman"/>
      <w:lvlText w:val="%3."/>
      <w:lvlJc w:val="right"/>
      <w:pPr>
        <w:ind w:left="2160" w:hanging="180"/>
      </w:pPr>
    </w:lvl>
    <w:lvl w:ilvl="3" w:tplc="18417114" w:tentative="1">
      <w:start w:val="1"/>
      <w:numFmt w:val="decimal"/>
      <w:lvlText w:val="%4."/>
      <w:lvlJc w:val="left"/>
      <w:pPr>
        <w:ind w:left="2880" w:hanging="360"/>
      </w:pPr>
    </w:lvl>
    <w:lvl w:ilvl="4" w:tplc="18417114" w:tentative="1">
      <w:start w:val="1"/>
      <w:numFmt w:val="lowerLetter"/>
      <w:lvlText w:val="%5."/>
      <w:lvlJc w:val="left"/>
      <w:pPr>
        <w:ind w:left="3600" w:hanging="360"/>
      </w:pPr>
    </w:lvl>
    <w:lvl w:ilvl="5" w:tplc="18417114" w:tentative="1">
      <w:start w:val="1"/>
      <w:numFmt w:val="lowerRoman"/>
      <w:lvlText w:val="%6."/>
      <w:lvlJc w:val="right"/>
      <w:pPr>
        <w:ind w:left="4320" w:hanging="180"/>
      </w:pPr>
    </w:lvl>
    <w:lvl w:ilvl="6" w:tplc="18417114" w:tentative="1">
      <w:start w:val="1"/>
      <w:numFmt w:val="decimal"/>
      <w:lvlText w:val="%7."/>
      <w:lvlJc w:val="left"/>
      <w:pPr>
        <w:ind w:left="5040" w:hanging="360"/>
      </w:pPr>
    </w:lvl>
    <w:lvl w:ilvl="7" w:tplc="18417114" w:tentative="1">
      <w:start w:val="1"/>
      <w:numFmt w:val="lowerLetter"/>
      <w:lvlText w:val="%8."/>
      <w:lvlJc w:val="left"/>
      <w:pPr>
        <w:ind w:left="5760" w:hanging="360"/>
      </w:pPr>
    </w:lvl>
    <w:lvl w:ilvl="8" w:tplc="18417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0">
    <w:multiLevelType w:val="hybridMultilevel"/>
    <w:lvl w:ilvl="0" w:tplc="82330616">
      <w:start w:val="1"/>
      <w:numFmt w:val="decimal"/>
      <w:lvlText w:val="%1."/>
      <w:lvlJc w:val="left"/>
      <w:pPr>
        <w:ind w:left="720" w:hanging="360"/>
      </w:pPr>
    </w:lvl>
    <w:lvl w:ilvl="1" w:tplc="82330616" w:tentative="1">
      <w:start w:val="1"/>
      <w:numFmt w:val="lowerLetter"/>
      <w:lvlText w:val="%2."/>
      <w:lvlJc w:val="left"/>
      <w:pPr>
        <w:ind w:left="1440" w:hanging="360"/>
      </w:pPr>
    </w:lvl>
    <w:lvl w:ilvl="2" w:tplc="82330616" w:tentative="1">
      <w:start w:val="1"/>
      <w:numFmt w:val="lowerRoman"/>
      <w:lvlText w:val="%3."/>
      <w:lvlJc w:val="right"/>
      <w:pPr>
        <w:ind w:left="2160" w:hanging="180"/>
      </w:pPr>
    </w:lvl>
    <w:lvl w:ilvl="3" w:tplc="82330616" w:tentative="1">
      <w:start w:val="1"/>
      <w:numFmt w:val="decimal"/>
      <w:lvlText w:val="%4."/>
      <w:lvlJc w:val="left"/>
      <w:pPr>
        <w:ind w:left="2880" w:hanging="360"/>
      </w:pPr>
    </w:lvl>
    <w:lvl w:ilvl="4" w:tplc="82330616" w:tentative="1">
      <w:start w:val="1"/>
      <w:numFmt w:val="lowerLetter"/>
      <w:lvlText w:val="%5."/>
      <w:lvlJc w:val="left"/>
      <w:pPr>
        <w:ind w:left="3600" w:hanging="360"/>
      </w:pPr>
    </w:lvl>
    <w:lvl w:ilvl="5" w:tplc="82330616" w:tentative="1">
      <w:start w:val="1"/>
      <w:numFmt w:val="lowerRoman"/>
      <w:lvlText w:val="%6."/>
      <w:lvlJc w:val="right"/>
      <w:pPr>
        <w:ind w:left="4320" w:hanging="180"/>
      </w:pPr>
    </w:lvl>
    <w:lvl w:ilvl="6" w:tplc="82330616" w:tentative="1">
      <w:start w:val="1"/>
      <w:numFmt w:val="decimal"/>
      <w:lvlText w:val="%7."/>
      <w:lvlJc w:val="left"/>
      <w:pPr>
        <w:ind w:left="5040" w:hanging="360"/>
      </w:pPr>
    </w:lvl>
    <w:lvl w:ilvl="7" w:tplc="82330616" w:tentative="1">
      <w:start w:val="1"/>
      <w:numFmt w:val="lowerLetter"/>
      <w:lvlText w:val="%8."/>
      <w:lvlJc w:val="left"/>
      <w:pPr>
        <w:ind w:left="5760" w:hanging="360"/>
      </w:pPr>
    </w:lvl>
    <w:lvl w:ilvl="8" w:tplc="82330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9">
    <w:multiLevelType w:val="hybridMultilevel"/>
    <w:lvl w:ilvl="0" w:tplc="29234897">
      <w:start w:val="1"/>
      <w:numFmt w:val="decimal"/>
      <w:lvlText w:val="%1."/>
      <w:lvlJc w:val="left"/>
      <w:pPr>
        <w:ind w:left="720" w:hanging="360"/>
      </w:pPr>
    </w:lvl>
    <w:lvl w:ilvl="1" w:tplc="29234897" w:tentative="1">
      <w:start w:val="1"/>
      <w:numFmt w:val="lowerLetter"/>
      <w:lvlText w:val="%2."/>
      <w:lvlJc w:val="left"/>
      <w:pPr>
        <w:ind w:left="1440" w:hanging="360"/>
      </w:pPr>
    </w:lvl>
    <w:lvl w:ilvl="2" w:tplc="29234897" w:tentative="1">
      <w:start w:val="1"/>
      <w:numFmt w:val="lowerRoman"/>
      <w:lvlText w:val="%3."/>
      <w:lvlJc w:val="right"/>
      <w:pPr>
        <w:ind w:left="2160" w:hanging="180"/>
      </w:pPr>
    </w:lvl>
    <w:lvl w:ilvl="3" w:tplc="29234897" w:tentative="1">
      <w:start w:val="1"/>
      <w:numFmt w:val="decimal"/>
      <w:lvlText w:val="%4."/>
      <w:lvlJc w:val="left"/>
      <w:pPr>
        <w:ind w:left="2880" w:hanging="360"/>
      </w:pPr>
    </w:lvl>
    <w:lvl w:ilvl="4" w:tplc="29234897" w:tentative="1">
      <w:start w:val="1"/>
      <w:numFmt w:val="lowerLetter"/>
      <w:lvlText w:val="%5."/>
      <w:lvlJc w:val="left"/>
      <w:pPr>
        <w:ind w:left="3600" w:hanging="360"/>
      </w:pPr>
    </w:lvl>
    <w:lvl w:ilvl="5" w:tplc="29234897" w:tentative="1">
      <w:start w:val="1"/>
      <w:numFmt w:val="lowerRoman"/>
      <w:lvlText w:val="%6."/>
      <w:lvlJc w:val="right"/>
      <w:pPr>
        <w:ind w:left="4320" w:hanging="180"/>
      </w:pPr>
    </w:lvl>
    <w:lvl w:ilvl="6" w:tplc="29234897" w:tentative="1">
      <w:start w:val="1"/>
      <w:numFmt w:val="decimal"/>
      <w:lvlText w:val="%7."/>
      <w:lvlJc w:val="left"/>
      <w:pPr>
        <w:ind w:left="5040" w:hanging="360"/>
      </w:pPr>
    </w:lvl>
    <w:lvl w:ilvl="7" w:tplc="29234897" w:tentative="1">
      <w:start w:val="1"/>
      <w:numFmt w:val="lowerLetter"/>
      <w:lvlText w:val="%8."/>
      <w:lvlJc w:val="left"/>
      <w:pPr>
        <w:ind w:left="5760" w:hanging="360"/>
      </w:pPr>
    </w:lvl>
    <w:lvl w:ilvl="8" w:tplc="29234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8">
    <w:multiLevelType w:val="hybridMultilevel"/>
    <w:lvl w:ilvl="0" w:tplc="49215707">
      <w:start w:val="1"/>
      <w:numFmt w:val="decimal"/>
      <w:lvlText w:val="%1."/>
      <w:lvlJc w:val="left"/>
      <w:pPr>
        <w:ind w:left="720" w:hanging="360"/>
      </w:pPr>
    </w:lvl>
    <w:lvl w:ilvl="1" w:tplc="49215707" w:tentative="1">
      <w:start w:val="1"/>
      <w:numFmt w:val="lowerLetter"/>
      <w:lvlText w:val="%2."/>
      <w:lvlJc w:val="left"/>
      <w:pPr>
        <w:ind w:left="1440" w:hanging="360"/>
      </w:pPr>
    </w:lvl>
    <w:lvl w:ilvl="2" w:tplc="49215707" w:tentative="1">
      <w:start w:val="1"/>
      <w:numFmt w:val="lowerRoman"/>
      <w:lvlText w:val="%3."/>
      <w:lvlJc w:val="right"/>
      <w:pPr>
        <w:ind w:left="2160" w:hanging="180"/>
      </w:pPr>
    </w:lvl>
    <w:lvl w:ilvl="3" w:tplc="49215707" w:tentative="1">
      <w:start w:val="1"/>
      <w:numFmt w:val="decimal"/>
      <w:lvlText w:val="%4."/>
      <w:lvlJc w:val="left"/>
      <w:pPr>
        <w:ind w:left="2880" w:hanging="360"/>
      </w:pPr>
    </w:lvl>
    <w:lvl w:ilvl="4" w:tplc="49215707" w:tentative="1">
      <w:start w:val="1"/>
      <w:numFmt w:val="lowerLetter"/>
      <w:lvlText w:val="%5."/>
      <w:lvlJc w:val="left"/>
      <w:pPr>
        <w:ind w:left="3600" w:hanging="360"/>
      </w:pPr>
    </w:lvl>
    <w:lvl w:ilvl="5" w:tplc="49215707" w:tentative="1">
      <w:start w:val="1"/>
      <w:numFmt w:val="lowerRoman"/>
      <w:lvlText w:val="%6."/>
      <w:lvlJc w:val="right"/>
      <w:pPr>
        <w:ind w:left="4320" w:hanging="180"/>
      </w:pPr>
    </w:lvl>
    <w:lvl w:ilvl="6" w:tplc="49215707" w:tentative="1">
      <w:start w:val="1"/>
      <w:numFmt w:val="decimal"/>
      <w:lvlText w:val="%7."/>
      <w:lvlJc w:val="left"/>
      <w:pPr>
        <w:ind w:left="5040" w:hanging="360"/>
      </w:pPr>
    </w:lvl>
    <w:lvl w:ilvl="7" w:tplc="49215707" w:tentative="1">
      <w:start w:val="1"/>
      <w:numFmt w:val="lowerLetter"/>
      <w:lvlText w:val="%8."/>
      <w:lvlJc w:val="left"/>
      <w:pPr>
        <w:ind w:left="5760" w:hanging="360"/>
      </w:pPr>
    </w:lvl>
    <w:lvl w:ilvl="8" w:tplc="49215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7">
    <w:multiLevelType w:val="hybridMultilevel"/>
    <w:lvl w:ilvl="0" w:tplc="85421691">
      <w:start w:val="1"/>
      <w:numFmt w:val="decimal"/>
      <w:lvlText w:val="%1."/>
      <w:lvlJc w:val="left"/>
      <w:pPr>
        <w:ind w:left="720" w:hanging="360"/>
      </w:pPr>
    </w:lvl>
    <w:lvl w:ilvl="1" w:tplc="85421691" w:tentative="1">
      <w:start w:val="1"/>
      <w:numFmt w:val="lowerLetter"/>
      <w:lvlText w:val="%2."/>
      <w:lvlJc w:val="left"/>
      <w:pPr>
        <w:ind w:left="1440" w:hanging="360"/>
      </w:pPr>
    </w:lvl>
    <w:lvl w:ilvl="2" w:tplc="85421691" w:tentative="1">
      <w:start w:val="1"/>
      <w:numFmt w:val="lowerRoman"/>
      <w:lvlText w:val="%3."/>
      <w:lvlJc w:val="right"/>
      <w:pPr>
        <w:ind w:left="2160" w:hanging="180"/>
      </w:pPr>
    </w:lvl>
    <w:lvl w:ilvl="3" w:tplc="85421691" w:tentative="1">
      <w:start w:val="1"/>
      <w:numFmt w:val="decimal"/>
      <w:lvlText w:val="%4."/>
      <w:lvlJc w:val="left"/>
      <w:pPr>
        <w:ind w:left="2880" w:hanging="360"/>
      </w:pPr>
    </w:lvl>
    <w:lvl w:ilvl="4" w:tplc="85421691" w:tentative="1">
      <w:start w:val="1"/>
      <w:numFmt w:val="lowerLetter"/>
      <w:lvlText w:val="%5."/>
      <w:lvlJc w:val="left"/>
      <w:pPr>
        <w:ind w:left="3600" w:hanging="360"/>
      </w:pPr>
    </w:lvl>
    <w:lvl w:ilvl="5" w:tplc="85421691" w:tentative="1">
      <w:start w:val="1"/>
      <w:numFmt w:val="lowerRoman"/>
      <w:lvlText w:val="%6."/>
      <w:lvlJc w:val="right"/>
      <w:pPr>
        <w:ind w:left="4320" w:hanging="180"/>
      </w:pPr>
    </w:lvl>
    <w:lvl w:ilvl="6" w:tplc="85421691" w:tentative="1">
      <w:start w:val="1"/>
      <w:numFmt w:val="decimal"/>
      <w:lvlText w:val="%7."/>
      <w:lvlJc w:val="left"/>
      <w:pPr>
        <w:ind w:left="5040" w:hanging="360"/>
      </w:pPr>
    </w:lvl>
    <w:lvl w:ilvl="7" w:tplc="85421691" w:tentative="1">
      <w:start w:val="1"/>
      <w:numFmt w:val="lowerLetter"/>
      <w:lvlText w:val="%8."/>
      <w:lvlJc w:val="left"/>
      <w:pPr>
        <w:ind w:left="5760" w:hanging="360"/>
      </w:pPr>
    </w:lvl>
    <w:lvl w:ilvl="8" w:tplc="85421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6">
    <w:multiLevelType w:val="hybridMultilevel"/>
    <w:lvl w:ilvl="0" w:tplc="13805302">
      <w:start w:val="1"/>
      <w:numFmt w:val="decimal"/>
      <w:lvlText w:val="%1."/>
      <w:lvlJc w:val="left"/>
      <w:pPr>
        <w:ind w:left="720" w:hanging="360"/>
      </w:pPr>
    </w:lvl>
    <w:lvl w:ilvl="1" w:tplc="13805302" w:tentative="1">
      <w:start w:val="1"/>
      <w:numFmt w:val="lowerLetter"/>
      <w:lvlText w:val="%2."/>
      <w:lvlJc w:val="left"/>
      <w:pPr>
        <w:ind w:left="1440" w:hanging="360"/>
      </w:pPr>
    </w:lvl>
    <w:lvl w:ilvl="2" w:tplc="13805302" w:tentative="1">
      <w:start w:val="1"/>
      <w:numFmt w:val="lowerRoman"/>
      <w:lvlText w:val="%3."/>
      <w:lvlJc w:val="right"/>
      <w:pPr>
        <w:ind w:left="2160" w:hanging="180"/>
      </w:pPr>
    </w:lvl>
    <w:lvl w:ilvl="3" w:tplc="13805302" w:tentative="1">
      <w:start w:val="1"/>
      <w:numFmt w:val="decimal"/>
      <w:lvlText w:val="%4."/>
      <w:lvlJc w:val="left"/>
      <w:pPr>
        <w:ind w:left="2880" w:hanging="360"/>
      </w:pPr>
    </w:lvl>
    <w:lvl w:ilvl="4" w:tplc="13805302" w:tentative="1">
      <w:start w:val="1"/>
      <w:numFmt w:val="lowerLetter"/>
      <w:lvlText w:val="%5."/>
      <w:lvlJc w:val="left"/>
      <w:pPr>
        <w:ind w:left="3600" w:hanging="360"/>
      </w:pPr>
    </w:lvl>
    <w:lvl w:ilvl="5" w:tplc="13805302" w:tentative="1">
      <w:start w:val="1"/>
      <w:numFmt w:val="lowerRoman"/>
      <w:lvlText w:val="%6."/>
      <w:lvlJc w:val="right"/>
      <w:pPr>
        <w:ind w:left="4320" w:hanging="180"/>
      </w:pPr>
    </w:lvl>
    <w:lvl w:ilvl="6" w:tplc="13805302" w:tentative="1">
      <w:start w:val="1"/>
      <w:numFmt w:val="decimal"/>
      <w:lvlText w:val="%7."/>
      <w:lvlJc w:val="left"/>
      <w:pPr>
        <w:ind w:left="5040" w:hanging="360"/>
      </w:pPr>
    </w:lvl>
    <w:lvl w:ilvl="7" w:tplc="13805302" w:tentative="1">
      <w:start w:val="1"/>
      <w:numFmt w:val="lowerLetter"/>
      <w:lvlText w:val="%8."/>
      <w:lvlJc w:val="left"/>
      <w:pPr>
        <w:ind w:left="5760" w:hanging="360"/>
      </w:pPr>
    </w:lvl>
    <w:lvl w:ilvl="8" w:tplc="1380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5">
    <w:multiLevelType w:val="hybridMultilevel"/>
    <w:lvl w:ilvl="0" w:tplc="81282429">
      <w:start w:val="1"/>
      <w:numFmt w:val="decimal"/>
      <w:lvlText w:val="%1."/>
      <w:lvlJc w:val="left"/>
      <w:pPr>
        <w:ind w:left="720" w:hanging="360"/>
      </w:pPr>
    </w:lvl>
    <w:lvl w:ilvl="1" w:tplc="81282429" w:tentative="1">
      <w:start w:val="1"/>
      <w:numFmt w:val="lowerLetter"/>
      <w:lvlText w:val="%2."/>
      <w:lvlJc w:val="left"/>
      <w:pPr>
        <w:ind w:left="1440" w:hanging="360"/>
      </w:pPr>
    </w:lvl>
    <w:lvl w:ilvl="2" w:tplc="81282429" w:tentative="1">
      <w:start w:val="1"/>
      <w:numFmt w:val="lowerRoman"/>
      <w:lvlText w:val="%3."/>
      <w:lvlJc w:val="right"/>
      <w:pPr>
        <w:ind w:left="2160" w:hanging="180"/>
      </w:pPr>
    </w:lvl>
    <w:lvl w:ilvl="3" w:tplc="81282429" w:tentative="1">
      <w:start w:val="1"/>
      <w:numFmt w:val="decimal"/>
      <w:lvlText w:val="%4."/>
      <w:lvlJc w:val="left"/>
      <w:pPr>
        <w:ind w:left="2880" w:hanging="360"/>
      </w:pPr>
    </w:lvl>
    <w:lvl w:ilvl="4" w:tplc="81282429" w:tentative="1">
      <w:start w:val="1"/>
      <w:numFmt w:val="lowerLetter"/>
      <w:lvlText w:val="%5."/>
      <w:lvlJc w:val="left"/>
      <w:pPr>
        <w:ind w:left="3600" w:hanging="360"/>
      </w:pPr>
    </w:lvl>
    <w:lvl w:ilvl="5" w:tplc="81282429" w:tentative="1">
      <w:start w:val="1"/>
      <w:numFmt w:val="lowerRoman"/>
      <w:lvlText w:val="%6."/>
      <w:lvlJc w:val="right"/>
      <w:pPr>
        <w:ind w:left="4320" w:hanging="180"/>
      </w:pPr>
    </w:lvl>
    <w:lvl w:ilvl="6" w:tplc="81282429" w:tentative="1">
      <w:start w:val="1"/>
      <w:numFmt w:val="decimal"/>
      <w:lvlText w:val="%7."/>
      <w:lvlJc w:val="left"/>
      <w:pPr>
        <w:ind w:left="5040" w:hanging="360"/>
      </w:pPr>
    </w:lvl>
    <w:lvl w:ilvl="7" w:tplc="81282429" w:tentative="1">
      <w:start w:val="1"/>
      <w:numFmt w:val="lowerLetter"/>
      <w:lvlText w:val="%8."/>
      <w:lvlJc w:val="left"/>
      <w:pPr>
        <w:ind w:left="5760" w:hanging="360"/>
      </w:pPr>
    </w:lvl>
    <w:lvl w:ilvl="8" w:tplc="81282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4">
    <w:multiLevelType w:val="hybridMultilevel"/>
    <w:lvl w:ilvl="0" w:tplc="84243498">
      <w:start w:val="1"/>
      <w:numFmt w:val="decimal"/>
      <w:lvlText w:val="%1."/>
      <w:lvlJc w:val="left"/>
      <w:pPr>
        <w:ind w:left="720" w:hanging="360"/>
      </w:pPr>
    </w:lvl>
    <w:lvl w:ilvl="1" w:tplc="84243498" w:tentative="1">
      <w:start w:val="1"/>
      <w:numFmt w:val="lowerLetter"/>
      <w:lvlText w:val="%2."/>
      <w:lvlJc w:val="left"/>
      <w:pPr>
        <w:ind w:left="1440" w:hanging="360"/>
      </w:pPr>
    </w:lvl>
    <w:lvl w:ilvl="2" w:tplc="84243498" w:tentative="1">
      <w:start w:val="1"/>
      <w:numFmt w:val="lowerRoman"/>
      <w:lvlText w:val="%3."/>
      <w:lvlJc w:val="right"/>
      <w:pPr>
        <w:ind w:left="2160" w:hanging="180"/>
      </w:pPr>
    </w:lvl>
    <w:lvl w:ilvl="3" w:tplc="84243498" w:tentative="1">
      <w:start w:val="1"/>
      <w:numFmt w:val="decimal"/>
      <w:lvlText w:val="%4."/>
      <w:lvlJc w:val="left"/>
      <w:pPr>
        <w:ind w:left="2880" w:hanging="360"/>
      </w:pPr>
    </w:lvl>
    <w:lvl w:ilvl="4" w:tplc="84243498" w:tentative="1">
      <w:start w:val="1"/>
      <w:numFmt w:val="lowerLetter"/>
      <w:lvlText w:val="%5."/>
      <w:lvlJc w:val="left"/>
      <w:pPr>
        <w:ind w:left="3600" w:hanging="360"/>
      </w:pPr>
    </w:lvl>
    <w:lvl w:ilvl="5" w:tplc="84243498" w:tentative="1">
      <w:start w:val="1"/>
      <w:numFmt w:val="lowerRoman"/>
      <w:lvlText w:val="%6."/>
      <w:lvlJc w:val="right"/>
      <w:pPr>
        <w:ind w:left="4320" w:hanging="180"/>
      </w:pPr>
    </w:lvl>
    <w:lvl w:ilvl="6" w:tplc="84243498" w:tentative="1">
      <w:start w:val="1"/>
      <w:numFmt w:val="decimal"/>
      <w:lvlText w:val="%7."/>
      <w:lvlJc w:val="left"/>
      <w:pPr>
        <w:ind w:left="5040" w:hanging="360"/>
      </w:pPr>
    </w:lvl>
    <w:lvl w:ilvl="7" w:tplc="84243498" w:tentative="1">
      <w:start w:val="1"/>
      <w:numFmt w:val="lowerLetter"/>
      <w:lvlText w:val="%8."/>
      <w:lvlJc w:val="left"/>
      <w:pPr>
        <w:ind w:left="5760" w:hanging="360"/>
      </w:pPr>
    </w:lvl>
    <w:lvl w:ilvl="8" w:tplc="84243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3">
    <w:multiLevelType w:val="hybridMultilevel"/>
    <w:lvl w:ilvl="0" w:tplc="22065974">
      <w:start w:val="1"/>
      <w:numFmt w:val="decimal"/>
      <w:lvlText w:val="%1."/>
      <w:lvlJc w:val="left"/>
      <w:pPr>
        <w:ind w:left="720" w:hanging="360"/>
      </w:pPr>
    </w:lvl>
    <w:lvl w:ilvl="1" w:tplc="22065974" w:tentative="1">
      <w:start w:val="1"/>
      <w:numFmt w:val="lowerLetter"/>
      <w:lvlText w:val="%2."/>
      <w:lvlJc w:val="left"/>
      <w:pPr>
        <w:ind w:left="1440" w:hanging="360"/>
      </w:pPr>
    </w:lvl>
    <w:lvl w:ilvl="2" w:tplc="22065974" w:tentative="1">
      <w:start w:val="1"/>
      <w:numFmt w:val="lowerRoman"/>
      <w:lvlText w:val="%3."/>
      <w:lvlJc w:val="right"/>
      <w:pPr>
        <w:ind w:left="2160" w:hanging="180"/>
      </w:pPr>
    </w:lvl>
    <w:lvl w:ilvl="3" w:tplc="22065974" w:tentative="1">
      <w:start w:val="1"/>
      <w:numFmt w:val="decimal"/>
      <w:lvlText w:val="%4."/>
      <w:lvlJc w:val="left"/>
      <w:pPr>
        <w:ind w:left="2880" w:hanging="360"/>
      </w:pPr>
    </w:lvl>
    <w:lvl w:ilvl="4" w:tplc="22065974" w:tentative="1">
      <w:start w:val="1"/>
      <w:numFmt w:val="lowerLetter"/>
      <w:lvlText w:val="%5."/>
      <w:lvlJc w:val="left"/>
      <w:pPr>
        <w:ind w:left="3600" w:hanging="360"/>
      </w:pPr>
    </w:lvl>
    <w:lvl w:ilvl="5" w:tplc="22065974" w:tentative="1">
      <w:start w:val="1"/>
      <w:numFmt w:val="lowerRoman"/>
      <w:lvlText w:val="%6."/>
      <w:lvlJc w:val="right"/>
      <w:pPr>
        <w:ind w:left="4320" w:hanging="180"/>
      </w:pPr>
    </w:lvl>
    <w:lvl w:ilvl="6" w:tplc="22065974" w:tentative="1">
      <w:start w:val="1"/>
      <w:numFmt w:val="decimal"/>
      <w:lvlText w:val="%7."/>
      <w:lvlJc w:val="left"/>
      <w:pPr>
        <w:ind w:left="5040" w:hanging="360"/>
      </w:pPr>
    </w:lvl>
    <w:lvl w:ilvl="7" w:tplc="22065974" w:tentative="1">
      <w:start w:val="1"/>
      <w:numFmt w:val="lowerLetter"/>
      <w:lvlText w:val="%8."/>
      <w:lvlJc w:val="left"/>
      <w:pPr>
        <w:ind w:left="5760" w:hanging="360"/>
      </w:pPr>
    </w:lvl>
    <w:lvl w:ilvl="8" w:tplc="22065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2">
    <w:multiLevelType w:val="hybridMultilevel"/>
    <w:lvl w:ilvl="0" w:tplc="98830223">
      <w:start w:val="1"/>
      <w:numFmt w:val="decimal"/>
      <w:lvlText w:val="%1."/>
      <w:lvlJc w:val="left"/>
      <w:pPr>
        <w:ind w:left="720" w:hanging="360"/>
      </w:pPr>
    </w:lvl>
    <w:lvl w:ilvl="1" w:tplc="98830223" w:tentative="1">
      <w:start w:val="1"/>
      <w:numFmt w:val="lowerLetter"/>
      <w:lvlText w:val="%2."/>
      <w:lvlJc w:val="left"/>
      <w:pPr>
        <w:ind w:left="1440" w:hanging="360"/>
      </w:pPr>
    </w:lvl>
    <w:lvl w:ilvl="2" w:tplc="98830223" w:tentative="1">
      <w:start w:val="1"/>
      <w:numFmt w:val="lowerRoman"/>
      <w:lvlText w:val="%3."/>
      <w:lvlJc w:val="right"/>
      <w:pPr>
        <w:ind w:left="2160" w:hanging="180"/>
      </w:pPr>
    </w:lvl>
    <w:lvl w:ilvl="3" w:tplc="98830223" w:tentative="1">
      <w:start w:val="1"/>
      <w:numFmt w:val="decimal"/>
      <w:lvlText w:val="%4."/>
      <w:lvlJc w:val="left"/>
      <w:pPr>
        <w:ind w:left="2880" w:hanging="360"/>
      </w:pPr>
    </w:lvl>
    <w:lvl w:ilvl="4" w:tplc="98830223" w:tentative="1">
      <w:start w:val="1"/>
      <w:numFmt w:val="lowerLetter"/>
      <w:lvlText w:val="%5."/>
      <w:lvlJc w:val="left"/>
      <w:pPr>
        <w:ind w:left="3600" w:hanging="360"/>
      </w:pPr>
    </w:lvl>
    <w:lvl w:ilvl="5" w:tplc="98830223" w:tentative="1">
      <w:start w:val="1"/>
      <w:numFmt w:val="lowerRoman"/>
      <w:lvlText w:val="%6."/>
      <w:lvlJc w:val="right"/>
      <w:pPr>
        <w:ind w:left="4320" w:hanging="180"/>
      </w:pPr>
    </w:lvl>
    <w:lvl w:ilvl="6" w:tplc="98830223" w:tentative="1">
      <w:start w:val="1"/>
      <w:numFmt w:val="decimal"/>
      <w:lvlText w:val="%7."/>
      <w:lvlJc w:val="left"/>
      <w:pPr>
        <w:ind w:left="5040" w:hanging="360"/>
      </w:pPr>
    </w:lvl>
    <w:lvl w:ilvl="7" w:tplc="98830223" w:tentative="1">
      <w:start w:val="1"/>
      <w:numFmt w:val="lowerLetter"/>
      <w:lvlText w:val="%8."/>
      <w:lvlJc w:val="left"/>
      <w:pPr>
        <w:ind w:left="5760" w:hanging="360"/>
      </w:pPr>
    </w:lvl>
    <w:lvl w:ilvl="8" w:tplc="98830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1">
    <w:multiLevelType w:val="hybridMultilevel"/>
    <w:lvl w:ilvl="0" w:tplc="91019216">
      <w:start w:val="1"/>
      <w:numFmt w:val="decimal"/>
      <w:lvlText w:val="%1."/>
      <w:lvlJc w:val="left"/>
      <w:pPr>
        <w:ind w:left="720" w:hanging="360"/>
      </w:pPr>
    </w:lvl>
    <w:lvl w:ilvl="1" w:tplc="91019216" w:tentative="1">
      <w:start w:val="1"/>
      <w:numFmt w:val="lowerLetter"/>
      <w:lvlText w:val="%2."/>
      <w:lvlJc w:val="left"/>
      <w:pPr>
        <w:ind w:left="1440" w:hanging="360"/>
      </w:pPr>
    </w:lvl>
    <w:lvl w:ilvl="2" w:tplc="91019216" w:tentative="1">
      <w:start w:val="1"/>
      <w:numFmt w:val="lowerRoman"/>
      <w:lvlText w:val="%3."/>
      <w:lvlJc w:val="right"/>
      <w:pPr>
        <w:ind w:left="2160" w:hanging="180"/>
      </w:pPr>
    </w:lvl>
    <w:lvl w:ilvl="3" w:tplc="91019216" w:tentative="1">
      <w:start w:val="1"/>
      <w:numFmt w:val="decimal"/>
      <w:lvlText w:val="%4."/>
      <w:lvlJc w:val="left"/>
      <w:pPr>
        <w:ind w:left="2880" w:hanging="360"/>
      </w:pPr>
    </w:lvl>
    <w:lvl w:ilvl="4" w:tplc="91019216" w:tentative="1">
      <w:start w:val="1"/>
      <w:numFmt w:val="lowerLetter"/>
      <w:lvlText w:val="%5."/>
      <w:lvlJc w:val="left"/>
      <w:pPr>
        <w:ind w:left="3600" w:hanging="360"/>
      </w:pPr>
    </w:lvl>
    <w:lvl w:ilvl="5" w:tplc="91019216" w:tentative="1">
      <w:start w:val="1"/>
      <w:numFmt w:val="lowerRoman"/>
      <w:lvlText w:val="%6."/>
      <w:lvlJc w:val="right"/>
      <w:pPr>
        <w:ind w:left="4320" w:hanging="180"/>
      </w:pPr>
    </w:lvl>
    <w:lvl w:ilvl="6" w:tplc="91019216" w:tentative="1">
      <w:start w:val="1"/>
      <w:numFmt w:val="decimal"/>
      <w:lvlText w:val="%7."/>
      <w:lvlJc w:val="left"/>
      <w:pPr>
        <w:ind w:left="5040" w:hanging="360"/>
      </w:pPr>
    </w:lvl>
    <w:lvl w:ilvl="7" w:tplc="91019216" w:tentative="1">
      <w:start w:val="1"/>
      <w:numFmt w:val="lowerLetter"/>
      <w:lvlText w:val="%8."/>
      <w:lvlJc w:val="left"/>
      <w:pPr>
        <w:ind w:left="5760" w:hanging="360"/>
      </w:pPr>
    </w:lvl>
    <w:lvl w:ilvl="8" w:tplc="91019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0">
    <w:multiLevelType w:val="hybridMultilevel"/>
    <w:lvl w:ilvl="0" w:tplc="10094961">
      <w:start w:val="1"/>
      <w:numFmt w:val="decimal"/>
      <w:lvlText w:val="%1."/>
      <w:lvlJc w:val="left"/>
      <w:pPr>
        <w:ind w:left="720" w:hanging="360"/>
      </w:pPr>
    </w:lvl>
    <w:lvl w:ilvl="1" w:tplc="10094961" w:tentative="1">
      <w:start w:val="1"/>
      <w:numFmt w:val="lowerLetter"/>
      <w:lvlText w:val="%2."/>
      <w:lvlJc w:val="left"/>
      <w:pPr>
        <w:ind w:left="1440" w:hanging="360"/>
      </w:pPr>
    </w:lvl>
    <w:lvl w:ilvl="2" w:tplc="10094961" w:tentative="1">
      <w:start w:val="1"/>
      <w:numFmt w:val="lowerRoman"/>
      <w:lvlText w:val="%3."/>
      <w:lvlJc w:val="right"/>
      <w:pPr>
        <w:ind w:left="2160" w:hanging="180"/>
      </w:pPr>
    </w:lvl>
    <w:lvl w:ilvl="3" w:tplc="10094961" w:tentative="1">
      <w:start w:val="1"/>
      <w:numFmt w:val="decimal"/>
      <w:lvlText w:val="%4."/>
      <w:lvlJc w:val="left"/>
      <w:pPr>
        <w:ind w:left="2880" w:hanging="360"/>
      </w:pPr>
    </w:lvl>
    <w:lvl w:ilvl="4" w:tplc="10094961" w:tentative="1">
      <w:start w:val="1"/>
      <w:numFmt w:val="lowerLetter"/>
      <w:lvlText w:val="%5."/>
      <w:lvlJc w:val="left"/>
      <w:pPr>
        <w:ind w:left="3600" w:hanging="360"/>
      </w:pPr>
    </w:lvl>
    <w:lvl w:ilvl="5" w:tplc="10094961" w:tentative="1">
      <w:start w:val="1"/>
      <w:numFmt w:val="lowerRoman"/>
      <w:lvlText w:val="%6."/>
      <w:lvlJc w:val="right"/>
      <w:pPr>
        <w:ind w:left="4320" w:hanging="180"/>
      </w:pPr>
    </w:lvl>
    <w:lvl w:ilvl="6" w:tplc="10094961" w:tentative="1">
      <w:start w:val="1"/>
      <w:numFmt w:val="decimal"/>
      <w:lvlText w:val="%7."/>
      <w:lvlJc w:val="left"/>
      <w:pPr>
        <w:ind w:left="5040" w:hanging="360"/>
      </w:pPr>
    </w:lvl>
    <w:lvl w:ilvl="7" w:tplc="10094961" w:tentative="1">
      <w:start w:val="1"/>
      <w:numFmt w:val="lowerLetter"/>
      <w:lvlText w:val="%8."/>
      <w:lvlJc w:val="left"/>
      <w:pPr>
        <w:ind w:left="5760" w:hanging="360"/>
      </w:pPr>
    </w:lvl>
    <w:lvl w:ilvl="8" w:tplc="10094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9">
    <w:multiLevelType w:val="hybridMultilevel"/>
    <w:lvl w:ilvl="0" w:tplc="71608281">
      <w:start w:val="1"/>
      <w:numFmt w:val="decimal"/>
      <w:lvlText w:val="%1."/>
      <w:lvlJc w:val="left"/>
      <w:pPr>
        <w:ind w:left="720" w:hanging="360"/>
      </w:pPr>
    </w:lvl>
    <w:lvl w:ilvl="1" w:tplc="71608281" w:tentative="1">
      <w:start w:val="1"/>
      <w:numFmt w:val="lowerLetter"/>
      <w:lvlText w:val="%2."/>
      <w:lvlJc w:val="left"/>
      <w:pPr>
        <w:ind w:left="1440" w:hanging="360"/>
      </w:pPr>
    </w:lvl>
    <w:lvl w:ilvl="2" w:tplc="71608281" w:tentative="1">
      <w:start w:val="1"/>
      <w:numFmt w:val="lowerRoman"/>
      <w:lvlText w:val="%3."/>
      <w:lvlJc w:val="right"/>
      <w:pPr>
        <w:ind w:left="2160" w:hanging="180"/>
      </w:pPr>
    </w:lvl>
    <w:lvl w:ilvl="3" w:tplc="71608281" w:tentative="1">
      <w:start w:val="1"/>
      <w:numFmt w:val="decimal"/>
      <w:lvlText w:val="%4."/>
      <w:lvlJc w:val="left"/>
      <w:pPr>
        <w:ind w:left="2880" w:hanging="360"/>
      </w:pPr>
    </w:lvl>
    <w:lvl w:ilvl="4" w:tplc="71608281" w:tentative="1">
      <w:start w:val="1"/>
      <w:numFmt w:val="lowerLetter"/>
      <w:lvlText w:val="%5."/>
      <w:lvlJc w:val="left"/>
      <w:pPr>
        <w:ind w:left="3600" w:hanging="360"/>
      </w:pPr>
    </w:lvl>
    <w:lvl w:ilvl="5" w:tplc="71608281" w:tentative="1">
      <w:start w:val="1"/>
      <w:numFmt w:val="lowerRoman"/>
      <w:lvlText w:val="%6."/>
      <w:lvlJc w:val="right"/>
      <w:pPr>
        <w:ind w:left="4320" w:hanging="180"/>
      </w:pPr>
    </w:lvl>
    <w:lvl w:ilvl="6" w:tplc="71608281" w:tentative="1">
      <w:start w:val="1"/>
      <w:numFmt w:val="decimal"/>
      <w:lvlText w:val="%7."/>
      <w:lvlJc w:val="left"/>
      <w:pPr>
        <w:ind w:left="5040" w:hanging="360"/>
      </w:pPr>
    </w:lvl>
    <w:lvl w:ilvl="7" w:tplc="71608281" w:tentative="1">
      <w:start w:val="1"/>
      <w:numFmt w:val="lowerLetter"/>
      <w:lvlText w:val="%8."/>
      <w:lvlJc w:val="left"/>
      <w:pPr>
        <w:ind w:left="5760" w:hanging="360"/>
      </w:pPr>
    </w:lvl>
    <w:lvl w:ilvl="8" w:tplc="71608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8">
    <w:multiLevelType w:val="hybridMultilevel"/>
    <w:lvl w:ilvl="0" w:tplc="70221148">
      <w:start w:val="1"/>
      <w:numFmt w:val="decimal"/>
      <w:lvlText w:val="%1."/>
      <w:lvlJc w:val="left"/>
      <w:pPr>
        <w:ind w:left="720" w:hanging="360"/>
      </w:pPr>
    </w:lvl>
    <w:lvl w:ilvl="1" w:tplc="70221148" w:tentative="1">
      <w:start w:val="1"/>
      <w:numFmt w:val="lowerLetter"/>
      <w:lvlText w:val="%2."/>
      <w:lvlJc w:val="left"/>
      <w:pPr>
        <w:ind w:left="1440" w:hanging="360"/>
      </w:pPr>
    </w:lvl>
    <w:lvl w:ilvl="2" w:tplc="70221148" w:tentative="1">
      <w:start w:val="1"/>
      <w:numFmt w:val="lowerRoman"/>
      <w:lvlText w:val="%3."/>
      <w:lvlJc w:val="right"/>
      <w:pPr>
        <w:ind w:left="2160" w:hanging="180"/>
      </w:pPr>
    </w:lvl>
    <w:lvl w:ilvl="3" w:tplc="70221148" w:tentative="1">
      <w:start w:val="1"/>
      <w:numFmt w:val="decimal"/>
      <w:lvlText w:val="%4."/>
      <w:lvlJc w:val="left"/>
      <w:pPr>
        <w:ind w:left="2880" w:hanging="360"/>
      </w:pPr>
    </w:lvl>
    <w:lvl w:ilvl="4" w:tplc="70221148" w:tentative="1">
      <w:start w:val="1"/>
      <w:numFmt w:val="lowerLetter"/>
      <w:lvlText w:val="%5."/>
      <w:lvlJc w:val="left"/>
      <w:pPr>
        <w:ind w:left="3600" w:hanging="360"/>
      </w:pPr>
    </w:lvl>
    <w:lvl w:ilvl="5" w:tplc="70221148" w:tentative="1">
      <w:start w:val="1"/>
      <w:numFmt w:val="lowerRoman"/>
      <w:lvlText w:val="%6."/>
      <w:lvlJc w:val="right"/>
      <w:pPr>
        <w:ind w:left="4320" w:hanging="180"/>
      </w:pPr>
    </w:lvl>
    <w:lvl w:ilvl="6" w:tplc="70221148" w:tentative="1">
      <w:start w:val="1"/>
      <w:numFmt w:val="decimal"/>
      <w:lvlText w:val="%7."/>
      <w:lvlJc w:val="left"/>
      <w:pPr>
        <w:ind w:left="5040" w:hanging="360"/>
      </w:pPr>
    </w:lvl>
    <w:lvl w:ilvl="7" w:tplc="70221148" w:tentative="1">
      <w:start w:val="1"/>
      <w:numFmt w:val="lowerLetter"/>
      <w:lvlText w:val="%8."/>
      <w:lvlJc w:val="left"/>
      <w:pPr>
        <w:ind w:left="5760" w:hanging="360"/>
      </w:pPr>
    </w:lvl>
    <w:lvl w:ilvl="8" w:tplc="70221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7">
    <w:multiLevelType w:val="hybridMultilevel"/>
    <w:lvl w:ilvl="0" w:tplc="32361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007">
    <w:abstractNumId w:val="6007"/>
  </w:num>
  <w:num w:numId="6008">
    <w:abstractNumId w:val="6008"/>
  </w:num>
  <w:num w:numId="6009">
    <w:abstractNumId w:val="6009"/>
  </w:num>
  <w:num w:numId="6010">
    <w:abstractNumId w:val="6010"/>
  </w:num>
  <w:num w:numId="6011">
    <w:abstractNumId w:val="6011"/>
  </w:num>
  <w:num w:numId="6012">
    <w:abstractNumId w:val="6012"/>
  </w:num>
  <w:num w:numId="6013">
    <w:abstractNumId w:val="6013"/>
  </w:num>
  <w:num w:numId="6014">
    <w:abstractNumId w:val="6014"/>
  </w:num>
  <w:num w:numId="6015">
    <w:abstractNumId w:val="6015"/>
  </w:num>
  <w:num w:numId="6016">
    <w:abstractNumId w:val="6016"/>
  </w:num>
  <w:num w:numId="6017">
    <w:abstractNumId w:val="6017"/>
  </w:num>
  <w:num w:numId="6018">
    <w:abstractNumId w:val="6018"/>
  </w:num>
  <w:num w:numId="6019">
    <w:abstractNumId w:val="6019"/>
  </w:num>
  <w:num w:numId="6020">
    <w:abstractNumId w:val="6020"/>
  </w:num>
  <w:num w:numId="6021">
    <w:abstractNumId w:val="6021"/>
  </w:num>
  <w:num w:numId="6022">
    <w:abstractNumId w:val="6022"/>
  </w:num>
  <w:num w:numId="6023">
    <w:abstractNumId w:val="6023"/>
  </w:num>
  <w:num w:numId="6024">
    <w:abstractNumId w:val="6024"/>
  </w:num>
  <w:num w:numId="6025">
    <w:abstractNumId w:val="6025"/>
  </w:num>
  <w:num w:numId="6026">
    <w:abstractNumId w:val="6026"/>
  </w:num>
  <w:num w:numId="6027">
    <w:abstractNumId w:val="6027"/>
  </w:num>
  <w:num w:numId="6028">
    <w:abstractNumId w:val="6028"/>
  </w:num>
  <w:num w:numId="6029">
    <w:abstractNumId w:val="6029"/>
  </w:num>
  <w:num w:numId="6030">
    <w:abstractNumId w:val="6030"/>
  </w:num>
  <w:num w:numId="6031">
    <w:abstractNumId w:val="6031"/>
  </w:num>
  <w:num w:numId="6032">
    <w:abstractNumId w:val="6032"/>
  </w:num>
  <w:num w:numId="6033">
    <w:abstractNumId w:val="6033"/>
  </w:num>
  <w:num w:numId="6034">
    <w:abstractNumId w:val="6034"/>
  </w:num>
  <w:num w:numId="6035">
    <w:abstractNumId w:val="6035"/>
  </w:num>
  <w:num w:numId="6036">
    <w:abstractNumId w:val="6036"/>
  </w:num>
  <w:num w:numId="6037">
    <w:abstractNumId w:val="6037"/>
  </w:num>
  <w:num w:numId="6038">
    <w:abstractNumId w:val="6038"/>
  </w:num>
  <w:num w:numId="6039">
    <w:abstractNumId w:val="6039"/>
  </w:num>
  <w:num w:numId="6040">
    <w:abstractNumId w:val="6040"/>
  </w:num>
  <w:num w:numId="6041">
    <w:abstractNumId w:val="60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6436037" Type="http://schemas.openxmlformats.org/officeDocument/2006/relationships/comments" Target="comments.xml"/><Relationship Id="rId455605338" Type="http://schemas.microsoft.com/office/2011/relationships/commentsExtended" Target="commentsExtended.xml"/><Relationship Id="rId84578701" Type="http://schemas.openxmlformats.org/officeDocument/2006/relationships/image" Target="media/imgrId84578701.jpg"/><Relationship Id="rId800267d1b52ceae93" Type="http://schemas.openxmlformats.org/officeDocument/2006/relationships/hyperlink" Target="https://iservice.lombardini.it/jsp/Template2/manuale.jsp?id=642&amp;parent=1273&amp;txts=3.3.2" TargetMode="External"/><Relationship Id="rId764967d1b52d4046b" Type="http://schemas.openxmlformats.org/officeDocument/2006/relationships/hyperlink" Target="https://iservice.lombardini.it/jsp/Template2/manuale.jsp?id=642&amp;parent=1273&amp;txts=3.3.2" TargetMode="External"/><Relationship Id="rId499167d1b52d40e8f" Type="http://schemas.openxmlformats.org/officeDocument/2006/relationships/hyperlink" Target="https://iservice.lombardini.it/jsp/Template2/manuale.jsp?id=593&amp;parent=1273" TargetMode="External"/><Relationship Id="rId559167d1b52d41734" Type="http://schemas.openxmlformats.org/officeDocument/2006/relationships/hyperlink" Target="https://iservice.lombardini.it/jsp/Template2/manuale.jsp?id=585&amp;parent=1273" TargetMode="External"/><Relationship Id="rId203967d1b52d41e62" Type="http://schemas.openxmlformats.org/officeDocument/2006/relationships/hyperlink" Target="https://iservice.lombardini.it/jsp/Template2/manuale.jsp?id=602&amp;parent=1273" TargetMode="External"/><Relationship Id="rId819767d1b52d42327" Type="http://schemas.openxmlformats.org/officeDocument/2006/relationships/hyperlink" Target="https://iservice.lombardini.it/jsp/Template2/manuale.jsp?id=602&amp;parent=1273" TargetMode="External"/><Relationship Id="rId268567d1b52db9bdd" Type="http://schemas.openxmlformats.org/officeDocument/2006/relationships/hyperlink" Target="https://iservice.lombardini.it/jsp/Template2/manuale.jsp?id=642&amp;parent=1273&amp;txts=3.3.2" TargetMode="External"/><Relationship Id="rId323467d1b52dba7aa" Type="http://schemas.openxmlformats.org/officeDocument/2006/relationships/hyperlink" Target="https://iservice.lombardini.it/jsp/Template2/manuale.jsp?id=593&amp;parent=1273" TargetMode="External"/><Relationship Id="rId328167d1b52dbb103" Type="http://schemas.openxmlformats.org/officeDocument/2006/relationships/hyperlink" Target="https://iservice.lombardini.it/jsp/Template2/manuale.jsp?id=585&amp;parent=1273" TargetMode="External"/><Relationship Id="rId399067d1b52dbb805" Type="http://schemas.openxmlformats.org/officeDocument/2006/relationships/hyperlink" Target="https://iservice.lombardini.it/jsp/Template2/manuale.jsp?id=602&amp;parent=1273" TargetMode="External"/><Relationship Id="rId115167d1b52dbbd73" Type="http://schemas.openxmlformats.org/officeDocument/2006/relationships/hyperlink" Target="https://iservice.lombardini.it/jsp/Template2/manuale.jsp?id=602&amp;parent=1273" TargetMode="External"/><Relationship Id="rId580667d1b52ddcfd2" Type="http://schemas.openxmlformats.org/officeDocument/2006/relationships/hyperlink" Target="https://iservice.lombardini.it/jsp/Template2/manuale.jsp?id=642&amp;parent=1273&amp;txts=3.3.2" TargetMode="External"/><Relationship Id="rId506367d1b52dddc3b" Type="http://schemas.openxmlformats.org/officeDocument/2006/relationships/hyperlink" Target="https://iservice.lombardini.it/jsp/Template2/manuale.jsp?id=593&amp;parent=1273" TargetMode="External"/><Relationship Id="rId374467d1b52dde68e" Type="http://schemas.openxmlformats.org/officeDocument/2006/relationships/hyperlink" Target="https://iservice.lombardini.it/jsp/Template2/manuale.jsp?id=585&amp;parent=1273" TargetMode="External"/><Relationship Id="rId813067d1b52ddee19" Type="http://schemas.openxmlformats.org/officeDocument/2006/relationships/hyperlink" Target="https://iservice.lombardini.it/jsp/Template2/manuale.jsp?id=602&amp;parent=1273" TargetMode="External"/><Relationship Id="rId451667d1b52ddf3af" Type="http://schemas.openxmlformats.org/officeDocument/2006/relationships/hyperlink" Target="https://iservice.lombardini.it/jsp/Template2/manuale.jsp?id=602&amp;parent=1273" TargetMode="External"/><Relationship Id="rId185867d1b52e0b02c" Type="http://schemas.openxmlformats.org/officeDocument/2006/relationships/hyperlink" Target="https://iservice.lombardini.it/jsp/Template2/manuale.jsp?id=642&amp;parent=1273&amp;txts=3.3.2" TargetMode="External"/><Relationship Id="rId207567d1b52e0b9cd" Type="http://schemas.openxmlformats.org/officeDocument/2006/relationships/hyperlink" Target="https://iservice.lombardini.it/jsp/Template2/manuale.jsp?id=640&amp;parent=1273" TargetMode="External"/><Relationship Id="rId120167d1b52e18263" Type="http://schemas.openxmlformats.org/officeDocument/2006/relationships/hyperlink" Target="https://iservice.lombardini.it/jsp/Template2/manuale.jsp?id=640&amp;parent=1273" TargetMode="External"/><Relationship Id="rId503067d1b52ce9e5d" Type="http://schemas.openxmlformats.org/officeDocument/2006/relationships/image" Target="media/imgrId503067d1b52ce9e5d.jpg"/><Relationship Id="rId144867d1b52d0de94" Type="http://schemas.openxmlformats.org/officeDocument/2006/relationships/image" Target="media/imgrId144867d1b52d0de94.jpg"/><Relationship Id="rId333567d1b52d1b9ad" Type="http://schemas.openxmlformats.org/officeDocument/2006/relationships/image" Target="media/imgrId333567d1b52d1b9ad.jpg"/><Relationship Id="rId952467d1b52d2fd7d" Type="http://schemas.openxmlformats.org/officeDocument/2006/relationships/image" Target="media/imgrId952467d1b52d2fd7d.jpg"/><Relationship Id="rId327167d1b52d3f977" Type="http://schemas.openxmlformats.org/officeDocument/2006/relationships/image" Target="media/imgrId327167d1b52d3f977.jpg"/><Relationship Id="rId887167d1b52d4d662" Type="http://schemas.openxmlformats.org/officeDocument/2006/relationships/image" Target="media/imgrId887167d1b52d4d662.jpg"/><Relationship Id="rId479867d1b52d78bef" Type="http://schemas.openxmlformats.org/officeDocument/2006/relationships/image" Target="media/imgrId479867d1b52d78bef.jpg"/><Relationship Id="rId811667d1b52d816ea" Type="http://schemas.openxmlformats.org/officeDocument/2006/relationships/image" Target="media/imgrId811667d1b52d816ea.jpg"/><Relationship Id="rId612867d1b52d8c5f8" Type="http://schemas.openxmlformats.org/officeDocument/2006/relationships/image" Target="media/imgrId612867d1b52d8c5f8.jpg"/><Relationship Id="rId829267d1b52d9a2da" Type="http://schemas.openxmlformats.org/officeDocument/2006/relationships/image" Target="media/imgrId829267d1b52d9a2da.jpg"/><Relationship Id="rId623167d1b52da5be6" Type="http://schemas.openxmlformats.org/officeDocument/2006/relationships/image" Target="media/imgrId623167d1b52da5be6.png"/><Relationship Id="rId935067d1b52dafc3d" Type="http://schemas.openxmlformats.org/officeDocument/2006/relationships/image" Target="media/imgrId935067d1b52dafc3d.png"/><Relationship Id="rId788067d1b52db9070" Type="http://schemas.openxmlformats.org/officeDocument/2006/relationships/image" Target="media/imgrId788067d1b52db9070.jpg"/><Relationship Id="rId850367d1b52dc8c7e" Type="http://schemas.openxmlformats.org/officeDocument/2006/relationships/image" Target="media/imgrId850367d1b52dc8c7e.jpg"/><Relationship Id="rId947967d1b52dd43ac" Type="http://schemas.openxmlformats.org/officeDocument/2006/relationships/image" Target="media/imgrId947967d1b52dd43ac.jpg"/><Relationship Id="rId166167d1b52ddc350" Type="http://schemas.openxmlformats.org/officeDocument/2006/relationships/image" Target="media/imgrId166167d1b52ddc350.jpg"/><Relationship Id="rId443867d1b52deb4f9" Type="http://schemas.openxmlformats.org/officeDocument/2006/relationships/image" Target="media/imgrId443867d1b52deb4f9.jpg"/><Relationship Id="rId820167d1b52e02f70" Type="http://schemas.openxmlformats.org/officeDocument/2006/relationships/image" Target="media/imgrId820167d1b52e02f70.jpg"/><Relationship Id="rId566867d1b52e0a53e" Type="http://schemas.openxmlformats.org/officeDocument/2006/relationships/image" Target="media/imgrId566867d1b52e0a53e.jpg"/><Relationship Id="rId748267d1b52e160b7" Type="http://schemas.openxmlformats.org/officeDocument/2006/relationships/image" Target="media/imgrId748267d1b52e160b7.jpg"/><Relationship Id="rId416567d1b52e2769d" Type="http://schemas.openxmlformats.org/officeDocument/2006/relationships/image" Target="media/imgrId416567d1b52e2769d.jpg"/><Relationship Id="rId928067d1b52e35428" Type="http://schemas.openxmlformats.org/officeDocument/2006/relationships/image" Target="media/imgrId928067d1b52e35428.png"/><Relationship Id="rId661567d1b52e40f3b" Type="http://schemas.openxmlformats.org/officeDocument/2006/relationships/image" Target="media/imgrId661567d1b52e40f3b.png"/><Relationship Id="rId982367d1b52e474b7" Type="http://schemas.openxmlformats.org/officeDocument/2006/relationships/image" Target="media/imgrId982367d1b52e474b7.jpg"/><Relationship Id="rId372667d1b52e520d1" Type="http://schemas.openxmlformats.org/officeDocument/2006/relationships/image" Target="media/imgrId372667d1b52e520d1.png"/><Relationship Id="rId605367d1b52e5ec3d" Type="http://schemas.openxmlformats.org/officeDocument/2006/relationships/image" Target="media/imgrId605367d1b52e5ec3d.png"/><Relationship Id="rId311467d1b52e6725c" Type="http://schemas.openxmlformats.org/officeDocument/2006/relationships/image" Target="media/imgrId311467d1b52e6725c.jpg"/><Relationship Id="rId772767d1b52e72090" Type="http://schemas.openxmlformats.org/officeDocument/2006/relationships/image" Target="media/imgrId772767d1b52e72090.png"/><Relationship Id="rId950667d1b52e7e217" Type="http://schemas.openxmlformats.org/officeDocument/2006/relationships/image" Target="media/imgrId950667d1b52e7e217.png"/><Relationship Id="rId266467d1b52e85a14" Type="http://schemas.openxmlformats.org/officeDocument/2006/relationships/image" Target="media/imgrId266467d1b52e85a14.jpg"/><Relationship Id="rId373967d1b52e8fb11" Type="http://schemas.openxmlformats.org/officeDocument/2006/relationships/image" Target="media/imgrId373967d1b52e8fb11.png"/><Relationship Id="rId753067d1b52e9d0ec" Type="http://schemas.openxmlformats.org/officeDocument/2006/relationships/image" Target="media/imgrId753067d1b52e9d0ec.png"/><Relationship Id="rId367367d1b52ea60f9" Type="http://schemas.openxmlformats.org/officeDocument/2006/relationships/image" Target="media/imgrId367367d1b52ea60f9.png"/><Relationship Id="rId270167d1b52eb1028" Type="http://schemas.openxmlformats.org/officeDocument/2006/relationships/image" Target="media/imgrId270167d1b52eb1028.jpg"/><Relationship Id="rId980867d1b52ebea11" Type="http://schemas.openxmlformats.org/officeDocument/2006/relationships/image" Target="media/imgrId980867d1b52ebea11.png"/><Relationship Id="rId283367d1b52ec96ae" Type="http://schemas.openxmlformats.org/officeDocument/2006/relationships/image" Target="media/imgrId283367d1b52ec96ae.png"/><Relationship Id="rId305967d1b52ed8d2c" Type="http://schemas.openxmlformats.org/officeDocument/2006/relationships/image" Target="media/imgrId305967d1b52ed8d2c.png"/><Relationship Id="rId385167d1b52ee62d7" Type="http://schemas.openxmlformats.org/officeDocument/2006/relationships/image" Target="media/imgrId385167d1b52ee62d7.png"/><Relationship Id="rId997467d1b52f02c7c" Type="http://schemas.openxmlformats.org/officeDocument/2006/relationships/image" Target="media/imgrId997467d1b52f02c7c.png"/><Relationship Id="rId202167d1b52f0b326" Type="http://schemas.openxmlformats.org/officeDocument/2006/relationships/image" Target="media/imgrId202167d1b52f0b326.png"/><Relationship Id="rId675067d1b52f1528d" Type="http://schemas.openxmlformats.org/officeDocument/2006/relationships/image" Target="media/imgrId675067d1b52f1528d.png"/><Relationship Id="rId551467d1b52f1a97b" Type="http://schemas.openxmlformats.org/officeDocument/2006/relationships/image" Target="media/imgrId551467d1b52f1a97b.jpg"/><Relationship Id="rId902867d1b52f2492b" Type="http://schemas.openxmlformats.org/officeDocument/2006/relationships/image" Target="media/imgrId902867d1b52f2492b.png"/><Relationship Id="rId830367d1b52f31b48" Type="http://schemas.openxmlformats.org/officeDocument/2006/relationships/image" Target="media/imgrId830367d1b52f31b48.png"/><Relationship Id="rId527167d1b52f3bdeb" Type="http://schemas.openxmlformats.org/officeDocument/2006/relationships/image" Target="media/imgrId527167d1b52f3bdeb.jpg"/><Relationship Id="rId469667d1b52f47c34" Type="http://schemas.openxmlformats.org/officeDocument/2006/relationships/image" Target="media/imgrId469667d1b52f47c34.png"/><Relationship Id="rId566167d1b52f4e44b" Type="http://schemas.openxmlformats.org/officeDocument/2006/relationships/image" Target="media/imgrId566167d1b52f4e44b.jpg"/><Relationship Id="rId953067d1b52f61685" Type="http://schemas.openxmlformats.org/officeDocument/2006/relationships/image" Target="media/imgrId953067d1b52f61685.png"/><Relationship Id="rId170467d1b52f6e147" Type="http://schemas.openxmlformats.org/officeDocument/2006/relationships/image" Target="media/imgrId170467d1b52f6e147.png"/><Relationship Id="rId170767d1b52f781cd" Type="http://schemas.openxmlformats.org/officeDocument/2006/relationships/image" Target="media/imgrId170767d1b52f781cd.png"/><Relationship Id="rId277367d1b52f820fb" Type="http://schemas.openxmlformats.org/officeDocument/2006/relationships/image" Target="media/imgrId277367d1b52f820fb.png"/><Relationship Id="rId671067d1b52f8fd68" Type="http://schemas.openxmlformats.org/officeDocument/2006/relationships/image" Target="media/imgrId671067d1b52f8fd6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578701" Type="http://schemas.openxmlformats.org/officeDocument/2006/relationships/image" Target="media/imgrId845787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578701" Type="http://schemas.openxmlformats.org/officeDocument/2006/relationships/image" Target="media/imgrId845787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578701" Type="http://schemas.openxmlformats.org/officeDocument/2006/relationships/image" Target="media/imgrId845787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578701" Type="http://schemas.openxmlformats.org/officeDocument/2006/relationships/image" Target="media/imgrId845787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578701" Type="http://schemas.openxmlformats.org/officeDocument/2006/relationships/image" Target="media/imgrId845787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578701" Type="http://schemas.openxmlformats.org/officeDocument/2006/relationships/image" Target="media/imgrId845787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