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334662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960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412299" w:name="ctxt"/>
    <w:bookmarkEnd w:id="394122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173736" name="name174167d1b5d283a5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81567d1b5d283a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25374997" name="name980767d1b5d2899d7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519167d1b5d2899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853967d1b5d28a0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769267d1b5d28a5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463367d1b5d28ac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06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26067d1b5d28b5c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64967d1b5d28b7f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0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8067d1b5d28c7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827483" name="name825467d1b5d298b39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813467d1b5d298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8267d1b5d2996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81379" name="name598467d1b5d2a5714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92467d1b5d2a5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6967d1b5d2a6d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858424" name="name824967d1b5d2b2cdc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947767d1b5d2b2c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0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777467d1b5d2b45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34384" name="name396167d1b5d2c66d7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209867d1b5d2c6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160044" name="name162967d1b5d2d978c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194567d1b5d2d9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66918" name="name454367d1b5d2e1c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9067d1b5d2e1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0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85567d1b5d2e2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45069" name="name565967d1b5d2f36c1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763967d1b5d2f3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0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3651" name="name503367d1b5d306c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267d1b5d306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0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924467d1b5d307c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81807" name="name825367d1b5d3147ae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145467d1b5d314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89622" name="name487667d1b5d3220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067d1b5d322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639367d1b5d322a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0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289403" name="name444067d1b5d331aee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899767d1b5d331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54121" name="name733167d1b5d340215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183867d1b5d340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350279" name="name612867d1b5d34d168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577467d1b5d34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52738" name="name217367d1b5d358aae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865467d1b5d358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288718" name="name735767d1b5d36695a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248767d1b5d366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9767d1b5d367c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173476" name="name492267d1b5d372455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455467d1b5d372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62153" name="name683367d1b5d37cc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567d1b5d37c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0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567267d1b5d37d9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0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45095" name="name547267d1b5d38aabe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815867d1b5d38a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0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57367d1b5d38b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77663" name="name156867d1b5d39b956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754067d1b5d39b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71981" name="name180467d1b5d3a50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467d1b5d3a5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664987" name="name202767d1b5d3ac74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7267d1b5d3ac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593386" name="name106567d1b5d3b7915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546667d1b5d3b7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469025" name="name542167d1b5d3bd62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6567d1b5d3bd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208172" name="name673067d1b5d3c6719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757767d1b5d3c6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602454" name="name940767d1b5d3cee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7167d1b5d3ce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9567d1b5d3cfa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961145" name="name867467d1b5d3da049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453567d1b5d3da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0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776387" name="name195567d1b5d3e3dd9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289067d1b5d3e3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368627" name="name125767d1b5d3ecbe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867d1b5d3ec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677867d1b5d3ed8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693825" name="name598067d1b5d412e4a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162767d1b5d412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064630" name="name808167d1b5d42dbc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6667d1b5d42d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25276" name="name996767d1b5d4398e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2967d1b5d439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038470" name="name304167d1b5d45a0e5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459767d1b5d45a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270227" name="name553867d1b5d47ba9f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367767d1b5d47b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964279" name="name263567d1b5d4966fe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387167d1b5d496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848783" name="name944267d1b5d4ac8bc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797867d1b5d4ac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0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321532" name="name576067d1b5d4c1d62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431267d1b5d4c1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95767d1b5d4c2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0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87167d1b5d4c4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51636" name="name914167d1b5d4cf2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967d1b5d4cf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767967d1b5d4cfe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46367d1b5d4d02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85784" name="name858467d1b5d4da20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10367d1b5d4da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0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318667d1b5d4db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8602729" name="name860967d1b5d4ea7ce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36967d1b5d4ea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9848" name="name229167d1b5d4f0d6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27767d1b5d4f0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0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309867d1b5d4f1c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0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920367d1b5d4f2b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73806" name="name505467d1b5d510523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51567d1b5d510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281359" name="name800767d1b5d521b21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601267d1b5d521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27763" name="name518467d1b5d52b0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967d1b5d52b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69254" name="name275167d1b5d536628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424167d1b5d536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949166" name="name681167d1b5d53ee2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1267d1b5d53e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347498" name="name981867d1b5d5491c7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392467d1b5d549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0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350267d1b5d549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120167d1b5d54a3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83967d1b5d54b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606715" name="name877967d1b5d563243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527867d1b5d563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68611" name="name356967d1b5d56fe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967d1b5d56fe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09467d1b5d5707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0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47595" name="name404867d1b5d5777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04467d1b5d577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0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0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04170" name="name590467d1b5d58353e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950567d1b5d583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830652" name="name510967d1b5d58d437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292667d1b5d58d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627276" name="name176167d1b5d5979ef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694167d1b5d597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9768" name="name655067d1b5d59eaa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19167d1b5d59e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56267d1b5d59f5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0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260016" name="name375267d1b5d5b07a5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853267d1b5d5b0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0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336304" name="name150467d1b5d5be3d8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457567d1b5d5be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23086" name="name232467d1b5d5c76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567d1b5d5c7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823567d1b5d5c8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37767d1b5d5ca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4699866" name="name348667d1b5d5d8b72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351667d1b5d5d8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171544" name="name462067d1b5d5ea159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783567d1b5d5ea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68096" name="name639467d1b5d5f04f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1767d1b5d5f0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464695" name="name487967d1b5d61058e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399167d1b5d610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11833" name="name529567d1b5d6189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267d1b5d618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02367d1b5d6193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466167d1b5d619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841067d1b5d61a5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49167d1b5d61bb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504258" name="name598467d1b5d63320f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406967d1b5d633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488835" name="name382467d1b5d6431a7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146867d1b5d643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6767d1b5d644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0942" name="name402367d1b5d64f059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961367d1b5d64f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642179" name="name226667d1b5d65b334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613467d1b5d65b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0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357935" name="name550767d1b5d671e1d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177567d1b5d671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0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36453" name="name613067d1b5d683875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857067d1b5d683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807008" name="name320167d1b5d689c4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3967d1b5d689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48590" name="name804767d1b5d695826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612467d1b5d695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0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129421" name="name958767d1b5d6a42bd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577167d1b5d6a4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41041" name="name336667d1b5d6aaf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667d1b5d6aa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26293" name="name706967d1b5d6b53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967d1b5d6b5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0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957408" name="name322867d1b5d6c1803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218167d1b5d6c1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959597" name="name195867d1b5d6cc4af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896667d1b5d6cc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447927" name="name976567d1b5d6d257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7067d1b5d6d2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203467d1b5d6d2c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38867d1b5d6d38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325557" name="name525367d1b5d6dee74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695667d1b5d6de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09667d1b5d6df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72216" name="name737067d1b5d6f2599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151967d1b5d6f2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7860" name="name184367d1b5d70c5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667d1b5d70c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0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166087" name="name252667d1b5d71eace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695067d1b5d71e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796505" name="name388367d1b5d72d1e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3067d1b5d72d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695170" name="name536367d1b5d73d8e9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200567d1b5d73d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18273" name="name319967d1b5d7466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04167d1b5d746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485897" name="name466367d1b5d7563a8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784967d1b5d756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296122" name="name647667d1b5d762c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1367d1b5d762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523919" name="name696267d1b5d76f06c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51267d1b5d76f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91313" name="name706867d1b5d77a5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167d1b5d77a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0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87457" name="name326467d1b5d79387a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317567d1b5d793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0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24940" name="name184567d1b5d7ada03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639367d1b5d7ad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0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72798" name="name224467d1b5d7cde47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474267d1b5d7cd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962695" name="name432967d1b5d7da31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5367d1b5d7da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943324" name="name979567d1b5d7e8f85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536267d1b5d7e8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96584" name="name272067d1b5d7f3c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167d1b5d7f3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004135" name="name714967d1b5d80dfd6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450167d1b5d80d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6535734" name="name164567d1b5d81d19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195067d1b5d81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096256" name="name251467d1b5d82b1a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91967d1b5d82b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36883993" name="name462067d1b5d835722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227067d1b5d835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0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181740" name="name241967d1b5d841356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673567d1b5d841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44074" name="name106567d1b5d849cd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8767d1b5d849c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3871280" name="name113667d1b5d853d79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501167d1b5d853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34209" name="name423867d1b5d85c3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367d1b5d85c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0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649498" name="name654267d1b5d86ce1f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216667d1b5d86c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64317" name="name226067d1b5d87a6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267d1b5d87a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0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0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6451475" name="name943367d1b5d887fe0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943867d1b5d887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0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973435" name="name765167d1b5d898b33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218267d1b5d898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155929" name="name192467d1b5d8a0b5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2767d1b5d8a0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00823" name="name573167d1b5d8a8a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167d1b5d8a8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6307952" name="name775467d1b5d8ba45c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892967d1b5d8ba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534646" name="name643367d1b5d8c130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0467d1b5d8c1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397064" name="name727167d1b5d8cc9ea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164967d1b5d8cc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912270" name="name269367d1b5d8d28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9367d1b5d8d2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163290" name="name630667d1b5d8dded8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824967d1b5d8dd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0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19991" name="name990267d1b5d8ed9b9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461367d1b5d8ed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0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0723" name="name846767d1b5d9082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767d1b5d908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803065" name="name699167d1b5d9184da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896667d1b5d918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663343" name="name511967d1b5d924c3b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295667d1b5d924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756">
    <w:multiLevelType w:val="hybridMultilevel"/>
    <w:lvl w:ilvl="0" w:tplc="68887545">
      <w:start w:val="1"/>
      <w:numFmt w:val="decimal"/>
      <w:lvlText w:val="%1."/>
      <w:lvlJc w:val="left"/>
      <w:pPr>
        <w:ind w:left="720" w:hanging="360"/>
      </w:pPr>
    </w:lvl>
    <w:lvl w:ilvl="1" w:tplc="68887545" w:tentative="1">
      <w:start w:val="1"/>
      <w:numFmt w:val="lowerLetter"/>
      <w:lvlText w:val="%2."/>
      <w:lvlJc w:val="left"/>
      <w:pPr>
        <w:ind w:left="1440" w:hanging="360"/>
      </w:pPr>
    </w:lvl>
    <w:lvl w:ilvl="2" w:tplc="68887545" w:tentative="1">
      <w:start w:val="1"/>
      <w:numFmt w:val="lowerRoman"/>
      <w:lvlText w:val="%3."/>
      <w:lvlJc w:val="right"/>
      <w:pPr>
        <w:ind w:left="2160" w:hanging="180"/>
      </w:pPr>
    </w:lvl>
    <w:lvl w:ilvl="3" w:tplc="68887545" w:tentative="1">
      <w:start w:val="1"/>
      <w:numFmt w:val="decimal"/>
      <w:lvlText w:val="%4."/>
      <w:lvlJc w:val="left"/>
      <w:pPr>
        <w:ind w:left="2880" w:hanging="360"/>
      </w:pPr>
    </w:lvl>
    <w:lvl w:ilvl="4" w:tplc="68887545" w:tentative="1">
      <w:start w:val="1"/>
      <w:numFmt w:val="lowerLetter"/>
      <w:lvlText w:val="%5."/>
      <w:lvlJc w:val="left"/>
      <w:pPr>
        <w:ind w:left="3600" w:hanging="360"/>
      </w:pPr>
    </w:lvl>
    <w:lvl w:ilvl="5" w:tplc="68887545" w:tentative="1">
      <w:start w:val="1"/>
      <w:numFmt w:val="lowerRoman"/>
      <w:lvlText w:val="%6."/>
      <w:lvlJc w:val="right"/>
      <w:pPr>
        <w:ind w:left="4320" w:hanging="180"/>
      </w:pPr>
    </w:lvl>
    <w:lvl w:ilvl="6" w:tplc="68887545" w:tentative="1">
      <w:start w:val="1"/>
      <w:numFmt w:val="decimal"/>
      <w:lvlText w:val="%7."/>
      <w:lvlJc w:val="left"/>
      <w:pPr>
        <w:ind w:left="5040" w:hanging="360"/>
      </w:pPr>
    </w:lvl>
    <w:lvl w:ilvl="7" w:tplc="68887545" w:tentative="1">
      <w:start w:val="1"/>
      <w:numFmt w:val="lowerLetter"/>
      <w:lvlText w:val="%8."/>
      <w:lvlJc w:val="left"/>
      <w:pPr>
        <w:ind w:left="5760" w:hanging="360"/>
      </w:pPr>
    </w:lvl>
    <w:lvl w:ilvl="8" w:tplc="68887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5">
    <w:multiLevelType w:val="hybridMultilevel"/>
    <w:lvl w:ilvl="0" w:tplc="33394499">
      <w:start w:val="1"/>
      <w:numFmt w:val="decimal"/>
      <w:lvlText w:val="%1."/>
      <w:lvlJc w:val="left"/>
      <w:pPr>
        <w:ind w:left="720" w:hanging="360"/>
      </w:pPr>
    </w:lvl>
    <w:lvl w:ilvl="1" w:tplc="33394499" w:tentative="1">
      <w:start w:val="1"/>
      <w:numFmt w:val="lowerLetter"/>
      <w:lvlText w:val="%2."/>
      <w:lvlJc w:val="left"/>
      <w:pPr>
        <w:ind w:left="1440" w:hanging="360"/>
      </w:pPr>
    </w:lvl>
    <w:lvl w:ilvl="2" w:tplc="33394499" w:tentative="1">
      <w:start w:val="1"/>
      <w:numFmt w:val="lowerRoman"/>
      <w:lvlText w:val="%3."/>
      <w:lvlJc w:val="right"/>
      <w:pPr>
        <w:ind w:left="2160" w:hanging="180"/>
      </w:pPr>
    </w:lvl>
    <w:lvl w:ilvl="3" w:tplc="33394499" w:tentative="1">
      <w:start w:val="1"/>
      <w:numFmt w:val="decimal"/>
      <w:lvlText w:val="%4."/>
      <w:lvlJc w:val="left"/>
      <w:pPr>
        <w:ind w:left="2880" w:hanging="360"/>
      </w:pPr>
    </w:lvl>
    <w:lvl w:ilvl="4" w:tplc="33394499" w:tentative="1">
      <w:start w:val="1"/>
      <w:numFmt w:val="lowerLetter"/>
      <w:lvlText w:val="%5."/>
      <w:lvlJc w:val="left"/>
      <w:pPr>
        <w:ind w:left="3600" w:hanging="360"/>
      </w:pPr>
    </w:lvl>
    <w:lvl w:ilvl="5" w:tplc="33394499" w:tentative="1">
      <w:start w:val="1"/>
      <w:numFmt w:val="lowerRoman"/>
      <w:lvlText w:val="%6."/>
      <w:lvlJc w:val="right"/>
      <w:pPr>
        <w:ind w:left="4320" w:hanging="180"/>
      </w:pPr>
    </w:lvl>
    <w:lvl w:ilvl="6" w:tplc="33394499" w:tentative="1">
      <w:start w:val="1"/>
      <w:numFmt w:val="decimal"/>
      <w:lvlText w:val="%7."/>
      <w:lvlJc w:val="left"/>
      <w:pPr>
        <w:ind w:left="5040" w:hanging="360"/>
      </w:pPr>
    </w:lvl>
    <w:lvl w:ilvl="7" w:tplc="33394499" w:tentative="1">
      <w:start w:val="1"/>
      <w:numFmt w:val="lowerLetter"/>
      <w:lvlText w:val="%8."/>
      <w:lvlJc w:val="left"/>
      <w:pPr>
        <w:ind w:left="5760" w:hanging="360"/>
      </w:pPr>
    </w:lvl>
    <w:lvl w:ilvl="8" w:tplc="33394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4">
    <w:multiLevelType w:val="hybridMultilevel"/>
    <w:lvl w:ilvl="0" w:tplc="32403588">
      <w:start w:val="1"/>
      <w:numFmt w:val="decimal"/>
      <w:lvlText w:val="%1."/>
      <w:lvlJc w:val="left"/>
      <w:pPr>
        <w:ind w:left="720" w:hanging="360"/>
      </w:pPr>
    </w:lvl>
    <w:lvl w:ilvl="1" w:tplc="32403588" w:tentative="1">
      <w:start w:val="1"/>
      <w:numFmt w:val="lowerLetter"/>
      <w:lvlText w:val="%2."/>
      <w:lvlJc w:val="left"/>
      <w:pPr>
        <w:ind w:left="1440" w:hanging="360"/>
      </w:pPr>
    </w:lvl>
    <w:lvl w:ilvl="2" w:tplc="32403588" w:tentative="1">
      <w:start w:val="1"/>
      <w:numFmt w:val="lowerRoman"/>
      <w:lvlText w:val="%3."/>
      <w:lvlJc w:val="right"/>
      <w:pPr>
        <w:ind w:left="2160" w:hanging="180"/>
      </w:pPr>
    </w:lvl>
    <w:lvl w:ilvl="3" w:tplc="32403588" w:tentative="1">
      <w:start w:val="1"/>
      <w:numFmt w:val="decimal"/>
      <w:lvlText w:val="%4."/>
      <w:lvlJc w:val="left"/>
      <w:pPr>
        <w:ind w:left="2880" w:hanging="360"/>
      </w:pPr>
    </w:lvl>
    <w:lvl w:ilvl="4" w:tplc="32403588" w:tentative="1">
      <w:start w:val="1"/>
      <w:numFmt w:val="lowerLetter"/>
      <w:lvlText w:val="%5."/>
      <w:lvlJc w:val="left"/>
      <w:pPr>
        <w:ind w:left="3600" w:hanging="360"/>
      </w:pPr>
    </w:lvl>
    <w:lvl w:ilvl="5" w:tplc="32403588" w:tentative="1">
      <w:start w:val="1"/>
      <w:numFmt w:val="lowerRoman"/>
      <w:lvlText w:val="%6."/>
      <w:lvlJc w:val="right"/>
      <w:pPr>
        <w:ind w:left="4320" w:hanging="180"/>
      </w:pPr>
    </w:lvl>
    <w:lvl w:ilvl="6" w:tplc="32403588" w:tentative="1">
      <w:start w:val="1"/>
      <w:numFmt w:val="decimal"/>
      <w:lvlText w:val="%7."/>
      <w:lvlJc w:val="left"/>
      <w:pPr>
        <w:ind w:left="5040" w:hanging="360"/>
      </w:pPr>
    </w:lvl>
    <w:lvl w:ilvl="7" w:tplc="32403588" w:tentative="1">
      <w:start w:val="1"/>
      <w:numFmt w:val="lowerLetter"/>
      <w:lvlText w:val="%8."/>
      <w:lvlJc w:val="left"/>
      <w:pPr>
        <w:ind w:left="5760" w:hanging="360"/>
      </w:pPr>
    </w:lvl>
    <w:lvl w:ilvl="8" w:tplc="32403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3">
    <w:multiLevelType w:val="hybridMultilevel"/>
    <w:lvl w:ilvl="0" w:tplc="46249248">
      <w:start w:val="1"/>
      <w:numFmt w:val="decimal"/>
      <w:lvlText w:val="%1."/>
      <w:lvlJc w:val="left"/>
      <w:pPr>
        <w:ind w:left="720" w:hanging="360"/>
      </w:pPr>
    </w:lvl>
    <w:lvl w:ilvl="1" w:tplc="46249248" w:tentative="1">
      <w:start w:val="1"/>
      <w:numFmt w:val="lowerLetter"/>
      <w:lvlText w:val="%2."/>
      <w:lvlJc w:val="left"/>
      <w:pPr>
        <w:ind w:left="1440" w:hanging="360"/>
      </w:pPr>
    </w:lvl>
    <w:lvl w:ilvl="2" w:tplc="46249248" w:tentative="1">
      <w:start w:val="1"/>
      <w:numFmt w:val="lowerRoman"/>
      <w:lvlText w:val="%3."/>
      <w:lvlJc w:val="right"/>
      <w:pPr>
        <w:ind w:left="2160" w:hanging="180"/>
      </w:pPr>
    </w:lvl>
    <w:lvl w:ilvl="3" w:tplc="46249248" w:tentative="1">
      <w:start w:val="1"/>
      <w:numFmt w:val="decimal"/>
      <w:lvlText w:val="%4."/>
      <w:lvlJc w:val="left"/>
      <w:pPr>
        <w:ind w:left="2880" w:hanging="360"/>
      </w:pPr>
    </w:lvl>
    <w:lvl w:ilvl="4" w:tplc="46249248" w:tentative="1">
      <w:start w:val="1"/>
      <w:numFmt w:val="lowerLetter"/>
      <w:lvlText w:val="%5."/>
      <w:lvlJc w:val="left"/>
      <w:pPr>
        <w:ind w:left="3600" w:hanging="360"/>
      </w:pPr>
    </w:lvl>
    <w:lvl w:ilvl="5" w:tplc="46249248" w:tentative="1">
      <w:start w:val="1"/>
      <w:numFmt w:val="lowerRoman"/>
      <w:lvlText w:val="%6."/>
      <w:lvlJc w:val="right"/>
      <w:pPr>
        <w:ind w:left="4320" w:hanging="180"/>
      </w:pPr>
    </w:lvl>
    <w:lvl w:ilvl="6" w:tplc="46249248" w:tentative="1">
      <w:start w:val="1"/>
      <w:numFmt w:val="decimal"/>
      <w:lvlText w:val="%7."/>
      <w:lvlJc w:val="left"/>
      <w:pPr>
        <w:ind w:left="5040" w:hanging="360"/>
      </w:pPr>
    </w:lvl>
    <w:lvl w:ilvl="7" w:tplc="46249248" w:tentative="1">
      <w:start w:val="1"/>
      <w:numFmt w:val="lowerLetter"/>
      <w:lvlText w:val="%8."/>
      <w:lvlJc w:val="left"/>
      <w:pPr>
        <w:ind w:left="5760" w:hanging="360"/>
      </w:pPr>
    </w:lvl>
    <w:lvl w:ilvl="8" w:tplc="46249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2">
    <w:multiLevelType w:val="hybridMultilevel"/>
    <w:lvl w:ilvl="0" w:tplc="22330589">
      <w:start w:val="1"/>
      <w:numFmt w:val="decimal"/>
      <w:lvlText w:val="%1."/>
      <w:lvlJc w:val="left"/>
      <w:pPr>
        <w:ind w:left="720" w:hanging="360"/>
      </w:pPr>
    </w:lvl>
    <w:lvl w:ilvl="1" w:tplc="22330589" w:tentative="1">
      <w:start w:val="1"/>
      <w:numFmt w:val="lowerLetter"/>
      <w:lvlText w:val="%2."/>
      <w:lvlJc w:val="left"/>
      <w:pPr>
        <w:ind w:left="1440" w:hanging="360"/>
      </w:pPr>
    </w:lvl>
    <w:lvl w:ilvl="2" w:tplc="22330589" w:tentative="1">
      <w:start w:val="1"/>
      <w:numFmt w:val="lowerRoman"/>
      <w:lvlText w:val="%3."/>
      <w:lvlJc w:val="right"/>
      <w:pPr>
        <w:ind w:left="2160" w:hanging="180"/>
      </w:pPr>
    </w:lvl>
    <w:lvl w:ilvl="3" w:tplc="22330589" w:tentative="1">
      <w:start w:val="1"/>
      <w:numFmt w:val="decimal"/>
      <w:lvlText w:val="%4."/>
      <w:lvlJc w:val="left"/>
      <w:pPr>
        <w:ind w:left="2880" w:hanging="360"/>
      </w:pPr>
    </w:lvl>
    <w:lvl w:ilvl="4" w:tplc="22330589" w:tentative="1">
      <w:start w:val="1"/>
      <w:numFmt w:val="lowerLetter"/>
      <w:lvlText w:val="%5."/>
      <w:lvlJc w:val="left"/>
      <w:pPr>
        <w:ind w:left="3600" w:hanging="360"/>
      </w:pPr>
    </w:lvl>
    <w:lvl w:ilvl="5" w:tplc="22330589" w:tentative="1">
      <w:start w:val="1"/>
      <w:numFmt w:val="lowerRoman"/>
      <w:lvlText w:val="%6."/>
      <w:lvlJc w:val="right"/>
      <w:pPr>
        <w:ind w:left="4320" w:hanging="180"/>
      </w:pPr>
    </w:lvl>
    <w:lvl w:ilvl="6" w:tplc="22330589" w:tentative="1">
      <w:start w:val="1"/>
      <w:numFmt w:val="decimal"/>
      <w:lvlText w:val="%7."/>
      <w:lvlJc w:val="left"/>
      <w:pPr>
        <w:ind w:left="5040" w:hanging="360"/>
      </w:pPr>
    </w:lvl>
    <w:lvl w:ilvl="7" w:tplc="22330589" w:tentative="1">
      <w:start w:val="1"/>
      <w:numFmt w:val="lowerLetter"/>
      <w:lvlText w:val="%8."/>
      <w:lvlJc w:val="left"/>
      <w:pPr>
        <w:ind w:left="5760" w:hanging="360"/>
      </w:pPr>
    </w:lvl>
    <w:lvl w:ilvl="8" w:tplc="22330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1">
    <w:multiLevelType w:val="hybridMultilevel"/>
    <w:lvl w:ilvl="0" w:tplc="23940037">
      <w:start w:val="1"/>
      <w:numFmt w:val="decimal"/>
      <w:lvlText w:val="%1."/>
      <w:lvlJc w:val="left"/>
      <w:pPr>
        <w:ind w:left="720" w:hanging="360"/>
      </w:pPr>
    </w:lvl>
    <w:lvl w:ilvl="1" w:tplc="23940037" w:tentative="1">
      <w:start w:val="1"/>
      <w:numFmt w:val="lowerLetter"/>
      <w:lvlText w:val="%2."/>
      <w:lvlJc w:val="left"/>
      <w:pPr>
        <w:ind w:left="1440" w:hanging="360"/>
      </w:pPr>
    </w:lvl>
    <w:lvl w:ilvl="2" w:tplc="23940037" w:tentative="1">
      <w:start w:val="1"/>
      <w:numFmt w:val="lowerRoman"/>
      <w:lvlText w:val="%3."/>
      <w:lvlJc w:val="right"/>
      <w:pPr>
        <w:ind w:left="2160" w:hanging="180"/>
      </w:pPr>
    </w:lvl>
    <w:lvl w:ilvl="3" w:tplc="23940037" w:tentative="1">
      <w:start w:val="1"/>
      <w:numFmt w:val="decimal"/>
      <w:lvlText w:val="%4."/>
      <w:lvlJc w:val="left"/>
      <w:pPr>
        <w:ind w:left="2880" w:hanging="360"/>
      </w:pPr>
    </w:lvl>
    <w:lvl w:ilvl="4" w:tplc="23940037" w:tentative="1">
      <w:start w:val="1"/>
      <w:numFmt w:val="lowerLetter"/>
      <w:lvlText w:val="%5."/>
      <w:lvlJc w:val="left"/>
      <w:pPr>
        <w:ind w:left="3600" w:hanging="360"/>
      </w:pPr>
    </w:lvl>
    <w:lvl w:ilvl="5" w:tplc="23940037" w:tentative="1">
      <w:start w:val="1"/>
      <w:numFmt w:val="lowerRoman"/>
      <w:lvlText w:val="%6."/>
      <w:lvlJc w:val="right"/>
      <w:pPr>
        <w:ind w:left="4320" w:hanging="180"/>
      </w:pPr>
    </w:lvl>
    <w:lvl w:ilvl="6" w:tplc="23940037" w:tentative="1">
      <w:start w:val="1"/>
      <w:numFmt w:val="decimal"/>
      <w:lvlText w:val="%7."/>
      <w:lvlJc w:val="left"/>
      <w:pPr>
        <w:ind w:left="5040" w:hanging="360"/>
      </w:pPr>
    </w:lvl>
    <w:lvl w:ilvl="7" w:tplc="23940037" w:tentative="1">
      <w:start w:val="1"/>
      <w:numFmt w:val="lowerLetter"/>
      <w:lvlText w:val="%8."/>
      <w:lvlJc w:val="left"/>
      <w:pPr>
        <w:ind w:left="5760" w:hanging="360"/>
      </w:pPr>
    </w:lvl>
    <w:lvl w:ilvl="8" w:tplc="23940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0">
    <w:multiLevelType w:val="hybridMultilevel"/>
    <w:lvl w:ilvl="0" w:tplc="17479318">
      <w:start w:val="1"/>
      <w:numFmt w:val="decimal"/>
      <w:lvlText w:val="%1."/>
      <w:lvlJc w:val="left"/>
      <w:pPr>
        <w:ind w:left="720" w:hanging="360"/>
      </w:pPr>
    </w:lvl>
    <w:lvl w:ilvl="1" w:tplc="17479318" w:tentative="1">
      <w:start w:val="1"/>
      <w:numFmt w:val="lowerLetter"/>
      <w:lvlText w:val="%2."/>
      <w:lvlJc w:val="left"/>
      <w:pPr>
        <w:ind w:left="1440" w:hanging="360"/>
      </w:pPr>
    </w:lvl>
    <w:lvl w:ilvl="2" w:tplc="17479318" w:tentative="1">
      <w:start w:val="1"/>
      <w:numFmt w:val="lowerRoman"/>
      <w:lvlText w:val="%3."/>
      <w:lvlJc w:val="right"/>
      <w:pPr>
        <w:ind w:left="2160" w:hanging="180"/>
      </w:pPr>
    </w:lvl>
    <w:lvl w:ilvl="3" w:tplc="17479318" w:tentative="1">
      <w:start w:val="1"/>
      <w:numFmt w:val="decimal"/>
      <w:lvlText w:val="%4."/>
      <w:lvlJc w:val="left"/>
      <w:pPr>
        <w:ind w:left="2880" w:hanging="360"/>
      </w:pPr>
    </w:lvl>
    <w:lvl w:ilvl="4" w:tplc="17479318" w:tentative="1">
      <w:start w:val="1"/>
      <w:numFmt w:val="lowerLetter"/>
      <w:lvlText w:val="%5."/>
      <w:lvlJc w:val="left"/>
      <w:pPr>
        <w:ind w:left="3600" w:hanging="360"/>
      </w:pPr>
    </w:lvl>
    <w:lvl w:ilvl="5" w:tplc="17479318" w:tentative="1">
      <w:start w:val="1"/>
      <w:numFmt w:val="lowerRoman"/>
      <w:lvlText w:val="%6."/>
      <w:lvlJc w:val="right"/>
      <w:pPr>
        <w:ind w:left="4320" w:hanging="180"/>
      </w:pPr>
    </w:lvl>
    <w:lvl w:ilvl="6" w:tplc="17479318" w:tentative="1">
      <w:start w:val="1"/>
      <w:numFmt w:val="decimal"/>
      <w:lvlText w:val="%7."/>
      <w:lvlJc w:val="left"/>
      <w:pPr>
        <w:ind w:left="5040" w:hanging="360"/>
      </w:pPr>
    </w:lvl>
    <w:lvl w:ilvl="7" w:tplc="17479318" w:tentative="1">
      <w:start w:val="1"/>
      <w:numFmt w:val="lowerLetter"/>
      <w:lvlText w:val="%8."/>
      <w:lvlJc w:val="left"/>
      <w:pPr>
        <w:ind w:left="5760" w:hanging="360"/>
      </w:pPr>
    </w:lvl>
    <w:lvl w:ilvl="8" w:tplc="17479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9">
    <w:multiLevelType w:val="hybridMultilevel"/>
    <w:lvl w:ilvl="0" w:tplc="77267984">
      <w:start w:val="1"/>
      <w:numFmt w:val="decimal"/>
      <w:lvlText w:val="%1."/>
      <w:lvlJc w:val="left"/>
      <w:pPr>
        <w:ind w:left="720" w:hanging="360"/>
      </w:pPr>
    </w:lvl>
    <w:lvl w:ilvl="1" w:tplc="77267984" w:tentative="1">
      <w:start w:val="1"/>
      <w:numFmt w:val="lowerLetter"/>
      <w:lvlText w:val="%2."/>
      <w:lvlJc w:val="left"/>
      <w:pPr>
        <w:ind w:left="1440" w:hanging="360"/>
      </w:pPr>
    </w:lvl>
    <w:lvl w:ilvl="2" w:tplc="77267984" w:tentative="1">
      <w:start w:val="1"/>
      <w:numFmt w:val="lowerRoman"/>
      <w:lvlText w:val="%3."/>
      <w:lvlJc w:val="right"/>
      <w:pPr>
        <w:ind w:left="2160" w:hanging="180"/>
      </w:pPr>
    </w:lvl>
    <w:lvl w:ilvl="3" w:tplc="77267984" w:tentative="1">
      <w:start w:val="1"/>
      <w:numFmt w:val="decimal"/>
      <w:lvlText w:val="%4."/>
      <w:lvlJc w:val="left"/>
      <w:pPr>
        <w:ind w:left="2880" w:hanging="360"/>
      </w:pPr>
    </w:lvl>
    <w:lvl w:ilvl="4" w:tplc="77267984" w:tentative="1">
      <w:start w:val="1"/>
      <w:numFmt w:val="lowerLetter"/>
      <w:lvlText w:val="%5."/>
      <w:lvlJc w:val="left"/>
      <w:pPr>
        <w:ind w:left="3600" w:hanging="360"/>
      </w:pPr>
    </w:lvl>
    <w:lvl w:ilvl="5" w:tplc="77267984" w:tentative="1">
      <w:start w:val="1"/>
      <w:numFmt w:val="lowerRoman"/>
      <w:lvlText w:val="%6."/>
      <w:lvlJc w:val="right"/>
      <w:pPr>
        <w:ind w:left="4320" w:hanging="180"/>
      </w:pPr>
    </w:lvl>
    <w:lvl w:ilvl="6" w:tplc="77267984" w:tentative="1">
      <w:start w:val="1"/>
      <w:numFmt w:val="decimal"/>
      <w:lvlText w:val="%7."/>
      <w:lvlJc w:val="left"/>
      <w:pPr>
        <w:ind w:left="5040" w:hanging="360"/>
      </w:pPr>
    </w:lvl>
    <w:lvl w:ilvl="7" w:tplc="77267984" w:tentative="1">
      <w:start w:val="1"/>
      <w:numFmt w:val="lowerLetter"/>
      <w:lvlText w:val="%8."/>
      <w:lvlJc w:val="left"/>
      <w:pPr>
        <w:ind w:left="5760" w:hanging="360"/>
      </w:pPr>
    </w:lvl>
    <w:lvl w:ilvl="8" w:tplc="77267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8">
    <w:multiLevelType w:val="hybridMultilevel"/>
    <w:lvl w:ilvl="0" w:tplc="71040592">
      <w:start w:val="1"/>
      <w:numFmt w:val="decimal"/>
      <w:lvlText w:val="%1."/>
      <w:lvlJc w:val="left"/>
      <w:pPr>
        <w:ind w:left="720" w:hanging="360"/>
      </w:pPr>
    </w:lvl>
    <w:lvl w:ilvl="1" w:tplc="71040592" w:tentative="1">
      <w:start w:val="1"/>
      <w:numFmt w:val="lowerLetter"/>
      <w:lvlText w:val="%2."/>
      <w:lvlJc w:val="left"/>
      <w:pPr>
        <w:ind w:left="1440" w:hanging="360"/>
      </w:pPr>
    </w:lvl>
    <w:lvl w:ilvl="2" w:tplc="71040592" w:tentative="1">
      <w:start w:val="1"/>
      <w:numFmt w:val="lowerRoman"/>
      <w:lvlText w:val="%3."/>
      <w:lvlJc w:val="right"/>
      <w:pPr>
        <w:ind w:left="2160" w:hanging="180"/>
      </w:pPr>
    </w:lvl>
    <w:lvl w:ilvl="3" w:tplc="71040592" w:tentative="1">
      <w:start w:val="1"/>
      <w:numFmt w:val="decimal"/>
      <w:lvlText w:val="%4."/>
      <w:lvlJc w:val="left"/>
      <w:pPr>
        <w:ind w:left="2880" w:hanging="360"/>
      </w:pPr>
    </w:lvl>
    <w:lvl w:ilvl="4" w:tplc="71040592" w:tentative="1">
      <w:start w:val="1"/>
      <w:numFmt w:val="lowerLetter"/>
      <w:lvlText w:val="%5."/>
      <w:lvlJc w:val="left"/>
      <w:pPr>
        <w:ind w:left="3600" w:hanging="360"/>
      </w:pPr>
    </w:lvl>
    <w:lvl w:ilvl="5" w:tplc="71040592" w:tentative="1">
      <w:start w:val="1"/>
      <w:numFmt w:val="lowerRoman"/>
      <w:lvlText w:val="%6."/>
      <w:lvlJc w:val="right"/>
      <w:pPr>
        <w:ind w:left="4320" w:hanging="180"/>
      </w:pPr>
    </w:lvl>
    <w:lvl w:ilvl="6" w:tplc="71040592" w:tentative="1">
      <w:start w:val="1"/>
      <w:numFmt w:val="decimal"/>
      <w:lvlText w:val="%7."/>
      <w:lvlJc w:val="left"/>
      <w:pPr>
        <w:ind w:left="5040" w:hanging="360"/>
      </w:pPr>
    </w:lvl>
    <w:lvl w:ilvl="7" w:tplc="71040592" w:tentative="1">
      <w:start w:val="1"/>
      <w:numFmt w:val="lowerLetter"/>
      <w:lvlText w:val="%8."/>
      <w:lvlJc w:val="left"/>
      <w:pPr>
        <w:ind w:left="5760" w:hanging="360"/>
      </w:pPr>
    </w:lvl>
    <w:lvl w:ilvl="8" w:tplc="71040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7">
    <w:multiLevelType w:val="hybridMultilevel"/>
    <w:lvl w:ilvl="0" w:tplc="85023392">
      <w:start w:val="1"/>
      <w:numFmt w:val="decimal"/>
      <w:lvlText w:val="%1."/>
      <w:lvlJc w:val="left"/>
      <w:pPr>
        <w:ind w:left="720" w:hanging="360"/>
      </w:pPr>
    </w:lvl>
    <w:lvl w:ilvl="1" w:tplc="85023392" w:tentative="1">
      <w:start w:val="1"/>
      <w:numFmt w:val="lowerLetter"/>
      <w:lvlText w:val="%2."/>
      <w:lvlJc w:val="left"/>
      <w:pPr>
        <w:ind w:left="1440" w:hanging="360"/>
      </w:pPr>
    </w:lvl>
    <w:lvl w:ilvl="2" w:tplc="85023392" w:tentative="1">
      <w:start w:val="1"/>
      <w:numFmt w:val="lowerRoman"/>
      <w:lvlText w:val="%3."/>
      <w:lvlJc w:val="right"/>
      <w:pPr>
        <w:ind w:left="2160" w:hanging="180"/>
      </w:pPr>
    </w:lvl>
    <w:lvl w:ilvl="3" w:tplc="85023392" w:tentative="1">
      <w:start w:val="1"/>
      <w:numFmt w:val="decimal"/>
      <w:lvlText w:val="%4."/>
      <w:lvlJc w:val="left"/>
      <w:pPr>
        <w:ind w:left="2880" w:hanging="360"/>
      </w:pPr>
    </w:lvl>
    <w:lvl w:ilvl="4" w:tplc="85023392" w:tentative="1">
      <w:start w:val="1"/>
      <w:numFmt w:val="lowerLetter"/>
      <w:lvlText w:val="%5."/>
      <w:lvlJc w:val="left"/>
      <w:pPr>
        <w:ind w:left="3600" w:hanging="360"/>
      </w:pPr>
    </w:lvl>
    <w:lvl w:ilvl="5" w:tplc="85023392" w:tentative="1">
      <w:start w:val="1"/>
      <w:numFmt w:val="lowerRoman"/>
      <w:lvlText w:val="%6."/>
      <w:lvlJc w:val="right"/>
      <w:pPr>
        <w:ind w:left="4320" w:hanging="180"/>
      </w:pPr>
    </w:lvl>
    <w:lvl w:ilvl="6" w:tplc="85023392" w:tentative="1">
      <w:start w:val="1"/>
      <w:numFmt w:val="decimal"/>
      <w:lvlText w:val="%7."/>
      <w:lvlJc w:val="left"/>
      <w:pPr>
        <w:ind w:left="5040" w:hanging="360"/>
      </w:pPr>
    </w:lvl>
    <w:lvl w:ilvl="7" w:tplc="85023392" w:tentative="1">
      <w:start w:val="1"/>
      <w:numFmt w:val="lowerLetter"/>
      <w:lvlText w:val="%8."/>
      <w:lvlJc w:val="left"/>
      <w:pPr>
        <w:ind w:left="5760" w:hanging="360"/>
      </w:pPr>
    </w:lvl>
    <w:lvl w:ilvl="8" w:tplc="85023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6">
    <w:multiLevelType w:val="hybridMultilevel"/>
    <w:lvl w:ilvl="0" w:tplc="77077177">
      <w:start w:val="1"/>
      <w:numFmt w:val="decimal"/>
      <w:lvlText w:val="%1."/>
      <w:lvlJc w:val="left"/>
      <w:pPr>
        <w:ind w:left="720" w:hanging="360"/>
      </w:pPr>
    </w:lvl>
    <w:lvl w:ilvl="1" w:tplc="77077177" w:tentative="1">
      <w:start w:val="1"/>
      <w:numFmt w:val="lowerLetter"/>
      <w:lvlText w:val="%2."/>
      <w:lvlJc w:val="left"/>
      <w:pPr>
        <w:ind w:left="1440" w:hanging="360"/>
      </w:pPr>
    </w:lvl>
    <w:lvl w:ilvl="2" w:tplc="77077177" w:tentative="1">
      <w:start w:val="1"/>
      <w:numFmt w:val="lowerRoman"/>
      <w:lvlText w:val="%3."/>
      <w:lvlJc w:val="right"/>
      <w:pPr>
        <w:ind w:left="2160" w:hanging="180"/>
      </w:pPr>
    </w:lvl>
    <w:lvl w:ilvl="3" w:tplc="77077177" w:tentative="1">
      <w:start w:val="1"/>
      <w:numFmt w:val="decimal"/>
      <w:lvlText w:val="%4."/>
      <w:lvlJc w:val="left"/>
      <w:pPr>
        <w:ind w:left="2880" w:hanging="360"/>
      </w:pPr>
    </w:lvl>
    <w:lvl w:ilvl="4" w:tplc="77077177" w:tentative="1">
      <w:start w:val="1"/>
      <w:numFmt w:val="lowerLetter"/>
      <w:lvlText w:val="%5."/>
      <w:lvlJc w:val="left"/>
      <w:pPr>
        <w:ind w:left="3600" w:hanging="360"/>
      </w:pPr>
    </w:lvl>
    <w:lvl w:ilvl="5" w:tplc="77077177" w:tentative="1">
      <w:start w:val="1"/>
      <w:numFmt w:val="lowerRoman"/>
      <w:lvlText w:val="%6."/>
      <w:lvlJc w:val="right"/>
      <w:pPr>
        <w:ind w:left="4320" w:hanging="180"/>
      </w:pPr>
    </w:lvl>
    <w:lvl w:ilvl="6" w:tplc="77077177" w:tentative="1">
      <w:start w:val="1"/>
      <w:numFmt w:val="decimal"/>
      <w:lvlText w:val="%7."/>
      <w:lvlJc w:val="left"/>
      <w:pPr>
        <w:ind w:left="5040" w:hanging="360"/>
      </w:pPr>
    </w:lvl>
    <w:lvl w:ilvl="7" w:tplc="77077177" w:tentative="1">
      <w:start w:val="1"/>
      <w:numFmt w:val="lowerLetter"/>
      <w:lvlText w:val="%8."/>
      <w:lvlJc w:val="left"/>
      <w:pPr>
        <w:ind w:left="5760" w:hanging="360"/>
      </w:pPr>
    </w:lvl>
    <w:lvl w:ilvl="8" w:tplc="77077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5">
    <w:multiLevelType w:val="hybridMultilevel"/>
    <w:lvl w:ilvl="0" w:tplc="68891404">
      <w:start w:val="1"/>
      <w:numFmt w:val="decimal"/>
      <w:lvlText w:val="%1."/>
      <w:lvlJc w:val="left"/>
      <w:pPr>
        <w:ind w:left="720" w:hanging="360"/>
      </w:pPr>
    </w:lvl>
    <w:lvl w:ilvl="1" w:tplc="68891404" w:tentative="1">
      <w:start w:val="1"/>
      <w:numFmt w:val="lowerLetter"/>
      <w:lvlText w:val="%2."/>
      <w:lvlJc w:val="left"/>
      <w:pPr>
        <w:ind w:left="1440" w:hanging="360"/>
      </w:pPr>
    </w:lvl>
    <w:lvl w:ilvl="2" w:tplc="68891404" w:tentative="1">
      <w:start w:val="1"/>
      <w:numFmt w:val="lowerRoman"/>
      <w:lvlText w:val="%3."/>
      <w:lvlJc w:val="right"/>
      <w:pPr>
        <w:ind w:left="2160" w:hanging="180"/>
      </w:pPr>
    </w:lvl>
    <w:lvl w:ilvl="3" w:tplc="68891404" w:tentative="1">
      <w:start w:val="1"/>
      <w:numFmt w:val="decimal"/>
      <w:lvlText w:val="%4."/>
      <w:lvlJc w:val="left"/>
      <w:pPr>
        <w:ind w:left="2880" w:hanging="360"/>
      </w:pPr>
    </w:lvl>
    <w:lvl w:ilvl="4" w:tplc="68891404" w:tentative="1">
      <w:start w:val="1"/>
      <w:numFmt w:val="lowerLetter"/>
      <w:lvlText w:val="%5."/>
      <w:lvlJc w:val="left"/>
      <w:pPr>
        <w:ind w:left="3600" w:hanging="360"/>
      </w:pPr>
    </w:lvl>
    <w:lvl w:ilvl="5" w:tplc="68891404" w:tentative="1">
      <w:start w:val="1"/>
      <w:numFmt w:val="lowerRoman"/>
      <w:lvlText w:val="%6."/>
      <w:lvlJc w:val="right"/>
      <w:pPr>
        <w:ind w:left="4320" w:hanging="180"/>
      </w:pPr>
    </w:lvl>
    <w:lvl w:ilvl="6" w:tplc="68891404" w:tentative="1">
      <w:start w:val="1"/>
      <w:numFmt w:val="decimal"/>
      <w:lvlText w:val="%7."/>
      <w:lvlJc w:val="left"/>
      <w:pPr>
        <w:ind w:left="5040" w:hanging="360"/>
      </w:pPr>
    </w:lvl>
    <w:lvl w:ilvl="7" w:tplc="68891404" w:tentative="1">
      <w:start w:val="1"/>
      <w:numFmt w:val="lowerLetter"/>
      <w:lvlText w:val="%8."/>
      <w:lvlJc w:val="left"/>
      <w:pPr>
        <w:ind w:left="5760" w:hanging="360"/>
      </w:pPr>
    </w:lvl>
    <w:lvl w:ilvl="8" w:tplc="68891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4">
    <w:multiLevelType w:val="hybridMultilevel"/>
    <w:lvl w:ilvl="0" w:tplc="64313539">
      <w:start w:val="1"/>
      <w:numFmt w:val="decimal"/>
      <w:lvlText w:val="%1."/>
      <w:lvlJc w:val="left"/>
      <w:pPr>
        <w:ind w:left="720" w:hanging="360"/>
      </w:pPr>
    </w:lvl>
    <w:lvl w:ilvl="1" w:tplc="64313539" w:tentative="1">
      <w:start w:val="1"/>
      <w:numFmt w:val="lowerLetter"/>
      <w:lvlText w:val="%2."/>
      <w:lvlJc w:val="left"/>
      <w:pPr>
        <w:ind w:left="1440" w:hanging="360"/>
      </w:pPr>
    </w:lvl>
    <w:lvl w:ilvl="2" w:tplc="64313539" w:tentative="1">
      <w:start w:val="1"/>
      <w:numFmt w:val="lowerRoman"/>
      <w:lvlText w:val="%3."/>
      <w:lvlJc w:val="right"/>
      <w:pPr>
        <w:ind w:left="2160" w:hanging="180"/>
      </w:pPr>
    </w:lvl>
    <w:lvl w:ilvl="3" w:tplc="64313539" w:tentative="1">
      <w:start w:val="1"/>
      <w:numFmt w:val="decimal"/>
      <w:lvlText w:val="%4."/>
      <w:lvlJc w:val="left"/>
      <w:pPr>
        <w:ind w:left="2880" w:hanging="360"/>
      </w:pPr>
    </w:lvl>
    <w:lvl w:ilvl="4" w:tplc="64313539" w:tentative="1">
      <w:start w:val="1"/>
      <w:numFmt w:val="lowerLetter"/>
      <w:lvlText w:val="%5."/>
      <w:lvlJc w:val="left"/>
      <w:pPr>
        <w:ind w:left="3600" w:hanging="360"/>
      </w:pPr>
    </w:lvl>
    <w:lvl w:ilvl="5" w:tplc="64313539" w:tentative="1">
      <w:start w:val="1"/>
      <w:numFmt w:val="lowerRoman"/>
      <w:lvlText w:val="%6."/>
      <w:lvlJc w:val="right"/>
      <w:pPr>
        <w:ind w:left="4320" w:hanging="180"/>
      </w:pPr>
    </w:lvl>
    <w:lvl w:ilvl="6" w:tplc="64313539" w:tentative="1">
      <w:start w:val="1"/>
      <w:numFmt w:val="decimal"/>
      <w:lvlText w:val="%7."/>
      <w:lvlJc w:val="left"/>
      <w:pPr>
        <w:ind w:left="5040" w:hanging="360"/>
      </w:pPr>
    </w:lvl>
    <w:lvl w:ilvl="7" w:tplc="64313539" w:tentative="1">
      <w:start w:val="1"/>
      <w:numFmt w:val="lowerLetter"/>
      <w:lvlText w:val="%8."/>
      <w:lvlJc w:val="left"/>
      <w:pPr>
        <w:ind w:left="5760" w:hanging="360"/>
      </w:pPr>
    </w:lvl>
    <w:lvl w:ilvl="8" w:tplc="64313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3">
    <w:multiLevelType w:val="hybridMultilevel"/>
    <w:lvl w:ilvl="0" w:tplc="49437715">
      <w:start w:val="1"/>
      <w:numFmt w:val="decimal"/>
      <w:lvlText w:val="%1."/>
      <w:lvlJc w:val="left"/>
      <w:pPr>
        <w:ind w:left="720" w:hanging="360"/>
      </w:pPr>
    </w:lvl>
    <w:lvl w:ilvl="1" w:tplc="49437715" w:tentative="1">
      <w:start w:val="1"/>
      <w:numFmt w:val="lowerLetter"/>
      <w:lvlText w:val="%2."/>
      <w:lvlJc w:val="left"/>
      <w:pPr>
        <w:ind w:left="1440" w:hanging="360"/>
      </w:pPr>
    </w:lvl>
    <w:lvl w:ilvl="2" w:tplc="49437715" w:tentative="1">
      <w:start w:val="1"/>
      <w:numFmt w:val="lowerRoman"/>
      <w:lvlText w:val="%3."/>
      <w:lvlJc w:val="right"/>
      <w:pPr>
        <w:ind w:left="2160" w:hanging="180"/>
      </w:pPr>
    </w:lvl>
    <w:lvl w:ilvl="3" w:tplc="49437715" w:tentative="1">
      <w:start w:val="1"/>
      <w:numFmt w:val="decimal"/>
      <w:lvlText w:val="%4."/>
      <w:lvlJc w:val="left"/>
      <w:pPr>
        <w:ind w:left="2880" w:hanging="360"/>
      </w:pPr>
    </w:lvl>
    <w:lvl w:ilvl="4" w:tplc="49437715" w:tentative="1">
      <w:start w:val="1"/>
      <w:numFmt w:val="lowerLetter"/>
      <w:lvlText w:val="%5."/>
      <w:lvlJc w:val="left"/>
      <w:pPr>
        <w:ind w:left="3600" w:hanging="360"/>
      </w:pPr>
    </w:lvl>
    <w:lvl w:ilvl="5" w:tplc="49437715" w:tentative="1">
      <w:start w:val="1"/>
      <w:numFmt w:val="lowerRoman"/>
      <w:lvlText w:val="%6."/>
      <w:lvlJc w:val="right"/>
      <w:pPr>
        <w:ind w:left="4320" w:hanging="180"/>
      </w:pPr>
    </w:lvl>
    <w:lvl w:ilvl="6" w:tplc="49437715" w:tentative="1">
      <w:start w:val="1"/>
      <w:numFmt w:val="decimal"/>
      <w:lvlText w:val="%7."/>
      <w:lvlJc w:val="left"/>
      <w:pPr>
        <w:ind w:left="5040" w:hanging="360"/>
      </w:pPr>
    </w:lvl>
    <w:lvl w:ilvl="7" w:tplc="49437715" w:tentative="1">
      <w:start w:val="1"/>
      <w:numFmt w:val="lowerLetter"/>
      <w:lvlText w:val="%8."/>
      <w:lvlJc w:val="left"/>
      <w:pPr>
        <w:ind w:left="5760" w:hanging="360"/>
      </w:pPr>
    </w:lvl>
    <w:lvl w:ilvl="8" w:tplc="49437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2">
    <w:multiLevelType w:val="hybridMultilevel"/>
    <w:lvl w:ilvl="0" w:tplc="86040789">
      <w:start w:val="1"/>
      <w:numFmt w:val="decimal"/>
      <w:lvlText w:val="%1."/>
      <w:lvlJc w:val="left"/>
      <w:pPr>
        <w:ind w:left="720" w:hanging="360"/>
      </w:pPr>
    </w:lvl>
    <w:lvl w:ilvl="1" w:tplc="86040789" w:tentative="1">
      <w:start w:val="1"/>
      <w:numFmt w:val="lowerLetter"/>
      <w:lvlText w:val="%2."/>
      <w:lvlJc w:val="left"/>
      <w:pPr>
        <w:ind w:left="1440" w:hanging="360"/>
      </w:pPr>
    </w:lvl>
    <w:lvl w:ilvl="2" w:tplc="86040789" w:tentative="1">
      <w:start w:val="1"/>
      <w:numFmt w:val="lowerRoman"/>
      <w:lvlText w:val="%3."/>
      <w:lvlJc w:val="right"/>
      <w:pPr>
        <w:ind w:left="2160" w:hanging="180"/>
      </w:pPr>
    </w:lvl>
    <w:lvl w:ilvl="3" w:tplc="86040789" w:tentative="1">
      <w:start w:val="1"/>
      <w:numFmt w:val="decimal"/>
      <w:lvlText w:val="%4."/>
      <w:lvlJc w:val="left"/>
      <w:pPr>
        <w:ind w:left="2880" w:hanging="360"/>
      </w:pPr>
    </w:lvl>
    <w:lvl w:ilvl="4" w:tplc="86040789" w:tentative="1">
      <w:start w:val="1"/>
      <w:numFmt w:val="lowerLetter"/>
      <w:lvlText w:val="%5."/>
      <w:lvlJc w:val="left"/>
      <w:pPr>
        <w:ind w:left="3600" w:hanging="360"/>
      </w:pPr>
    </w:lvl>
    <w:lvl w:ilvl="5" w:tplc="86040789" w:tentative="1">
      <w:start w:val="1"/>
      <w:numFmt w:val="lowerRoman"/>
      <w:lvlText w:val="%6."/>
      <w:lvlJc w:val="right"/>
      <w:pPr>
        <w:ind w:left="4320" w:hanging="180"/>
      </w:pPr>
    </w:lvl>
    <w:lvl w:ilvl="6" w:tplc="86040789" w:tentative="1">
      <w:start w:val="1"/>
      <w:numFmt w:val="decimal"/>
      <w:lvlText w:val="%7."/>
      <w:lvlJc w:val="left"/>
      <w:pPr>
        <w:ind w:left="5040" w:hanging="360"/>
      </w:pPr>
    </w:lvl>
    <w:lvl w:ilvl="7" w:tplc="86040789" w:tentative="1">
      <w:start w:val="1"/>
      <w:numFmt w:val="lowerLetter"/>
      <w:lvlText w:val="%8."/>
      <w:lvlJc w:val="left"/>
      <w:pPr>
        <w:ind w:left="5760" w:hanging="360"/>
      </w:pPr>
    </w:lvl>
    <w:lvl w:ilvl="8" w:tplc="86040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1">
    <w:multiLevelType w:val="hybridMultilevel"/>
    <w:lvl w:ilvl="0" w:tplc="82508709">
      <w:start w:val="1"/>
      <w:numFmt w:val="decimal"/>
      <w:lvlText w:val="%1."/>
      <w:lvlJc w:val="left"/>
      <w:pPr>
        <w:ind w:left="720" w:hanging="360"/>
      </w:pPr>
    </w:lvl>
    <w:lvl w:ilvl="1" w:tplc="82508709" w:tentative="1">
      <w:start w:val="1"/>
      <w:numFmt w:val="lowerLetter"/>
      <w:lvlText w:val="%2."/>
      <w:lvlJc w:val="left"/>
      <w:pPr>
        <w:ind w:left="1440" w:hanging="360"/>
      </w:pPr>
    </w:lvl>
    <w:lvl w:ilvl="2" w:tplc="82508709" w:tentative="1">
      <w:start w:val="1"/>
      <w:numFmt w:val="lowerRoman"/>
      <w:lvlText w:val="%3."/>
      <w:lvlJc w:val="right"/>
      <w:pPr>
        <w:ind w:left="2160" w:hanging="180"/>
      </w:pPr>
    </w:lvl>
    <w:lvl w:ilvl="3" w:tplc="82508709" w:tentative="1">
      <w:start w:val="1"/>
      <w:numFmt w:val="decimal"/>
      <w:lvlText w:val="%4."/>
      <w:lvlJc w:val="left"/>
      <w:pPr>
        <w:ind w:left="2880" w:hanging="360"/>
      </w:pPr>
    </w:lvl>
    <w:lvl w:ilvl="4" w:tplc="82508709" w:tentative="1">
      <w:start w:val="1"/>
      <w:numFmt w:val="lowerLetter"/>
      <w:lvlText w:val="%5."/>
      <w:lvlJc w:val="left"/>
      <w:pPr>
        <w:ind w:left="3600" w:hanging="360"/>
      </w:pPr>
    </w:lvl>
    <w:lvl w:ilvl="5" w:tplc="82508709" w:tentative="1">
      <w:start w:val="1"/>
      <w:numFmt w:val="lowerRoman"/>
      <w:lvlText w:val="%6."/>
      <w:lvlJc w:val="right"/>
      <w:pPr>
        <w:ind w:left="4320" w:hanging="180"/>
      </w:pPr>
    </w:lvl>
    <w:lvl w:ilvl="6" w:tplc="82508709" w:tentative="1">
      <w:start w:val="1"/>
      <w:numFmt w:val="decimal"/>
      <w:lvlText w:val="%7."/>
      <w:lvlJc w:val="left"/>
      <w:pPr>
        <w:ind w:left="5040" w:hanging="360"/>
      </w:pPr>
    </w:lvl>
    <w:lvl w:ilvl="7" w:tplc="82508709" w:tentative="1">
      <w:start w:val="1"/>
      <w:numFmt w:val="lowerLetter"/>
      <w:lvlText w:val="%8."/>
      <w:lvlJc w:val="left"/>
      <w:pPr>
        <w:ind w:left="5760" w:hanging="360"/>
      </w:pPr>
    </w:lvl>
    <w:lvl w:ilvl="8" w:tplc="82508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40">
    <w:multiLevelType w:val="hybridMultilevel"/>
    <w:lvl w:ilvl="0" w:tplc="65079532">
      <w:start w:val="1"/>
      <w:numFmt w:val="decimal"/>
      <w:lvlText w:val="%1."/>
      <w:lvlJc w:val="left"/>
      <w:pPr>
        <w:ind w:left="720" w:hanging="360"/>
      </w:pPr>
    </w:lvl>
    <w:lvl w:ilvl="1" w:tplc="65079532" w:tentative="1">
      <w:start w:val="1"/>
      <w:numFmt w:val="lowerLetter"/>
      <w:lvlText w:val="%2."/>
      <w:lvlJc w:val="left"/>
      <w:pPr>
        <w:ind w:left="1440" w:hanging="360"/>
      </w:pPr>
    </w:lvl>
    <w:lvl w:ilvl="2" w:tplc="65079532" w:tentative="1">
      <w:start w:val="1"/>
      <w:numFmt w:val="lowerRoman"/>
      <w:lvlText w:val="%3."/>
      <w:lvlJc w:val="right"/>
      <w:pPr>
        <w:ind w:left="2160" w:hanging="180"/>
      </w:pPr>
    </w:lvl>
    <w:lvl w:ilvl="3" w:tplc="65079532" w:tentative="1">
      <w:start w:val="1"/>
      <w:numFmt w:val="decimal"/>
      <w:lvlText w:val="%4."/>
      <w:lvlJc w:val="left"/>
      <w:pPr>
        <w:ind w:left="2880" w:hanging="360"/>
      </w:pPr>
    </w:lvl>
    <w:lvl w:ilvl="4" w:tplc="65079532" w:tentative="1">
      <w:start w:val="1"/>
      <w:numFmt w:val="lowerLetter"/>
      <w:lvlText w:val="%5."/>
      <w:lvlJc w:val="left"/>
      <w:pPr>
        <w:ind w:left="3600" w:hanging="360"/>
      </w:pPr>
    </w:lvl>
    <w:lvl w:ilvl="5" w:tplc="65079532" w:tentative="1">
      <w:start w:val="1"/>
      <w:numFmt w:val="lowerRoman"/>
      <w:lvlText w:val="%6."/>
      <w:lvlJc w:val="right"/>
      <w:pPr>
        <w:ind w:left="4320" w:hanging="180"/>
      </w:pPr>
    </w:lvl>
    <w:lvl w:ilvl="6" w:tplc="65079532" w:tentative="1">
      <w:start w:val="1"/>
      <w:numFmt w:val="decimal"/>
      <w:lvlText w:val="%7."/>
      <w:lvlJc w:val="left"/>
      <w:pPr>
        <w:ind w:left="5040" w:hanging="360"/>
      </w:pPr>
    </w:lvl>
    <w:lvl w:ilvl="7" w:tplc="65079532" w:tentative="1">
      <w:start w:val="1"/>
      <w:numFmt w:val="lowerLetter"/>
      <w:lvlText w:val="%8."/>
      <w:lvlJc w:val="left"/>
      <w:pPr>
        <w:ind w:left="5760" w:hanging="360"/>
      </w:pPr>
    </w:lvl>
    <w:lvl w:ilvl="8" w:tplc="65079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9">
    <w:multiLevelType w:val="hybridMultilevel"/>
    <w:lvl w:ilvl="0" w:tplc="77948014">
      <w:start w:val="1"/>
      <w:numFmt w:val="decimal"/>
      <w:lvlText w:val="%1."/>
      <w:lvlJc w:val="left"/>
      <w:pPr>
        <w:ind w:left="720" w:hanging="360"/>
      </w:pPr>
    </w:lvl>
    <w:lvl w:ilvl="1" w:tplc="77948014" w:tentative="1">
      <w:start w:val="1"/>
      <w:numFmt w:val="lowerLetter"/>
      <w:lvlText w:val="%2."/>
      <w:lvlJc w:val="left"/>
      <w:pPr>
        <w:ind w:left="1440" w:hanging="360"/>
      </w:pPr>
    </w:lvl>
    <w:lvl w:ilvl="2" w:tplc="77948014" w:tentative="1">
      <w:start w:val="1"/>
      <w:numFmt w:val="lowerRoman"/>
      <w:lvlText w:val="%3."/>
      <w:lvlJc w:val="right"/>
      <w:pPr>
        <w:ind w:left="2160" w:hanging="180"/>
      </w:pPr>
    </w:lvl>
    <w:lvl w:ilvl="3" w:tplc="77948014" w:tentative="1">
      <w:start w:val="1"/>
      <w:numFmt w:val="decimal"/>
      <w:lvlText w:val="%4."/>
      <w:lvlJc w:val="left"/>
      <w:pPr>
        <w:ind w:left="2880" w:hanging="360"/>
      </w:pPr>
    </w:lvl>
    <w:lvl w:ilvl="4" w:tplc="77948014" w:tentative="1">
      <w:start w:val="1"/>
      <w:numFmt w:val="lowerLetter"/>
      <w:lvlText w:val="%5."/>
      <w:lvlJc w:val="left"/>
      <w:pPr>
        <w:ind w:left="3600" w:hanging="360"/>
      </w:pPr>
    </w:lvl>
    <w:lvl w:ilvl="5" w:tplc="77948014" w:tentative="1">
      <w:start w:val="1"/>
      <w:numFmt w:val="lowerRoman"/>
      <w:lvlText w:val="%6."/>
      <w:lvlJc w:val="right"/>
      <w:pPr>
        <w:ind w:left="4320" w:hanging="180"/>
      </w:pPr>
    </w:lvl>
    <w:lvl w:ilvl="6" w:tplc="77948014" w:tentative="1">
      <w:start w:val="1"/>
      <w:numFmt w:val="decimal"/>
      <w:lvlText w:val="%7."/>
      <w:lvlJc w:val="left"/>
      <w:pPr>
        <w:ind w:left="5040" w:hanging="360"/>
      </w:pPr>
    </w:lvl>
    <w:lvl w:ilvl="7" w:tplc="77948014" w:tentative="1">
      <w:start w:val="1"/>
      <w:numFmt w:val="lowerLetter"/>
      <w:lvlText w:val="%8."/>
      <w:lvlJc w:val="left"/>
      <w:pPr>
        <w:ind w:left="5760" w:hanging="360"/>
      </w:pPr>
    </w:lvl>
    <w:lvl w:ilvl="8" w:tplc="77948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8">
    <w:multiLevelType w:val="hybridMultilevel"/>
    <w:lvl w:ilvl="0" w:tplc="70465724">
      <w:start w:val="1"/>
      <w:numFmt w:val="decimal"/>
      <w:lvlText w:val="%1."/>
      <w:lvlJc w:val="left"/>
      <w:pPr>
        <w:ind w:left="720" w:hanging="360"/>
      </w:pPr>
    </w:lvl>
    <w:lvl w:ilvl="1" w:tplc="70465724" w:tentative="1">
      <w:start w:val="1"/>
      <w:numFmt w:val="lowerLetter"/>
      <w:lvlText w:val="%2."/>
      <w:lvlJc w:val="left"/>
      <w:pPr>
        <w:ind w:left="1440" w:hanging="360"/>
      </w:pPr>
    </w:lvl>
    <w:lvl w:ilvl="2" w:tplc="70465724" w:tentative="1">
      <w:start w:val="1"/>
      <w:numFmt w:val="lowerRoman"/>
      <w:lvlText w:val="%3."/>
      <w:lvlJc w:val="right"/>
      <w:pPr>
        <w:ind w:left="2160" w:hanging="180"/>
      </w:pPr>
    </w:lvl>
    <w:lvl w:ilvl="3" w:tplc="70465724" w:tentative="1">
      <w:start w:val="1"/>
      <w:numFmt w:val="decimal"/>
      <w:lvlText w:val="%4."/>
      <w:lvlJc w:val="left"/>
      <w:pPr>
        <w:ind w:left="2880" w:hanging="360"/>
      </w:pPr>
    </w:lvl>
    <w:lvl w:ilvl="4" w:tplc="70465724" w:tentative="1">
      <w:start w:val="1"/>
      <w:numFmt w:val="lowerLetter"/>
      <w:lvlText w:val="%5."/>
      <w:lvlJc w:val="left"/>
      <w:pPr>
        <w:ind w:left="3600" w:hanging="360"/>
      </w:pPr>
    </w:lvl>
    <w:lvl w:ilvl="5" w:tplc="70465724" w:tentative="1">
      <w:start w:val="1"/>
      <w:numFmt w:val="lowerRoman"/>
      <w:lvlText w:val="%6."/>
      <w:lvlJc w:val="right"/>
      <w:pPr>
        <w:ind w:left="4320" w:hanging="180"/>
      </w:pPr>
    </w:lvl>
    <w:lvl w:ilvl="6" w:tplc="70465724" w:tentative="1">
      <w:start w:val="1"/>
      <w:numFmt w:val="decimal"/>
      <w:lvlText w:val="%7."/>
      <w:lvlJc w:val="left"/>
      <w:pPr>
        <w:ind w:left="5040" w:hanging="360"/>
      </w:pPr>
    </w:lvl>
    <w:lvl w:ilvl="7" w:tplc="70465724" w:tentative="1">
      <w:start w:val="1"/>
      <w:numFmt w:val="lowerLetter"/>
      <w:lvlText w:val="%8."/>
      <w:lvlJc w:val="left"/>
      <w:pPr>
        <w:ind w:left="5760" w:hanging="360"/>
      </w:pPr>
    </w:lvl>
    <w:lvl w:ilvl="8" w:tplc="70465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7">
    <w:multiLevelType w:val="hybridMultilevel"/>
    <w:lvl w:ilvl="0" w:tplc="95356630">
      <w:start w:val="1"/>
      <w:numFmt w:val="decimal"/>
      <w:lvlText w:val="%1."/>
      <w:lvlJc w:val="left"/>
      <w:pPr>
        <w:ind w:left="720" w:hanging="360"/>
      </w:pPr>
    </w:lvl>
    <w:lvl w:ilvl="1" w:tplc="95356630" w:tentative="1">
      <w:start w:val="1"/>
      <w:numFmt w:val="lowerLetter"/>
      <w:lvlText w:val="%2."/>
      <w:lvlJc w:val="left"/>
      <w:pPr>
        <w:ind w:left="1440" w:hanging="360"/>
      </w:pPr>
    </w:lvl>
    <w:lvl w:ilvl="2" w:tplc="95356630" w:tentative="1">
      <w:start w:val="1"/>
      <w:numFmt w:val="lowerRoman"/>
      <w:lvlText w:val="%3."/>
      <w:lvlJc w:val="right"/>
      <w:pPr>
        <w:ind w:left="2160" w:hanging="180"/>
      </w:pPr>
    </w:lvl>
    <w:lvl w:ilvl="3" w:tplc="95356630" w:tentative="1">
      <w:start w:val="1"/>
      <w:numFmt w:val="decimal"/>
      <w:lvlText w:val="%4."/>
      <w:lvlJc w:val="left"/>
      <w:pPr>
        <w:ind w:left="2880" w:hanging="360"/>
      </w:pPr>
    </w:lvl>
    <w:lvl w:ilvl="4" w:tplc="95356630" w:tentative="1">
      <w:start w:val="1"/>
      <w:numFmt w:val="lowerLetter"/>
      <w:lvlText w:val="%5."/>
      <w:lvlJc w:val="left"/>
      <w:pPr>
        <w:ind w:left="3600" w:hanging="360"/>
      </w:pPr>
    </w:lvl>
    <w:lvl w:ilvl="5" w:tplc="95356630" w:tentative="1">
      <w:start w:val="1"/>
      <w:numFmt w:val="lowerRoman"/>
      <w:lvlText w:val="%6."/>
      <w:lvlJc w:val="right"/>
      <w:pPr>
        <w:ind w:left="4320" w:hanging="180"/>
      </w:pPr>
    </w:lvl>
    <w:lvl w:ilvl="6" w:tplc="95356630" w:tentative="1">
      <w:start w:val="1"/>
      <w:numFmt w:val="decimal"/>
      <w:lvlText w:val="%7."/>
      <w:lvlJc w:val="left"/>
      <w:pPr>
        <w:ind w:left="5040" w:hanging="360"/>
      </w:pPr>
    </w:lvl>
    <w:lvl w:ilvl="7" w:tplc="95356630" w:tentative="1">
      <w:start w:val="1"/>
      <w:numFmt w:val="lowerLetter"/>
      <w:lvlText w:val="%8."/>
      <w:lvlJc w:val="left"/>
      <w:pPr>
        <w:ind w:left="5760" w:hanging="360"/>
      </w:pPr>
    </w:lvl>
    <w:lvl w:ilvl="8" w:tplc="95356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6">
    <w:multiLevelType w:val="hybridMultilevel"/>
    <w:lvl w:ilvl="0" w:tplc="88013449">
      <w:start w:val="1"/>
      <w:numFmt w:val="decimal"/>
      <w:lvlText w:val="%1."/>
      <w:lvlJc w:val="left"/>
      <w:pPr>
        <w:ind w:left="720" w:hanging="360"/>
      </w:pPr>
    </w:lvl>
    <w:lvl w:ilvl="1" w:tplc="88013449" w:tentative="1">
      <w:start w:val="1"/>
      <w:numFmt w:val="lowerLetter"/>
      <w:lvlText w:val="%2."/>
      <w:lvlJc w:val="left"/>
      <w:pPr>
        <w:ind w:left="1440" w:hanging="360"/>
      </w:pPr>
    </w:lvl>
    <w:lvl w:ilvl="2" w:tplc="88013449" w:tentative="1">
      <w:start w:val="1"/>
      <w:numFmt w:val="lowerRoman"/>
      <w:lvlText w:val="%3."/>
      <w:lvlJc w:val="right"/>
      <w:pPr>
        <w:ind w:left="2160" w:hanging="180"/>
      </w:pPr>
    </w:lvl>
    <w:lvl w:ilvl="3" w:tplc="88013449" w:tentative="1">
      <w:start w:val="1"/>
      <w:numFmt w:val="decimal"/>
      <w:lvlText w:val="%4."/>
      <w:lvlJc w:val="left"/>
      <w:pPr>
        <w:ind w:left="2880" w:hanging="360"/>
      </w:pPr>
    </w:lvl>
    <w:lvl w:ilvl="4" w:tplc="88013449" w:tentative="1">
      <w:start w:val="1"/>
      <w:numFmt w:val="lowerLetter"/>
      <w:lvlText w:val="%5."/>
      <w:lvlJc w:val="left"/>
      <w:pPr>
        <w:ind w:left="3600" w:hanging="360"/>
      </w:pPr>
    </w:lvl>
    <w:lvl w:ilvl="5" w:tplc="88013449" w:tentative="1">
      <w:start w:val="1"/>
      <w:numFmt w:val="lowerRoman"/>
      <w:lvlText w:val="%6."/>
      <w:lvlJc w:val="right"/>
      <w:pPr>
        <w:ind w:left="4320" w:hanging="180"/>
      </w:pPr>
    </w:lvl>
    <w:lvl w:ilvl="6" w:tplc="88013449" w:tentative="1">
      <w:start w:val="1"/>
      <w:numFmt w:val="decimal"/>
      <w:lvlText w:val="%7."/>
      <w:lvlJc w:val="left"/>
      <w:pPr>
        <w:ind w:left="5040" w:hanging="360"/>
      </w:pPr>
    </w:lvl>
    <w:lvl w:ilvl="7" w:tplc="88013449" w:tentative="1">
      <w:start w:val="1"/>
      <w:numFmt w:val="lowerLetter"/>
      <w:lvlText w:val="%8."/>
      <w:lvlJc w:val="left"/>
      <w:pPr>
        <w:ind w:left="5760" w:hanging="360"/>
      </w:pPr>
    </w:lvl>
    <w:lvl w:ilvl="8" w:tplc="88013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5">
    <w:multiLevelType w:val="hybridMultilevel"/>
    <w:lvl w:ilvl="0" w:tplc="31177730">
      <w:start w:val="1"/>
      <w:numFmt w:val="decimal"/>
      <w:lvlText w:val="%1."/>
      <w:lvlJc w:val="left"/>
      <w:pPr>
        <w:ind w:left="720" w:hanging="360"/>
      </w:pPr>
    </w:lvl>
    <w:lvl w:ilvl="1" w:tplc="31177730" w:tentative="1">
      <w:start w:val="1"/>
      <w:numFmt w:val="lowerLetter"/>
      <w:lvlText w:val="%2."/>
      <w:lvlJc w:val="left"/>
      <w:pPr>
        <w:ind w:left="1440" w:hanging="360"/>
      </w:pPr>
    </w:lvl>
    <w:lvl w:ilvl="2" w:tplc="31177730" w:tentative="1">
      <w:start w:val="1"/>
      <w:numFmt w:val="lowerRoman"/>
      <w:lvlText w:val="%3."/>
      <w:lvlJc w:val="right"/>
      <w:pPr>
        <w:ind w:left="2160" w:hanging="180"/>
      </w:pPr>
    </w:lvl>
    <w:lvl w:ilvl="3" w:tplc="31177730" w:tentative="1">
      <w:start w:val="1"/>
      <w:numFmt w:val="decimal"/>
      <w:lvlText w:val="%4."/>
      <w:lvlJc w:val="left"/>
      <w:pPr>
        <w:ind w:left="2880" w:hanging="360"/>
      </w:pPr>
    </w:lvl>
    <w:lvl w:ilvl="4" w:tplc="31177730" w:tentative="1">
      <w:start w:val="1"/>
      <w:numFmt w:val="lowerLetter"/>
      <w:lvlText w:val="%5."/>
      <w:lvlJc w:val="left"/>
      <w:pPr>
        <w:ind w:left="3600" w:hanging="360"/>
      </w:pPr>
    </w:lvl>
    <w:lvl w:ilvl="5" w:tplc="31177730" w:tentative="1">
      <w:start w:val="1"/>
      <w:numFmt w:val="lowerRoman"/>
      <w:lvlText w:val="%6."/>
      <w:lvlJc w:val="right"/>
      <w:pPr>
        <w:ind w:left="4320" w:hanging="180"/>
      </w:pPr>
    </w:lvl>
    <w:lvl w:ilvl="6" w:tplc="31177730" w:tentative="1">
      <w:start w:val="1"/>
      <w:numFmt w:val="decimal"/>
      <w:lvlText w:val="%7."/>
      <w:lvlJc w:val="left"/>
      <w:pPr>
        <w:ind w:left="5040" w:hanging="360"/>
      </w:pPr>
    </w:lvl>
    <w:lvl w:ilvl="7" w:tplc="31177730" w:tentative="1">
      <w:start w:val="1"/>
      <w:numFmt w:val="lowerLetter"/>
      <w:lvlText w:val="%8."/>
      <w:lvlJc w:val="left"/>
      <w:pPr>
        <w:ind w:left="5760" w:hanging="360"/>
      </w:pPr>
    </w:lvl>
    <w:lvl w:ilvl="8" w:tplc="31177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4">
    <w:multiLevelType w:val="hybridMultilevel"/>
    <w:lvl w:ilvl="0" w:tplc="86971022">
      <w:start w:val="1"/>
      <w:numFmt w:val="decimal"/>
      <w:lvlText w:val="%1."/>
      <w:lvlJc w:val="left"/>
      <w:pPr>
        <w:ind w:left="720" w:hanging="360"/>
      </w:pPr>
    </w:lvl>
    <w:lvl w:ilvl="1" w:tplc="86971022" w:tentative="1">
      <w:start w:val="1"/>
      <w:numFmt w:val="lowerLetter"/>
      <w:lvlText w:val="%2."/>
      <w:lvlJc w:val="left"/>
      <w:pPr>
        <w:ind w:left="1440" w:hanging="360"/>
      </w:pPr>
    </w:lvl>
    <w:lvl w:ilvl="2" w:tplc="86971022" w:tentative="1">
      <w:start w:val="1"/>
      <w:numFmt w:val="lowerRoman"/>
      <w:lvlText w:val="%3."/>
      <w:lvlJc w:val="right"/>
      <w:pPr>
        <w:ind w:left="2160" w:hanging="180"/>
      </w:pPr>
    </w:lvl>
    <w:lvl w:ilvl="3" w:tplc="86971022" w:tentative="1">
      <w:start w:val="1"/>
      <w:numFmt w:val="decimal"/>
      <w:lvlText w:val="%4."/>
      <w:lvlJc w:val="left"/>
      <w:pPr>
        <w:ind w:left="2880" w:hanging="360"/>
      </w:pPr>
    </w:lvl>
    <w:lvl w:ilvl="4" w:tplc="86971022" w:tentative="1">
      <w:start w:val="1"/>
      <w:numFmt w:val="lowerLetter"/>
      <w:lvlText w:val="%5."/>
      <w:lvlJc w:val="left"/>
      <w:pPr>
        <w:ind w:left="3600" w:hanging="360"/>
      </w:pPr>
    </w:lvl>
    <w:lvl w:ilvl="5" w:tplc="86971022" w:tentative="1">
      <w:start w:val="1"/>
      <w:numFmt w:val="lowerRoman"/>
      <w:lvlText w:val="%6."/>
      <w:lvlJc w:val="right"/>
      <w:pPr>
        <w:ind w:left="4320" w:hanging="180"/>
      </w:pPr>
    </w:lvl>
    <w:lvl w:ilvl="6" w:tplc="86971022" w:tentative="1">
      <w:start w:val="1"/>
      <w:numFmt w:val="decimal"/>
      <w:lvlText w:val="%7."/>
      <w:lvlJc w:val="left"/>
      <w:pPr>
        <w:ind w:left="5040" w:hanging="360"/>
      </w:pPr>
    </w:lvl>
    <w:lvl w:ilvl="7" w:tplc="86971022" w:tentative="1">
      <w:start w:val="1"/>
      <w:numFmt w:val="lowerLetter"/>
      <w:lvlText w:val="%8."/>
      <w:lvlJc w:val="left"/>
      <w:pPr>
        <w:ind w:left="5760" w:hanging="360"/>
      </w:pPr>
    </w:lvl>
    <w:lvl w:ilvl="8" w:tplc="86971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3">
    <w:multiLevelType w:val="hybridMultilevel"/>
    <w:lvl w:ilvl="0" w:tplc="27830344">
      <w:start w:val="1"/>
      <w:numFmt w:val="decimal"/>
      <w:lvlText w:val="%1."/>
      <w:lvlJc w:val="left"/>
      <w:pPr>
        <w:ind w:left="720" w:hanging="360"/>
      </w:pPr>
    </w:lvl>
    <w:lvl w:ilvl="1" w:tplc="27830344" w:tentative="1">
      <w:start w:val="1"/>
      <w:numFmt w:val="lowerLetter"/>
      <w:lvlText w:val="%2."/>
      <w:lvlJc w:val="left"/>
      <w:pPr>
        <w:ind w:left="1440" w:hanging="360"/>
      </w:pPr>
    </w:lvl>
    <w:lvl w:ilvl="2" w:tplc="27830344" w:tentative="1">
      <w:start w:val="1"/>
      <w:numFmt w:val="lowerRoman"/>
      <w:lvlText w:val="%3."/>
      <w:lvlJc w:val="right"/>
      <w:pPr>
        <w:ind w:left="2160" w:hanging="180"/>
      </w:pPr>
    </w:lvl>
    <w:lvl w:ilvl="3" w:tplc="27830344" w:tentative="1">
      <w:start w:val="1"/>
      <w:numFmt w:val="decimal"/>
      <w:lvlText w:val="%4."/>
      <w:lvlJc w:val="left"/>
      <w:pPr>
        <w:ind w:left="2880" w:hanging="360"/>
      </w:pPr>
    </w:lvl>
    <w:lvl w:ilvl="4" w:tplc="27830344" w:tentative="1">
      <w:start w:val="1"/>
      <w:numFmt w:val="lowerLetter"/>
      <w:lvlText w:val="%5."/>
      <w:lvlJc w:val="left"/>
      <w:pPr>
        <w:ind w:left="3600" w:hanging="360"/>
      </w:pPr>
    </w:lvl>
    <w:lvl w:ilvl="5" w:tplc="27830344" w:tentative="1">
      <w:start w:val="1"/>
      <w:numFmt w:val="lowerRoman"/>
      <w:lvlText w:val="%6."/>
      <w:lvlJc w:val="right"/>
      <w:pPr>
        <w:ind w:left="4320" w:hanging="180"/>
      </w:pPr>
    </w:lvl>
    <w:lvl w:ilvl="6" w:tplc="27830344" w:tentative="1">
      <w:start w:val="1"/>
      <w:numFmt w:val="decimal"/>
      <w:lvlText w:val="%7."/>
      <w:lvlJc w:val="left"/>
      <w:pPr>
        <w:ind w:left="5040" w:hanging="360"/>
      </w:pPr>
    </w:lvl>
    <w:lvl w:ilvl="7" w:tplc="27830344" w:tentative="1">
      <w:start w:val="1"/>
      <w:numFmt w:val="lowerLetter"/>
      <w:lvlText w:val="%8."/>
      <w:lvlJc w:val="left"/>
      <w:pPr>
        <w:ind w:left="5760" w:hanging="360"/>
      </w:pPr>
    </w:lvl>
    <w:lvl w:ilvl="8" w:tplc="27830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2">
    <w:multiLevelType w:val="hybridMultilevel"/>
    <w:lvl w:ilvl="0" w:tplc="35845061">
      <w:start w:val="1"/>
      <w:numFmt w:val="decimal"/>
      <w:lvlText w:val="%1."/>
      <w:lvlJc w:val="left"/>
      <w:pPr>
        <w:ind w:left="720" w:hanging="360"/>
      </w:pPr>
    </w:lvl>
    <w:lvl w:ilvl="1" w:tplc="35845061" w:tentative="1">
      <w:start w:val="1"/>
      <w:numFmt w:val="lowerLetter"/>
      <w:lvlText w:val="%2."/>
      <w:lvlJc w:val="left"/>
      <w:pPr>
        <w:ind w:left="1440" w:hanging="360"/>
      </w:pPr>
    </w:lvl>
    <w:lvl w:ilvl="2" w:tplc="35845061" w:tentative="1">
      <w:start w:val="1"/>
      <w:numFmt w:val="lowerRoman"/>
      <w:lvlText w:val="%3."/>
      <w:lvlJc w:val="right"/>
      <w:pPr>
        <w:ind w:left="2160" w:hanging="180"/>
      </w:pPr>
    </w:lvl>
    <w:lvl w:ilvl="3" w:tplc="35845061" w:tentative="1">
      <w:start w:val="1"/>
      <w:numFmt w:val="decimal"/>
      <w:lvlText w:val="%4."/>
      <w:lvlJc w:val="left"/>
      <w:pPr>
        <w:ind w:left="2880" w:hanging="360"/>
      </w:pPr>
    </w:lvl>
    <w:lvl w:ilvl="4" w:tplc="35845061" w:tentative="1">
      <w:start w:val="1"/>
      <w:numFmt w:val="lowerLetter"/>
      <w:lvlText w:val="%5."/>
      <w:lvlJc w:val="left"/>
      <w:pPr>
        <w:ind w:left="3600" w:hanging="360"/>
      </w:pPr>
    </w:lvl>
    <w:lvl w:ilvl="5" w:tplc="35845061" w:tentative="1">
      <w:start w:val="1"/>
      <w:numFmt w:val="lowerRoman"/>
      <w:lvlText w:val="%6."/>
      <w:lvlJc w:val="right"/>
      <w:pPr>
        <w:ind w:left="4320" w:hanging="180"/>
      </w:pPr>
    </w:lvl>
    <w:lvl w:ilvl="6" w:tplc="35845061" w:tentative="1">
      <w:start w:val="1"/>
      <w:numFmt w:val="decimal"/>
      <w:lvlText w:val="%7."/>
      <w:lvlJc w:val="left"/>
      <w:pPr>
        <w:ind w:left="5040" w:hanging="360"/>
      </w:pPr>
    </w:lvl>
    <w:lvl w:ilvl="7" w:tplc="35845061" w:tentative="1">
      <w:start w:val="1"/>
      <w:numFmt w:val="lowerLetter"/>
      <w:lvlText w:val="%8."/>
      <w:lvlJc w:val="left"/>
      <w:pPr>
        <w:ind w:left="5760" w:hanging="360"/>
      </w:pPr>
    </w:lvl>
    <w:lvl w:ilvl="8" w:tplc="35845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1">
    <w:multiLevelType w:val="hybridMultilevel"/>
    <w:lvl w:ilvl="0" w:tplc="60406402">
      <w:start w:val="1"/>
      <w:numFmt w:val="decimal"/>
      <w:lvlText w:val="%1."/>
      <w:lvlJc w:val="left"/>
      <w:pPr>
        <w:ind w:left="720" w:hanging="360"/>
      </w:pPr>
    </w:lvl>
    <w:lvl w:ilvl="1" w:tplc="60406402" w:tentative="1">
      <w:start w:val="1"/>
      <w:numFmt w:val="lowerLetter"/>
      <w:lvlText w:val="%2."/>
      <w:lvlJc w:val="left"/>
      <w:pPr>
        <w:ind w:left="1440" w:hanging="360"/>
      </w:pPr>
    </w:lvl>
    <w:lvl w:ilvl="2" w:tplc="60406402" w:tentative="1">
      <w:start w:val="1"/>
      <w:numFmt w:val="lowerRoman"/>
      <w:lvlText w:val="%3."/>
      <w:lvlJc w:val="right"/>
      <w:pPr>
        <w:ind w:left="2160" w:hanging="180"/>
      </w:pPr>
    </w:lvl>
    <w:lvl w:ilvl="3" w:tplc="60406402" w:tentative="1">
      <w:start w:val="1"/>
      <w:numFmt w:val="decimal"/>
      <w:lvlText w:val="%4."/>
      <w:lvlJc w:val="left"/>
      <w:pPr>
        <w:ind w:left="2880" w:hanging="360"/>
      </w:pPr>
    </w:lvl>
    <w:lvl w:ilvl="4" w:tplc="60406402" w:tentative="1">
      <w:start w:val="1"/>
      <w:numFmt w:val="lowerLetter"/>
      <w:lvlText w:val="%5."/>
      <w:lvlJc w:val="left"/>
      <w:pPr>
        <w:ind w:left="3600" w:hanging="360"/>
      </w:pPr>
    </w:lvl>
    <w:lvl w:ilvl="5" w:tplc="60406402" w:tentative="1">
      <w:start w:val="1"/>
      <w:numFmt w:val="lowerRoman"/>
      <w:lvlText w:val="%6."/>
      <w:lvlJc w:val="right"/>
      <w:pPr>
        <w:ind w:left="4320" w:hanging="180"/>
      </w:pPr>
    </w:lvl>
    <w:lvl w:ilvl="6" w:tplc="60406402" w:tentative="1">
      <w:start w:val="1"/>
      <w:numFmt w:val="decimal"/>
      <w:lvlText w:val="%7."/>
      <w:lvlJc w:val="left"/>
      <w:pPr>
        <w:ind w:left="5040" w:hanging="360"/>
      </w:pPr>
    </w:lvl>
    <w:lvl w:ilvl="7" w:tplc="60406402" w:tentative="1">
      <w:start w:val="1"/>
      <w:numFmt w:val="lowerLetter"/>
      <w:lvlText w:val="%8."/>
      <w:lvlJc w:val="left"/>
      <w:pPr>
        <w:ind w:left="5760" w:hanging="360"/>
      </w:pPr>
    </w:lvl>
    <w:lvl w:ilvl="8" w:tplc="60406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30">
    <w:multiLevelType w:val="hybridMultilevel"/>
    <w:lvl w:ilvl="0" w:tplc="20700407">
      <w:start w:val="1"/>
      <w:numFmt w:val="decimal"/>
      <w:lvlText w:val="%1."/>
      <w:lvlJc w:val="left"/>
      <w:pPr>
        <w:ind w:left="720" w:hanging="360"/>
      </w:pPr>
    </w:lvl>
    <w:lvl w:ilvl="1" w:tplc="20700407" w:tentative="1">
      <w:start w:val="1"/>
      <w:numFmt w:val="lowerLetter"/>
      <w:lvlText w:val="%2."/>
      <w:lvlJc w:val="left"/>
      <w:pPr>
        <w:ind w:left="1440" w:hanging="360"/>
      </w:pPr>
    </w:lvl>
    <w:lvl w:ilvl="2" w:tplc="20700407" w:tentative="1">
      <w:start w:val="1"/>
      <w:numFmt w:val="lowerRoman"/>
      <w:lvlText w:val="%3."/>
      <w:lvlJc w:val="right"/>
      <w:pPr>
        <w:ind w:left="2160" w:hanging="180"/>
      </w:pPr>
    </w:lvl>
    <w:lvl w:ilvl="3" w:tplc="20700407" w:tentative="1">
      <w:start w:val="1"/>
      <w:numFmt w:val="decimal"/>
      <w:lvlText w:val="%4."/>
      <w:lvlJc w:val="left"/>
      <w:pPr>
        <w:ind w:left="2880" w:hanging="360"/>
      </w:pPr>
    </w:lvl>
    <w:lvl w:ilvl="4" w:tplc="20700407" w:tentative="1">
      <w:start w:val="1"/>
      <w:numFmt w:val="lowerLetter"/>
      <w:lvlText w:val="%5."/>
      <w:lvlJc w:val="left"/>
      <w:pPr>
        <w:ind w:left="3600" w:hanging="360"/>
      </w:pPr>
    </w:lvl>
    <w:lvl w:ilvl="5" w:tplc="20700407" w:tentative="1">
      <w:start w:val="1"/>
      <w:numFmt w:val="lowerRoman"/>
      <w:lvlText w:val="%6."/>
      <w:lvlJc w:val="right"/>
      <w:pPr>
        <w:ind w:left="4320" w:hanging="180"/>
      </w:pPr>
    </w:lvl>
    <w:lvl w:ilvl="6" w:tplc="20700407" w:tentative="1">
      <w:start w:val="1"/>
      <w:numFmt w:val="decimal"/>
      <w:lvlText w:val="%7."/>
      <w:lvlJc w:val="left"/>
      <w:pPr>
        <w:ind w:left="5040" w:hanging="360"/>
      </w:pPr>
    </w:lvl>
    <w:lvl w:ilvl="7" w:tplc="20700407" w:tentative="1">
      <w:start w:val="1"/>
      <w:numFmt w:val="lowerLetter"/>
      <w:lvlText w:val="%8."/>
      <w:lvlJc w:val="left"/>
      <w:pPr>
        <w:ind w:left="5760" w:hanging="360"/>
      </w:pPr>
    </w:lvl>
    <w:lvl w:ilvl="8" w:tplc="20700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9">
    <w:multiLevelType w:val="hybridMultilevel"/>
    <w:lvl w:ilvl="0" w:tplc="85896081">
      <w:start w:val="1"/>
      <w:numFmt w:val="decimal"/>
      <w:lvlText w:val="%1."/>
      <w:lvlJc w:val="left"/>
      <w:pPr>
        <w:ind w:left="720" w:hanging="360"/>
      </w:pPr>
    </w:lvl>
    <w:lvl w:ilvl="1" w:tplc="85896081" w:tentative="1">
      <w:start w:val="1"/>
      <w:numFmt w:val="lowerLetter"/>
      <w:lvlText w:val="%2."/>
      <w:lvlJc w:val="left"/>
      <w:pPr>
        <w:ind w:left="1440" w:hanging="360"/>
      </w:pPr>
    </w:lvl>
    <w:lvl w:ilvl="2" w:tplc="85896081" w:tentative="1">
      <w:start w:val="1"/>
      <w:numFmt w:val="lowerRoman"/>
      <w:lvlText w:val="%3."/>
      <w:lvlJc w:val="right"/>
      <w:pPr>
        <w:ind w:left="2160" w:hanging="180"/>
      </w:pPr>
    </w:lvl>
    <w:lvl w:ilvl="3" w:tplc="85896081" w:tentative="1">
      <w:start w:val="1"/>
      <w:numFmt w:val="decimal"/>
      <w:lvlText w:val="%4."/>
      <w:lvlJc w:val="left"/>
      <w:pPr>
        <w:ind w:left="2880" w:hanging="360"/>
      </w:pPr>
    </w:lvl>
    <w:lvl w:ilvl="4" w:tplc="85896081" w:tentative="1">
      <w:start w:val="1"/>
      <w:numFmt w:val="lowerLetter"/>
      <w:lvlText w:val="%5."/>
      <w:lvlJc w:val="left"/>
      <w:pPr>
        <w:ind w:left="3600" w:hanging="360"/>
      </w:pPr>
    </w:lvl>
    <w:lvl w:ilvl="5" w:tplc="85896081" w:tentative="1">
      <w:start w:val="1"/>
      <w:numFmt w:val="lowerRoman"/>
      <w:lvlText w:val="%6."/>
      <w:lvlJc w:val="right"/>
      <w:pPr>
        <w:ind w:left="4320" w:hanging="180"/>
      </w:pPr>
    </w:lvl>
    <w:lvl w:ilvl="6" w:tplc="85896081" w:tentative="1">
      <w:start w:val="1"/>
      <w:numFmt w:val="decimal"/>
      <w:lvlText w:val="%7."/>
      <w:lvlJc w:val="left"/>
      <w:pPr>
        <w:ind w:left="5040" w:hanging="360"/>
      </w:pPr>
    </w:lvl>
    <w:lvl w:ilvl="7" w:tplc="85896081" w:tentative="1">
      <w:start w:val="1"/>
      <w:numFmt w:val="lowerLetter"/>
      <w:lvlText w:val="%8."/>
      <w:lvlJc w:val="left"/>
      <w:pPr>
        <w:ind w:left="5760" w:hanging="360"/>
      </w:pPr>
    </w:lvl>
    <w:lvl w:ilvl="8" w:tplc="85896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8">
    <w:multiLevelType w:val="hybridMultilevel"/>
    <w:lvl w:ilvl="0" w:tplc="40321412">
      <w:start w:val="1"/>
      <w:numFmt w:val="decimal"/>
      <w:lvlText w:val="%1."/>
      <w:lvlJc w:val="left"/>
      <w:pPr>
        <w:ind w:left="720" w:hanging="360"/>
      </w:pPr>
    </w:lvl>
    <w:lvl w:ilvl="1" w:tplc="40321412" w:tentative="1">
      <w:start w:val="1"/>
      <w:numFmt w:val="lowerLetter"/>
      <w:lvlText w:val="%2."/>
      <w:lvlJc w:val="left"/>
      <w:pPr>
        <w:ind w:left="1440" w:hanging="360"/>
      </w:pPr>
    </w:lvl>
    <w:lvl w:ilvl="2" w:tplc="40321412" w:tentative="1">
      <w:start w:val="1"/>
      <w:numFmt w:val="lowerRoman"/>
      <w:lvlText w:val="%3."/>
      <w:lvlJc w:val="right"/>
      <w:pPr>
        <w:ind w:left="2160" w:hanging="180"/>
      </w:pPr>
    </w:lvl>
    <w:lvl w:ilvl="3" w:tplc="40321412" w:tentative="1">
      <w:start w:val="1"/>
      <w:numFmt w:val="decimal"/>
      <w:lvlText w:val="%4."/>
      <w:lvlJc w:val="left"/>
      <w:pPr>
        <w:ind w:left="2880" w:hanging="360"/>
      </w:pPr>
    </w:lvl>
    <w:lvl w:ilvl="4" w:tplc="40321412" w:tentative="1">
      <w:start w:val="1"/>
      <w:numFmt w:val="lowerLetter"/>
      <w:lvlText w:val="%5."/>
      <w:lvlJc w:val="left"/>
      <w:pPr>
        <w:ind w:left="3600" w:hanging="360"/>
      </w:pPr>
    </w:lvl>
    <w:lvl w:ilvl="5" w:tplc="40321412" w:tentative="1">
      <w:start w:val="1"/>
      <w:numFmt w:val="lowerRoman"/>
      <w:lvlText w:val="%6."/>
      <w:lvlJc w:val="right"/>
      <w:pPr>
        <w:ind w:left="4320" w:hanging="180"/>
      </w:pPr>
    </w:lvl>
    <w:lvl w:ilvl="6" w:tplc="40321412" w:tentative="1">
      <w:start w:val="1"/>
      <w:numFmt w:val="decimal"/>
      <w:lvlText w:val="%7."/>
      <w:lvlJc w:val="left"/>
      <w:pPr>
        <w:ind w:left="5040" w:hanging="360"/>
      </w:pPr>
    </w:lvl>
    <w:lvl w:ilvl="7" w:tplc="40321412" w:tentative="1">
      <w:start w:val="1"/>
      <w:numFmt w:val="lowerLetter"/>
      <w:lvlText w:val="%8."/>
      <w:lvlJc w:val="left"/>
      <w:pPr>
        <w:ind w:left="5760" w:hanging="360"/>
      </w:pPr>
    </w:lvl>
    <w:lvl w:ilvl="8" w:tplc="4032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7">
    <w:multiLevelType w:val="hybridMultilevel"/>
    <w:lvl w:ilvl="0" w:tplc="96809065">
      <w:start w:val="1"/>
      <w:numFmt w:val="decimal"/>
      <w:lvlText w:val="%1."/>
      <w:lvlJc w:val="left"/>
      <w:pPr>
        <w:ind w:left="720" w:hanging="360"/>
      </w:pPr>
    </w:lvl>
    <w:lvl w:ilvl="1" w:tplc="96809065" w:tentative="1">
      <w:start w:val="1"/>
      <w:numFmt w:val="lowerLetter"/>
      <w:lvlText w:val="%2."/>
      <w:lvlJc w:val="left"/>
      <w:pPr>
        <w:ind w:left="1440" w:hanging="360"/>
      </w:pPr>
    </w:lvl>
    <w:lvl w:ilvl="2" w:tplc="96809065" w:tentative="1">
      <w:start w:val="1"/>
      <w:numFmt w:val="lowerRoman"/>
      <w:lvlText w:val="%3."/>
      <w:lvlJc w:val="right"/>
      <w:pPr>
        <w:ind w:left="2160" w:hanging="180"/>
      </w:pPr>
    </w:lvl>
    <w:lvl w:ilvl="3" w:tplc="96809065" w:tentative="1">
      <w:start w:val="1"/>
      <w:numFmt w:val="decimal"/>
      <w:lvlText w:val="%4."/>
      <w:lvlJc w:val="left"/>
      <w:pPr>
        <w:ind w:left="2880" w:hanging="360"/>
      </w:pPr>
    </w:lvl>
    <w:lvl w:ilvl="4" w:tplc="96809065" w:tentative="1">
      <w:start w:val="1"/>
      <w:numFmt w:val="lowerLetter"/>
      <w:lvlText w:val="%5."/>
      <w:lvlJc w:val="left"/>
      <w:pPr>
        <w:ind w:left="3600" w:hanging="360"/>
      </w:pPr>
    </w:lvl>
    <w:lvl w:ilvl="5" w:tplc="96809065" w:tentative="1">
      <w:start w:val="1"/>
      <w:numFmt w:val="lowerRoman"/>
      <w:lvlText w:val="%6."/>
      <w:lvlJc w:val="right"/>
      <w:pPr>
        <w:ind w:left="4320" w:hanging="180"/>
      </w:pPr>
    </w:lvl>
    <w:lvl w:ilvl="6" w:tplc="96809065" w:tentative="1">
      <w:start w:val="1"/>
      <w:numFmt w:val="decimal"/>
      <w:lvlText w:val="%7."/>
      <w:lvlJc w:val="left"/>
      <w:pPr>
        <w:ind w:left="5040" w:hanging="360"/>
      </w:pPr>
    </w:lvl>
    <w:lvl w:ilvl="7" w:tplc="96809065" w:tentative="1">
      <w:start w:val="1"/>
      <w:numFmt w:val="lowerLetter"/>
      <w:lvlText w:val="%8."/>
      <w:lvlJc w:val="left"/>
      <w:pPr>
        <w:ind w:left="5760" w:hanging="360"/>
      </w:pPr>
    </w:lvl>
    <w:lvl w:ilvl="8" w:tplc="96809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6">
    <w:multiLevelType w:val="hybridMultilevel"/>
    <w:lvl w:ilvl="0" w:tplc="73408687">
      <w:start w:val="1"/>
      <w:numFmt w:val="decimal"/>
      <w:lvlText w:val="%1."/>
      <w:lvlJc w:val="left"/>
      <w:pPr>
        <w:ind w:left="720" w:hanging="360"/>
      </w:pPr>
    </w:lvl>
    <w:lvl w:ilvl="1" w:tplc="73408687" w:tentative="1">
      <w:start w:val="1"/>
      <w:numFmt w:val="lowerLetter"/>
      <w:lvlText w:val="%2."/>
      <w:lvlJc w:val="left"/>
      <w:pPr>
        <w:ind w:left="1440" w:hanging="360"/>
      </w:pPr>
    </w:lvl>
    <w:lvl w:ilvl="2" w:tplc="73408687" w:tentative="1">
      <w:start w:val="1"/>
      <w:numFmt w:val="lowerRoman"/>
      <w:lvlText w:val="%3."/>
      <w:lvlJc w:val="right"/>
      <w:pPr>
        <w:ind w:left="2160" w:hanging="180"/>
      </w:pPr>
    </w:lvl>
    <w:lvl w:ilvl="3" w:tplc="73408687" w:tentative="1">
      <w:start w:val="1"/>
      <w:numFmt w:val="decimal"/>
      <w:lvlText w:val="%4."/>
      <w:lvlJc w:val="left"/>
      <w:pPr>
        <w:ind w:left="2880" w:hanging="360"/>
      </w:pPr>
    </w:lvl>
    <w:lvl w:ilvl="4" w:tplc="73408687" w:tentative="1">
      <w:start w:val="1"/>
      <w:numFmt w:val="lowerLetter"/>
      <w:lvlText w:val="%5."/>
      <w:lvlJc w:val="left"/>
      <w:pPr>
        <w:ind w:left="3600" w:hanging="360"/>
      </w:pPr>
    </w:lvl>
    <w:lvl w:ilvl="5" w:tplc="73408687" w:tentative="1">
      <w:start w:val="1"/>
      <w:numFmt w:val="lowerRoman"/>
      <w:lvlText w:val="%6."/>
      <w:lvlJc w:val="right"/>
      <w:pPr>
        <w:ind w:left="4320" w:hanging="180"/>
      </w:pPr>
    </w:lvl>
    <w:lvl w:ilvl="6" w:tplc="73408687" w:tentative="1">
      <w:start w:val="1"/>
      <w:numFmt w:val="decimal"/>
      <w:lvlText w:val="%7."/>
      <w:lvlJc w:val="left"/>
      <w:pPr>
        <w:ind w:left="5040" w:hanging="360"/>
      </w:pPr>
    </w:lvl>
    <w:lvl w:ilvl="7" w:tplc="73408687" w:tentative="1">
      <w:start w:val="1"/>
      <w:numFmt w:val="lowerLetter"/>
      <w:lvlText w:val="%8."/>
      <w:lvlJc w:val="left"/>
      <w:pPr>
        <w:ind w:left="5760" w:hanging="360"/>
      </w:pPr>
    </w:lvl>
    <w:lvl w:ilvl="8" w:tplc="73408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5">
    <w:multiLevelType w:val="hybridMultilevel"/>
    <w:lvl w:ilvl="0" w:tplc="63719104">
      <w:start w:val="1"/>
      <w:numFmt w:val="decimal"/>
      <w:lvlText w:val="%1."/>
      <w:lvlJc w:val="left"/>
      <w:pPr>
        <w:ind w:left="720" w:hanging="360"/>
      </w:pPr>
    </w:lvl>
    <w:lvl w:ilvl="1" w:tplc="63719104" w:tentative="1">
      <w:start w:val="1"/>
      <w:numFmt w:val="lowerLetter"/>
      <w:lvlText w:val="%2."/>
      <w:lvlJc w:val="left"/>
      <w:pPr>
        <w:ind w:left="1440" w:hanging="360"/>
      </w:pPr>
    </w:lvl>
    <w:lvl w:ilvl="2" w:tplc="63719104" w:tentative="1">
      <w:start w:val="1"/>
      <w:numFmt w:val="lowerRoman"/>
      <w:lvlText w:val="%3."/>
      <w:lvlJc w:val="right"/>
      <w:pPr>
        <w:ind w:left="2160" w:hanging="180"/>
      </w:pPr>
    </w:lvl>
    <w:lvl w:ilvl="3" w:tplc="63719104" w:tentative="1">
      <w:start w:val="1"/>
      <w:numFmt w:val="decimal"/>
      <w:lvlText w:val="%4."/>
      <w:lvlJc w:val="left"/>
      <w:pPr>
        <w:ind w:left="2880" w:hanging="360"/>
      </w:pPr>
    </w:lvl>
    <w:lvl w:ilvl="4" w:tplc="63719104" w:tentative="1">
      <w:start w:val="1"/>
      <w:numFmt w:val="lowerLetter"/>
      <w:lvlText w:val="%5."/>
      <w:lvlJc w:val="left"/>
      <w:pPr>
        <w:ind w:left="3600" w:hanging="360"/>
      </w:pPr>
    </w:lvl>
    <w:lvl w:ilvl="5" w:tplc="63719104" w:tentative="1">
      <w:start w:val="1"/>
      <w:numFmt w:val="lowerRoman"/>
      <w:lvlText w:val="%6."/>
      <w:lvlJc w:val="right"/>
      <w:pPr>
        <w:ind w:left="4320" w:hanging="180"/>
      </w:pPr>
    </w:lvl>
    <w:lvl w:ilvl="6" w:tplc="63719104" w:tentative="1">
      <w:start w:val="1"/>
      <w:numFmt w:val="decimal"/>
      <w:lvlText w:val="%7."/>
      <w:lvlJc w:val="left"/>
      <w:pPr>
        <w:ind w:left="5040" w:hanging="360"/>
      </w:pPr>
    </w:lvl>
    <w:lvl w:ilvl="7" w:tplc="63719104" w:tentative="1">
      <w:start w:val="1"/>
      <w:numFmt w:val="lowerLetter"/>
      <w:lvlText w:val="%8."/>
      <w:lvlJc w:val="left"/>
      <w:pPr>
        <w:ind w:left="5760" w:hanging="360"/>
      </w:pPr>
    </w:lvl>
    <w:lvl w:ilvl="8" w:tplc="63719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4">
    <w:multiLevelType w:val="hybridMultilevel"/>
    <w:lvl w:ilvl="0" w:tplc="21754136">
      <w:start w:val="1"/>
      <w:numFmt w:val="decimal"/>
      <w:lvlText w:val="%1."/>
      <w:lvlJc w:val="left"/>
      <w:pPr>
        <w:ind w:left="720" w:hanging="360"/>
      </w:pPr>
    </w:lvl>
    <w:lvl w:ilvl="1" w:tplc="21754136" w:tentative="1">
      <w:start w:val="1"/>
      <w:numFmt w:val="lowerLetter"/>
      <w:lvlText w:val="%2."/>
      <w:lvlJc w:val="left"/>
      <w:pPr>
        <w:ind w:left="1440" w:hanging="360"/>
      </w:pPr>
    </w:lvl>
    <w:lvl w:ilvl="2" w:tplc="21754136" w:tentative="1">
      <w:start w:val="1"/>
      <w:numFmt w:val="lowerRoman"/>
      <w:lvlText w:val="%3."/>
      <w:lvlJc w:val="right"/>
      <w:pPr>
        <w:ind w:left="2160" w:hanging="180"/>
      </w:pPr>
    </w:lvl>
    <w:lvl w:ilvl="3" w:tplc="21754136" w:tentative="1">
      <w:start w:val="1"/>
      <w:numFmt w:val="decimal"/>
      <w:lvlText w:val="%4."/>
      <w:lvlJc w:val="left"/>
      <w:pPr>
        <w:ind w:left="2880" w:hanging="360"/>
      </w:pPr>
    </w:lvl>
    <w:lvl w:ilvl="4" w:tplc="21754136" w:tentative="1">
      <w:start w:val="1"/>
      <w:numFmt w:val="lowerLetter"/>
      <w:lvlText w:val="%5."/>
      <w:lvlJc w:val="left"/>
      <w:pPr>
        <w:ind w:left="3600" w:hanging="360"/>
      </w:pPr>
    </w:lvl>
    <w:lvl w:ilvl="5" w:tplc="21754136" w:tentative="1">
      <w:start w:val="1"/>
      <w:numFmt w:val="lowerRoman"/>
      <w:lvlText w:val="%6."/>
      <w:lvlJc w:val="right"/>
      <w:pPr>
        <w:ind w:left="4320" w:hanging="180"/>
      </w:pPr>
    </w:lvl>
    <w:lvl w:ilvl="6" w:tplc="21754136" w:tentative="1">
      <w:start w:val="1"/>
      <w:numFmt w:val="decimal"/>
      <w:lvlText w:val="%7."/>
      <w:lvlJc w:val="left"/>
      <w:pPr>
        <w:ind w:left="5040" w:hanging="360"/>
      </w:pPr>
    </w:lvl>
    <w:lvl w:ilvl="7" w:tplc="21754136" w:tentative="1">
      <w:start w:val="1"/>
      <w:numFmt w:val="lowerLetter"/>
      <w:lvlText w:val="%8."/>
      <w:lvlJc w:val="left"/>
      <w:pPr>
        <w:ind w:left="5760" w:hanging="360"/>
      </w:pPr>
    </w:lvl>
    <w:lvl w:ilvl="8" w:tplc="21754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3">
    <w:multiLevelType w:val="hybridMultilevel"/>
    <w:lvl w:ilvl="0" w:tplc="53891606">
      <w:start w:val="1"/>
      <w:numFmt w:val="decimal"/>
      <w:lvlText w:val="%1."/>
      <w:lvlJc w:val="left"/>
      <w:pPr>
        <w:ind w:left="720" w:hanging="360"/>
      </w:pPr>
    </w:lvl>
    <w:lvl w:ilvl="1" w:tplc="53891606" w:tentative="1">
      <w:start w:val="1"/>
      <w:numFmt w:val="lowerLetter"/>
      <w:lvlText w:val="%2."/>
      <w:lvlJc w:val="left"/>
      <w:pPr>
        <w:ind w:left="1440" w:hanging="360"/>
      </w:pPr>
    </w:lvl>
    <w:lvl w:ilvl="2" w:tplc="53891606" w:tentative="1">
      <w:start w:val="1"/>
      <w:numFmt w:val="lowerRoman"/>
      <w:lvlText w:val="%3."/>
      <w:lvlJc w:val="right"/>
      <w:pPr>
        <w:ind w:left="2160" w:hanging="180"/>
      </w:pPr>
    </w:lvl>
    <w:lvl w:ilvl="3" w:tplc="53891606" w:tentative="1">
      <w:start w:val="1"/>
      <w:numFmt w:val="decimal"/>
      <w:lvlText w:val="%4."/>
      <w:lvlJc w:val="left"/>
      <w:pPr>
        <w:ind w:left="2880" w:hanging="360"/>
      </w:pPr>
    </w:lvl>
    <w:lvl w:ilvl="4" w:tplc="53891606" w:tentative="1">
      <w:start w:val="1"/>
      <w:numFmt w:val="lowerLetter"/>
      <w:lvlText w:val="%5."/>
      <w:lvlJc w:val="left"/>
      <w:pPr>
        <w:ind w:left="3600" w:hanging="360"/>
      </w:pPr>
    </w:lvl>
    <w:lvl w:ilvl="5" w:tplc="53891606" w:tentative="1">
      <w:start w:val="1"/>
      <w:numFmt w:val="lowerRoman"/>
      <w:lvlText w:val="%6."/>
      <w:lvlJc w:val="right"/>
      <w:pPr>
        <w:ind w:left="4320" w:hanging="180"/>
      </w:pPr>
    </w:lvl>
    <w:lvl w:ilvl="6" w:tplc="53891606" w:tentative="1">
      <w:start w:val="1"/>
      <w:numFmt w:val="decimal"/>
      <w:lvlText w:val="%7."/>
      <w:lvlJc w:val="left"/>
      <w:pPr>
        <w:ind w:left="5040" w:hanging="360"/>
      </w:pPr>
    </w:lvl>
    <w:lvl w:ilvl="7" w:tplc="53891606" w:tentative="1">
      <w:start w:val="1"/>
      <w:numFmt w:val="lowerLetter"/>
      <w:lvlText w:val="%8."/>
      <w:lvlJc w:val="left"/>
      <w:pPr>
        <w:ind w:left="5760" w:hanging="360"/>
      </w:pPr>
    </w:lvl>
    <w:lvl w:ilvl="8" w:tplc="53891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2">
    <w:multiLevelType w:val="hybridMultilevel"/>
    <w:lvl w:ilvl="0" w:tplc="79157284">
      <w:start w:val="1"/>
      <w:numFmt w:val="decimal"/>
      <w:lvlText w:val="%1."/>
      <w:lvlJc w:val="left"/>
      <w:pPr>
        <w:ind w:left="720" w:hanging="360"/>
      </w:pPr>
    </w:lvl>
    <w:lvl w:ilvl="1" w:tplc="79157284" w:tentative="1">
      <w:start w:val="1"/>
      <w:numFmt w:val="lowerLetter"/>
      <w:lvlText w:val="%2."/>
      <w:lvlJc w:val="left"/>
      <w:pPr>
        <w:ind w:left="1440" w:hanging="360"/>
      </w:pPr>
    </w:lvl>
    <w:lvl w:ilvl="2" w:tplc="79157284" w:tentative="1">
      <w:start w:val="1"/>
      <w:numFmt w:val="lowerRoman"/>
      <w:lvlText w:val="%3."/>
      <w:lvlJc w:val="right"/>
      <w:pPr>
        <w:ind w:left="2160" w:hanging="180"/>
      </w:pPr>
    </w:lvl>
    <w:lvl w:ilvl="3" w:tplc="79157284" w:tentative="1">
      <w:start w:val="1"/>
      <w:numFmt w:val="decimal"/>
      <w:lvlText w:val="%4."/>
      <w:lvlJc w:val="left"/>
      <w:pPr>
        <w:ind w:left="2880" w:hanging="360"/>
      </w:pPr>
    </w:lvl>
    <w:lvl w:ilvl="4" w:tplc="79157284" w:tentative="1">
      <w:start w:val="1"/>
      <w:numFmt w:val="lowerLetter"/>
      <w:lvlText w:val="%5."/>
      <w:lvlJc w:val="left"/>
      <w:pPr>
        <w:ind w:left="3600" w:hanging="360"/>
      </w:pPr>
    </w:lvl>
    <w:lvl w:ilvl="5" w:tplc="79157284" w:tentative="1">
      <w:start w:val="1"/>
      <w:numFmt w:val="lowerRoman"/>
      <w:lvlText w:val="%6."/>
      <w:lvlJc w:val="right"/>
      <w:pPr>
        <w:ind w:left="4320" w:hanging="180"/>
      </w:pPr>
    </w:lvl>
    <w:lvl w:ilvl="6" w:tplc="79157284" w:tentative="1">
      <w:start w:val="1"/>
      <w:numFmt w:val="decimal"/>
      <w:lvlText w:val="%7."/>
      <w:lvlJc w:val="left"/>
      <w:pPr>
        <w:ind w:left="5040" w:hanging="360"/>
      </w:pPr>
    </w:lvl>
    <w:lvl w:ilvl="7" w:tplc="79157284" w:tentative="1">
      <w:start w:val="1"/>
      <w:numFmt w:val="lowerLetter"/>
      <w:lvlText w:val="%8."/>
      <w:lvlJc w:val="left"/>
      <w:pPr>
        <w:ind w:left="5760" w:hanging="360"/>
      </w:pPr>
    </w:lvl>
    <w:lvl w:ilvl="8" w:tplc="7915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1">
    <w:multiLevelType w:val="hybridMultilevel"/>
    <w:lvl w:ilvl="0" w:tplc="83630389">
      <w:start w:val="1"/>
      <w:numFmt w:val="decimal"/>
      <w:lvlText w:val="%1."/>
      <w:lvlJc w:val="left"/>
      <w:pPr>
        <w:ind w:left="720" w:hanging="360"/>
      </w:pPr>
    </w:lvl>
    <w:lvl w:ilvl="1" w:tplc="83630389" w:tentative="1">
      <w:start w:val="1"/>
      <w:numFmt w:val="lowerLetter"/>
      <w:lvlText w:val="%2."/>
      <w:lvlJc w:val="left"/>
      <w:pPr>
        <w:ind w:left="1440" w:hanging="360"/>
      </w:pPr>
    </w:lvl>
    <w:lvl w:ilvl="2" w:tplc="83630389" w:tentative="1">
      <w:start w:val="1"/>
      <w:numFmt w:val="lowerRoman"/>
      <w:lvlText w:val="%3."/>
      <w:lvlJc w:val="right"/>
      <w:pPr>
        <w:ind w:left="2160" w:hanging="180"/>
      </w:pPr>
    </w:lvl>
    <w:lvl w:ilvl="3" w:tplc="83630389" w:tentative="1">
      <w:start w:val="1"/>
      <w:numFmt w:val="decimal"/>
      <w:lvlText w:val="%4."/>
      <w:lvlJc w:val="left"/>
      <w:pPr>
        <w:ind w:left="2880" w:hanging="360"/>
      </w:pPr>
    </w:lvl>
    <w:lvl w:ilvl="4" w:tplc="83630389" w:tentative="1">
      <w:start w:val="1"/>
      <w:numFmt w:val="lowerLetter"/>
      <w:lvlText w:val="%5."/>
      <w:lvlJc w:val="left"/>
      <w:pPr>
        <w:ind w:left="3600" w:hanging="360"/>
      </w:pPr>
    </w:lvl>
    <w:lvl w:ilvl="5" w:tplc="83630389" w:tentative="1">
      <w:start w:val="1"/>
      <w:numFmt w:val="lowerRoman"/>
      <w:lvlText w:val="%6."/>
      <w:lvlJc w:val="right"/>
      <w:pPr>
        <w:ind w:left="4320" w:hanging="180"/>
      </w:pPr>
    </w:lvl>
    <w:lvl w:ilvl="6" w:tplc="83630389" w:tentative="1">
      <w:start w:val="1"/>
      <w:numFmt w:val="decimal"/>
      <w:lvlText w:val="%7."/>
      <w:lvlJc w:val="left"/>
      <w:pPr>
        <w:ind w:left="5040" w:hanging="360"/>
      </w:pPr>
    </w:lvl>
    <w:lvl w:ilvl="7" w:tplc="83630389" w:tentative="1">
      <w:start w:val="1"/>
      <w:numFmt w:val="lowerLetter"/>
      <w:lvlText w:val="%8."/>
      <w:lvlJc w:val="left"/>
      <w:pPr>
        <w:ind w:left="5760" w:hanging="360"/>
      </w:pPr>
    </w:lvl>
    <w:lvl w:ilvl="8" w:tplc="8363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20">
    <w:multiLevelType w:val="hybridMultilevel"/>
    <w:lvl w:ilvl="0" w:tplc="78683353">
      <w:start w:val="1"/>
      <w:numFmt w:val="decimal"/>
      <w:lvlText w:val="%1."/>
      <w:lvlJc w:val="left"/>
      <w:pPr>
        <w:ind w:left="720" w:hanging="360"/>
      </w:pPr>
    </w:lvl>
    <w:lvl w:ilvl="1" w:tplc="78683353" w:tentative="1">
      <w:start w:val="1"/>
      <w:numFmt w:val="lowerLetter"/>
      <w:lvlText w:val="%2."/>
      <w:lvlJc w:val="left"/>
      <w:pPr>
        <w:ind w:left="1440" w:hanging="360"/>
      </w:pPr>
    </w:lvl>
    <w:lvl w:ilvl="2" w:tplc="78683353" w:tentative="1">
      <w:start w:val="1"/>
      <w:numFmt w:val="lowerRoman"/>
      <w:lvlText w:val="%3."/>
      <w:lvlJc w:val="right"/>
      <w:pPr>
        <w:ind w:left="2160" w:hanging="180"/>
      </w:pPr>
    </w:lvl>
    <w:lvl w:ilvl="3" w:tplc="78683353" w:tentative="1">
      <w:start w:val="1"/>
      <w:numFmt w:val="decimal"/>
      <w:lvlText w:val="%4."/>
      <w:lvlJc w:val="left"/>
      <w:pPr>
        <w:ind w:left="2880" w:hanging="360"/>
      </w:pPr>
    </w:lvl>
    <w:lvl w:ilvl="4" w:tplc="78683353" w:tentative="1">
      <w:start w:val="1"/>
      <w:numFmt w:val="lowerLetter"/>
      <w:lvlText w:val="%5."/>
      <w:lvlJc w:val="left"/>
      <w:pPr>
        <w:ind w:left="3600" w:hanging="360"/>
      </w:pPr>
    </w:lvl>
    <w:lvl w:ilvl="5" w:tplc="78683353" w:tentative="1">
      <w:start w:val="1"/>
      <w:numFmt w:val="lowerRoman"/>
      <w:lvlText w:val="%6."/>
      <w:lvlJc w:val="right"/>
      <w:pPr>
        <w:ind w:left="4320" w:hanging="180"/>
      </w:pPr>
    </w:lvl>
    <w:lvl w:ilvl="6" w:tplc="78683353" w:tentative="1">
      <w:start w:val="1"/>
      <w:numFmt w:val="decimal"/>
      <w:lvlText w:val="%7."/>
      <w:lvlJc w:val="left"/>
      <w:pPr>
        <w:ind w:left="5040" w:hanging="360"/>
      </w:pPr>
    </w:lvl>
    <w:lvl w:ilvl="7" w:tplc="78683353" w:tentative="1">
      <w:start w:val="1"/>
      <w:numFmt w:val="lowerLetter"/>
      <w:lvlText w:val="%8."/>
      <w:lvlJc w:val="left"/>
      <w:pPr>
        <w:ind w:left="5760" w:hanging="360"/>
      </w:pPr>
    </w:lvl>
    <w:lvl w:ilvl="8" w:tplc="78683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9">
    <w:multiLevelType w:val="hybridMultilevel"/>
    <w:lvl w:ilvl="0" w:tplc="80325996">
      <w:start w:val="1"/>
      <w:numFmt w:val="decimal"/>
      <w:lvlText w:val="%1."/>
      <w:lvlJc w:val="left"/>
      <w:pPr>
        <w:ind w:left="720" w:hanging="360"/>
      </w:pPr>
    </w:lvl>
    <w:lvl w:ilvl="1" w:tplc="80325996" w:tentative="1">
      <w:start w:val="1"/>
      <w:numFmt w:val="lowerLetter"/>
      <w:lvlText w:val="%2."/>
      <w:lvlJc w:val="left"/>
      <w:pPr>
        <w:ind w:left="1440" w:hanging="360"/>
      </w:pPr>
    </w:lvl>
    <w:lvl w:ilvl="2" w:tplc="80325996" w:tentative="1">
      <w:start w:val="1"/>
      <w:numFmt w:val="lowerRoman"/>
      <w:lvlText w:val="%3."/>
      <w:lvlJc w:val="right"/>
      <w:pPr>
        <w:ind w:left="2160" w:hanging="180"/>
      </w:pPr>
    </w:lvl>
    <w:lvl w:ilvl="3" w:tplc="80325996" w:tentative="1">
      <w:start w:val="1"/>
      <w:numFmt w:val="decimal"/>
      <w:lvlText w:val="%4."/>
      <w:lvlJc w:val="left"/>
      <w:pPr>
        <w:ind w:left="2880" w:hanging="360"/>
      </w:pPr>
    </w:lvl>
    <w:lvl w:ilvl="4" w:tplc="80325996" w:tentative="1">
      <w:start w:val="1"/>
      <w:numFmt w:val="lowerLetter"/>
      <w:lvlText w:val="%5."/>
      <w:lvlJc w:val="left"/>
      <w:pPr>
        <w:ind w:left="3600" w:hanging="360"/>
      </w:pPr>
    </w:lvl>
    <w:lvl w:ilvl="5" w:tplc="80325996" w:tentative="1">
      <w:start w:val="1"/>
      <w:numFmt w:val="lowerRoman"/>
      <w:lvlText w:val="%6."/>
      <w:lvlJc w:val="right"/>
      <w:pPr>
        <w:ind w:left="4320" w:hanging="180"/>
      </w:pPr>
    </w:lvl>
    <w:lvl w:ilvl="6" w:tplc="80325996" w:tentative="1">
      <w:start w:val="1"/>
      <w:numFmt w:val="decimal"/>
      <w:lvlText w:val="%7."/>
      <w:lvlJc w:val="left"/>
      <w:pPr>
        <w:ind w:left="5040" w:hanging="360"/>
      </w:pPr>
    </w:lvl>
    <w:lvl w:ilvl="7" w:tplc="80325996" w:tentative="1">
      <w:start w:val="1"/>
      <w:numFmt w:val="lowerLetter"/>
      <w:lvlText w:val="%8."/>
      <w:lvlJc w:val="left"/>
      <w:pPr>
        <w:ind w:left="5760" w:hanging="360"/>
      </w:pPr>
    </w:lvl>
    <w:lvl w:ilvl="8" w:tplc="80325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8">
    <w:multiLevelType w:val="hybridMultilevel"/>
    <w:lvl w:ilvl="0" w:tplc="34072441">
      <w:start w:val="1"/>
      <w:numFmt w:val="decimal"/>
      <w:lvlText w:val="%1."/>
      <w:lvlJc w:val="left"/>
      <w:pPr>
        <w:ind w:left="720" w:hanging="360"/>
      </w:pPr>
    </w:lvl>
    <w:lvl w:ilvl="1" w:tplc="34072441" w:tentative="1">
      <w:start w:val="1"/>
      <w:numFmt w:val="lowerLetter"/>
      <w:lvlText w:val="%2."/>
      <w:lvlJc w:val="left"/>
      <w:pPr>
        <w:ind w:left="1440" w:hanging="360"/>
      </w:pPr>
    </w:lvl>
    <w:lvl w:ilvl="2" w:tplc="34072441" w:tentative="1">
      <w:start w:val="1"/>
      <w:numFmt w:val="lowerRoman"/>
      <w:lvlText w:val="%3."/>
      <w:lvlJc w:val="right"/>
      <w:pPr>
        <w:ind w:left="2160" w:hanging="180"/>
      </w:pPr>
    </w:lvl>
    <w:lvl w:ilvl="3" w:tplc="34072441" w:tentative="1">
      <w:start w:val="1"/>
      <w:numFmt w:val="decimal"/>
      <w:lvlText w:val="%4."/>
      <w:lvlJc w:val="left"/>
      <w:pPr>
        <w:ind w:left="2880" w:hanging="360"/>
      </w:pPr>
    </w:lvl>
    <w:lvl w:ilvl="4" w:tplc="34072441" w:tentative="1">
      <w:start w:val="1"/>
      <w:numFmt w:val="lowerLetter"/>
      <w:lvlText w:val="%5."/>
      <w:lvlJc w:val="left"/>
      <w:pPr>
        <w:ind w:left="3600" w:hanging="360"/>
      </w:pPr>
    </w:lvl>
    <w:lvl w:ilvl="5" w:tplc="34072441" w:tentative="1">
      <w:start w:val="1"/>
      <w:numFmt w:val="lowerRoman"/>
      <w:lvlText w:val="%6."/>
      <w:lvlJc w:val="right"/>
      <w:pPr>
        <w:ind w:left="4320" w:hanging="180"/>
      </w:pPr>
    </w:lvl>
    <w:lvl w:ilvl="6" w:tplc="34072441" w:tentative="1">
      <w:start w:val="1"/>
      <w:numFmt w:val="decimal"/>
      <w:lvlText w:val="%7."/>
      <w:lvlJc w:val="left"/>
      <w:pPr>
        <w:ind w:left="5040" w:hanging="360"/>
      </w:pPr>
    </w:lvl>
    <w:lvl w:ilvl="7" w:tplc="34072441" w:tentative="1">
      <w:start w:val="1"/>
      <w:numFmt w:val="lowerLetter"/>
      <w:lvlText w:val="%8."/>
      <w:lvlJc w:val="left"/>
      <w:pPr>
        <w:ind w:left="5760" w:hanging="360"/>
      </w:pPr>
    </w:lvl>
    <w:lvl w:ilvl="8" w:tplc="34072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7">
    <w:multiLevelType w:val="hybridMultilevel"/>
    <w:lvl w:ilvl="0" w:tplc="87092000">
      <w:start w:val="1"/>
      <w:numFmt w:val="decimal"/>
      <w:lvlText w:val="%1."/>
      <w:lvlJc w:val="left"/>
      <w:pPr>
        <w:ind w:left="720" w:hanging="360"/>
      </w:pPr>
    </w:lvl>
    <w:lvl w:ilvl="1" w:tplc="87092000" w:tentative="1">
      <w:start w:val="1"/>
      <w:numFmt w:val="lowerLetter"/>
      <w:lvlText w:val="%2."/>
      <w:lvlJc w:val="left"/>
      <w:pPr>
        <w:ind w:left="1440" w:hanging="360"/>
      </w:pPr>
    </w:lvl>
    <w:lvl w:ilvl="2" w:tplc="87092000" w:tentative="1">
      <w:start w:val="1"/>
      <w:numFmt w:val="lowerRoman"/>
      <w:lvlText w:val="%3."/>
      <w:lvlJc w:val="right"/>
      <w:pPr>
        <w:ind w:left="2160" w:hanging="180"/>
      </w:pPr>
    </w:lvl>
    <w:lvl w:ilvl="3" w:tplc="87092000" w:tentative="1">
      <w:start w:val="1"/>
      <w:numFmt w:val="decimal"/>
      <w:lvlText w:val="%4."/>
      <w:lvlJc w:val="left"/>
      <w:pPr>
        <w:ind w:left="2880" w:hanging="360"/>
      </w:pPr>
    </w:lvl>
    <w:lvl w:ilvl="4" w:tplc="87092000" w:tentative="1">
      <w:start w:val="1"/>
      <w:numFmt w:val="lowerLetter"/>
      <w:lvlText w:val="%5."/>
      <w:lvlJc w:val="left"/>
      <w:pPr>
        <w:ind w:left="3600" w:hanging="360"/>
      </w:pPr>
    </w:lvl>
    <w:lvl w:ilvl="5" w:tplc="87092000" w:tentative="1">
      <w:start w:val="1"/>
      <w:numFmt w:val="lowerRoman"/>
      <w:lvlText w:val="%6."/>
      <w:lvlJc w:val="right"/>
      <w:pPr>
        <w:ind w:left="4320" w:hanging="180"/>
      </w:pPr>
    </w:lvl>
    <w:lvl w:ilvl="6" w:tplc="87092000" w:tentative="1">
      <w:start w:val="1"/>
      <w:numFmt w:val="decimal"/>
      <w:lvlText w:val="%7."/>
      <w:lvlJc w:val="left"/>
      <w:pPr>
        <w:ind w:left="5040" w:hanging="360"/>
      </w:pPr>
    </w:lvl>
    <w:lvl w:ilvl="7" w:tplc="87092000" w:tentative="1">
      <w:start w:val="1"/>
      <w:numFmt w:val="lowerLetter"/>
      <w:lvlText w:val="%8."/>
      <w:lvlJc w:val="left"/>
      <w:pPr>
        <w:ind w:left="5760" w:hanging="360"/>
      </w:pPr>
    </w:lvl>
    <w:lvl w:ilvl="8" w:tplc="87092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6">
    <w:multiLevelType w:val="hybridMultilevel"/>
    <w:lvl w:ilvl="0" w:tplc="46350453">
      <w:start w:val="1"/>
      <w:numFmt w:val="decimal"/>
      <w:lvlText w:val="%1."/>
      <w:lvlJc w:val="left"/>
      <w:pPr>
        <w:ind w:left="720" w:hanging="360"/>
      </w:pPr>
    </w:lvl>
    <w:lvl w:ilvl="1" w:tplc="46350453" w:tentative="1">
      <w:start w:val="1"/>
      <w:numFmt w:val="lowerLetter"/>
      <w:lvlText w:val="%2."/>
      <w:lvlJc w:val="left"/>
      <w:pPr>
        <w:ind w:left="1440" w:hanging="360"/>
      </w:pPr>
    </w:lvl>
    <w:lvl w:ilvl="2" w:tplc="46350453" w:tentative="1">
      <w:start w:val="1"/>
      <w:numFmt w:val="lowerRoman"/>
      <w:lvlText w:val="%3."/>
      <w:lvlJc w:val="right"/>
      <w:pPr>
        <w:ind w:left="2160" w:hanging="180"/>
      </w:pPr>
    </w:lvl>
    <w:lvl w:ilvl="3" w:tplc="46350453" w:tentative="1">
      <w:start w:val="1"/>
      <w:numFmt w:val="decimal"/>
      <w:lvlText w:val="%4."/>
      <w:lvlJc w:val="left"/>
      <w:pPr>
        <w:ind w:left="2880" w:hanging="360"/>
      </w:pPr>
    </w:lvl>
    <w:lvl w:ilvl="4" w:tplc="46350453" w:tentative="1">
      <w:start w:val="1"/>
      <w:numFmt w:val="lowerLetter"/>
      <w:lvlText w:val="%5."/>
      <w:lvlJc w:val="left"/>
      <w:pPr>
        <w:ind w:left="3600" w:hanging="360"/>
      </w:pPr>
    </w:lvl>
    <w:lvl w:ilvl="5" w:tplc="46350453" w:tentative="1">
      <w:start w:val="1"/>
      <w:numFmt w:val="lowerRoman"/>
      <w:lvlText w:val="%6."/>
      <w:lvlJc w:val="right"/>
      <w:pPr>
        <w:ind w:left="4320" w:hanging="180"/>
      </w:pPr>
    </w:lvl>
    <w:lvl w:ilvl="6" w:tplc="46350453" w:tentative="1">
      <w:start w:val="1"/>
      <w:numFmt w:val="decimal"/>
      <w:lvlText w:val="%7."/>
      <w:lvlJc w:val="left"/>
      <w:pPr>
        <w:ind w:left="5040" w:hanging="360"/>
      </w:pPr>
    </w:lvl>
    <w:lvl w:ilvl="7" w:tplc="46350453" w:tentative="1">
      <w:start w:val="1"/>
      <w:numFmt w:val="lowerLetter"/>
      <w:lvlText w:val="%8."/>
      <w:lvlJc w:val="left"/>
      <w:pPr>
        <w:ind w:left="5760" w:hanging="360"/>
      </w:pPr>
    </w:lvl>
    <w:lvl w:ilvl="8" w:tplc="46350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5">
    <w:multiLevelType w:val="hybridMultilevel"/>
    <w:lvl w:ilvl="0" w:tplc="87107781">
      <w:start w:val="1"/>
      <w:numFmt w:val="decimal"/>
      <w:lvlText w:val="%1."/>
      <w:lvlJc w:val="left"/>
      <w:pPr>
        <w:ind w:left="720" w:hanging="360"/>
      </w:pPr>
    </w:lvl>
    <w:lvl w:ilvl="1" w:tplc="87107781" w:tentative="1">
      <w:start w:val="1"/>
      <w:numFmt w:val="lowerLetter"/>
      <w:lvlText w:val="%2."/>
      <w:lvlJc w:val="left"/>
      <w:pPr>
        <w:ind w:left="1440" w:hanging="360"/>
      </w:pPr>
    </w:lvl>
    <w:lvl w:ilvl="2" w:tplc="87107781" w:tentative="1">
      <w:start w:val="1"/>
      <w:numFmt w:val="lowerRoman"/>
      <w:lvlText w:val="%3."/>
      <w:lvlJc w:val="right"/>
      <w:pPr>
        <w:ind w:left="2160" w:hanging="180"/>
      </w:pPr>
    </w:lvl>
    <w:lvl w:ilvl="3" w:tplc="87107781" w:tentative="1">
      <w:start w:val="1"/>
      <w:numFmt w:val="decimal"/>
      <w:lvlText w:val="%4."/>
      <w:lvlJc w:val="left"/>
      <w:pPr>
        <w:ind w:left="2880" w:hanging="360"/>
      </w:pPr>
    </w:lvl>
    <w:lvl w:ilvl="4" w:tplc="87107781" w:tentative="1">
      <w:start w:val="1"/>
      <w:numFmt w:val="lowerLetter"/>
      <w:lvlText w:val="%5."/>
      <w:lvlJc w:val="left"/>
      <w:pPr>
        <w:ind w:left="3600" w:hanging="360"/>
      </w:pPr>
    </w:lvl>
    <w:lvl w:ilvl="5" w:tplc="87107781" w:tentative="1">
      <w:start w:val="1"/>
      <w:numFmt w:val="lowerRoman"/>
      <w:lvlText w:val="%6."/>
      <w:lvlJc w:val="right"/>
      <w:pPr>
        <w:ind w:left="4320" w:hanging="180"/>
      </w:pPr>
    </w:lvl>
    <w:lvl w:ilvl="6" w:tplc="87107781" w:tentative="1">
      <w:start w:val="1"/>
      <w:numFmt w:val="decimal"/>
      <w:lvlText w:val="%7."/>
      <w:lvlJc w:val="left"/>
      <w:pPr>
        <w:ind w:left="5040" w:hanging="360"/>
      </w:pPr>
    </w:lvl>
    <w:lvl w:ilvl="7" w:tplc="87107781" w:tentative="1">
      <w:start w:val="1"/>
      <w:numFmt w:val="lowerLetter"/>
      <w:lvlText w:val="%8."/>
      <w:lvlJc w:val="left"/>
      <w:pPr>
        <w:ind w:left="5760" w:hanging="360"/>
      </w:pPr>
    </w:lvl>
    <w:lvl w:ilvl="8" w:tplc="87107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4">
    <w:multiLevelType w:val="hybridMultilevel"/>
    <w:lvl w:ilvl="0" w:tplc="19732723">
      <w:start w:val="1"/>
      <w:numFmt w:val="decimal"/>
      <w:lvlText w:val="%1."/>
      <w:lvlJc w:val="left"/>
      <w:pPr>
        <w:ind w:left="720" w:hanging="360"/>
      </w:pPr>
    </w:lvl>
    <w:lvl w:ilvl="1" w:tplc="19732723" w:tentative="1">
      <w:start w:val="1"/>
      <w:numFmt w:val="lowerLetter"/>
      <w:lvlText w:val="%2."/>
      <w:lvlJc w:val="left"/>
      <w:pPr>
        <w:ind w:left="1440" w:hanging="360"/>
      </w:pPr>
    </w:lvl>
    <w:lvl w:ilvl="2" w:tplc="19732723" w:tentative="1">
      <w:start w:val="1"/>
      <w:numFmt w:val="lowerRoman"/>
      <w:lvlText w:val="%3."/>
      <w:lvlJc w:val="right"/>
      <w:pPr>
        <w:ind w:left="2160" w:hanging="180"/>
      </w:pPr>
    </w:lvl>
    <w:lvl w:ilvl="3" w:tplc="19732723" w:tentative="1">
      <w:start w:val="1"/>
      <w:numFmt w:val="decimal"/>
      <w:lvlText w:val="%4."/>
      <w:lvlJc w:val="left"/>
      <w:pPr>
        <w:ind w:left="2880" w:hanging="360"/>
      </w:pPr>
    </w:lvl>
    <w:lvl w:ilvl="4" w:tplc="19732723" w:tentative="1">
      <w:start w:val="1"/>
      <w:numFmt w:val="lowerLetter"/>
      <w:lvlText w:val="%5."/>
      <w:lvlJc w:val="left"/>
      <w:pPr>
        <w:ind w:left="3600" w:hanging="360"/>
      </w:pPr>
    </w:lvl>
    <w:lvl w:ilvl="5" w:tplc="19732723" w:tentative="1">
      <w:start w:val="1"/>
      <w:numFmt w:val="lowerRoman"/>
      <w:lvlText w:val="%6."/>
      <w:lvlJc w:val="right"/>
      <w:pPr>
        <w:ind w:left="4320" w:hanging="180"/>
      </w:pPr>
    </w:lvl>
    <w:lvl w:ilvl="6" w:tplc="19732723" w:tentative="1">
      <w:start w:val="1"/>
      <w:numFmt w:val="decimal"/>
      <w:lvlText w:val="%7."/>
      <w:lvlJc w:val="left"/>
      <w:pPr>
        <w:ind w:left="5040" w:hanging="360"/>
      </w:pPr>
    </w:lvl>
    <w:lvl w:ilvl="7" w:tplc="19732723" w:tentative="1">
      <w:start w:val="1"/>
      <w:numFmt w:val="lowerLetter"/>
      <w:lvlText w:val="%8."/>
      <w:lvlJc w:val="left"/>
      <w:pPr>
        <w:ind w:left="5760" w:hanging="360"/>
      </w:pPr>
    </w:lvl>
    <w:lvl w:ilvl="8" w:tplc="19732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3">
    <w:multiLevelType w:val="hybridMultilevel"/>
    <w:lvl w:ilvl="0" w:tplc="37720537">
      <w:start w:val="1"/>
      <w:numFmt w:val="decimal"/>
      <w:lvlText w:val="%1."/>
      <w:lvlJc w:val="left"/>
      <w:pPr>
        <w:ind w:left="720" w:hanging="360"/>
      </w:pPr>
    </w:lvl>
    <w:lvl w:ilvl="1" w:tplc="37720537" w:tentative="1">
      <w:start w:val="1"/>
      <w:numFmt w:val="lowerLetter"/>
      <w:lvlText w:val="%2."/>
      <w:lvlJc w:val="left"/>
      <w:pPr>
        <w:ind w:left="1440" w:hanging="360"/>
      </w:pPr>
    </w:lvl>
    <w:lvl w:ilvl="2" w:tplc="37720537" w:tentative="1">
      <w:start w:val="1"/>
      <w:numFmt w:val="lowerRoman"/>
      <w:lvlText w:val="%3."/>
      <w:lvlJc w:val="right"/>
      <w:pPr>
        <w:ind w:left="2160" w:hanging="180"/>
      </w:pPr>
    </w:lvl>
    <w:lvl w:ilvl="3" w:tplc="37720537" w:tentative="1">
      <w:start w:val="1"/>
      <w:numFmt w:val="decimal"/>
      <w:lvlText w:val="%4."/>
      <w:lvlJc w:val="left"/>
      <w:pPr>
        <w:ind w:left="2880" w:hanging="360"/>
      </w:pPr>
    </w:lvl>
    <w:lvl w:ilvl="4" w:tplc="37720537" w:tentative="1">
      <w:start w:val="1"/>
      <w:numFmt w:val="lowerLetter"/>
      <w:lvlText w:val="%5."/>
      <w:lvlJc w:val="left"/>
      <w:pPr>
        <w:ind w:left="3600" w:hanging="360"/>
      </w:pPr>
    </w:lvl>
    <w:lvl w:ilvl="5" w:tplc="37720537" w:tentative="1">
      <w:start w:val="1"/>
      <w:numFmt w:val="lowerRoman"/>
      <w:lvlText w:val="%6."/>
      <w:lvlJc w:val="right"/>
      <w:pPr>
        <w:ind w:left="4320" w:hanging="180"/>
      </w:pPr>
    </w:lvl>
    <w:lvl w:ilvl="6" w:tplc="37720537" w:tentative="1">
      <w:start w:val="1"/>
      <w:numFmt w:val="decimal"/>
      <w:lvlText w:val="%7."/>
      <w:lvlJc w:val="left"/>
      <w:pPr>
        <w:ind w:left="5040" w:hanging="360"/>
      </w:pPr>
    </w:lvl>
    <w:lvl w:ilvl="7" w:tplc="37720537" w:tentative="1">
      <w:start w:val="1"/>
      <w:numFmt w:val="lowerLetter"/>
      <w:lvlText w:val="%8."/>
      <w:lvlJc w:val="left"/>
      <w:pPr>
        <w:ind w:left="5760" w:hanging="360"/>
      </w:pPr>
    </w:lvl>
    <w:lvl w:ilvl="8" w:tplc="37720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2">
    <w:multiLevelType w:val="hybridMultilevel"/>
    <w:lvl w:ilvl="0" w:tplc="75214848">
      <w:start w:val="1"/>
      <w:numFmt w:val="decimal"/>
      <w:lvlText w:val="%1."/>
      <w:lvlJc w:val="left"/>
      <w:pPr>
        <w:ind w:left="720" w:hanging="360"/>
      </w:pPr>
    </w:lvl>
    <w:lvl w:ilvl="1" w:tplc="75214848" w:tentative="1">
      <w:start w:val="1"/>
      <w:numFmt w:val="lowerLetter"/>
      <w:lvlText w:val="%2."/>
      <w:lvlJc w:val="left"/>
      <w:pPr>
        <w:ind w:left="1440" w:hanging="360"/>
      </w:pPr>
    </w:lvl>
    <w:lvl w:ilvl="2" w:tplc="75214848" w:tentative="1">
      <w:start w:val="1"/>
      <w:numFmt w:val="lowerRoman"/>
      <w:lvlText w:val="%3."/>
      <w:lvlJc w:val="right"/>
      <w:pPr>
        <w:ind w:left="2160" w:hanging="180"/>
      </w:pPr>
    </w:lvl>
    <w:lvl w:ilvl="3" w:tplc="75214848" w:tentative="1">
      <w:start w:val="1"/>
      <w:numFmt w:val="decimal"/>
      <w:lvlText w:val="%4."/>
      <w:lvlJc w:val="left"/>
      <w:pPr>
        <w:ind w:left="2880" w:hanging="360"/>
      </w:pPr>
    </w:lvl>
    <w:lvl w:ilvl="4" w:tplc="75214848" w:tentative="1">
      <w:start w:val="1"/>
      <w:numFmt w:val="lowerLetter"/>
      <w:lvlText w:val="%5."/>
      <w:lvlJc w:val="left"/>
      <w:pPr>
        <w:ind w:left="3600" w:hanging="360"/>
      </w:pPr>
    </w:lvl>
    <w:lvl w:ilvl="5" w:tplc="75214848" w:tentative="1">
      <w:start w:val="1"/>
      <w:numFmt w:val="lowerRoman"/>
      <w:lvlText w:val="%6."/>
      <w:lvlJc w:val="right"/>
      <w:pPr>
        <w:ind w:left="4320" w:hanging="180"/>
      </w:pPr>
    </w:lvl>
    <w:lvl w:ilvl="6" w:tplc="75214848" w:tentative="1">
      <w:start w:val="1"/>
      <w:numFmt w:val="decimal"/>
      <w:lvlText w:val="%7."/>
      <w:lvlJc w:val="left"/>
      <w:pPr>
        <w:ind w:left="5040" w:hanging="360"/>
      </w:pPr>
    </w:lvl>
    <w:lvl w:ilvl="7" w:tplc="75214848" w:tentative="1">
      <w:start w:val="1"/>
      <w:numFmt w:val="lowerLetter"/>
      <w:lvlText w:val="%8."/>
      <w:lvlJc w:val="left"/>
      <w:pPr>
        <w:ind w:left="5760" w:hanging="360"/>
      </w:pPr>
    </w:lvl>
    <w:lvl w:ilvl="8" w:tplc="75214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1">
    <w:multiLevelType w:val="hybridMultilevel"/>
    <w:lvl w:ilvl="0" w:tplc="49002775">
      <w:start w:val="1"/>
      <w:numFmt w:val="decimal"/>
      <w:lvlText w:val="%1."/>
      <w:lvlJc w:val="left"/>
      <w:pPr>
        <w:ind w:left="720" w:hanging="360"/>
      </w:pPr>
    </w:lvl>
    <w:lvl w:ilvl="1" w:tplc="49002775" w:tentative="1">
      <w:start w:val="1"/>
      <w:numFmt w:val="lowerLetter"/>
      <w:lvlText w:val="%2."/>
      <w:lvlJc w:val="left"/>
      <w:pPr>
        <w:ind w:left="1440" w:hanging="360"/>
      </w:pPr>
    </w:lvl>
    <w:lvl w:ilvl="2" w:tplc="49002775" w:tentative="1">
      <w:start w:val="1"/>
      <w:numFmt w:val="lowerRoman"/>
      <w:lvlText w:val="%3."/>
      <w:lvlJc w:val="right"/>
      <w:pPr>
        <w:ind w:left="2160" w:hanging="180"/>
      </w:pPr>
    </w:lvl>
    <w:lvl w:ilvl="3" w:tplc="49002775" w:tentative="1">
      <w:start w:val="1"/>
      <w:numFmt w:val="decimal"/>
      <w:lvlText w:val="%4."/>
      <w:lvlJc w:val="left"/>
      <w:pPr>
        <w:ind w:left="2880" w:hanging="360"/>
      </w:pPr>
    </w:lvl>
    <w:lvl w:ilvl="4" w:tplc="49002775" w:tentative="1">
      <w:start w:val="1"/>
      <w:numFmt w:val="lowerLetter"/>
      <w:lvlText w:val="%5."/>
      <w:lvlJc w:val="left"/>
      <w:pPr>
        <w:ind w:left="3600" w:hanging="360"/>
      </w:pPr>
    </w:lvl>
    <w:lvl w:ilvl="5" w:tplc="49002775" w:tentative="1">
      <w:start w:val="1"/>
      <w:numFmt w:val="lowerRoman"/>
      <w:lvlText w:val="%6."/>
      <w:lvlJc w:val="right"/>
      <w:pPr>
        <w:ind w:left="4320" w:hanging="180"/>
      </w:pPr>
    </w:lvl>
    <w:lvl w:ilvl="6" w:tplc="49002775" w:tentative="1">
      <w:start w:val="1"/>
      <w:numFmt w:val="decimal"/>
      <w:lvlText w:val="%7."/>
      <w:lvlJc w:val="left"/>
      <w:pPr>
        <w:ind w:left="5040" w:hanging="360"/>
      </w:pPr>
    </w:lvl>
    <w:lvl w:ilvl="7" w:tplc="49002775" w:tentative="1">
      <w:start w:val="1"/>
      <w:numFmt w:val="lowerLetter"/>
      <w:lvlText w:val="%8."/>
      <w:lvlJc w:val="left"/>
      <w:pPr>
        <w:ind w:left="5760" w:hanging="360"/>
      </w:pPr>
    </w:lvl>
    <w:lvl w:ilvl="8" w:tplc="49002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10">
    <w:multiLevelType w:val="hybridMultilevel"/>
    <w:lvl w:ilvl="0" w:tplc="86588147">
      <w:start w:val="1"/>
      <w:numFmt w:val="decimal"/>
      <w:lvlText w:val="%1."/>
      <w:lvlJc w:val="left"/>
      <w:pPr>
        <w:ind w:left="720" w:hanging="360"/>
      </w:pPr>
    </w:lvl>
    <w:lvl w:ilvl="1" w:tplc="86588147" w:tentative="1">
      <w:start w:val="1"/>
      <w:numFmt w:val="lowerLetter"/>
      <w:lvlText w:val="%2."/>
      <w:lvlJc w:val="left"/>
      <w:pPr>
        <w:ind w:left="1440" w:hanging="360"/>
      </w:pPr>
    </w:lvl>
    <w:lvl w:ilvl="2" w:tplc="86588147" w:tentative="1">
      <w:start w:val="1"/>
      <w:numFmt w:val="lowerRoman"/>
      <w:lvlText w:val="%3."/>
      <w:lvlJc w:val="right"/>
      <w:pPr>
        <w:ind w:left="2160" w:hanging="180"/>
      </w:pPr>
    </w:lvl>
    <w:lvl w:ilvl="3" w:tplc="86588147" w:tentative="1">
      <w:start w:val="1"/>
      <w:numFmt w:val="decimal"/>
      <w:lvlText w:val="%4."/>
      <w:lvlJc w:val="left"/>
      <w:pPr>
        <w:ind w:left="2880" w:hanging="360"/>
      </w:pPr>
    </w:lvl>
    <w:lvl w:ilvl="4" w:tplc="86588147" w:tentative="1">
      <w:start w:val="1"/>
      <w:numFmt w:val="lowerLetter"/>
      <w:lvlText w:val="%5."/>
      <w:lvlJc w:val="left"/>
      <w:pPr>
        <w:ind w:left="3600" w:hanging="360"/>
      </w:pPr>
    </w:lvl>
    <w:lvl w:ilvl="5" w:tplc="86588147" w:tentative="1">
      <w:start w:val="1"/>
      <w:numFmt w:val="lowerRoman"/>
      <w:lvlText w:val="%6."/>
      <w:lvlJc w:val="right"/>
      <w:pPr>
        <w:ind w:left="4320" w:hanging="180"/>
      </w:pPr>
    </w:lvl>
    <w:lvl w:ilvl="6" w:tplc="86588147" w:tentative="1">
      <w:start w:val="1"/>
      <w:numFmt w:val="decimal"/>
      <w:lvlText w:val="%7."/>
      <w:lvlJc w:val="left"/>
      <w:pPr>
        <w:ind w:left="5040" w:hanging="360"/>
      </w:pPr>
    </w:lvl>
    <w:lvl w:ilvl="7" w:tplc="86588147" w:tentative="1">
      <w:start w:val="1"/>
      <w:numFmt w:val="lowerLetter"/>
      <w:lvlText w:val="%8."/>
      <w:lvlJc w:val="left"/>
      <w:pPr>
        <w:ind w:left="5760" w:hanging="360"/>
      </w:pPr>
    </w:lvl>
    <w:lvl w:ilvl="8" w:tplc="86588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9">
    <w:multiLevelType w:val="hybridMultilevel"/>
    <w:lvl w:ilvl="0" w:tplc="60142828">
      <w:start w:val="1"/>
      <w:numFmt w:val="decimal"/>
      <w:lvlText w:val="%1."/>
      <w:lvlJc w:val="left"/>
      <w:pPr>
        <w:ind w:left="720" w:hanging="360"/>
      </w:pPr>
    </w:lvl>
    <w:lvl w:ilvl="1" w:tplc="60142828" w:tentative="1">
      <w:start w:val="1"/>
      <w:numFmt w:val="lowerLetter"/>
      <w:lvlText w:val="%2."/>
      <w:lvlJc w:val="left"/>
      <w:pPr>
        <w:ind w:left="1440" w:hanging="360"/>
      </w:pPr>
    </w:lvl>
    <w:lvl w:ilvl="2" w:tplc="60142828" w:tentative="1">
      <w:start w:val="1"/>
      <w:numFmt w:val="lowerRoman"/>
      <w:lvlText w:val="%3."/>
      <w:lvlJc w:val="right"/>
      <w:pPr>
        <w:ind w:left="2160" w:hanging="180"/>
      </w:pPr>
    </w:lvl>
    <w:lvl w:ilvl="3" w:tplc="60142828" w:tentative="1">
      <w:start w:val="1"/>
      <w:numFmt w:val="decimal"/>
      <w:lvlText w:val="%4."/>
      <w:lvlJc w:val="left"/>
      <w:pPr>
        <w:ind w:left="2880" w:hanging="360"/>
      </w:pPr>
    </w:lvl>
    <w:lvl w:ilvl="4" w:tplc="60142828" w:tentative="1">
      <w:start w:val="1"/>
      <w:numFmt w:val="lowerLetter"/>
      <w:lvlText w:val="%5."/>
      <w:lvlJc w:val="left"/>
      <w:pPr>
        <w:ind w:left="3600" w:hanging="360"/>
      </w:pPr>
    </w:lvl>
    <w:lvl w:ilvl="5" w:tplc="60142828" w:tentative="1">
      <w:start w:val="1"/>
      <w:numFmt w:val="lowerRoman"/>
      <w:lvlText w:val="%6."/>
      <w:lvlJc w:val="right"/>
      <w:pPr>
        <w:ind w:left="4320" w:hanging="180"/>
      </w:pPr>
    </w:lvl>
    <w:lvl w:ilvl="6" w:tplc="60142828" w:tentative="1">
      <w:start w:val="1"/>
      <w:numFmt w:val="decimal"/>
      <w:lvlText w:val="%7."/>
      <w:lvlJc w:val="left"/>
      <w:pPr>
        <w:ind w:left="5040" w:hanging="360"/>
      </w:pPr>
    </w:lvl>
    <w:lvl w:ilvl="7" w:tplc="60142828" w:tentative="1">
      <w:start w:val="1"/>
      <w:numFmt w:val="lowerLetter"/>
      <w:lvlText w:val="%8."/>
      <w:lvlJc w:val="left"/>
      <w:pPr>
        <w:ind w:left="5760" w:hanging="360"/>
      </w:pPr>
    </w:lvl>
    <w:lvl w:ilvl="8" w:tplc="60142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8">
    <w:multiLevelType w:val="hybridMultilevel"/>
    <w:lvl w:ilvl="0" w:tplc="67340549">
      <w:start w:val="1"/>
      <w:numFmt w:val="decimal"/>
      <w:lvlText w:val="%1."/>
      <w:lvlJc w:val="left"/>
      <w:pPr>
        <w:ind w:left="720" w:hanging="360"/>
      </w:pPr>
    </w:lvl>
    <w:lvl w:ilvl="1" w:tplc="67340549" w:tentative="1">
      <w:start w:val="1"/>
      <w:numFmt w:val="lowerLetter"/>
      <w:lvlText w:val="%2."/>
      <w:lvlJc w:val="left"/>
      <w:pPr>
        <w:ind w:left="1440" w:hanging="360"/>
      </w:pPr>
    </w:lvl>
    <w:lvl w:ilvl="2" w:tplc="67340549" w:tentative="1">
      <w:start w:val="1"/>
      <w:numFmt w:val="lowerRoman"/>
      <w:lvlText w:val="%3."/>
      <w:lvlJc w:val="right"/>
      <w:pPr>
        <w:ind w:left="2160" w:hanging="180"/>
      </w:pPr>
    </w:lvl>
    <w:lvl w:ilvl="3" w:tplc="67340549" w:tentative="1">
      <w:start w:val="1"/>
      <w:numFmt w:val="decimal"/>
      <w:lvlText w:val="%4."/>
      <w:lvlJc w:val="left"/>
      <w:pPr>
        <w:ind w:left="2880" w:hanging="360"/>
      </w:pPr>
    </w:lvl>
    <w:lvl w:ilvl="4" w:tplc="67340549" w:tentative="1">
      <w:start w:val="1"/>
      <w:numFmt w:val="lowerLetter"/>
      <w:lvlText w:val="%5."/>
      <w:lvlJc w:val="left"/>
      <w:pPr>
        <w:ind w:left="3600" w:hanging="360"/>
      </w:pPr>
    </w:lvl>
    <w:lvl w:ilvl="5" w:tplc="67340549" w:tentative="1">
      <w:start w:val="1"/>
      <w:numFmt w:val="lowerRoman"/>
      <w:lvlText w:val="%6."/>
      <w:lvlJc w:val="right"/>
      <w:pPr>
        <w:ind w:left="4320" w:hanging="180"/>
      </w:pPr>
    </w:lvl>
    <w:lvl w:ilvl="6" w:tplc="67340549" w:tentative="1">
      <w:start w:val="1"/>
      <w:numFmt w:val="decimal"/>
      <w:lvlText w:val="%7."/>
      <w:lvlJc w:val="left"/>
      <w:pPr>
        <w:ind w:left="5040" w:hanging="360"/>
      </w:pPr>
    </w:lvl>
    <w:lvl w:ilvl="7" w:tplc="67340549" w:tentative="1">
      <w:start w:val="1"/>
      <w:numFmt w:val="lowerLetter"/>
      <w:lvlText w:val="%8."/>
      <w:lvlJc w:val="left"/>
      <w:pPr>
        <w:ind w:left="5760" w:hanging="360"/>
      </w:pPr>
    </w:lvl>
    <w:lvl w:ilvl="8" w:tplc="67340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7">
    <w:multiLevelType w:val="hybridMultilevel"/>
    <w:lvl w:ilvl="0" w:tplc="76295871">
      <w:start w:val="1"/>
      <w:numFmt w:val="decimal"/>
      <w:lvlText w:val="%1."/>
      <w:lvlJc w:val="left"/>
      <w:pPr>
        <w:ind w:left="720" w:hanging="360"/>
      </w:pPr>
    </w:lvl>
    <w:lvl w:ilvl="1" w:tplc="76295871" w:tentative="1">
      <w:start w:val="1"/>
      <w:numFmt w:val="lowerLetter"/>
      <w:lvlText w:val="%2."/>
      <w:lvlJc w:val="left"/>
      <w:pPr>
        <w:ind w:left="1440" w:hanging="360"/>
      </w:pPr>
    </w:lvl>
    <w:lvl w:ilvl="2" w:tplc="76295871" w:tentative="1">
      <w:start w:val="1"/>
      <w:numFmt w:val="lowerRoman"/>
      <w:lvlText w:val="%3."/>
      <w:lvlJc w:val="right"/>
      <w:pPr>
        <w:ind w:left="2160" w:hanging="180"/>
      </w:pPr>
    </w:lvl>
    <w:lvl w:ilvl="3" w:tplc="76295871" w:tentative="1">
      <w:start w:val="1"/>
      <w:numFmt w:val="decimal"/>
      <w:lvlText w:val="%4."/>
      <w:lvlJc w:val="left"/>
      <w:pPr>
        <w:ind w:left="2880" w:hanging="360"/>
      </w:pPr>
    </w:lvl>
    <w:lvl w:ilvl="4" w:tplc="76295871" w:tentative="1">
      <w:start w:val="1"/>
      <w:numFmt w:val="lowerLetter"/>
      <w:lvlText w:val="%5."/>
      <w:lvlJc w:val="left"/>
      <w:pPr>
        <w:ind w:left="3600" w:hanging="360"/>
      </w:pPr>
    </w:lvl>
    <w:lvl w:ilvl="5" w:tplc="76295871" w:tentative="1">
      <w:start w:val="1"/>
      <w:numFmt w:val="lowerRoman"/>
      <w:lvlText w:val="%6."/>
      <w:lvlJc w:val="right"/>
      <w:pPr>
        <w:ind w:left="4320" w:hanging="180"/>
      </w:pPr>
    </w:lvl>
    <w:lvl w:ilvl="6" w:tplc="76295871" w:tentative="1">
      <w:start w:val="1"/>
      <w:numFmt w:val="decimal"/>
      <w:lvlText w:val="%7."/>
      <w:lvlJc w:val="left"/>
      <w:pPr>
        <w:ind w:left="5040" w:hanging="360"/>
      </w:pPr>
    </w:lvl>
    <w:lvl w:ilvl="7" w:tplc="76295871" w:tentative="1">
      <w:start w:val="1"/>
      <w:numFmt w:val="lowerLetter"/>
      <w:lvlText w:val="%8."/>
      <w:lvlJc w:val="left"/>
      <w:pPr>
        <w:ind w:left="5760" w:hanging="360"/>
      </w:pPr>
    </w:lvl>
    <w:lvl w:ilvl="8" w:tplc="76295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6">
    <w:multiLevelType w:val="hybridMultilevel"/>
    <w:lvl w:ilvl="0" w:tplc="38920982">
      <w:start w:val="1"/>
      <w:numFmt w:val="decimal"/>
      <w:lvlText w:val="%1."/>
      <w:lvlJc w:val="left"/>
      <w:pPr>
        <w:ind w:left="720" w:hanging="360"/>
      </w:pPr>
    </w:lvl>
    <w:lvl w:ilvl="1" w:tplc="38920982" w:tentative="1">
      <w:start w:val="1"/>
      <w:numFmt w:val="lowerLetter"/>
      <w:lvlText w:val="%2."/>
      <w:lvlJc w:val="left"/>
      <w:pPr>
        <w:ind w:left="1440" w:hanging="360"/>
      </w:pPr>
    </w:lvl>
    <w:lvl w:ilvl="2" w:tplc="38920982" w:tentative="1">
      <w:start w:val="1"/>
      <w:numFmt w:val="lowerRoman"/>
      <w:lvlText w:val="%3."/>
      <w:lvlJc w:val="right"/>
      <w:pPr>
        <w:ind w:left="2160" w:hanging="180"/>
      </w:pPr>
    </w:lvl>
    <w:lvl w:ilvl="3" w:tplc="38920982" w:tentative="1">
      <w:start w:val="1"/>
      <w:numFmt w:val="decimal"/>
      <w:lvlText w:val="%4."/>
      <w:lvlJc w:val="left"/>
      <w:pPr>
        <w:ind w:left="2880" w:hanging="360"/>
      </w:pPr>
    </w:lvl>
    <w:lvl w:ilvl="4" w:tplc="38920982" w:tentative="1">
      <w:start w:val="1"/>
      <w:numFmt w:val="lowerLetter"/>
      <w:lvlText w:val="%5."/>
      <w:lvlJc w:val="left"/>
      <w:pPr>
        <w:ind w:left="3600" w:hanging="360"/>
      </w:pPr>
    </w:lvl>
    <w:lvl w:ilvl="5" w:tplc="38920982" w:tentative="1">
      <w:start w:val="1"/>
      <w:numFmt w:val="lowerRoman"/>
      <w:lvlText w:val="%6."/>
      <w:lvlJc w:val="right"/>
      <w:pPr>
        <w:ind w:left="4320" w:hanging="180"/>
      </w:pPr>
    </w:lvl>
    <w:lvl w:ilvl="6" w:tplc="38920982" w:tentative="1">
      <w:start w:val="1"/>
      <w:numFmt w:val="decimal"/>
      <w:lvlText w:val="%7."/>
      <w:lvlJc w:val="left"/>
      <w:pPr>
        <w:ind w:left="5040" w:hanging="360"/>
      </w:pPr>
    </w:lvl>
    <w:lvl w:ilvl="7" w:tplc="38920982" w:tentative="1">
      <w:start w:val="1"/>
      <w:numFmt w:val="lowerLetter"/>
      <w:lvlText w:val="%8."/>
      <w:lvlJc w:val="left"/>
      <w:pPr>
        <w:ind w:left="5760" w:hanging="360"/>
      </w:pPr>
    </w:lvl>
    <w:lvl w:ilvl="8" w:tplc="38920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5">
    <w:multiLevelType w:val="hybridMultilevel"/>
    <w:lvl w:ilvl="0" w:tplc="61331426">
      <w:start w:val="1"/>
      <w:numFmt w:val="decimal"/>
      <w:lvlText w:val="%1."/>
      <w:lvlJc w:val="left"/>
      <w:pPr>
        <w:ind w:left="720" w:hanging="360"/>
      </w:pPr>
    </w:lvl>
    <w:lvl w:ilvl="1" w:tplc="61331426" w:tentative="1">
      <w:start w:val="1"/>
      <w:numFmt w:val="lowerLetter"/>
      <w:lvlText w:val="%2."/>
      <w:lvlJc w:val="left"/>
      <w:pPr>
        <w:ind w:left="1440" w:hanging="360"/>
      </w:pPr>
    </w:lvl>
    <w:lvl w:ilvl="2" w:tplc="61331426" w:tentative="1">
      <w:start w:val="1"/>
      <w:numFmt w:val="lowerRoman"/>
      <w:lvlText w:val="%3."/>
      <w:lvlJc w:val="right"/>
      <w:pPr>
        <w:ind w:left="2160" w:hanging="180"/>
      </w:pPr>
    </w:lvl>
    <w:lvl w:ilvl="3" w:tplc="61331426" w:tentative="1">
      <w:start w:val="1"/>
      <w:numFmt w:val="decimal"/>
      <w:lvlText w:val="%4."/>
      <w:lvlJc w:val="left"/>
      <w:pPr>
        <w:ind w:left="2880" w:hanging="360"/>
      </w:pPr>
    </w:lvl>
    <w:lvl w:ilvl="4" w:tplc="61331426" w:tentative="1">
      <w:start w:val="1"/>
      <w:numFmt w:val="lowerLetter"/>
      <w:lvlText w:val="%5."/>
      <w:lvlJc w:val="left"/>
      <w:pPr>
        <w:ind w:left="3600" w:hanging="360"/>
      </w:pPr>
    </w:lvl>
    <w:lvl w:ilvl="5" w:tplc="61331426" w:tentative="1">
      <w:start w:val="1"/>
      <w:numFmt w:val="lowerRoman"/>
      <w:lvlText w:val="%6."/>
      <w:lvlJc w:val="right"/>
      <w:pPr>
        <w:ind w:left="4320" w:hanging="180"/>
      </w:pPr>
    </w:lvl>
    <w:lvl w:ilvl="6" w:tplc="61331426" w:tentative="1">
      <w:start w:val="1"/>
      <w:numFmt w:val="decimal"/>
      <w:lvlText w:val="%7."/>
      <w:lvlJc w:val="left"/>
      <w:pPr>
        <w:ind w:left="5040" w:hanging="360"/>
      </w:pPr>
    </w:lvl>
    <w:lvl w:ilvl="7" w:tplc="61331426" w:tentative="1">
      <w:start w:val="1"/>
      <w:numFmt w:val="lowerLetter"/>
      <w:lvlText w:val="%8."/>
      <w:lvlJc w:val="left"/>
      <w:pPr>
        <w:ind w:left="5760" w:hanging="360"/>
      </w:pPr>
    </w:lvl>
    <w:lvl w:ilvl="8" w:tplc="61331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4">
    <w:multiLevelType w:val="hybridMultilevel"/>
    <w:lvl w:ilvl="0" w:tplc="46366959">
      <w:start w:val="1"/>
      <w:numFmt w:val="decimal"/>
      <w:lvlText w:val="%1."/>
      <w:lvlJc w:val="left"/>
      <w:pPr>
        <w:ind w:left="720" w:hanging="360"/>
      </w:pPr>
    </w:lvl>
    <w:lvl w:ilvl="1" w:tplc="46366959" w:tentative="1">
      <w:start w:val="1"/>
      <w:numFmt w:val="lowerLetter"/>
      <w:lvlText w:val="%2."/>
      <w:lvlJc w:val="left"/>
      <w:pPr>
        <w:ind w:left="1440" w:hanging="360"/>
      </w:pPr>
    </w:lvl>
    <w:lvl w:ilvl="2" w:tplc="46366959" w:tentative="1">
      <w:start w:val="1"/>
      <w:numFmt w:val="lowerRoman"/>
      <w:lvlText w:val="%3."/>
      <w:lvlJc w:val="right"/>
      <w:pPr>
        <w:ind w:left="2160" w:hanging="180"/>
      </w:pPr>
    </w:lvl>
    <w:lvl w:ilvl="3" w:tplc="46366959" w:tentative="1">
      <w:start w:val="1"/>
      <w:numFmt w:val="decimal"/>
      <w:lvlText w:val="%4."/>
      <w:lvlJc w:val="left"/>
      <w:pPr>
        <w:ind w:left="2880" w:hanging="360"/>
      </w:pPr>
    </w:lvl>
    <w:lvl w:ilvl="4" w:tplc="46366959" w:tentative="1">
      <w:start w:val="1"/>
      <w:numFmt w:val="lowerLetter"/>
      <w:lvlText w:val="%5."/>
      <w:lvlJc w:val="left"/>
      <w:pPr>
        <w:ind w:left="3600" w:hanging="360"/>
      </w:pPr>
    </w:lvl>
    <w:lvl w:ilvl="5" w:tplc="46366959" w:tentative="1">
      <w:start w:val="1"/>
      <w:numFmt w:val="lowerRoman"/>
      <w:lvlText w:val="%6."/>
      <w:lvlJc w:val="right"/>
      <w:pPr>
        <w:ind w:left="4320" w:hanging="180"/>
      </w:pPr>
    </w:lvl>
    <w:lvl w:ilvl="6" w:tplc="46366959" w:tentative="1">
      <w:start w:val="1"/>
      <w:numFmt w:val="decimal"/>
      <w:lvlText w:val="%7."/>
      <w:lvlJc w:val="left"/>
      <w:pPr>
        <w:ind w:left="5040" w:hanging="360"/>
      </w:pPr>
    </w:lvl>
    <w:lvl w:ilvl="7" w:tplc="46366959" w:tentative="1">
      <w:start w:val="1"/>
      <w:numFmt w:val="lowerLetter"/>
      <w:lvlText w:val="%8."/>
      <w:lvlJc w:val="left"/>
      <w:pPr>
        <w:ind w:left="5760" w:hanging="360"/>
      </w:pPr>
    </w:lvl>
    <w:lvl w:ilvl="8" w:tplc="46366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3">
    <w:multiLevelType w:val="hybridMultilevel"/>
    <w:lvl w:ilvl="0" w:tplc="86816900">
      <w:start w:val="1"/>
      <w:numFmt w:val="decimal"/>
      <w:lvlText w:val="%1."/>
      <w:lvlJc w:val="left"/>
      <w:pPr>
        <w:ind w:left="720" w:hanging="360"/>
      </w:pPr>
    </w:lvl>
    <w:lvl w:ilvl="1" w:tplc="86816900" w:tentative="1">
      <w:start w:val="1"/>
      <w:numFmt w:val="lowerLetter"/>
      <w:lvlText w:val="%2."/>
      <w:lvlJc w:val="left"/>
      <w:pPr>
        <w:ind w:left="1440" w:hanging="360"/>
      </w:pPr>
    </w:lvl>
    <w:lvl w:ilvl="2" w:tplc="86816900" w:tentative="1">
      <w:start w:val="1"/>
      <w:numFmt w:val="lowerRoman"/>
      <w:lvlText w:val="%3."/>
      <w:lvlJc w:val="right"/>
      <w:pPr>
        <w:ind w:left="2160" w:hanging="180"/>
      </w:pPr>
    </w:lvl>
    <w:lvl w:ilvl="3" w:tplc="86816900" w:tentative="1">
      <w:start w:val="1"/>
      <w:numFmt w:val="decimal"/>
      <w:lvlText w:val="%4."/>
      <w:lvlJc w:val="left"/>
      <w:pPr>
        <w:ind w:left="2880" w:hanging="360"/>
      </w:pPr>
    </w:lvl>
    <w:lvl w:ilvl="4" w:tplc="86816900" w:tentative="1">
      <w:start w:val="1"/>
      <w:numFmt w:val="lowerLetter"/>
      <w:lvlText w:val="%5."/>
      <w:lvlJc w:val="left"/>
      <w:pPr>
        <w:ind w:left="3600" w:hanging="360"/>
      </w:pPr>
    </w:lvl>
    <w:lvl w:ilvl="5" w:tplc="86816900" w:tentative="1">
      <w:start w:val="1"/>
      <w:numFmt w:val="lowerRoman"/>
      <w:lvlText w:val="%6."/>
      <w:lvlJc w:val="right"/>
      <w:pPr>
        <w:ind w:left="4320" w:hanging="180"/>
      </w:pPr>
    </w:lvl>
    <w:lvl w:ilvl="6" w:tplc="86816900" w:tentative="1">
      <w:start w:val="1"/>
      <w:numFmt w:val="decimal"/>
      <w:lvlText w:val="%7."/>
      <w:lvlJc w:val="left"/>
      <w:pPr>
        <w:ind w:left="5040" w:hanging="360"/>
      </w:pPr>
    </w:lvl>
    <w:lvl w:ilvl="7" w:tplc="86816900" w:tentative="1">
      <w:start w:val="1"/>
      <w:numFmt w:val="lowerLetter"/>
      <w:lvlText w:val="%8."/>
      <w:lvlJc w:val="left"/>
      <w:pPr>
        <w:ind w:left="5760" w:hanging="360"/>
      </w:pPr>
    </w:lvl>
    <w:lvl w:ilvl="8" w:tplc="86816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2">
    <w:multiLevelType w:val="hybridMultilevel"/>
    <w:lvl w:ilvl="0" w:tplc="93317134">
      <w:start w:val="1"/>
      <w:numFmt w:val="decimal"/>
      <w:lvlText w:val="%1."/>
      <w:lvlJc w:val="left"/>
      <w:pPr>
        <w:ind w:left="720" w:hanging="360"/>
      </w:pPr>
    </w:lvl>
    <w:lvl w:ilvl="1" w:tplc="93317134" w:tentative="1">
      <w:start w:val="1"/>
      <w:numFmt w:val="lowerLetter"/>
      <w:lvlText w:val="%2."/>
      <w:lvlJc w:val="left"/>
      <w:pPr>
        <w:ind w:left="1440" w:hanging="360"/>
      </w:pPr>
    </w:lvl>
    <w:lvl w:ilvl="2" w:tplc="93317134" w:tentative="1">
      <w:start w:val="1"/>
      <w:numFmt w:val="lowerRoman"/>
      <w:lvlText w:val="%3."/>
      <w:lvlJc w:val="right"/>
      <w:pPr>
        <w:ind w:left="2160" w:hanging="180"/>
      </w:pPr>
    </w:lvl>
    <w:lvl w:ilvl="3" w:tplc="93317134" w:tentative="1">
      <w:start w:val="1"/>
      <w:numFmt w:val="decimal"/>
      <w:lvlText w:val="%4."/>
      <w:lvlJc w:val="left"/>
      <w:pPr>
        <w:ind w:left="2880" w:hanging="360"/>
      </w:pPr>
    </w:lvl>
    <w:lvl w:ilvl="4" w:tplc="93317134" w:tentative="1">
      <w:start w:val="1"/>
      <w:numFmt w:val="lowerLetter"/>
      <w:lvlText w:val="%5."/>
      <w:lvlJc w:val="left"/>
      <w:pPr>
        <w:ind w:left="3600" w:hanging="360"/>
      </w:pPr>
    </w:lvl>
    <w:lvl w:ilvl="5" w:tplc="93317134" w:tentative="1">
      <w:start w:val="1"/>
      <w:numFmt w:val="lowerRoman"/>
      <w:lvlText w:val="%6."/>
      <w:lvlJc w:val="right"/>
      <w:pPr>
        <w:ind w:left="4320" w:hanging="180"/>
      </w:pPr>
    </w:lvl>
    <w:lvl w:ilvl="6" w:tplc="93317134" w:tentative="1">
      <w:start w:val="1"/>
      <w:numFmt w:val="decimal"/>
      <w:lvlText w:val="%7."/>
      <w:lvlJc w:val="left"/>
      <w:pPr>
        <w:ind w:left="5040" w:hanging="360"/>
      </w:pPr>
    </w:lvl>
    <w:lvl w:ilvl="7" w:tplc="93317134" w:tentative="1">
      <w:start w:val="1"/>
      <w:numFmt w:val="lowerLetter"/>
      <w:lvlText w:val="%8."/>
      <w:lvlJc w:val="left"/>
      <w:pPr>
        <w:ind w:left="5760" w:hanging="360"/>
      </w:pPr>
    </w:lvl>
    <w:lvl w:ilvl="8" w:tplc="93317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1">
    <w:multiLevelType w:val="hybridMultilevel"/>
    <w:lvl w:ilvl="0" w:tplc="79851678">
      <w:start w:val="1"/>
      <w:numFmt w:val="decimal"/>
      <w:lvlText w:val="%1."/>
      <w:lvlJc w:val="left"/>
      <w:pPr>
        <w:ind w:left="720" w:hanging="360"/>
      </w:pPr>
    </w:lvl>
    <w:lvl w:ilvl="1" w:tplc="79851678" w:tentative="1">
      <w:start w:val="1"/>
      <w:numFmt w:val="lowerLetter"/>
      <w:lvlText w:val="%2."/>
      <w:lvlJc w:val="left"/>
      <w:pPr>
        <w:ind w:left="1440" w:hanging="360"/>
      </w:pPr>
    </w:lvl>
    <w:lvl w:ilvl="2" w:tplc="79851678" w:tentative="1">
      <w:start w:val="1"/>
      <w:numFmt w:val="lowerRoman"/>
      <w:lvlText w:val="%3."/>
      <w:lvlJc w:val="right"/>
      <w:pPr>
        <w:ind w:left="2160" w:hanging="180"/>
      </w:pPr>
    </w:lvl>
    <w:lvl w:ilvl="3" w:tplc="79851678" w:tentative="1">
      <w:start w:val="1"/>
      <w:numFmt w:val="decimal"/>
      <w:lvlText w:val="%4."/>
      <w:lvlJc w:val="left"/>
      <w:pPr>
        <w:ind w:left="2880" w:hanging="360"/>
      </w:pPr>
    </w:lvl>
    <w:lvl w:ilvl="4" w:tplc="79851678" w:tentative="1">
      <w:start w:val="1"/>
      <w:numFmt w:val="lowerLetter"/>
      <w:lvlText w:val="%5."/>
      <w:lvlJc w:val="left"/>
      <w:pPr>
        <w:ind w:left="3600" w:hanging="360"/>
      </w:pPr>
    </w:lvl>
    <w:lvl w:ilvl="5" w:tplc="79851678" w:tentative="1">
      <w:start w:val="1"/>
      <w:numFmt w:val="lowerRoman"/>
      <w:lvlText w:val="%6."/>
      <w:lvlJc w:val="right"/>
      <w:pPr>
        <w:ind w:left="4320" w:hanging="180"/>
      </w:pPr>
    </w:lvl>
    <w:lvl w:ilvl="6" w:tplc="79851678" w:tentative="1">
      <w:start w:val="1"/>
      <w:numFmt w:val="decimal"/>
      <w:lvlText w:val="%7."/>
      <w:lvlJc w:val="left"/>
      <w:pPr>
        <w:ind w:left="5040" w:hanging="360"/>
      </w:pPr>
    </w:lvl>
    <w:lvl w:ilvl="7" w:tplc="79851678" w:tentative="1">
      <w:start w:val="1"/>
      <w:numFmt w:val="lowerLetter"/>
      <w:lvlText w:val="%8."/>
      <w:lvlJc w:val="left"/>
      <w:pPr>
        <w:ind w:left="5760" w:hanging="360"/>
      </w:pPr>
    </w:lvl>
    <w:lvl w:ilvl="8" w:tplc="79851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00">
    <w:multiLevelType w:val="hybridMultilevel"/>
    <w:lvl w:ilvl="0" w:tplc="78694560">
      <w:start w:val="1"/>
      <w:numFmt w:val="decimal"/>
      <w:lvlText w:val="%1."/>
      <w:lvlJc w:val="left"/>
      <w:pPr>
        <w:ind w:left="720" w:hanging="360"/>
      </w:pPr>
    </w:lvl>
    <w:lvl w:ilvl="1" w:tplc="78694560" w:tentative="1">
      <w:start w:val="1"/>
      <w:numFmt w:val="lowerLetter"/>
      <w:lvlText w:val="%2."/>
      <w:lvlJc w:val="left"/>
      <w:pPr>
        <w:ind w:left="1440" w:hanging="360"/>
      </w:pPr>
    </w:lvl>
    <w:lvl w:ilvl="2" w:tplc="78694560" w:tentative="1">
      <w:start w:val="1"/>
      <w:numFmt w:val="lowerRoman"/>
      <w:lvlText w:val="%3."/>
      <w:lvlJc w:val="right"/>
      <w:pPr>
        <w:ind w:left="2160" w:hanging="180"/>
      </w:pPr>
    </w:lvl>
    <w:lvl w:ilvl="3" w:tplc="78694560" w:tentative="1">
      <w:start w:val="1"/>
      <w:numFmt w:val="decimal"/>
      <w:lvlText w:val="%4."/>
      <w:lvlJc w:val="left"/>
      <w:pPr>
        <w:ind w:left="2880" w:hanging="360"/>
      </w:pPr>
    </w:lvl>
    <w:lvl w:ilvl="4" w:tplc="78694560" w:tentative="1">
      <w:start w:val="1"/>
      <w:numFmt w:val="lowerLetter"/>
      <w:lvlText w:val="%5."/>
      <w:lvlJc w:val="left"/>
      <w:pPr>
        <w:ind w:left="3600" w:hanging="360"/>
      </w:pPr>
    </w:lvl>
    <w:lvl w:ilvl="5" w:tplc="78694560" w:tentative="1">
      <w:start w:val="1"/>
      <w:numFmt w:val="lowerRoman"/>
      <w:lvlText w:val="%6."/>
      <w:lvlJc w:val="right"/>
      <w:pPr>
        <w:ind w:left="4320" w:hanging="180"/>
      </w:pPr>
    </w:lvl>
    <w:lvl w:ilvl="6" w:tplc="78694560" w:tentative="1">
      <w:start w:val="1"/>
      <w:numFmt w:val="decimal"/>
      <w:lvlText w:val="%7."/>
      <w:lvlJc w:val="left"/>
      <w:pPr>
        <w:ind w:left="5040" w:hanging="360"/>
      </w:pPr>
    </w:lvl>
    <w:lvl w:ilvl="7" w:tplc="78694560" w:tentative="1">
      <w:start w:val="1"/>
      <w:numFmt w:val="lowerLetter"/>
      <w:lvlText w:val="%8."/>
      <w:lvlJc w:val="left"/>
      <w:pPr>
        <w:ind w:left="5760" w:hanging="360"/>
      </w:pPr>
    </w:lvl>
    <w:lvl w:ilvl="8" w:tplc="78694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9">
    <w:multiLevelType w:val="hybridMultilevel"/>
    <w:lvl w:ilvl="0" w:tplc="68835345">
      <w:start w:val="1"/>
      <w:numFmt w:val="decimal"/>
      <w:lvlText w:val="%1."/>
      <w:lvlJc w:val="left"/>
      <w:pPr>
        <w:ind w:left="720" w:hanging="360"/>
      </w:pPr>
    </w:lvl>
    <w:lvl w:ilvl="1" w:tplc="68835345" w:tentative="1">
      <w:start w:val="1"/>
      <w:numFmt w:val="lowerLetter"/>
      <w:lvlText w:val="%2."/>
      <w:lvlJc w:val="left"/>
      <w:pPr>
        <w:ind w:left="1440" w:hanging="360"/>
      </w:pPr>
    </w:lvl>
    <w:lvl w:ilvl="2" w:tplc="68835345" w:tentative="1">
      <w:start w:val="1"/>
      <w:numFmt w:val="lowerRoman"/>
      <w:lvlText w:val="%3."/>
      <w:lvlJc w:val="right"/>
      <w:pPr>
        <w:ind w:left="2160" w:hanging="180"/>
      </w:pPr>
    </w:lvl>
    <w:lvl w:ilvl="3" w:tplc="68835345" w:tentative="1">
      <w:start w:val="1"/>
      <w:numFmt w:val="decimal"/>
      <w:lvlText w:val="%4."/>
      <w:lvlJc w:val="left"/>
      <w:pPr>
        <w:ind w:left="2880" w:hanging="360"/>
      </w:pPr>
    </w:lvl>
    <w:lvl w:ilvl="4" w:tplc="68835345" w:tentative="1">
      <w:start w:val="1"/>
      <w:numFmt w:val="lowerLetter"/>
      <w:lvlText w:val="%5."/>
      <w:lvlJc w:val="left"/>
      <w:pPr>
        <w:ind w:left="3600" w:hanging="360"/>
      </w:pPr>
    </w:lvl>
    <w:lvl w:ilvl="5" w:tplc="68835345" w:tentative="1">
      <w:start w:val="1"/>
      <w:numFmt w:val="lowerRoman"/>
      <w:lvlText w:val="%6."/>
      <w:lvlJc w:val="right"/>
      <w:pPr>
        <w:ind w:left="4320" w:hanging="180"/>
      </w:pPr>
    </w:lvl>
    <w:lvl w:ilvl="6" w:tplc="68835345" w:tentative="1">
      <w:start w:val="1"/>
      <w:numFmt w:val="decimal"/>
      <w:lvlText w:val="%7."/>
      <w:lvlJc w:val="left"/>
      <w:pPr>
        <w:ind w:left="5040" w:hanging="360"/>
      </w:pPr>
    </w:lvl>
    <w:lvl w:ilvl="7" w:tplc="68835345" w:tentative="1">
      <w:start w:val="1"/>
      <w:numFmt w:val="lowerLetter"/>
      <w:lvlText w:val="%8."/>
      <w:lvlJc w:val="left"/>
      <w:pPr>
        <w:ind w:left="5760" w:hanging="360"/>
      </w:pPr>
    </w:lvl>
    <w:lvl w:ilvl="8" w:tplc="6883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8">
    <w:multiLevelType w:val="hybridMultilevel"/>
    <w:lvl w:ilvl="0" w:tplc="37494774">
      <w:start w:val="1"/>
      <w:numFmt w:val="decimal"/>
      <w:lvlText w:val="%1."/>
      <w:lvlJc w:val="left"/>
      <w:pPr>
        <w:ind w:left="720" w:hanging="360"/>
      </w:pPr>
    </w:lvl>
    <w:lvl w:ilvl="1" w:tplc="37494774" w:tentative="1">
      <w:start w:val="1"/>
      <w:numFmt w:val="lowerLetter"/>
      <w:lvlText w:val="%2."/>
      <w:lvlJc w:val="left"/>
      <w:pPr>
        <w:ind w:left="1440" w:hanging="360"/>
      </w:pPr>
    </w:lvl>
    <w:lvl w:ilvl="2" w:tplc="37494774" w:tentative="1">
      <w:start w:val="1"/>
      <w:numFmt w:val="lowerRoman"/>
      <w:lvlText w:val="%3."/>
      <w:lvlJc w:val="right"/>
      <w:pPr>
        <w:ind w:left="2160" w:hanging="180"/>
      </w:pPr>
    </w:lvl>
    <w:lvl w:ilvl="3" w:tplc="37494774" w:tentative="1">
      <w:start w:val="1"/>
      <w:numFmt w:val="decimal"/>
      <w:lvlText w:val="%4."/>
      <w:lvlJc w:val="left"/>
      <w:pPr>
        <w:ind w:left="2880" w:hanging="360"/>
      </w:pPr>
    </w:lvl>
    <w:lvl w:ilvl="4" w:tplc="37494774" w:tentative="1">
      <w:start w:val="1"/>
      <w:numFmt w:val="lowerLetter"/>
      <w:lvlText w:val="%5."/>
      <w:lvlJc w:val="left"/>
      <w:pPr>
        <w:ind w:left="3600" w:hanging="360"/>
      </w:pPr>
    </w:lvl>
    <w:lvl w:ilvl="5" w:tplc="37494774" w:tentative="1">
      <w:start w:val="1"/>
      <w:numFmt w:val="lowerRoman"/>
      <w:lvlText w:val="%6."/>
      <w:lvlJc w:val="right"/>
      <w:pPr>
        <w:ind w:left="4320" w:hanging="180"/>
      </w:pPr>
    </w:lvl>
    <w:lvl w:ilvl="6" w:tplc="37494774" w:tentative="1">
      <w:start w:val="1"/>
      <w:numFmt w:val="decimal"/>
      <w:lvlText w:val="%7."/>
      <w:lvlJc w:val="left"/>
      <w:pPr>
        <w:ind w:left="5040" w:hanging="360"/>
      </w:pPr>
    </w:lvl>
    <w:lvl w:ilvl="7" w:tplc="37494774" w:tentative="1">
      <w:start w:val="1"/>
      <w:numFmt w:val="lowerLetter"/>
      <w:lvlText w:val="%8."/>
      <w:lvlJc w:val="left"/>
      <w:pPr>
        <w:ind w:left="5760" w:hanging="360"/>
      </w:pPr>
    </w:lvl>
    <w:lvl w:ilvl="8" w:tplc="37494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7">
    <w:multiLevelType w:val="hybridMultilevel"/>
    <w:lvl w:ilvl="0" w:tplc="99394635">
      <w:start w:val="1"/>
      <w:numFmt w:val="decimal"/>
      <w:lvlText w:val="%1."/>
      <w:lvlJc w:val="left"/>
      <w:pPr>
        <w:ind w:left="720" w:hanging="360"/>
      </w:pPr>
    </w:lvl>
    <w:lvl w:ilvl="1" w:tplc="99394635" w:tentative="1">
      <w:start w:val="1"/>
      <w:numFmt w:val="lowerLetter"/>
      <w:lvlText w:val="%2."/>
      <w:lvlJc w:val="left"/>
      <w:pPr>
        <w:ind w:left="1440" w:hanging="360"/>
      </w:pPr>
    </w:lvl>
    <w:lvl w:ilvl="2" w:tplc="99394635" w:tentative="1">
      <w:start w:val="1"/>
      <w:numFmt w:val="lowerRoman"/>
      <w:lvlText w:val="%3."/>
      <w:lvlJc w:val="right"/>
      <w:pPr>
        <w:ind w:left="2160" w:hanging="180"/>
      </w:pPr>
    </w:lvl>
    <w:lvl w:ilvl="3" w:tplc="99394635" w:tentative="1">
      <w:start w:val="1"/>
      <w:numFmt w:val="decimal"/>
      <w:lvlText w:val="%4."/>
      <w:lvlJc w:val="left"/>
      <w:pPr>
        <w:ind w:left="2880" w:hanging="360"/>
      </w:pPr>
    </w:lvl>
    <w:lvl w:ilvl="4" w:tplc="99394635" w:tentative="1">
      <w:start w:val="1"/>
      <w:numFmt w:val="lowerLetter"/>
      <w:lvlText w:val="%5."/>
      <w:lvlJc w:val="left"/>
      <w:pPr>
        <w:ind w:left="3600" w:hanging="360"/>
      </w:pPr>
    </w:lvl>
    <w:lvl w:ilvl="5" w:tplc="99394635" w:tentative="1">
      <w:start w:val="1"/>
      <w:numFmt w:val="lowerRoman"/>
      <w:lvlText w:val="%6."/>
      <w:lvlJc w:val="right"/>
      <w:pPr>
        <w:ind w:left="4320" w:hanging="180"/>
      </w:pPr>
    </w:lvl>
    <w:lvl w:ilvl="6" w:tplc="99394635" w:tentative="1">
      <w:start w:val="1"/>
      <w:numFmt w:val="decimal"/>
      <w:lvlText w:val="%7."/>
      <w:lvlJc w:val="left"/>
      <w:pPr>
        <w:ind w:left="5040" w:hanging="360"/>
      </w:pPr>
    </w:lvl>
    <w:lvl w:ilvl="7" w:tplc="99394635" w:tentative="1">
      <w:start w:val="1"/>
      <w:numFmt w:val="lowerLetter"/>
      <w:lvlText w:val="%8."/>
      <w:lvlJc w:val="left"/>
      <w:pPr>
        <w:ind w:left="5760" w:hanging="360"/>
      </w:pPr>
    </w:lvl>
    <w:lvl w:ilvl="8" w:tplc="99394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6">
    <w:multiLevelType w:val="hybridMultilevel"/>
    <w:lvl w:ilvl="0" w:tplc="10539090">
      <w:start w:val="1"/>
      <w:numFmt w:val="decimal"/>
      <w:lvlText w:val="%1."/>
      <w:lvlJc w:val="left"/>
      <w:pPr>
        <w:ind w:left="720" w:hanging="360"/>
      </w:pPr>
    </w:lvl>
    <w:lvl w:ilvl="1" w:tplc="10539090" w:tentative="1">
      <w:start w:val="1"/>
      <w:numFmt w:val="lowerLetter"/>
      <w:lvlText w:val="%2."/>
      <w:lvlJc w:val="left"/>
      <w:pPr>
        <w:ind w:left="1440" w:hanging="360"/>
      </w:pPr>
    </w:lvl>
    <w:lvl w:ilvl="2" w:tplc="10539090" w:tentative="1">
      <w:start w:val="1"/>
      <w:numFmt w:val="lowerRoman"/>
      <w:lvlText w:val="%3."/>
      <w:lvlJc w:val="right"/>
      <w:pPr>
        <w:ind w:left="2160" w:hanging="180"/>
      </w:pPr>
    </w:lvl>
    <w:lvl w:ilvl="3" w:tplc="10539090" w:tentative="1">
      <w:start w:val="1"/>
      <w:numFmt w:val="decimal"/>
      <w:lvlText w:val="%4."/>
      <w:lvlJc w:val="left"/>
      <w:pPr>
        <w:ind w:left="2880" w:hanging="360"/>
      </w:pPr>
    </w:lvl>
    <w:lvl w:ilvl="4" w:tplc="10539090" w:tentative="1">
      <w:start w:val="1"/>
      <w:numFmt w:val="lowerLetter"/>
      <w:lvlText w:val="%5."/>
      <w:lvlJc w:val="left"/>
      <w:pPr>
        <w:ind w:left="3600" w:hanging="360"/>
      </w:pPr>
    </w:lvl>
    <w:lvl w:ilvl="5" w:tplc="10539090" w:tentative="1">
      <w:start w:val="1"/>
      <w:numFmt w:val="lowerRoman"/>
      <w:lvlText w:val="%6."/>
      <w:lvlJc w:val="right"/>
      <w:pPr>
        <w:ind w:left="4320" w:hanging="180"/>
      </w:pPr>
    </w:lvl>
    <w:lvl w:ilvl="6" w:tplc="10539090" w:tentative="1">
      <w:start w:val="1"/>
      <w:numFmt w:val="decimal"/>
      <w:lvlText w:val="%7."/>
      <w:lvlJc w:val="left"/>
      <w:pPr>
        <w:ind w:left="5040" w:hanging="360"/>
      </w:pPr>
    </w:lvl>
    <w:lvl w:ilvl="7" w:tplc="10539090" w:tentative="1">
      <w:start w:val="1"/>
      <w:numFmt w:val="lowerLetter"/>
      <w:lvlText w:val="%8."/>
      <w:lvlJc w:val="left"/>
      <w:pPr>
        <w:ind w:left="5760" w:hanging="360"/>
      </w:pPr>
    </w:lvl>
    <w:lvl w:ilvl="8" w:tplc="10539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5">
    <w:multiLevelType w:val="hybridMultilevel"/>
    <w:lvl w:ilvl="0" w:tplc="59758196">
      <w:start w:val="1"/>
      <w:numFmt w:val="decimal"/>
      <w:lvlText w:val="%1."/>
      <w:lvlJc w:val="left"/>
      <w:pPr>
        <w:ind w:left="720" w:hanging="360"/>
      </w:pPr>
    </w:lvl>
    <w:lvl w:ilvl="1" w:tplc="59758196" w:tentative="1">
      <w:start w:val="1"/>
      <w:numFmt w:val="lowerLetter"/>
      <w:lvlText w:val="%2."/>
      <w:lvlJc w:val="left"/>
      <w:pPr>
        <w:ind w:left="1440" w:hanging="360"/>
      </w:pPr>
    </w:lvl>
    <w:lvl w:ilvl="2" w:tplc="59758196" w:tentative="1">
      <w:start w:val="1"/>
      <w:numFmt w:val="lowerRoman"/>
      <w:lvlText w:val="%3."/>
      <w:lvlJc w:val="right"/>
      <w:pPr>
        <w:ind w:left="2160" w:hanging="180"/>
      </w:pPr>
    </w:lvl>
    <w:lvl w:ilvl="3" w:tplc="59758196" w:tentative="1">
      <w:start w:val="1"/>
      <w:numFmt w:val="decimal"/>
      <w:lvlText w:val="%4."/>
      <w:lvlJc w:val="left"/>
      <w:pPr>
        <w:ind w:left="2880" w:hanging="360"/>
      </w:pPr>
    </w:lvl>
    <w:lvl w:ilvl="4" w:tplc="59758196" w:tentative="1">
      <w:start w:val="1"/>
      <w:numFmt w:val="lowerLetter"/>
      <w:lvlText w:val="%5."/>
      <w:lvlJc w:val="left"/>
      <w:pPr>
        <w:ind w:left="3600" w:hanging="360"/>
      </w:pPr>
    </w:lvl>
    <w:lvl w:ilvl="5" w:tplc="59758196" w:tentative="1">
      <w:start w:val="1"/>
      <w:numFmt w:val="lowerRoman"/>
      <w:lvlText w:val="%6."/>
      <w:lvlJc w:val="right"/>
      <w:pPr>
        <w:ind w:left="4320" w:hanging="180"/>
      </w:pPr>
    </w:lvl>
    <w:lvl w:ilvl="6" w:tplc="59758196" w:tentative="1">
      <w:start w:val="1"/>
      <w:numFmt w:val="decimal"/>
      <w:lvlText w:val="%7."/>
      <w:lvlJc w:val="left"/>
      <w:pPr>
        <w:ind w:left="5040" w:hanging="360"/>
      </w:pPr>
    </w:lvl>
    <w:lvl w:ilvl="7" w:tplc="59758196" w:tentative="1">
      <w:start w:val="1"/>
      <w:numFmt w:val="lowerLetter"/>
      <w:lvlText w:val="%8."/>
      <w:lvlJc w:val="left"/>
      <w:pPr>
        <w:ind w:left="5760" w:hanging="360"/>
      </w:pPr>
    </w:lvl>
    <w:lvl w:ilvl="8" w:tplc="59758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4">
    <w:multiLevelType w:val="hybridMultilevel"/>
    <w:lvl w:ilvl="0" w:tplc="68461792">
      <w:start w:val="1"/>
      <w:numFmt w:val="decimal"/>
      <w:lvlText w:val="%1."/>
      <w:lvlJc w:val="left"/>
      <w:pPr>
        <w:ind w:left="720" w:hanging="360"/>
      </w:pPr>
    </w:lvl>
    <w:lvl w:ilvl="1" w:tplc="68461792" w:tentative="1">
      <w:start w:val="1"/>
      <w:numFmt w:val="lowerLetter"/>
      <w:lvlText w:val="%2."/>
      <w:lvlJc w:val="left"/>
      <w:pPr>
        <w:ind w:left="1440" w:hanging="360"/>
      </w:pPr>
    </w:lvl>
    <w:lvl w:ilvl="2" w:tplc="68461792" w:tentative="1">
      <w:start w:val="1"/>
      <w:numFmt w:val="lowerRoman"/>
      <w:lvlText w:val="%3."/>
      <w:lvlJc w:val="right"/>
      <w:pPr>
        <w:ind w:left="2160" w:hanging="180"/>
      </w:pPr>
    </w:lvl>
    <w:lvl w:ilvl="3" w:tplc="68461792" w:tentative="1">
      <w:start w:val="1"/>
      <w:numFmt w:val="decimal"/>
      <w:lvlText w:val="%4."/>
      <w:lvlJc w:val="left"/>
      <w:pPr>
        <w:ind w:left="2880" w:hanging="360"/>
      </w:pPr>
    </w:lvl>
    <w:lvl w:ilvl="4" w:tplc="68461792" w:tentative="1">
      <w:start w:val="1"/>
      <w:numFmt w:val="lowerLetter"/>
      <w:lvlText w:val="%5."/>
      <w:lvlJc w:val="left"/>
      <w:pPr>
        <w:ind w:left="3600" w:hanging="360"/>
      </w:pPr>
    </w:lvl>
    <w:lvl w:ilvl="5" w:tplc="68461792" w:tentative="1">
      <w:start w:val="1"/>
      <w:numFmt w:val="lowerRoman"/>
      <w:lvlText w:val="%6."/>
      <w:lvlJc w:val="right"/>
      <w:pPr>
        <w:ind w:left="4320" w:hanging="180"/>
      </w:pPr>
    </w:lvl>
    <w:lvl w:ilvl="6" w:tplc="68461792" w:tentative="1">
      <w:start w:val="1"/>
      <w:numFmt w:val="decimal"/>
      <w:lvlText w:val="%7."/>
      <w:lvlJc w:val="left"/>
      <w:pPr>
        <w:ind w:left="5040" w:hanging="360"/>
      </w:pPr>
    </w:lvl>
    <w:lvl w:ilvl="7" w:tplc="68461792" w:tentative="1">
      <w:start w:val="1"/>
      <w:numFmt w:val="lowerLetter"/>
      <w:lvlText w:val="%8."/>
      <w:lvlJc w:val="left"/>
      <w:pPr>
        <w:ind w:left="5760" w:hanging="360"/>
      </w:pPr>
    </w:lvl>
    <w:lvl w:ilvl="8" w:tplc="68461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3">
    <w:multiLevelType w:val="hybridMultilevel"/>
    <w:lvl w:ilvl="0" w:tplc="79376476">
      <w:start w:val="1"/>
      <w:numFmt w:val="decimal"/>
      <w:lvlText w:val="%1."/>
      <w:lvlJc w:val="left"/>
      <w:pPr>
        <w:ind w:left="720" w:hanging="360"/>
      </w:pPr>
    </w:lvl>
    <w:lvl w:ilvl="1" w:tplc="79376476" w:tentative="1">
      <w:start w:val="1"/>
      <w:numFmt w:val="lowerLetter"/>
      <w:lvlText w:val="%2."/>
      <w:lvlJc w:val="left"/>
      <w:pPr>
        <w:ind w:left="1440" w:hanging="360"/>
      </w:pPr>
    </w:lvl>
    <w:lvl w:ilvl="2" w:tplc="79376476" w:tentative="1">
      <w:start w:val="1"/>
      <w:numFmt w:val="lowerRoman"/>
      <w:lvlText w:val="%3."/>
      <w:lvlJc w:val="right"/>
      <w:pPr>
        <w:ind w:left="2160" w:hanging="180"/>
      </w:pPr>
    </w:lvl>
    <w:lvl w:ilvl="3" w:tplc="79376476" w:tentative="1">
      <w:start w:val="1"/>
      <w:numFmt w:val="decimal"/>
      <w:lvlText w:val="%4."/>
      <w:lvlJc w:val="left"/>
      <w:pPr>
        <w:ind w:left="2880" w:hanging="360"/>
      </w:pPr>
    </w:lvl>
    <w:lvl w:ilvl="4" w:tplc="79376476" w:tentative="1">
      <w:start w:val="1"/>
      <w:numFmt w:val="lowerLetter"/>
      <w:lvlText w:val="%5."/>
      <w:lvlJc w:val="left"/>
      <w:pPr>
        <w:ind w:left="3600" w:hanging="360"/>
      </w:pPr>
    </w:lvl>
    <w:lvl w:ilvl="5" w:tplc="79376476" w:tentative="1">
      <w:start w:val="1"/>
      <w:numFmt w:val="lowerRoman"/>
      <w:lvlText w:val="%6."/>
      <w:lvlJc w:val="right"/>
      <w:pPr>
        <w:ind w:left="4320" w:hanging="180"/>
      </w:pPr>
    </w:lvl>
    <w:lvl w:ilvl="6" w:tplc="79376476" w:tentative="1">
      <w:start w:val="1"/>
      <w:numFmt w:val="decimal"/>
      <w:lvlText w:val="%7."/>
      <w:lvlJc w:val="left"/>
      <w:pPr>
        <w:ind w:left="5040" w:hanging="360"/>
      </w:pPr>
    </w:lvl>
    <w:lvl w:ilvl="7" w:tplc="79376476" w:tentative="1">
      <w:start w:val="1"/>
      <w:numFmt w:val="lowerLetter"/>
      <w:lvlText w:val="%8."/>
      <w:lvlJc w:val="left"/>
      <w:pPr>
        <w:ind w:left="5760" w:hanging="360"/>
      </w:pPr>
    </w:lvl>
    <w:lvl w:ilvl="8" w:tplc="79376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2">
    <w:multiLevelType w:val="hybridMultilevel"/>
    <w:lvl w:ilvl="0" w:tplc="87080669">
      <w:start w:val="1"/>
      <w:numFmt w:val="decimal"/>
      <w:lvlText w:val="%1."/>
      <w:lvlJc w:val="left"/>
      <w:pPr>
        <w:ind w:left="720" w:hanging="360"/>
      </w:pPr>
    </w:lvl>
    <w:lvl w:ilvl="1" w:tplc="87080669" w:tentative="1">
      <w:start w:val="1"/>
      <w:numFmt w:val="lowerLetter"/>
      <w:lvlText w:val="%2."/>
      <w:lvlJc w:val="left"/>
      <w:pPr>
        <w:ind w:left="1440" w:hanging="360"/>
      </w:pPr>
    </w:lvl>
    <w:lvl w:ilvl="2" w:tplc="87080669" w:tentative="1">
      <w:start w:val="1"/>
      <w:numFmt w:val="lowerRoman"/>
      <w:lvlText w:val="%3."/>
      <w:lvlJc w:val="right"/>
      <w:pPr>
        <w:ind w:left="2160" w:hanging="180"/>
      </w:pPr>
    </w:lvl>
    <w:lvl w:ilvl="3" w:tplc="87080669" w:tentative="1">
      <w:start w:val="1"/>
      <w:numFmt w:val="decimal"/>
      <w:lvlText w:val="%4."/>
      <w:lvlJc w:val="left"/>
      <w:pPr>
        <w:ind w:left="2880" w:hanging="360"/>
      </w:pPr>
    </w:lvl>
    <w:lvl w:ilvl="4" w:tplc="87080669" w:tentative="1">
      <w:start w:val="1"/>
      <w:numFmt w:val="lowerLetter"/>
      <w:lvlText w:val="%5."/>
      <w:lvlJc w:val="left"/>
      <w:pPr>
        <w:ind w:left="3600" w:hanging="360"/>
      </w:pPr>
    </w:lvl>
    <w:lvl w:ilvl="5" w:tplc="87080669" w:tentative="1">
      <w:start w:val="1"/>
      <w:numFmt w:val="lowerRoman"/>
      <w:lvlText w:val="%6."/>
      <w:lvlJc w:val="right"/>
      <w:pPr>
        <w:ind w:left="4320" w:hanging="180"/>
      </w:pPr>
    </w:lvl>
    <w:lvl w:ilvl="6" w:tplc="87080669" w:tentative="1">
      <w:start w:val="1"/>
      <w:numFmt w:val="decimal"/>
      <w:lvlText w:val="%7."/>
      <w:lvlJc w:val="left"/>
      <w:pPr>
        <w:ind w:left="5040" w:hanging="360"/>
      </w:pPr>
    </w:lvl>
    <w:lvl w:ilvl="7" w:tplc="87080669" w:tentative="1">
      <w:start w:val="1"/>
      <w:numFmt w:val="lowerLetter"/>
      <w:lvlText w:val="%8."/>
      <w:lvlJc w:val="left"/>
      <w:pPr>
        <w:ind w:left="5760" w:hanging="360"/>
      </w:pPr>
    </w:lvl>
    <w:lvl w:ilvl="8" w:tplc="87080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1">
    <w:multiLevelType w:val="hybridMultilevel"/>
    <w:lvl w:ilvl="0" w:tplc="80418623">
      <w:start w:val="1"/>
      <w:numFmt w:val="decimal"/>
      <w:lvlText w:val="%1."/>
      <w:lvlJc w:val="left"/>
      <w:pPr>
        <w:ind w:left="720" w:hanging="360"/>
      </w:pPr>
    </w:lvl>
    <w:lvl w:ilvl="1" w:tplc="80418623" w:tentative="1">
      <w:start w:val="1"/>
      <w:numFmt w:val="lowerLetter"/>
      <w:lvlText w:val="%2."/>
      <w:lvlJc w:val="left"/>
      <w:pPr>
        <w:ind w:left="1440" w:hanging="360"/>
      </w:pPr>
    </w:lvl>
    <w:lvl w:ilvl="2" w:tplc="80418623" w:tentative="1">
      <w:start w:val="1"/>
      <w:numFmt w:val="lowerRoman"/>
      <w:lvlText w:val="%3."/>
      <w:lvlJc w:val="right"/>
      <w:pPr>
        <w:ind w:left="2160" w:hanging="180"/>
      </w:pPr>
    </w:lvl>
    <w:lvl w:ilvl="3" w:tplc="80418623" w:tentative="1">
      <w:start w:val="1"/>
      <w:numFmt w:val="decimal"/>
      <w:lvlText w:val="%4."/>
      <w:lvlJc w:val="left"/>
      <w:pPr>
        <w:ind w:left="2880" w:hanging="360"/>
      </w:pPr>
    </w:lvl>
    <w:lvl w:ilvl="4" w:tplc="80418623" w:tentative="1">
      <w:start w:val="1"/>
      <w:numFmt w:val="lowerLetter"/>
      <w:lvlText w:val="%5."/>
      <w:lvlJc w:val="left"/>
      <w:pPr>
        <w:ind w:left="3600" w:hanging="360"/>
      </w:pPr>
    </w:lvl>
    <w:lvl w:ilvl="5" w:tplc="80418623" w:tentative="1">
      <w:start w:val="1"/>
      <w:numFmt w:val="lowerRoman"/>
      <w:lvlText w:val="%6."/>
      <w:lvlJc w:val="right"/>
      <w:pPr>
        <w:ind w:left="4320" w:hanging="180"/>
      </w:pPr>
    </w:lvl>
    <w:lvl w:ilvl="6" w:tplc="80418623" w:tentative="1">
      <w:start w:val="1"/>
      <w:numFmt w:val="decimal"/>
      <w:lvlText w:val="%7."/>
      <w:lvlJc w:val="left"/>
      <w:pPr>
        <w:ind w:left="5040" w:hanging="360"/>
      </w:pPr>
    </w:lvl>
    <w:lvl w:ilvl="7" w:tplc="80418623" w:tentative="1">
      <w:start w:val="1"/>
      <w:numFmt w:val="lowerLetter"/>
      <w:lvlText w:val="%8."/>
      <w:lvlJc w:val="left"/>
      <w:pPr>
        <w:ind w:left="5760" w:hanging="360"/>
      </w:pPr>
    </w:lvl>
    <w:lvl w:ilvl="8" w:tplc="80418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90">
    <w:multiLevelType w:val="hybridMultilevel"/>
    <w:lvl w:ilvl="0" w:tplc="85636861">
      <w:start w:val="1"/>
      <w:numFmt w:val="decimal"/>
      <w:lvlText w:val="%1."/>
      <w:lvlJc w:val="left"/>
      <w:pPr>
        <w:ind w:left="720" w:hanging="360"/>
      </w:pPr>
    </w:lvl>
    <w:lvl w:ilvl="1" w:tplc="85636861" w:tentative="1">
      <w:start w:val="1"/>
      <w:numFmt w:val="lowerLetter"/>
      <w:lvlText w:val="%2."/>
      <w:lvlJc w:val="left"/>
      <w:pPr>
        <w:ind w:left="1440" w:hanging="360"/>
      </w:pPr>
    </w:lvl>
    <w:lvl w:ilvl="2" w:tplc="85636861" w:tentative="1">
      <w:start w:val="1"/>
      <w:numFmt w:val="lowerRoman"/>
      <w:lvlText w:val="%3."/>
      <w:lvlJc w:val="right"/>
      <w:pPr>
        <w:ind w:left="2160" w:hanging="180"/>
      </w:pPr>
    </w:lvl>
    <w:lvl w:ilvl="3" w:tplc="85636861" w:tentative="1">
      <w:start w:val="1"/>
      <w:numFmt w:val="decimal"/>
      <w:lvlText w:val="%4."/>
      <w:lvlJc w:val="left"/>
      <w:pPr>
        <w:ind w:left="2880" w:hanging="360"/>
      </w:pPr>
    </w:lvl>
    <w:lvl w:ilvl="4" w:tplc="85636861" w:tentative="1">
      <w:start w:val="1"/>
      <w:numFmt w:val="lowerLetter"/>
      <w:lvlText w:val="%5."/>
      <w:lvlJc w:val="left"/>
      <w:pPr>
        <w:ind w:left="3600" w:hanging="360"/>
      </w:pPr>
    </w:lvl>
    <w:lvl w:ilvl="5" w:tplc="85636861" w:tentative="1">
      <w:start w:val="1"/>
      <w:numFmt w:val="lowerRoman"/>
      <w:lvlText w:val="%6."/>
      <w:lvlJc w:val="right"/>
      <w:pPr>
        <w:ind w:left="4320" w:hanging="180"/>
      </w:pPr>
    </w:lvl>
    <w:lvl w:ilvl="6" w:tplc="85636861" w:tentative="1">
      <w:start w:val="1"/>
      <w:numFmt w:val="decimal"/>
      <w:lvlText w:val="%7."/>
      <w:lvlJc w:val="left"/>
      <w:pPr>
        <w:ind w:left="5040" w:hanging="360"/>
      </w:pPr>
    </w:lvl>
    <w:lvl w:ilvl="7" w:tplc="85636861" w:tentative="1">
      <w:start w:val="1"/>
      <w:numFmt w:val="lowerLetter"/>
      <w:lvlText w:val="%8."/>
      <w:lvlJc w:val="left"/>
      <w:pPr>
        <w:ind w:left="5760" w:hanging="360"/>
      </w:pPr>
    </w:lvl>
    <w:lvl w:ilvl="8" w:tplc="85636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9">
    <w:multiLevelType w:val="hybridMultilevel"/>
    <w:lvl w:ilvl="0" w:tplc="77102695">
      <w:start w:val="1"/>
      <w:numFmt w:val="decimal"/>
      <w:lvlText w:val="%1."/>
      <w:lvlJc w:val="left"/>
      <w:pPr>
        <w:ind w:left="720" w:hanging="360"/>
      </w:pPr>
    </w:lvl>
    <w:lvl w:ilvl="1" w:tplc="77102695" w:tentative="1">
      <w:start w:val="1"/>
      <w:numFmt w:val="lowerLetter"/>
      <w:lvlText w:val="%2."/>
      <w:lvlJc w:val="left"/>
      <w:pPr>
        <w:ind w:left="1440" w:hanging="360"/>
      </w:pPr>
    </w:lvl>
    <w:lvl w:ilvl="2" w:tplc="77102695" w:tentative="1">
      <w:start w:val="1"/>
      <w:numFmt w:val="lowerRoman"/>
      <w:lvlText w:val="%3."/>
      <w:lvlJc w:val="right"/>
      <w:pPr>
        <w:ind w:left="2160" w:hanging="180"/>
      </w:pPr>
    </w:lvl>
    <w:lvl w:ilvl="3" w:tplc="77102695" w:tentative="1">
      <w:start w:val="1"/>
      <w:numFmt w:val="decimal"/>
      <w:lvlText w:val="%4."/>
      <w:lvlJc w:val="left"/>
      <w:pPr>
        <w:ind w:left="2880" w:hanging="360"/>
      </w:pPr>
    </w:lvl>
    <w:lvl w:ilvl="4" w:tplc="77102695" w:tentative="1">
      <w:start w:val="1"/>
      <w:numFmt w:val="lowerLetter"/>
      <w:lvlText w:val="%5."/>
      <w:lvlJc w:val="left"/>
      <w:pPr>
        <w:ind w:left="3600" w:hanging="360"/>
      </w:pPr>
    </w:lvl>
    <w:lvl w:ilvl="5" w:tplc="77102695" w:tentative="1">
      <w:start w:val="1"/>
      <w:numFmt w:val="lowerRoman"/>
      <w:lvlText w:val="%6."/>
      <w:lvlJc w:val="right"/>
      <w:pPr>
        <w:ind w:left="4320" w:hanging="180"/>
      </w:pPr>
    </w:lvl>
    <w:lvl w:ilvl="6" w:tplc="77102695" w:tentative="1">
      <w:start w:val="1"/>
      <w:numFmt w:val="decimal"/>
      <w:lvlText w:val="%7."/>
      <w:lvlJc w:val="left"/>
      <w:pPr>
        <w:ind w:left="5040" w:hanging="360"/>
      </w:pPr>
    </w:lvl>
    <w:lvl w:ilvl="7" w:tplc="77102695" w:tentative="1">
      <w:start w:val="1"/>
      <w:numFmt w:val="lowerLetter"/>
      <w:lvlText w:val="%8."/>
      <w:lvlJc w:val="left"/>
      <w:pPr>
        <w:ind w:left="5760" w:hanging="360"/>
      </w:pPr>
    </w:lvl>
    <w:lvl w:ilvl="8" w:tplc="77102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8">
    <w:multiLevelType w:val="hybridMultilevel"/>
    <w:lvl w:ilvl="0" w:tplc="40276117">
      <w:start w:val="1"/>
      <w:numFmt w:val="decimal"/>
      <w:lvlText w:val="%1."/>
      <w:lvlJc w:val="left"/>
      <w:pPr>
        <w:ind w:left="720" w:hanging="360"/>
      </w:pPr>
    </w:lvl>
    <w:lvl w:ilvl="1" w:tplc="40276117" w:tentative="1">
      <w:start w:val="1"/>
      <w:numFmt w:val="lowerLetter"/>
      <w:lvlText w:val="%2."/>
      <w:lvlJc w:val="left"/>
      <w:pPr>
        <w:ind w:left="1440" w:hanging="360"/>
      </w:pPr>
    </w:lvl>
    <w:lvl w:ilvl="2" w:tplc="40276117" w:tentative="1">
      <w:start w:val="1"/>
      <w:numFmt w:val="lowerRoman"/>
      <w:lvlText w:val="%3."/>
      <w:lvlJc w:val="right"/>
      <w:pPr>
        <w:ind w:left="2160" w:hanging="180"/>
      </w:pPr>
    </w:lvl>
    <w:lvl w:ilvl="3" w:tplc="40276117" w:tentative="1">
      <w:start w:val="1"/>
      <w:numFmt w:val="decimal"/>
      <w:lvlText w:val="%4."/>
      <w:lvlJc w:val="left"/>
      <w:pPr>
        <w:ind w:left="2880" w:hanging="360"/>
      </w:pPr>
    </w:lvl>
    <w:lvl w:ilvl="4" w:tplc="40276117" w:tentative="1">
      <w:start w:val="1"/>
      <w:numFmt w:val="lowerLetter"/>
      <w:lvlText w:val="%5."/>
      <w:lvlJc w:val="left"/>
      <w:pPr>
        <w:ind w:left="3600" w:hanging="360"/>
      </w:pPr>
    </w:lvl>
    <w:lvl w:ilvl="5" w:tplc="40276117" w:tentative="1">
      <w:start w:val="1"/>
      <w:numFmt w:val="lowerRoman"/>
      <w:lvlText w:val="%6."/>
      <w:lvlJc w:val="right"/>
      <w:pPr>
        <w:ind w:left="4320" w:hanging="180"/>
      </w:pPr>
    </w:lvl>
    <w:lvl w:ilvl="6" w:tplc="40276117" w:tentative="1">
      <w:start w:val="1"/>
      <w:numFmt w:val="decimal"/>
      <w:lvlText w:val="%7."/>
      <w:lvlJc w:val="left"/>
      <w:pPr>
        <w:ind w:left="5040" w:hanging="360"/>
      </w:pPr>
    </w:lvl>
    <w:lvl w:ilvl="7" w:tplc="40276117" w:tentative="1">
      <w:start w:val="1"/>
      <w:numFmt w:val="lowerLetter"/>
      <w:lvlText w:val="%8."/>
      <w:lvlJc w:val="left"/>
      <w:pPr>
        <w:ind w:left="5760" w:hanging="360"/>
      </w:pPr>
    </w:lvl>
    <w:lvl w:ilvl="8" w:tplc="40276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7">
    <w:multiLevelType w:val="hybridMultilevel"/>
    <w:lvl w:ilvl="0" w:tplc="25130079">
      <w:start w:val="1"/>
      <w:numFmt w:val="decimal"/>
      <w:lvlText w:val="%1."/>
      <w:lvlJc w:val="left"/>
      <w:pPr>
        <w:ind w:left="720" w:hanging="360"/>
      </w:pPr>
    </w:lvl>
    <w:lvl w:ilvl="1" w:tplc="25130079" w:tentative="1">
      <w:start w:val="1"/>
      <w:numFmt w:val="lowerLetter"/>
      <w:lvlText w:val="%2."/>
      <w:lvlJc w:val="left"/>
      <w:pPr>
        <w:ind w:left="1440" w:hanging="360"/>
      </w:pPr>
    </w:lvl>
    <w:lvl w:ilvl="2" w:tplc="25130079" w:tentative="1">
      <w:start w:val="1"/>
      <w:numFmt w:val="lowerRoman"/>
      <w:lvlText w:val="%3."/>
      <w:lvlJc w:val="right"/>
      <w:pPr>
        <w:ind w:left="2160" w:hanging="180"/>
      </w:pPr>
    </w:lvl>
    <w:lvl w:ilvl="3" w:tplc="25130079" w:tentative="1">
      <w:start w:val="1"/>
      <w:numFmt w:val="decimal"/>
      <w:lvlText w:val="%4."/>
      <w:lvlJc w:val="left"/>
      <w:pPr>
        <w:ind w:left="2880" w:hanging="360"/>
      </w:pPr>
    </w:lvl>
    <w:lvl w:ilvl="4" w:tplc="25130079" w:tentative="1">
      <w:start w:val="1"/>
      <w:numFmt w:val="lowerLetter"/>
      <w:lvlText w:val="%5."/>
      <w:lvlJc w:val="left"/>
      <w:pPr>
        <w:ind w:left="3600" w:hanging="360"/>
      </w:pPr>
    </w:lvl>
    <w:lvl w:ilvl="5" w:tplc="25130079" w:tentative="1">
      <w:start w:val="1"/>
      <w:numFmt w:val="lowerRoman"/>
      <w:lvlText w:val="%6."/>
      <w:lvlJc w:val="right"/>
      <w:pPr>
        <w:ind w:left="4320" w:hanging="180"/>
      </w:pPr>
    </w:lvl>
    <w:lvl w:ilvl="6" w:tplc="25130079" w:tentative="1">
      <w:start w:val="1"/>
      <w:numFmt w:val="decimal"/>
      <w:lvlText w:val="%7."/>
      <w:lvlJc w:val="left"/>
      <w:pPr>
        <w:ind w:left="5040" w:hanging="360"/>
      </w:pPr>
    </w:lvl>
    <w:lvl w:ilvl="7" w:tplc="25130079" w:tentative="1">
      <w:start w:val="1"/>
      <w:numFmt w:val="lowerLetter"/>
      <w:lvlText w:val="%8."/>
      <w:lvlJc w:val="left"/>
      <w:pPr>
        <w:ind w:left="5760" w:hanging="360"/>
      </w:pPr>
    </w:lvl>
    <w:lvl w:ilvl="8" w:tplc="25130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6">
    <w:multiLevelType w:val="hybridMultilevel"/>
    <w:lvl w:ilvl="0" w:tplc="48981166">
      <w:start w:val="1"/>
      <w:numFmt w:val="decimal"/>
      <w:lvlText w:val="%1."/>
      <w:lvlJc w:val="left"/>
      <w:pPr>
        <w:ind w:left="720" w:hanging="360"/>
      </w:pPr>
    </w:lvl>
    <w:lvl w:ilvl="1" w:tplc="48981166" w:tentative="1">
      <w:start w:val="1"/>
      <w:numFmt w:val="lowerLetter"/>
      <w:lvlText w:val="%2."/>
      <w:lvlJc w:val="left"/>
      <w:pPr>
        <w:ind w:left="1440" w:hanging="360"/>
      </w:pPr>
    </w:lvl>
    <w:lvl w:ilvl="2" w:tplc="48981166" w:tentative="1">
      <w:start w:val="1"/>
      <w:numFmt w:val="lowerRoman"/>
      <w:lvlText w:val="%3."/>
      <w:lvlJc w:val="right"/>
      <w:pPr>
        <w:ind w:left="2160" w:hanging="180"/>
      </w:pPr>
    </w:lvl>
    <w:lvl w:ilvl="3" w:tplc="48981166" w:tentative="1">
      <w:start w:val="1"/>
      <w:numFmt w:val="decimal"/>
      <w:lvlText w:val="%4."/>
      <w:lvlJc w:val="left"/>
      <w:pPr>
        <w:ind w:left="2880" w:hanging="360"/>
      </w:pPr>
    </w:lvl>
    <w:lvl w:ilvl="4" w:tplc="48981166" w:tentative="1">
      <w:start w:val="1"/>
      <w:numFmt w:val="lowerLetter"/>
      <w:lvlText w:val="%5."/>
      <w:lvlJc w:val="left"/>
      <w:pPr>
        <w:ind w:left="3600" w:hanging="360"/>
      </w:pPr>
    </w:lvl>
    <w:lvl w:ilvl="5" w:tplc="48981166" w:tentative="1">
      <w:start w:val="1"/>
      <w:numFmt w:val="lowerRoman"/>
      <w:lvlText w:val="%6."/>
      <w:lvlJc w:val="right"/>
      <w:pPr>
        <w:ind w:left="4320" w:hanging="180"/>
      </w:pPr>
    </w:lvl>
    <w:lvl w:ilvl="6" w:tplc="48981166" w:tentative="1">
      <w:start w:val="1"/>
      <w:numFmt w:val="decimal"/>
      <w:lvlText w:val="%7."/>
      <w:lvlJc w:val="left"/>
      <w:pPr>
        <w:ind w:left="5040" w:hanging="360"/>
      </w:pPr>
    </w:lvl>
    <w:lvl w:ilvl="7" w:tplc="48981166" w:tentative="1">
      <w:start w:val="1"/>
      <w:numFmt w:val="lowerLetter"/>
      <w:lvlText w:val="%8."/>
      <w:lvlJc w:val="left"/>
      <w:pPr>
        <w:ind w:left="5760" w:hanging="360"/>
      </w:pPr>
    </w:lvl>
    <w:lvl w:ilvl="8" w:tplc="48981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5">
    <w:multiLevelType w:val="hybridMultilevel"/>
    <w:lvl w:ilvl="0" w:tplc="39252174">
      <w:start w:val="1"/>
      <w:numFmt w:val="decimal"/>
      <w:lvlText w:val="%1."/>
      <w:lvlJc w:val="left"/>
      <w:pPr>
        <w:ind w:left="720" w:hanging="360"/>
      </w:pPr>
    </w:lvl>
    <w:lvl w:ilvl="1" w:tplc="39252174" w:tentative="1">
      <w:start w:val="1"/>
      <w:numFmt w:val="lowerLetter"/>
      <w:lvlText w:val="%2."/>
      <w:lvlJc w:val="left"/>
      <w:pPr>
        <w:ind w:left="1440" w:hanging="360"/>
      </w:pPr>
    </w:lvl>
    <w:lvl w:ilvl="2" w:tplc="39252174" w:tentative="1">
      <w:start w:val="1"/>
      <w:numFmt w:val="lowerRoman"/>
      <w:lvlText w:val="%3."/>
      <w:lvlJc w:val="right"/>
      <w:pPr>
        <w:ind w:left="2160" w:hanging="180"/>
      </w:pPr>
    </w:lvl>
    <w:lvl w:ilvl="3" w:tplc="39252174" w:tentative="1">
      <w:start w:val="1"/>
      <w:numFmt w:val="decimal"/>
      <w:lvlText w:val="%4."/>
      <w:lvlJc w:val="left"/>
      <w:pPr>
        <w:ind w:left="2880" w:hanging="360"/>
      </w:pPr>
    </w:lvl>
    <w:lvl w:ilvl="4" w:tplc="39252174" w:tentative="1">
      <w:start w:val="1"/>
      <w:numFmt w:val="lowerLetter"/>
      <w:lvlText w:val="%5."/>
      <w:lvlJc w:val="left"/>
      <w:pPr>
        <w:ind w:left="3600" w:hanging="360"/>
      </w:pPr>
    </w:lvl>
    <w:lvl w:ilvl="5" w:tplc="39252174" w:tentative="1">
      <w:start w:val="1"/>
      <w:numFmt w:val="lowerRoman"/>
      <w:lvlText w:val="%6."/>
      <w:lvlJc w:val="right"/>
      <w:pPr>
        <w:ind w:left="4320" w:hanging="180"/>
      </w:pPr>
    </w:lvl>
    <w:lvl w:ilvl="6" w:tplc="39252174" w:tentative="1">
      <w:start w:val="1"/>
      <w:numFmt w:val="decimal"/>
      <w:lvlText w:val="%7."/>
      <w:lvlJc w:val="left"/>
      <w:pPr>
        <w:ind w:left="5040" w:hanging="360"/>
      </w:pPr>
    </w:lvl>
    <w:lvl w:ilvl="7" w:tplc="39252174" w:tentative="1">
      <w:start w:val="1"/>
      <w:numFmt w:val="lowerLetter"/>
      <w:lvlText w:val="%8."/>
      <w:lvlJc w:val="left"/>
      <w:pPr>
        <w:ind w:left="5760" w:hanging="360"/>
      </w:pPr>
    </w:lvl>
    <w:lvl w:ilvl="8" w:tplc="39252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84">
    <w:multiLevelType w:val="hybridMultilevel"/>
    <w:lvl w:ilvl="0" w:tplc="25915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684">
    <w:abstractNumId w:val="10684"/>
  </w:num>
  <w:num w:numId="10685">
    <w:abstractNumId w:val="10685"/>
  </w:num>
  <w:num w:numId="10686">
    <w:abstractNumId w:val="10686"/>
  </w:num>
  <w:num w:numId="10687">
    <w:abstractNumId w:val="10687"/>
  </w:num>
  <w:num w:numId="10688">
    <w:abstractNumId w:val="10688"/>
  </w:num>
  <w:num w:numId="10689">
    <w:abstractNumId w:val="10689"/>
  </w:num>
  <w:num w:numId="10690">
    <w:abstractNumId w:val="10690"/>
  </w:num>
  <w:num w:numId="10691">
    <w:abstractNumId w:val="10691"/>
  </w:num>
  <w:num w:numId="10692">
    <w:abstractNumId w:val="10692"/>
  </w:num>
  <w:num w:numId="10693">
    <w:abstractNumId w:val="10693"/>
  </w:num>
  <w:num w:numId="10694">
    <w:abstractNumId w:val="10694"/>
  </w:num>
  <w:num w:numId="10695">
    <w:abstractNumId w:val="10695"/>
  </w:num>
  <w:num w:numId="10696">
    <w:abstractNumId w:val="10696"/>
  </w:num>
  <w:num w:numId="10697">
    <w:abstractNumId w:val="10697"/>
  </w:num>
  <w:num w:numId="10698">
    <w:abstractNumId w:val="10698"/>
  </w:num>
  <w:num w:numId="10699">
    <w:abstractNumId w:val="10699"/>
  </w:num>
  <w:num w:numId="10700">
    <w:abstractNumId w:val="10700"/>
  </w:num>
  <w:num w:numId="10701">
    <w:abstractNumId w:val="10701"/>
  </w:num>
  <w:num w:numId="10702">
    <w:abstractNumId w:val="10702"/>
  </w:num>
  <w:num w:numId="10703">
    <w:abstractNumId w:val="10703"/>
  </w:num>
  <w:num w:numId="10704">
    <w:abstractNumId w:val="10704"/>
  </w:num>
  <w:num w:numId="10705">
    <w:abstractNumId w:val="10705"/>
  </w:num>
  <w:num w:numId="10706">
    <w:abstractNumId w:val="10706"/>
  </w:num>
  <w:num w:numId="10707">
    <w:abstractNumId w:val="10707"/>
  </w:num>
  <w:num w:numId="10708">
    <w:abstractNumId w:val="10708"/>
  </w:num>
  <w:num w:numId="10709">
    <w:abstractNumId w:val="10709"/>
  </w:num>
  <w:num w:numId="10710">
    <w:abstractNumId w:val="10710"/>
  </w:num>
  <w:num w:numId="10711">
    <w:abstractNumId w:val="10711"/>
  </w:num>
  <w:num w:numId="10712">
    <w:abstractNumId w:val="10712"/>
  </w:num>
  <w:num w:numId="10713">
    <w:abstractNumId w:val="10713"/>
  </w:num>
  <w:num w:numId="10714">
    <w:abstractNumId w:val="10714"/>
  </w:num>
  <w:num w:numId="10715">
    <w:abstractNumId w:val="10715"/>
  </w:num>
  <w:num w:numId="10716">
    <w:abstractNumId w:val="10716"/>
  </w:num>
  <w:num w:numId="10717">
    <w:abstractNumId w:val="10717"/>
  </w:num>
  <w:num w:numId="10718">
    <w:abstractNumId w:val="10718"/>
  </w:num>
  <w:num w:numId="10719">
    <w:abstractNumId w:val="10719"/>
  </w:num>
  <w:num w:numId="10720">
    <w:abstractNumId w:val="10720"/>
  </w:num>
  <w:num w:numId="10721">
    <w:abstractNumId w:val="10721"/>
  </w:num>
  <w:num w:numId="10722">
    <w:abstractNumId w:val="10722"/>
  </w:num>
  <w:num w:numId="10723">
    <w:abstractNumId w:val="10723"/>
  </w:num>
  <w:num w:numId="10724">
    <w:abstractNumId w:val="10724"/>
  </w:num>
  <w:num w:numId="10725">
    <w:abstractNumId w:val="10725"/>
  </w:num>
  <w:num w:numId="10726">
    <w:abstractNumId w:val="10726"/>
  </w:num>
  <w:num w:numId="10727">
    <w:abstractNumId w:val="10727"/>
  </w:num>
  <w:num w:numId="10728">
    <w:abstractNumId w:val="10728"/>
  </w:num>
  <w:num w:numId="10729">
    <w:abstractNumId w:val="10729"/>
  </w:num>
  <w:num w:numId="10730">
    <w:abstractNumId w:val="10730"/>
  </w:num>
  <w:num w:numId="10731">
    <w:abstractNumId w:val="10731"/>
  </w:num>
  <w:num w:numId="10732">
    <w:abstractNumId w:val="10732"/>
  </w:num>
  <w:num w:numId="10733">
    <w:abstractNumId w:val="10733"/>
  </w:num>
  <w:num w:numId="10734">
    <w:abstractNumId w:val="10734"/>
  </w:num>
  <w:num w:numId="10735">
    <w:abstractNumId w:val="10735"/>
  </w:num>
  <w:num w:numId="10736">
    <w:abstractNumId w:val="10736"/>
  </w:num>
  <w:num w:numId="10737">
    <w:abstractNumId w:val="10737"/>
  </w:num>
  <w:num w:numId="10738">
    <w:abstractNumId w:val="10738"/>
  </w:num>
  <w:num w:numId="10739">
    <w:abstractNumId w:val="10739"/>
  </w:num>
  <w:num w:numId="10740">
    <w:abstractNumId w:val="10740"/>
  </w:num>
  <w:num w:numId="10741">
    <w:abstractNumId w:val="10741"/>
  </w:num>
  <w:num w:numId="10742">
    <w:abstractNumId w:val="10742"/>
  </w:num>
  <w:num w:numId="10743">
    <w:abstractNumId w:val="10743"/>
  </w:num>
  <w:num w:numId="10744">
    <w:abstractNumId w:val="10744"/>
  </w:num>
  <w:num w:numId="10745">
    <w:abstractNumId w:val="10745"/>
  </w:num>
  <w:num w:numId="10746">
    <w:abstractNumId w:val="10746"/>
  </w:num>
  <w:num w:numId="10747">
    <w:abstractNumId w:val="10747"/>
  </w:num>
  <w:num w:numId="10748">
    <w:abstractNumId w:val="10748"/>
  </w:num>
  <w:num w:numId="10749">
    <w:abstractNumId w:val="10749"/>
  </w:num>
  <w:num w:numId="10750">
    <w:abstractNumId w:val="10750"/>
  </w:num>
  <w:num w:numId="10751">
    <w:abstractNumId w:val="10751"/>
  </w:num>
  <w:num w:numId="10752">
    <w:abstractNumId w:val="10752"/>
  </w:num>
  <w:num w:numId="10753">
    <w:abstractNumId w:val="10753"/>
  </w:num>
  <w:num w:numId="10754">
    <w:abstractNumId w:val="10754"/>
  </w:num>
  <w:num w:numId="10755">
    <w:abstractNumId w:val="10755"/>
  </w:num>
  <w:num w:numId="10756">
    <w:abstractNumId w:val="107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3311658" Type="http://schemas.openxmlformats.org/officeDocument/2006/relationships/comments" Target="comments.xml"/><Relationship Id="rId979037350" Type="http://schemas.microsoft.com/office/2011/relationships/commentsExtended" Target="commentsExtended.xml"/><Relationship Id="rId54960292" Type="http://schemas.openxmlformats.org/officeDocument/2006/relationships/image" Target="media/imgrId54960292.jpg"/><Relationship Id="rId853967d1b5d28a0c1" Type="http://schemas.openxmlformats.org/officeDocument/2006/relationships/hyperlink" Target="https://iservice.lombardini.it/jsp/Template2/manuale.jsp?id=553&amp;parent=1273" TargetMode="External"/><Relationship Id="rId769267d1b5d28a56c" Type="http://schemas.openxmlformats.org/officeDocument/2006/relationships/hyperlink" Target="https://iservice.lombardini.it/jsp/Template2/manuale.jsp?id=114&amp;parent=1000" TargetMode="External"/><Relationship Id="rId463367d1b5d28ac38" Type="http://schemas.openxmlformats.org/officeDocument/2006/relationships/hyperlink" Target="https://iservice.lombardini.it/jsp/Template2/manuale.jsp?id=560&amp;parent=1273" TargetMode="External"/><Relationship Id="rId926067d1b5d28b5cd" Type="http://schemas.openxmlformats.org/officeDocument/2006/relationships/hyperlink" Target="https://iservice.lombardini.it/jsp/Template2/manuale.jsp?id=573&amp;parent=1273" TargetMode="External"/><Relationship Id="rId964967d1b5d28b7f2" Type="http://schemas.openxmlformats.org/officeDocument/2006/relationships/hyperlink" Target="https://iservice.lombardini.it/jsp/Template2/manuale.jsp?id=573&amp;parent=1273" TargetMode="External"/><Relationship Id="rId648067d1b5d28c7fe" Type="http://schemas.openxmlformats.org/officeDocument/2006/relationships/hyperlink" Target="https://iservice.lombardini.it/jsp/Template2/manuale.jsp?id=573&amp;parent=1273" TargetMode="External"/><Relationship Id="rId618267d1b5d2996b5" Type="http://schemas.openxmlformats.org/officeDocument/2006/relationships/hyperlink" Target="https://iservice.lombardini.it/jsp/Template2/manuale.jsp?id=573&amp;parent=1273" TargetMode="External"/><Relationship Id="rId426967d1b5d2a6de9" Type="http://schemas.openxmlformats.org/officeDocument/2006/relationships/hyperlink" Target="https://iservice.lombardini.it/jsp/Template2/manuale.jsp?id=573&amp;parent=1273" TargetMode="External"/><Relationship Id="rId777467d1b5d2b4528" Type="http://schemas.openxmlformats.org/officeDocument/2006/relationships/hyperlink" Target="https://iservice.lombardini.it/jsp/Template2/manuale.jsp?id=573&amp;parent=1273" TargetMode="External"/><Relationship Id="rId585567d1b5d2e2ac0" Type="http://schemas.openxmlformats.org/officeDocument/2006/relationships/hyperlink" Target="https://iservice.lombardini.it/jsp/Template2/manuale.jsp?id=584&amp;parent=1273" TargetMode="External"/><Relationship Id="rId924467d1b5d307c18" Type="http://schemas.openxmlformats.org/officeDocument/2006/relationships/hyperlink" Target="https://iservice.lombardini.it/jsp/Template2/manuale.jsp?id=562&amp;parent=1273" TargetMode="External"/><Relationship Id="rId639367d1b5d322ae5" Type="http://schemas.openxmlformats.org/officeDocument/2006/relationships/hyperlink" Target="https://iservice.lombardini.it/jsp/Template2/manuale.jsp?id=564&amp;parent=1273" TargetMode="External"/><Relationship Id="rId109767d1b5d367c65" Type="http://schemas.openxmlformats.org/officeDocument/2006/relationships/hyperlink" Target="https://iservice.lombardini.it/jsp/Template2/manuale.jsp?id=573&amp;parent=1273" TargetMode="External"/><Relationship Id="rId567267d1b5d37d9c8" Type="http://schemas.openxmlformats.org/officeDocument/2006/relationships/hyperlink" Target="https://iservice.lombardini.it/jsp/Template2/manuale.jsp?id=585&amp;parent=1273" TargetMode="External"/><Relationship Id="rId657367d1b5d38b630" Type="http://schemas.openxmlformats.org/officeDocument/2006/relationships/hyperlink" Target="https://iservice.lombardini.it/jsp/Template2/manuale.jsp?id=583&amp;parent=1273" TargetMode="External"/><Relationship Id="rId239567d1b5d3cfa0a" Type="http://schemas.openxmlformats.org/officeDocument/2006/relationships/hyperlink" Target="https://iservice.lombardini.it/jsp/Template2/manuale.jsp?id=573&amp;parent=1273" TargetMode="External"/><Relationship Id="rId677867d1b5d3ed8d7" Type="http://schemas.openxmlformats.org/officeDocument/2006/relationships/hyperlink" Target="https://iservice.lombardini.it/jsp/Template2/manuale.jsp?id=573&amp;parent=1273" TargetMode="External"/><Relationship Id="rId295767d1b5d4c2e3b" Type="http://schemas.openxmlformats.org/officeDocument/2006/relationships/hyperlink" Target="https://iservice.lombardini.it/jsp/Template2/manuale.jsp?id=585&amp;parent=1273" TargetMode="External"/><Relationship Id="rId487167d1b5d4c40cb" Type="http://schemas.openxmlformats.org/officeDocument/2006/relationships/hyperlink" Target="https://iservice.lombardini.it/jsp/Template2/manuale.jsp?id=581&amp;parent=1273" TargetMode="External"/><Relationship Id="rId767967d1b5d4cfe3f" Type="http://schemas.openxmlformats.org/officeDocument/2006/relationships/hyperlink" Target="https://iservice.lombardini.it/jsp/Template2/manuale.jsp?id=573&amp;parent=1273" TargetMode="External"/><Relationship Id="rId446367d1b5d4d02bc" Type="http://schemas.openxmlformats.org/officeDocument/2006/relationships/hyperlink" Target="https://iservice.lombardini.it/jsp/Template2/manuale.jsp?id=597&amp;parent=1273" TargetMode="External"/><Relationship Id="rId318667d1b5d4db5ad" Type="http://schemas.openxmlformats.org/officeDocument/2006/relationships/hyperlink" Target="https://iservice.lombardini.it/jsp/Template2/manuale.jsp?id=573&amp;parent=1273" TargetMode="External"/><Relationship Id="rId309867d1b5d4f1c1d" Type="http://schemas.openxmlformats.org/officeDocument/2006/relationships/hyperlink" Target="https://iservice.lombardini.it/jsp/Template2/manuale.jsp?id=573&amp;parent=1273" TargetMode="External"/><Relationship Id="rId920367d1b5d4f2b4e" Type="http://schemas.openxmlformats.org/officeDocument/2006/relationships/hyperlink" Target="https://iservice.lombardini.it/jsp/Template2/manuale.jsp?id=573&amp;parent=1273" TargetMode="External"/><Relationship Id="rId350267d1b5d549c34" Type="http://schemas.openxmlformats.org/officeDocument/2006/relationships/hyperlink" Target="https://iservice.lombardini.it/jsp/Template2/manuale.jsp?id=589&amp;parent=1273" TargetMode="External"/><Relationship Id="rId120167d1b5d54a3c3" Type="http://schemas.openxmlformats.org/officeDocument/2006/relationships/hyperlink" Target="https://iservice.lombardini.it/jsp/Template2/manuale.jsp?id=589&amp;parent=1273" TargetMode="External"/><Relationship Id="rId283967d1b5d54b1fa" Type="http://schemas.openxmlformats.org/officeDocument/2006/relationships/hyperlink" Target="https://iservice.lombardini.it/jsp/Template2/manuale.jsp?id=588&amp;parent=1273" TargetMode="External"/><Relationship Id="rId709467d1b5d5707be" Type="http://schemas.openxmlformats.org/officeDocument/2006/relationships/hyperlink" Target="https://iservice.lombardini.it/jsp/Template2/manuale.jsp?id=560&amp;parent=1273" TargetMode="External"/><Relationship Id="rId356267d1b5d59f570" Type="http://schemas.openxmlformats.org/officeDocument/2006/relationships/hyperlink" Target="https://iservice.lombardini.it/jsp/Template2/manuale.jsp?id=199&amp;parent=1273" TargetMode="External"/><Relationship Id="rId823567d1b5d5c8781" Type="http://schemas.openxmlformats.org/officeDocument/2006/relationships/hyperlink" Target="https://iservice.lombardini.it/jsp/Template2/manuale.jsp?id=573&amp;parent=1273" TargetMode="External"/><Relationship Id="rId737767d1b5d5ca7fa" Type="http://schemas.openxmlformats.org/officeDocument/2006/relationships/hyperlink" Target="https://iservice.lombardini.it/jsp/Template2/manuale.jsp?id=560&amp;parent=1273" TargetMode="External"/><Relationship Id="rId702367d1b5d619329" Type="http://schemas.openxmlformats.org/officeDocument/2006/relationships/hyperlink" Target="https://iservice.lombardini.it/jsp/Template2/manuale.jsp?id=638&amp;parent=1273" TargetMode="External"/><Relationship Id="rId466167d1b5d619a50" Type="http://schemas.openxmlformats.org/officeDocument/2006/relationships/hyperlink" Target="https://iservice.lombardini.it/jsp/Template2/manuale.jsp?id=573&amp;parent=1273" TargetMode="External"/><Relationship Id="rId841067d1b5d61a504" Type="http://schemas.openxmlformats.org/officeDocument/2006/relationships/hyperlink" Target="https://iservice.lombardini.it/jsp/Template2/manuale.jsp?id=573&amp;parent=1273" TargetMode="External"/><Relationship Id="rId749167d1b5d61bbe4" Type="http://schemas.openxmlformats.org/officeDocument/2006/relationships/hyperlink" Target="https://iservice.lombardini.it/jsp/Template2/manuale.jsp?id=560&amp;parent=1273" TargetMode="External"/><Relationship Id="rId786767d1b5d644573" Type="http://schemas.openxmlformats.org/officeDocument/2006/relationships/hyperlink" Target="https://iservice.lombardini.it/jsp/Template2/manuale.jsp?id=573&amp;parent=1273" TargetMode="External"/><Relationship Id="rId203467d1b5d6d2c2a" Type="http://schemas.openxmlformats.org/officeDocument/2006/relationships/hyperlink" Target="https://iservice.lombardini.it/jsp/Template2/manuale.jsp?id=573&amp;parent=1273" TargetMode="External"/><Relationship Id="rId438867d1b5d6d3867" Type="http://schemas.openxmlformats.org/officeDocument/2006/relationships/hyperlink" Target="https://iservice.lombardini.it/jsp/Template2/manuale.jsp?id=573&amp;parent=1273" TargetMode="External"/><Relationship Id="rId109667d1b5d6df9b4" Type="http://schemas.openxmlformats.org/officeDocument/2006/relationships/hyperlink" Target="https://iservice.lombardini.it/jsp/Template2/manuale.jsp?id=573&amp;parent=1273" TargetMode="External"/><Relationship Id="rId881567d1b5d283a4f" Type="http://schemas.openxmlformats.org/officeDocument/2006/relationships/image" Target="media/imgrId881567d1b5d283a4f.jpg"/><Relationship Id="rId519167d1b5d2899d3" Type="http://schemas.openxmlformats.org/officeDocument/2006/relationships/image" Target="media/imgrId519167d1b5d2899d3.gif"/><Relationship Id="rId813467d1b5d298b35" Type="http://schemas.openxmlformats.org/officeDocument/2006/relationships/image" Target="media/imgrId813467d1b5d298b35.jpg"/><Relationship Id="rId592467d1b5d2a570f" Type="http://schemas.openxmlformats.org/officeDocument/2006/relationships/image" Target="media/imgrId592467d1b5d2a570f.jpg"/><Relationship Id="rId947767d1b5d2b2cd7" Type="http://schemas.openxmlformats.org/officeDocument/2006/relationships/image" Target="media/imgrId947767d1b5d2b2cd7.jpg"/><Relationship Id="rId209867d1b5d2c66d2" Type="http://schemas.openxmlformats.org/officeDocument/2006/relationships/image" Target="media/imgrId209867d1b5d2c66d2.jpg"/><Relationship Id="rId194567d1b5d2d9788" Type="http://schemas.openxmlformats.org/officeDocument/2006/relationships/image" Target="media/imgrId194567d1b5d2d9788.jpg"/><Relationship Id="rId979067d1b5d2e1c39" Type="http://schemas.openxmlformats.org/officeDocument/2006/relationships/image" Target="media/imgrId979067d1b5d2e1c39.jpg"/><Relationship Id="rId763967d1b5d2f36bc" Type="http://schemas.openxmlformats.org/officeDocument/2006/relationships/image" Target="media/imgrId763967d1b5d2f36bc.jpg"/><Relationship Id="rId120267d1b5d306cb2" Type="http://schemas.openxmlformats.org/officeDocument/2006/relationships/image" Target="media/imgrId120267d1b5d306cb2.jpg"/><Relationship Id="rId145467d1b5d3147aa" Type="http://schemas.openxmlformats.org/officeDocument/2006/relationships/image" Target="media/imgrId145467d1b5d3147aa.jpg"/><Relationship Id="rId609067d1b5d322087" Type="http://schemas.openxmlformats.org/officeDocument/2006/relationships/image" Target="media/imgrId609067d1b5d322087.jpg"/><Relationship Id="rId899767d1b5d331ae9" Type="http://schemas.openxmlformats.org/officeDocument/2006/relationships/image" Target="media/imgrId899767d1b5d331ae9.jpg"/><Relationship Id="rId183867d1b5d340211" Type="http://schemas.openxmlformats.org/officeDocument/2006/relationships/image" Target="media/imgrId183867d1b5d340211.jpg"/><Relationship Id="rId577467d1b5d34d163" Type="http://schemas.openxmlformats.org/officeDocument/2006/relationships/image" Target="media/imgrId577467d1b5d34d163.jpg"/><Relationship Id="rId865467d1b5d358aa9" Type="http://schemas.openxmlformats.org/officeDocument/2006/relationships/image" Target="media/imgrId865467d1b5d358aa9.jpg"/><Relationship Id="rId248767d1b5d366955" Type="http://schemas.openxmlformats.org/officeDocument/2006/relationships/image" Target="media/imgrId248767d1b5d366955.jpg"/><Relationship Id="rId455467d1b5d372451" Type="http://schemas.openxmlformats.org/officeDocument/2006/relationships/image" Target="media/imgrId455467d1b5d372451.jpg"/><Relationship Id="rId986567d1b5d37ccbc" Type="http://schemas.openxmlformats.org/officeDocument/2006/relationships/image" Target="media/imgrId986567d1b5d37ccbc.jpg"/><Relationship Id="rId815867d1b5d38aab7" Type="http://schemas.openxmlformats.org/officeDocument/2006/relationships/image" Target="media/imgrId815867d1b5d38aab7.jpg"/><Relationship Id="rId754067d1b5d39b951" Type="http://schemas.openxmlformats.org/officeDocument/2006/relationships/image" Target="media/imgrId754067d1b5d39b951.jpg"/><Relationship Id="rId292467d1b5d3a5050" Type="http://schemas.openxmlformats.org/officeDocument/2006/relationships/image" Target="media/imgrId292467d1b5d3a5050.jpg"/><Relationship Id="rId817267d1b5d3ac740" Type="http://schemas.openxmlformats.org/officeDocument/2006/relationships/image" Target="media/imgrId817267d1b5d3ac740.gif"/><Relationship Id="rId546667d1b5d3b7910" Type="http://schemas.openxmlformats.org/officeDocument/2006/relationships/image" Target="media/imgrId546667d1b5d3b7910.jpg"/><Relationship Id="rId576567d1b5d3bd61d" Type="http://schemas.openxmlformats.org/officeDocument/2006/relationships/image" Target="media/imgrId576567d1b5d3bd61d.gif"/><Relationship Id="rId757767d1b5d3c6715" Type="http://schemas.openxmlformats.org/officeDocument/2006/relationships/image" Target="media/imgrId757767d1b5d3c6715.jpg"/><Relationship Id="rId117167d1b5d3cee00" Type="http://schemas.openxmlformats.org/officeDocument/2006/relationships/image" Target="media/imgrId117167d1b5d3cee00.gif"/><Relationship Id="rId453567d1b5d3da044" Type="http://schemas.openxmlformats.org/officeDocument/2006/relationships/image" Target="media/imgrId453567d1b5d3da044.jpg"/><Relationship Id="rId289067d1b5d3e3dd4" Type="http://schemas.openxmlformats.org/officeDocument/2006/relationships/image" Target="media/imgrId289067d1b5d3e3dd4.jpg"/><Relationship Id="rId121867d1b5d3ecbe3" Type="http://schemas.openxmlformats.org/officeDocument/2006/relationships/image" Target="media/imgrId121867d1b5d3ecbe3.gif"/><Relationship Id="rId162767d1b5d412e45" Type="http://schemas.openxmlformats.org/officeDocument/2006/relationships/image" Target="media/imgrId162767d1b5d412e45.jpg"/><Relationship Id="rId216667d1b5d42dbc6" Type="http://schemas.openxmlformats.org/officeDocument/2006/relationships/image" Target="media/imgrId216667d1b5d42dbc6.gif"/><Relationship Id="rId132967d1b5d4398e9" Type="http://schemas.openxmlformats.org/officeDocument/2006/relationships/image" Target="media/imgrId132967d1b5d4398e9.jpg"/><Relationship Id="rId459767d1b5d45a0e0" Type="http://schemas.openxmlformats.org/officeDocument/2006/relationships/image" Target="media/imgrId459767d1b5d45a0e0.jpg"/><Relationship Id="rId367767d1b5d47ba98" Type="http://schemas.openxmlformats.org/officeDocument/2006/relationships/image" Target="media/imgrId367767d1b5d47ba98.jpg"/><Relationship Id="rId387167d1b5d4966f9" Type="http://schemas.openxmlformats.org/officeDocument/2006/relationships/image" Target="media/imgrId387167d1b5d4966f9.jpg"/><Relationship Id="rId797867d1b5d4ac8b6" Type="http://schemas.openxmlformats.org/officeDocument/2006/relationships/image" Target="media/imgrId797867d1b5d4ac8b6.jpg"/><Relationship Id="rId431267d1b5d4c1d5d" Type="http://schemas.openxmlformats.org/officeDocument/2006/relationships/image" Target="media/imgrId431267d1b5d4c1d5d.jpg"/><Relationship Id="rId315967d1b5d4cf257" Type="http://schemas.openxmlformats.org/officeDocument/2006/relationships/image" Target="media/imgrId315967d1b5d4cf257.jpg"/><Relationship Id="rId810367d1b5d4da201" Type="http://schemas.openxmlformats.org/officeDocument/2006/relationships/image" Target="media/imgrId810367d1b5d4da201.jpg"/><Relationship Id="rId936967d1b5d4ea7c9" Type="http://schemas.openxmlformats.org/officeDocument/2006/relationships/image" Target="media/imgrId936967d1b5d4ea7c9.jpg"/><Relationship Id="rId827767d1b5d4f0d64" Type="http://schemas.openxmlformats.org/officeDocument/2006/relationships/image" Target="media/imgrId827767d1b5d4f0d64.jpg"/><Relationship Id="rId251567d1b5d51051e" Type="http://schemas.openxmlformats.org/officeDocument/2006/relationships/image" Target="media/imgrId251567d1b5d51051e.jpg"/><Relationship Id="rId601267d1b5d521b1a" Type="http://schemas.openxmlformats.org/officeDocument/2006/relationships/image" Target="media/imgrId601267d1b5d521b1a.jpg"/><Relationship Id="rId455967d1b5d52b0a2" Type="http://schemas.openxmlformats.org/officeDocument/2006/relationships/image" Target="media/imgrId455967d1b5d52b0a2.jpg"/><Relationship Id="rId424167d1b5d536624" Type="http://schemas.openxmlformats.org/officeDocument/2006/relationships/image" Target="media/imgrId424167d1b5d536624.jpg"/><Relationship Id="rId131267d1b5d53ee1f" Type="http://schemas.openxmlformats.org/officeDocument/2006/relationships/image" Target="media/imgrId131267d1b5d53ee1f.gif"/><Relationship Id="rId392467d1b5d5491c2" Type="http://schemas.openxmlformats.org/officeDocument/2006/relationships/image" Target="media/imgrId392467d1b5d5491c2.jpg"/><Relationship Id="rId527867d1b5d56323f" Type="http://schemas.openxmlformats.org/officeDocument/2006/relationships/image" Target="media/imgrId527867d1b5d56323f.jpg"/><Relationship Id="rId830967d1b5d56fe54" Type="http://schemas.openxmlformats.org/officeDocument/2006/relationships/image" Target="media/imgrId830967d1b5d56fe54.jpg"/><Relationship Id="rId904467d1b5d57774d" Type="http://schemas.openxmlformats.org/officeDocument/2006/relationships/image" Target="media/imgrId904467d1b5d57774d.jpg"/><Relationship Id="rId950567d1b5d583539" Type="http://schemas.openxmlformats.org/officeDocument/2006/relationships/image" Target="media/imgrId950567d1b5d583539.jpg"/><Relationship Id="rId292667d1b5d58d432" Type="http://schemas.openxmlformats.org/officeDocument/2006/relationships/image" Target="media/imgrId292667d1b5d58d432.jpg"/><Relationship Id="rId694167d1b5d5979ea" Type="http://schemas.openxmlformats.org/officeDocument/2006/relationships/image" Target="media/imgrId694167d1b5d5979ea.jpg"/><Relationship Id="rId819167d1b5d59eaa9" Type="http://schemas.openxmlformats.org/officeDocument/2006/relationships/image" Target="media/imgrId819167d1b5d59eaa9.jpg"/><Relationship Id="rId853267d1b5d5b07a1" Type="http://schemas.openxmlformats.org/officeDocument/2006/relationships/image" Target="media/imgrId853267d1b5d5b07a1.jpg"/><Relationship Id="rId457567d1b5d5be3d3" Type="http://schemas.openxmlformats.org/officeDocument/2006/relationships/image" Target="media/imgrId457567d1b5d5be3d3.jpg"/><Relationship Id="rId628567d1b5d5c7605" Type="http://schemas.openxmlformats.org/officeDocument/2006/relationships/image" Target="media/imgrId628567d1b5d5c7605.jpg"/><Relationship Id="rId351667d1b5d5d8b6e" Type="http://schemas.openxmlformats.org/officeDocument/2006/relationships/image" Target="media/imgrId351667d1b5d5d8b6e.jpg"/><Relationship Id="rId783567d1b5d5ea154" Type="http://schemas.openxmlformats.org/officeDocument/2006/relationships/image" Target="media/imgrId783567d1b5d5ea154.jpg"/><Relationship Id="rId961767d1b5d5f04f2" Type="http://schemas.openxmlformats.org/officeDocument/2006/relationships/image" Target="media/imgrId961767d1b5d5f04f2.gif"/><Relationship Id="rId399167d1b5d61058a" Type="http://schemas.openxmlformats.org/officeDocument/2006/relationships/image" Target="media/imgrId399167d1b5d61058a.jpg"/><Relationship Id="rId369267d1b5d6189ae" Type="http://schemas.openxmlformats.org/officeDocument/2006/relationships/image" Target="media/imgrId369267d1b5d6189ae.jpg"/><Relationship Id="rId406967d1b5d63320b" Type="http://schemas.openxmlformats.org/officeDocument/2006/relationships/image" Target="media/imgrId406967d1b5d63320b.jpg"/><Relationship Id="rId146867d1b5d6431a2" Type="http://schemas.openxmlformats.org/officeDocument/2006/relationships/image" Target="media/imgrId146867d1b5d6431a2.jpg"/><Relationship Id="rId961367d1b5d64f053" Type="http://schemas.openxmlformats.org/officeDocument/2006/relationships/image" Target="media/imgrId961367d1b5d64f053.jpg"/><Relationship Id="rId613467d1b5d65b32f" Type="http://schemas.openxmlformats.org/officeDocument/2006/relationships/image" Target="media/imgrId613467d1b5d65b32f.jpg"/><Relationship Id="rId177567d1b5d671e18" Type="http://schemas.openxmlformats.org/officeDocument/2006/relationships/image" Target="media/imgrId177567d1b5d671e18.jpg"/><Relationship Id="rId857067d1b5d683871" Type="http://schemas.openxmlformats.org/officeDocument/2006/relationships/image" Target="media/imgrId857067d1b5d683871.jpg"/><Relationship Id="rId233967d1b5d689c41" Type="http://schemas.openxmlformats.org/officeDocument/2006/relationships/image" Target="media/imgrId233967d1b5d689c41.gif"/><Relationship Id="rId612467d1b5d695820" Type="http://schemas.openxmlformats.org/officeDocument/2006/relationships/image" Target="media/imgrId612467d1b5d695820.jpg"/><Relationship Id="rId577167d1b5d6a42b8" Type="http://schemas.openxmlformats.org/officeDocument/2006/relationships/image" Target="media/imgrId577167d1b5d6a42b8.jpg"/><Relationship Id="rId499667d1b5d6aaf88" Type="http://schemas.openxmlformats.org/officeDocument/2006/relationships/image" Target="media/imgrId499667d1b5d6aaf88.jpg"/><Relationship Id="rId339967d1b5d6b530b" Type="http://schemas.openxmlformats.org/officeDocument/2006/relationships/image" Target="media/imgrId339967d1b5d6b530b.jpg"/><Relationship Id="rId218167d1b5d6c17ff" Type="http://schemas.openxmlformats.org/officeDocument/2006/relationships/image" Target="media/imgrId218167d1b5d6c17ff.jpg"/><Relationship Id="rId896667d1b5d6cc4ab" Type="http://schemas.openxmlformats.org/officeDocument/2006/relationships/image" Target="media/imgrId896667d1b5d6cc4ab.jpg"/><Relationship Id="rId907067d1b5d6d256c" Type="http://schemas.openxmlformats.org/officeDocument/2006/relationships/image" Target="media/imgrId907067d1b5d6d256c.gif"/><Relationship Id="rId695667d1b5d6dee6d" Type="http://schemas.openxmlformats.org/officeDocument/2006/relationships/image" Target="media/imgrId695667d1b5d6dee6d.jpg"/><Relationship Id="rId151967d1b5d6f2594" Type="http://schemas.openxmlformats.org/officeDocument/2006/relationships/image" Target="media/imgrId151967d1b5d6f2594.jpg"/><Relationship Id="rId766667d1b5d70c57f" Type="http://schemas.openxmlformats.org/officeDocument/2006/relationships/image" Target="media/imgrId766667d1b5d70c57f.jpg"/><Relationship Id="rId695067d1b5d71eac8" Type="http://schemas.openxmlformats.org/officeDocument/2006/relationships/image" Target="media/imgrId695067d1b5d71eac8.jpg"/><Relationship Id="rId103067d1b5d72d1df" Type="http://schemas.openxmlformats.org/officeDocument/2006/relationships/image" Target="media/imgrId103067d1b5d72d1df.gif"/><Relationship Id="rId200567d1b5d73d8e3" Type="http://schemas.openxmlformats.org/officeDocument/2006/relationships/image" Target="media/imgrId200567d1b5d73d8e3.jpg"/><Relationship Id="rId704167d1b5d7466a6" Type="http://schemas.openxmlformats.org/officeDocument/2006/relationships/image" Target="media/imgrId704167d1b5d7466a6.gif"/><Relationship Id="rId784967d1b5d7563a3" Type="http://schemas.openxmlformats.org/officeDocument/2006/relationships/image" Target="media/imgrId784967d1b5d7563a3.jpg"/><Relationship Id="rId321367d1b5d762c24" Type="http://schemas.openxmlformats.org/officeDocument/2006/relationships/image" Target="media/imgrId321367d1b5d762c24.gif"/><Relationship Id="rId551267d1b5d76f067" Type="http://schemas.openxmlformats.org/officeDocument/2006/relationships/image" Target="media/imgrId551267d1b5d76f067.jpg"/><Relationship Id="rId756167d1b5d77a581" Type="http://schemas.openxmlformats.org/officeDocument/2006/relationships/image" Target="media/imgrId756167d1b5d77a581.jpg"/><Relationship Id="rId317567d1b5d793875" Type="http://schemas.openxmlformats.org/officeDocument/2006/relationships/image" Target="media/imgrId317567d1b5d793875.jpg"/><Relationship Id="rId639367d1b5d7ad9fd" Type="http://schemas.openxmlformats.org/officeDocument/2006/relationships/image" Target="media/imgrId639367d1b5d7ad9fd.jpg"/><Relationship Id="rId474267d1b5d7cde43" Type="http://schemas.openxmlformats.org/officeDocument/2006/relationships/image" Target="media/imgrId474267d1b5d7cde43.jpg"/><Relationship Id="rId235367d1b5d7da312" Type="http://schemas.openxmlformats.org/officeDocument/2006/relationships/image" Target="media/imgrId235367d1b5d7da312.gif"/><Relationship Id="rId536267d1b5d7e8f80" Type="http://schemas.openxmlformats.org/officeDocument/2006/relationships/image" Target="media/imgrId536267d1b5d7e8f80.jpg"/><Relationship Id="rId824167d1b5d7f3caf" Type="http://schemas.openxmlformats.org/officeDocument/2006/relationships/image" Target="media/imgrId824167d1b5d7f3caf.jpg"/><Relationship Id="rId450167d1b5d80dfd1" Type="http://schemas.openxmlformats.org/officeDocument/2006/relationships/image" Target="media/imgrId450167d1b5d80dfd1.jpg"/><Relationship Id="rId195067d1b5d81d198" Type="http://schemas.openxmlformats.org/officeDocument/2006/relationships/image" Target="media/imgrId195067d1b5d81d198.png"/><Relationship Id="rId591967d1b5d82b1a0" Type="http://schemas.openxmlformats.org/officeDocument/2006/relationships/image" Target="media/imgrId591967d1b5d82b1a0.png"/><Relationship Id="rId227067d1b5d83571d" Type="http://schemas.openxmlformats.org/officeDocument/2006/relationships/image" Target="media/imgrId227067d1b5d83571d.jpg"/><Relationship Id="rId673567d1b5d841351" Type="http://schemas.openxmlformats.org/officeDocument/2006/relationships/image" Target="media/imgrId673567d1b5d841351.jpg"/><Relationship Id="rId798767d1b5d849cd6" Type="http://schemas.openxmlformats.org/officeDocument/2006/relationships/image" Target="media/imgrId798767d1b5d849cd6.jpg"/><Relationship Id="rId501167d1b5d853d74" Type="http://schemas.openxmlformats.org/officeDocument/2006/relationships/image" Target="media/imgrId501167d1b5d853d74.jpg"/><Relationship Id="rId415367d1b5d85c3e3" Type="http://schemas.openxmlformats.org/officeDocument/2006/relationships/image" Target="media/imgrId415367d1b5d85c3e3.jpg"/><Relationship Id="rId216667d1b5d86ce1b" Type="http://schemas.openxmlformats.org/officeDocument/2006/relationships/image" Target="media/imgrId216667d1b5d86ce1b.jpg"/><Relationship Id="rId868267d1b5d87a6ea" Type="http://schemas.openxmlformats.org/officeDocument/2006/relationships/image" Target="media/imgrId868267d1b5d87a6ea.jpg"/><Relationship Id="rId943867d1b5d887fdb" Type="http://schemas.openxmlformats.org/officeDocument/2006/relationships/image" Target="media/imgrId943867d1b5d887fdb.jpg"/><Relationship Id="rId218267d1b5d898b2e" Type="http://schemas.openxmlformats.org/officeDocument/2006/relationships/image" Target="media/imgrId218267d1b5d898b2e.jpg"/><Relationship Id="rId342767d1b5d8a0b59" Type="http://schemas.openxmlformats.org/officeDocument/2006/relationships/image" Target="media/imgrId342767d1b5d8a0b59.gif"/><Relationship Id="rId186167d1b5d8a8ac2" Type="http://schemas.openxmlformats.org/officeDocument/2006/relationships/image" Target="media/imgrId186167d1b5d8a8ac2.jpg"/><Relationship Id="rId892967d1b5d8ba457" Type="http://schemas.openxmlformats.org/officeDocument/2006/relationships/image" Target="media/imgrId892967d1b5d8ba457.jpg"/><Relationship Id="rId870467d1b5d8c1302" Type="http://schemas.openxmlformats.org/officeDocument/2006/relationships/image" Target="media/imgrId870467d1b5d8c1302.gif"/><Relationship Id="rId164967d1b5d8cc9e6" Type="http://schemas.openxmlformats.org/officeDocument/2006/relationships/image" Target="media/imgrId164967d1b5d8cc9e6.jpg"/><Relationship Id="rId569367d1b5d8d283b" Type="http://schemas.openxmlformats.org/officeDocument/2006/relationships/image" Target="media/imgrId569367d1b5d8d283b.gif"/><Relationship Id="rId824967d1b5d8dded3" Type="http://schemas.openxmlformats.org/officeDocument/2006/relationships/image" Target="media/imgrId824967d1b5d8dded3.jpg"/><Relationship Id="rId461367d1b5d8ed9b5" Type="http://schemas.openxmlformats.org/officeDocument/2006/relationships/image" Target="media/imgrId461367d1b5d8ed9b5.jpg"/><Relationship Id="rId696767d1b5d908227" Type="http://schemas.openxmlformats.org/officeDocument/2006/relationships/image" Target="media/imgrId696767d1b5d908227.jpg"/><Relationship Id="rId896667d1b5d9184d6" Type="http://schemas.openxmlformats.org/officeDocument/2006/relationships/image" Target="media/imgrId896667d1b5d9184d6.jpg"/><Relationship Id="rId295667d1b5d924c37" Type="http://schemas.openxmlformats.org/officeDocument/2006/relationships/image" Target="media/imgrId295667d1b5d924c3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960292" Type="http://schemas.openxmlformats.org/officeDocument/2006/relationships/image" Target="media/imgrId5496029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