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3870002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144666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307688" w:name="ctxt"/>
    <w:bookmarkEnd w:id="9430768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49167d1b693dd74d"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01467d1b693e1932"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90012419" name="name675267d1b69402129"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849967d1b6940212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83656697" name="name420867d1b6940dfc8"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621967d1b6940dfbf"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509270" name="name872867d1b6941ad7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30967d1b6941ad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840602" name="name490467d1b694222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3967d1b6942226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76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76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76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76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76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634037" name="name755167d1b6942983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3067d1b6942983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76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76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76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776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76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0133694" name="name250467d1b6943785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44067d1b6943785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4761736" name="name707667d1b69441fb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95467d1b69441fb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4935499" name="name121667d1b6944ae2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72067d1b6944ae2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76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776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776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695854" name="name368567d1b6945eec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7567d1b6945eec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767"/>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7767"/>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186027" name="name471767d1b6946596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14367d1b6946596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767"/>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7767"/>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776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776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7767"/>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7767"/>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7767"/>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7767"/>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7767"/>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503361" name="name864267d1b6947ae0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6567d1b6947ae0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911190" name="name122967d1b694a13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0467d1b694a134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767"/>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7767"/>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7767"/>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7767"/>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7767"/>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8151290" name="name444767d1b694b12fc"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469667d1b694b12f7"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57337926" name="name146067d1b694c1d03"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197067d1b694c1cfe"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914224" name="name346467d1b694c83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3367d1b694c83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793067d1b694c8e60" w:history="1">
              <w:r>
                <w:rPr>
                  <w:rStyle w:val="DefaultParagraphFontPHPDOCX"/>
                  <w:b/>
                  <w:bCs/>
                  <w:color w:val="0000FF"/>
                  <w:position w:val="-2"/>
                  <w:sz w:val="20"/>
                  <w:szCs w:val="20"/>
                  <w:u w:val="none"/>
                </w:rPr>
                <w:t xml:space="preserve">Par. 2.17.1.</w:t>
              </w:r>
            </w:hyperlink>
          </w:p>
          <w:p>
            <w:pPr>
              <w:numPr>
                <w:ilvl w:val="0"/>
                <w:numId w:val="7767"/>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285110" name="name598867d1b694dc4cf"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68067d1b694dc4c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79555267" name="name738167d1b694e7d46"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728167d1b694e7d4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576055" name="name550467d1b694ef7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6767d1b694ef7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806067d1b694f0fb3" w:history="1">
              <w:r>
                <w:rPr>
                  <w:rStyle w:val="DefaultParagraphFontPHPDOCX"/>
                  <w:b/>
                  <w:bCs/>
                  <w:color w:val="0000FF"/>
                  <w:position w:val="-2"/>
                  <w:sz w:val="20"/>
                  <w:szCs w:val="20"/>
                  <w:u w:val="none"/>
                </w:rPr>
                <w:t xml:space="preserve">(ST_01).</w:t>
              </w:r>
            </w:hyperlink>
          </w:p>
          <w:p>
            <w:pPr>
              <w:numPr>
                <w:ilvl w:val="0"/>
                <w:numId w:val="776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10670954" name="name321467d1b69507375"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571467d1b69507370"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88187" name="name412267d1b695171f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3967d1b695171f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154643" name="name156867d1b695230be"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39367d1b695230b9"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51783105" name="name704167d1b69536ae5"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742067d1b69536ae1"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99881592" name="name911867d1b69548253"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170567d1b6954824e"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7769"/>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7769"/>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7769"/>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7769"/>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84028130" name="name710467d1b69558890"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62367d1b6955888c"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494467d1b69559cb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729467d1b6955a843"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818616" name="name846767d1b695640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9167d1b6956403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3753134" name="name727767d1b6956f3d9"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410467d1b6956f3d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71780669" name="name668467d1b69578033"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24267d1b6957802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035866" name="name736067d1b695822d3"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542167d1b695822c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37779185" name="name920067d1b6959811e"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727067d1b69598119"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71383349" name="name541467d1b695a3a64"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433667d1b695a3a60"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34167d1b695a456d"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3427914" name="name687667d1b695b49f8"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259067d1b695b49f3"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93266375" name="name149467d1b695c1ef3"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842667d1b695c1ee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12821386" name="name986067d1b695da677"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330167d1b695da673"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32281280" name="name795567d1b69600e5c"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514467d1b69600e57"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74420353" name="name767067d1b69616cf3"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667767d1b69616cef"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96429810" name="name276967d1b696279a9"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133467d1b696279a5"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1837011" name="name479267d1b696357a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425767d1b6963579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9482711" name="name492867d1b696464e8"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177767d1b696464e3"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3950357" w:name="result_box"/>
                <w:bookmarkEnd w:id="53950357"/>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2152364" w:name="result_box"/>
                <w:bookmarkEnd w:id="42152364"/>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9360331" w:name="result_box"/>
                <w:bookmarkEnd w:id="19360331"/>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085438" name="name754367d1b696844b7"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666067d1b696844b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2475080" name="name954067d1b69690521"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894167d1b6969051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907484" name="name572967d1b696970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1467d1b696970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See </w:t>
            </w:r>
            <w:hyperlink r:id="rId688867d1b69697ac7"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77744955" name="name478867d1b696a808f"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766567d1b696a808b"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16527783" name="name851967d1b696b5340"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365367d1b696b533b"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89388973" name="name900067d1b696c2c2c"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807267d1b696c2c27"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012368" name="name294767d1b696cba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1467d1b696cba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66354" name="name162767d1b696df02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4967d1b696df01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31379942" name="name812467d1b696eb761"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746367d1b696eb75d"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9911805" name="name151067d1b697046d8"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278667d1b697046d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336792" name="name787367d1b6971437d"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407867d1b6971437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70110074" name="name606667d1b697237a5"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572567d1b697237a1"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38559323" name="name665067d1b6972eb52"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629367d1b6972eb4e"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33285476" name="name644167d1b6973ec8a"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43167d1b6973ec86"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6558761" name="name965567d1b6974a114"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78967d1b6974a10f"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7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94694236" name="name841967d1b69756f22"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425167d1b69756f1d"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353037" name="name824167d1b69761df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64467d1b69761d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445943" name="name308467d1b6977101f"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187567d1b6977101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3343810" name="name462967d1b6978352b"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760267d1b6978352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021509" name="name511667d1b697903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4067d1b697903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7903987" name="name652567d1b6979e102"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13967d1b6979e0fb"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570415" name="name559667d1b697b2e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0467d1b697b2e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52163618" name="name572067d1b697bec61"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914467d1b697bec5c"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69480521" w:name="result_box"/>
            <w:bookmarkEnd w:id="69480521"/>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776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1012957" name="name862567d1b697d0b4f"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243867d1b697d0b4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0958881" name="name630967d1b697d97bb"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397167d1b697d97b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0854690" name="name690467d1b697ed438"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484267d1b697ed43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32230044" name="name825567d1b697f37ee"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836367d1b697f37e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12867d1b697f415a"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9092651" name="name496967d1b69809ad7"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170767d1b69809ad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4932692" name="name847467d1b69813adf"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635367d1b69813ad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7924231" name="name803267d1b6981a5b5"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341467d1b6981a5b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779955" name="name189567d1b69824688"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490367d1b6982468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9403610" name="name704367d1b6982bf0c"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876467d1b6982bf0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7132701" name="name554767d1b69833aed"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425767d1b69833ae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906101" name="name157667d1b6983aab8"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752067d1b6983aab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7623607" name="name283367d1b69847f7e"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730667d1b69847f79"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4198100" name="name360267d1b6985606a"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645767d1b6985606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6100620" name="name564067d1b6985da83"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420167d1b6985da7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1742527" name="name660067d1b69865660"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923367d1b6986565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9208121" name="name987567d1b69871b35"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702867d1b69871b31"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1874140" name="name854267d1b6987bc54"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336667d1b6987bc50"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030966" name="name708067d1b6988399b"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820667d1b6988399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18367d1b69886446"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586303" name="name860067d1b69890cb5"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573567d1b69890cb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7906080" name="name560667d1b6989bd62"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981967d1b6989bd5e"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73669332" name="name629067d1b698abadc"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600667d1b698abad7"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804296" name="name764267d1b698b61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7267d1b698b61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Refer to </w:t>
            </w:r>
            <w:hyperlink r:id="rId903367d1b698b6bf6"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8907378" name="name197567d1b698c1f70"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441267d1b698c1f6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682254" name="name694967d1b698ce499"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809667d1b698ce49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351456" name="name746067d1b698d69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6167d1b698d694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Refer to </w:t>
            </w:r>
            <w:hyperlink r:id="rId708767d1b698d7733"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6636619" name="name180467d1b698ea45f"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392267d1b698ea45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3060523" name="name137867d1b69900bd4"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872967d1b69900bd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10998536" name="name814267d1b69917552"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795467d1b6991754e"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77793573" w:name="__mcenew"/>
            <w:bookmarkEnd w:id="77793573"/>
            <w:r>
              <w:rPr>
                <w:position w:val="-226"/>
              </w:rPr>
              <w:drawing>
                <wp:inline distT="0" distB="0" distL="0" distR="0">
                  <wp:extent cx="2239200" cy="1483200"/>
                  <wp:effectExtent b="0" l="0" r="0" t="0"/>
                  <wp:docPr id="75646173" name="name641267d1b6992bd14"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175367d1b6992bd0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7759251" name="name360367d1b69936d7e"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614867d1b69936d7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1383580" name="name503067d1b6994f79d"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477967d1b6994f79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128845" name="name786167d1b699567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2267d1b699567c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4501282" name="name713267d1b69961c04"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947967d1b69961bf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9631824" name="name358867d1b6996d9c9"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847267d1b6996d9c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5706645" name="name806767d1b6997f3de"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471067d1b6997f3d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5538183" name="name168467d1b69988978"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207167d1b6998897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4650169" name="name785667d1b69992be9"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715967d1b69992be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1460524" name="name688967d1b6999cce0"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709867d1b6999ccd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793878" name="name159767d1b699a5997"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113267d1b699a599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10479" name="name375067d1b699ac6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8167d1b699ac6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Refer to </w:t>
            </w:r>
            <w:hyperlink r:id="rId263267d1b699acff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0678124" name="name353167d1b699b4035"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922867d1b699b403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9805599" name="name331667d1b699bfad7"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224267d1b699bfad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8911812" name="name437767d1b699c7fed"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975267d1b699c7fe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7485887" name="name247167d1b699de8b2"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861667d1b699de8a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20211865" name="name486167d1b699ebe3e"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631767d1b699ebe39"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41531490" name="name983467d1b699f28d5"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74167d1b699f28ce"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56929505" name="name919867d1b69a068e5"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880867d1b69a068e0"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39118556" name="name712567d1b69a11fc8"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258267d1b69a11fc3"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4938789" name="name279167d1b69a1c528"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211667d1b69a1c524"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1325381" name="name906167d1b69a2c086"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600367d1b69a2c08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60362230" name="name930167d1b69a3709c"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624667d1b69a3709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778986" name="name949367d1b69a4473e"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381267d1b69a4473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3861526" name="name655867d1b69a56a28"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28867d1b69a56a2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9161481" name="name528867d1b69a69ec9"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11567d1b69a69ec5"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7770"/>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02067d1b69a6b95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7770"/>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072780" name="name641167d1b69a7be96"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626167d1b69a7be9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704552" name="name141367d1b69a84ca9"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193367d1b69a84ca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730784" name="name972367d1b69a913e5"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357467d1b69a913e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640448" name="name835367d1b69a9b3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1167d1b69a9b3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Refer to </w:t>
            </w:r>
            <w:hyperlink r:id="rId732267d1b69a9bd10"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170044" name="name952167d1b69aa4d97"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115467d1b69aa4d9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6823201" name="name727867d1b69ab36ae"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506567d1b69ab36a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047778" name="name758967d1b69ac1e7a"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508567d1b69ac1e7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820696" name="name265667d1b69acf26f"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791967d1b69acf26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72567d1b69ad1f6f"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210467d1b69ad28d2"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7771"/>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7771"/>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7771"/>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7771"/>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7771"/>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9399442" name="name422167d1b69ae1bec"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534967d1b69ae1be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63842322" name="name470367d1b69aebfb7"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661367d1b69aebfb2"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99571" name="name162067d1b69af22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9067d1b69af223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344867d1b69af35e0"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770069" name="name722667d1b69b07887"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26067d1b69b0788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7772"/>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7772"/>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1906298" name="name232967d1b69b135cc"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52767d1b69b135c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7773"/>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7773"/>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7773"/>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294488" name="name405667d1b69b1d387"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461867d1b69b1d38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7774"/>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2517718" name="name711767d1b69b2855f"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278967d1b69b2855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7775"/>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3757519" name="name697167d1b69b316d5"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967367d1b69b316d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225113" name="name119867d1b69b384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8667d1b69b384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7767"/>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85834091" name="name282567d1b69b492b7"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418167d1b69b492b0"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775">
    <w:multiLevelType w:val="hybridMultilevel"/>
    <w:lvl w:ilvl="0" w:tplc="44246804">
      <w:start w:val="1"/>
      <w:numFmt w:val="decimal"/>
      <w:lvlText w:val="%1."/>
      <w:lvlJc w:val="left"/>
      <w:pPr>
        <w:ind w:left="720" w:hanging="360"/>
      </w:pPr>
    </w:lvl>
    <w:lvl w:ilvl="1" w:tplc="44246804" w:tentative="1">
      <w:start w:val="1"/>
      <w:numFmt w:val="lowerLetter"/>
      <w:lvlText w:val="%2."/>
      <w:lvlJc w:val="left"/>
      <w:pPr>
        <w:ind w:left="1440" w:hanging="360"/>
      </w:pPr>
    </w:lvl>
    <w:lvl w:ilvl="2" w:tplc="44246804" w:tentative="1">
      <w:start w:val="1"/>
      <w:numFmt w:val="lowerRoman"/>
      <w:lvlText w:val="%3."/>
      <w:lvlJc w:val="right"/>
      <w:pPr>
        <w:ind w:left="2160" w:hanging="180"/>
      </w:pPr>
    </w:lvl>
    <w:lvl w:ilvl="3" w:tplc="44246804" w:tentative="1">
      <w:start w:val="1"/>
      <w:numFmt w:val="decimal"/>
      <w:lvlText w:val="%4."/>
      <w:lvlJc w:val="left"/>
      <w:pPr>
        <w:ind w:left="2880" w:hanging="360"/>
      </w:pPr>
    </w:lvl>
    <w:lvl w:ilvl="4" w:tplc="44246804" w:tentative="1">
      <w:start w:val="1"/>
      <w:numFmt w:val="lowerLetter"/>
      <w:lvlText w:val="%5."/>
      <w:lvlJc w:val="left"/>
      <w:pPr>
        <w:ind w:left="3600" w:hanging="360"/>
      </w:pPr>
    </w:lvl>
    <w:lvl w:ilvl="5" w:tplc="44246804" w:tentative="1">
      <w:start w:val="1"/>
      <w:numFmt w:val="lowerRoman"/>
      <w:lvlText w:val="%6."/>
      <w:lvlJc w:val="right"/>
      <w:pPr>
        <w:ind w:left="4320" w:hanging="180"/>
      </w:pPr>
    </w:lvl>
    <w:lvl w:ilvl="6" w:tplc="44246804" w:tentative="1">
      <w:start w:val="1"/>
      <w:numFmt w:val="decimal"/>
      <w:lvlText w:val="%7."/>
      <w:lvlJc w:val="left"/>
      <w:pPr>
        <w:ind w:left="5040" w:hanging="360"/>
      </w:pPr>
    </w:lvl>
    <w:lvl w:ilvl="7" w:tplc="44246804" w:tentative="1">
      <w:start w:val="1"/>
      <w:numFmt w:val="lowerLetter"/>
      <w:lvlText w:val="%8."/>
      <w:lvlJc w:val="left"/>
      <w:pPr>
        <w:ind w:left="5760" w:hanging="360"/>
      </w:pPr>
    </w:lvl>
    <w:lvl w:ilvl="8" w:tplc="44246804" w:tentative="1">
      <w:start w:val="1"/>
      <w:numFmt w:val="lowerRoman"/>
      <w:lvlText w:val="%9."/>
      <w:lvlJc w:val="right"/>
      <w:pPr>
        <w:ind w:left="6480" w:hanging="180"/>
      </w:pPr>
    </w:lvl>
  </w:abstractNum>
  <w:abstractNum w:abstractNumId="7774">
    <w:multiLevelType w:val="hybridMultilevel"/>
    <w:lvl w:ilvl="0" w:tplc="67169299">
      <w:start w:val="1"/>
      <w:numFmt w:val="decimal"/>
      <w:lvlText w:val="%1."/>
      <w:lvlJc w:val="left"/>
      <w:pPr>
        <w:ind w:left="720" w:hanging="360"/>
      </w:pPr>
    </w:lvl>
    <w:lvl w:ilvl="1" w:tplc="67169299" w:tentative="1">
      <w:start w:val="1"/>
      <w:numFmt w:val="lowerLetter"/>
      <w:lvlText w:val="%2."/>
      <w:lvlJc w:val="left"/>
      <w:pPr>
        <w:ind w:left="1440" w:hanging="360"/>
      </w:pPr>
    </w:lvl>
    <w:lvl w:ilvl="2" w:tplc="67169299" w:tentative="1">
      <w:start w:val="1"/>
      <w:numFmt w:val="lowerRoman"/>
      <w:lvlText w:val="%3."/>
      <w:lvlJc w:val="right"/>
      <w:pPr>
        <w:ind w:left="2160" w:hanging="180"/>
      </w:pPr>
    </w:lvl>
    <w:lvl w:ilvl="3" w:tplc="67169299" w:tentative="1">
      <w:start w:val="1"/>
      <w:numFmt w:val="decimal"/>
      <w:lvlText w:val="%4."/>
      <w:lvlJc w:val="left"/>
      <w:pPr>
        <w:ind w:left="2880" w:hanging="360"/>
      </w:pPr>
    </w:lvl>
    <w:lvl w:ilvl="4" w:tplc="67169299" w:tentative="1">
      <w:start w:val="1"/>
      <w:numFmt w:val="lowerLetter"/>
      <w:lvlText w:val="%5."/>
      <w:lvlJc w:val="left"/>
      <w:pPr>
        <w:ind w:left="3600" w:hanging="360"/>
      </w:pPr>
    </w:lvl>
    <w:lvl w:ilvl="5" w:tplc="67169299" w:tentative="1">
      <w:start w:val="1"/>
      <w:numFmt w:val="lowerRoman"/>
      <w:lvlText w:val="%6."/>
      <w:lvlJc w:val="right"/>
      <w:pPr>
        <w:ind w:left="4320" w:hanging="180"/>
      </w:pPr>
    </w:lvl>
    <w:lvl w:ilvl="6" w:tplc="67169299" w:tentative="1">
      <w:start w:val="1"/>
      <w:numFmt w:val="decimal"/>
      <w:lvlText w:val="%7."/>
      <w:lvlJc w:val="left"/>
      <w:pPr>
        <w:ind w:left="5040" w:hanging="360"/>
      </w:pPr>
    </w:lvl>
    <w:lvl w:ilvl="7" w:tplc="67169299" w:tentative="1">
      <w:start w:val="1"/>
      <w:numFmt w:val="lowerLetter"/>
      <w:lvlText w:val="%8."/>
      <w:lvlJc w:val="left"/>
      <w:pPr>
        <w:ind w:left="5760" w:hanging="360"/>
      </w:pPr>
    </w:lvl>
    <w:lvl w:ilvl="8" w:tplc="67169299" w:tentative="1">
      <w:start w:val="1"/>
      <w:numFmt w:val="lowerRoman"/>
      <w:lvlText w:val="%9."/>
      <w:lvlJc w:val="right"/>
      <w:pPr>
        <w:ind w:left="6480" w:hanging="180"/>
      </w:pPr>
    </w:lvl>
  </w:abstractNum>
  <w:abstractNum w:abstractNumId="7773">
    <w:multiLevelType w:val="hybridMultilevel"/>
    <w:lvl w:ilvl="0" w:tplc="56261726">
      <w:start w:val="1"/>
      <w:numFmt w:val="decimal"/>
      <w:lvlText w:val="%1."/>
      <w:lvlJc w:val="left"/>
      <w:pPr>
        <w:ind w:left="720" w:hanging="360"/>
      </w:pPr>
    </w:lvl>
    <w:lvl w:ilvl="1" w:tplc="56261726" w:tentative="1">
      <w:start w:val="1"/>
      <w:numFmt w:val="lowerLetter"/>
      <w:lvlText w:val="%2."/>
      <w:lvlJc w:val="left"/>
      <w:pPr>
        <w:ind w:left="1440" w:hanging="360"/>
      </w:pPr>
    </w:lvl>
    <w:lvl w:ilvl="2" w:tplc="56261726" w:tentative="1">
      <w:start w:val="1"/>
      <w:numFmt w:val="lowerRoman"/>
      <w:lvlText w:val="%3."/>
      <w:lvlJc w:val="right"/>
      <w:pPr>
        <w:ind w:left="2160" w:hanging="180"/>
      </w:pPr>
    </w:lvl>
    <w:lvl w:ilvl="3" w:tplc="56261726" w:tentative="1">
      <w:start w:val="1"/>
      <w:numFmt w:val="decimal"/>
      <w:lvlText w:val="%4."/>
      <w:lvlJc w:val="left"/>
      <w:pPr>
        <w:ind w:left="2880" w:hanging="360"/>
      </w:pPr>
    </w:lvl>
    <w:lvl w:ilvl="4" w:tplc="56261726" w:tentative="1">
      <w:start w:val="1"/>
      <w:numFmt w:val="lowerLetter"/>
      <w:lvlText w:val="%5."/>
      <w:lvlJc w:val="left"/>
      <w:pPr>
        <w:ind w:left="3600" w:hanging="360"/>
      </w:pPr>
    </w:lvl>
    <w:lvl w:ilvl="5" w:tplc="56261726" w:tentative="1">
      <w:start w:val="1"/>
      <w:numFmt w:val="lowerRoman"/>
      <w:lvlText w:val="%6."/>
      <w:lvlJc w:val="right"/>
      <w:pPr>
        <w:ind w:left="4320" w:hanging="180"/>
      </w:pPr>
    </w:lvl>
    <w:lvl w:ilvl="6" w:tplc="56261726" w:tentative="1">
      <w:start w:val="1"/>
      <w:numFmt w:val="decimal"/>
      <w:lvlText w:val="%7."/>
      <w:lvlJc w:val="left"/>
      <w:pPr>
        <w:ind w:left="5040" w:hanging="360"/>
      </w:pPr>
    </w:lvl>
    <w:lvl w:ilvl="7" w:tplc="56261726" w:tentative="1">
      <w:start w:val="1"/>
      <w:numFmt w:val="lowerLetter"/>
      <w:lvlText w:val="%8."/>
      <w:lvlJc w:val="left"/>
      <w:pPr>
        <w:ind w:left="5760" w:hanging="360"/>
      </w:pPr>
    </w:lvl>
    <w:lvl w:ilvl="8" w:tplc="56261726" w:tentative="1">
      <w:start w:val="1"/>
      <w:numFmt w:val="lowerRoman"/>
      <w:lvlText w:val="%9."/>
      <w:lvlJc w:val="right"/>
      <w:pPr>
        <w:ind w:left="6480" w:hanging="180"/>
      </w:pPr>
    </w:lvl>
  </w:abstractNum>
  <w:abstractNum w:abstractNumId="7772">
    <w:multiLevelType w:val="hybridMultilevel"/>
    <w:lvl w:ilvl="0" w:tplc="54071935">
      <w:start w:val="1"/>
      <w:numFmt w:val="decimal"/>
      <w:lvlText w:val="%1."/>
      <w:lvlJc w:val="left"/>
      <w:pPr>
        <w:ind w:left="720" w:hanging="360"/>
      </w:pPr>
    </w:lvl>
    <w:lvl w:ilvl="1" w:tplc="54071935" w:tentative="1">
      <w:start w:val="1"/>
      <w:numFmt w:val="lowerLetter"/>
      <w:lvlText w:val="%2."/>
      <w:lvlJc w:val="left"/>
      <w:pPr>
        <w:ind w:left="1440" w:hanging="360"/>
      </w:pPr>
    </w:lvl>
    <w:lvl w:ilvl="2" w:tplc="54071935" w:tentative="1">
      <w:start w:val="1"/>
      <w:numFmt w:val="lowerRoman"/>
      <w:lvlText w:val="%3."/>
      <w:lvlJc w:val="right"/>
      <w:pPr>
        <w:ind w:left="2160" w:hanging="180"/>
      </w:pPr>
    </w:lvl>
    <w:lvl w:ilvl="3" w:tplc="54071935" w:tentative="1">
      <w:start w:val="1"/>
      <w:numFmt w:val="decimal"/>
      <w:lvlText w:val="%4."/>
      <w:lvlJc w:val="left"/>
      <w:pPr>
        <w:ind w:left="2880" w:hanging="360"/>
      </w:pPr>
    </w:lvl>
    <w:lvl w:ilvl="4" w:tplc="54071935" w:tentative="1">
      <w:start w:val="1"/>
      <w:numFmt w:val="lowerLetter"/>
      <w:lvlText w:val="%5."/>
      <w:lvlJc w:val="left"/>
      <w:pPr>
        <w:ind w:left="3600" w:hanging="360"/>
      </w:pPr>
    </w:lvl>
    <w:lvl w:ilvl="5" w:tplc="54071935" w:tentative="1">
      <w:start w:val="1"/>
      <w:numFmt w:val="lowerRoman"/>
      <w:lvlText w:val="%6."/>
      <w:lvlJc w:val="right"/>
      <w:pPr>
        <w:ind w:left="4320" w:hanging="180"/>
      </w:pPr>
    </w:lvl>
    <w:lvl w:ilvl="6" w:tplc="54071935" w:tentative="1">
      <w:start w:val="1"/>
      <w:numFmt w:val="decimal"/>
      <w:lvlText w:val="%7."/>
      <w:lvlJc w:val="left"/>
      <w:pPr>
        <w:ind w:left="5040" w:hanging="360"/>
      </w:pPr>
    </w:lvl>
    <w:lvl w:ilvl="7" w:tplc="54071935" w:tentative="1">
      <w:start w:val="1"/>
      <w:numFmt w:val="lowerLetter"/>
      <w:lvlText w:val="%8."/>
      <w:lvlJc w:val="left"/>
      <w:pPr>
        <w:ind w:left="5760" w:hanging="360"/>
      </w:pPr>
    </w:lvl>
    <w:lvl w:ilvl="8" w:tplc="54071935" w:tentative="1">
      <w:start w:val="1"/>
      <w:numFmt w:val="lowerRoman"/>
      <w:lvlText w:val="%9."/>
      <w:lvlJc w:val="right"/>
      <w:pPr>
        <w:ind w:left="6480" w:hanging="180"/>
      </w:pPr>
    </w:lvl>
  </w:abstractNum>
  <w:abstractNum w:abstractNumId="7771">
    <w:multiLevelType w:val="hybridMultilevel"/>
    <w:lvl w:ilvl="0" w:tplc="10976589">
      <w:start w:val="1"/>
      <w:numFmt w:val="decimal"/>
      <w:lvlText w:val="%1."/>
      <w:lvlJc w:val="left"/>
      <w:pPr>
        <w:ind w:left="720" w:hanging="360"/>
      </w:pPr>
    </w:lvl>
    <w:lvl w:ilvl="1" w:tplc="10976589" w:tentative="1">
      <w:start w:val="1"/>
      <w:numFmt w:val="lowerLetter"/>
      <w:lvlText w:val="%2."/>
      <w:lvlJc w:val="left"/>
      <w:pPr>
        <w:ind w:left="1440" w:hanging="360"/>
      </w:pPr>
    </w:lvl>
    <w:lvl w:ilvl="2" w:tplc="10976589" w:tentative="1">
      <w:start w:val="1"/>
      <w:numFmt w:val="lowerRoman"/>
      <w:lvlText w:val="%3."/>
      <w:lvlJc w:val="right"/>
      <w:pPr>
        <w:ind w:left="2160" w:hanging="180"/>
      </w:pPr>
    </w:lvl>
    <w:lvl w:ilvl="3" w:tplc="10976589" w:tentative="1">
      <w:start w:val="1"/>
      <w:numFmt w:val="decimal"/>
      <w:lvlText w:val="%4."/>
      <w:lvlJc w:val="left"/>
      <w:pPr>
        <w:ind w:left="2880" w:hanging="360"/>
      </w:pPr>
    </w:lvl>
    <w:lvl w:ilvl="4" w:tplc="10976589" w:tentative="1">
      <w:start w:val="1"/>
      <w:numFmt w:val="lowerLetter"/>
      <w:lvlText w:val="%5."/>
      <w:lvlJc w:val="left"/>
      <w:pPr>
        <w:ind w:left="3600" w:hanging="360"/>
      </w:pPr>
    </w:lvl>
    <w:lvl w:ilvl="5" w:tplc="10976589" w:tentative="1">
      <w:start w:val="1"/>
      <w:numFmt w:val="lowerRoman"/>
      <w:lvlText w:val="%6."/>
      <w:lvlJc w:val="right"/>
      <w:pPr>
        <w:ind w:left="4320" w:hanging="180"/>
      </w:pPr>
    </w:lvl>
    <w:lvl w:ilvl="6" w:tplc="10976589" w:tentative="1">
      <w:start w:val="1"/>
      <w:numFmt w:val="decimal"/>
      <w:lvlText w:val="%7."/>
      <w:lvlJc w:val="left"/>
      <w:pPr>
        <w:ind w:left="5040" w:hanging="360"/>
      </w:pPr>
    </w:lvl>
    <w:lvl w:ilvl="7" w:tplc="10976589" w:tentative="1">
      <w:start w:val="1"/>
      <w:numFmt w:val="lowerLetter"/>
      <w:lvlText w:val="%8."/>
      <w:lvlJc w:val="left"/>
      <w:pPr>
        <w:ind w:left="5760" w:hanging="360"/>
      </w:pPr>
    </w:lvl>
    <w:lvl w:ilvl="8" w:tplc="10976589" w:tentative="1">
      <w:start w:val="1"/>
      <w:numFmt w:val="lowerRoman"/>
      <w:lvlText w:val="%9."/>
      <w:lvlJc w:val="right"/>
      <w:pPr>
        <w:ind w:left="6480" w:hanging="180"/>
      </w:pPr>
    </w:lvl>
  </w:abstractNum>
  <w:abstractNum w:abstractNumId="7770">
    <w:multiLevelType w:val="hybridMultilevel"/>
    <w:lvl w:ilvl="0" w:tplc="38070988">
      <w:start w:val="1"/>
      <w:numFmt w:val="decimal"/>
      <w:lvlText w:val="%1."/>
      <w:lvlJc w:val="left"/>
      <w:pPr>
        <w:ind w:left="720" w:hanging="360"/>
      </w:pPr>
    </w:lvl>
    <w:lvl w:ilvl="1" w:tplc="38070988" w:tentative="1">
      <w:start w:val="1"/>
      <w:numFmt w:val="lowerLetter"/>
      <w:lvlText w:val="%2."/>
      <w:lvlJc w:val="left"/>
      <w:pPr>
        <w:ind w:left="1440" w:hanging="360"/>
      </w:pPr>
    </w:lvl>
    <w:lvl w:ilvl="2" w:tplc="38070988" w:tentative="1">
      <w:start w:val="1"/>
      <w:numFmt w:val="lowerRoman"/>
      <w:lvlText w:val="%3."/>
      <w:lvlJc w:val="right"/>
      <w:pPr>
        <w:ind w:left="2160" w:hanging="180"/>
      </w:pPr>
    </w:lvl>
    <w:lvl w:ilvl="3" w:tplc="38070988" w:tentative="1">
      <w:start w:val="1"/>
      <w:numFmt w:val="decimal"/>
      <w:lvlText w:val="%4."/>
      <w:lvlJc w:val="left"/>
      <w:pPr>
        <w:ind w:left="2880" w:hanging="360"/>
      </w:pPr>
    </w:lvl>
    <w:lvl w:ilvl="4" w:tplc="38070988" w:tentative="1">
      <w:start w:val="1"/>
      <w:numFmt w:val="lowerLetter"/>
      <w:lvlText w:val="%5."/>
      <w:lvlJc w:val="left"/>
      <w:pPr>
        <w:ind w:left="3600" w:hanging="360"/>
      </w:pPr>
    </w:lvl>
    <w:lvl w:ilvl="5" w:tplc="38070988" w:tentative="1">
      <w:start w:val="1"/>
      <w:numFmt w:val="lowerRoman"/>
      <w:lvlText w:val="%6."/>
      <w:lvlJc w:val="right"/>
      <w:pPr>
        <w:ind w:left="4320" w:hanging="180"/>
      </w:pPr>
    </w:lvl>
    <w:lvl w:ilvl="6" w:tplc="38070988" w:tentative="1">
      <w:start w:val="1"/>
      <w:numFmt w:val="decimal"/>
      <w:lvlText w:val="%7."/>
      <w:lvlJc w:val="left"/>
      <w:pPr>
        <w:ind w:left="5040" w:hanging="360"/>
      </w:pPr>
    </w:lvl>
    <w:lvl w:ilvl="7" w:tplc="38070988" w:tentative="1">
      <w:start w:val="1"/>
      <w:numFmt w:val="lowerLetter"/>
      <w:lvlText w:val="%8."/>
      <w:lvlJc w:val="left"/>
      <w:pPr>
        <w:ind w:left="5760" w:hanging="360"/>
      </w:pPr>
    </w:lvl>
    <w:lvl w:ilvl="8" w:tplc="38070988" w:tentative="1">
      <w:start w:val="1"/>
      <w:numFmt w:val="lowerRoman"/>
      <w:lvlText w:val="%9."/>
      <w:lvlJc w:val="right"/>
      <w:pPr>
        <w:ind w:left="6480" w:hanging="180"/>
      </w:pPr>
    </w:lvl>
  </w:abstractNum>
  <w:abstractNum w:abstractNumId="7769">
    <w:multiLevelType w:val="hybridMultilevel"/>
    <w:lvl w:ilvl="0" w:tplc="36300467">
      <w:start w:val="1"/>
      <w:numFmt w:val="decimal"/>
      <w:lvlText w:val="%1."/>
      <w:lvlJc w:val="left"/>
      <w:pPr>
        <w:ind w:left="720" w:hanging="360"/>
      </w:pPr>
    </w:lvl>
    <w:lvl w:ilvl="1" w:tplc="36300467" w:tentative="1">
      <w:start w:val="1"/>
      <w:numFmt w:val="lowerLetter"/>
      <w:lvlText w:val="%2."/>
      <w:lvlJc w:val="left"/>
      <w:pPr>
        <w:ind w:left="1440" w:hanging="360"/>
      </w:pPr>
    </w:lvl>
    <w:lvl w:ilvl="2" w:tplc="36300467" w:tentative="1">
      <w:start w:val="1"/>
      <w:numFmt w:val="lowerRoman"/>
      <w:lvlText w:val="%3."/>
      <w:lvlJc w:val="right"/>
      <w:pPr>
        <w:ind w:left="2160" w:hanging="180"/>
      </w:pPr>
    </w:lvl>
    <w:lvl w:ilvl="3" w:tplc="36300467" w:tentative="1">
      <w:start w:val="1"/>
      <w:numFmt w:val="decimal"/>
      <w:lvlText w:val="%4."/>
      <w:lvlJc w:val="left"/>
      <w:pPr>
        <w:ind w:left="2880" w:hanging="360"/>
      </w:pPr>
    </w:lvl>
    <w:lvl w:ilvl="4" w:tplc="36300467" w:tentative="1">
      <w:start w:val="1"/>
      <w:numFmt w:val="lowerLetter"/>
      <w:lvlText w:val="%5."/>
      <w:lvlJc w:val="left"/>
      <w:pPr>
        <w:ind w:left="3600" w:hanging="360"/>
      </w:pPr>
    </w:lvl>
    <w:lvl w:ilvl="5" w:tplc="36300467" w:tentative="1">
      <w:start w:val="1"/>
      <w:numFmt w:val="lowerRoman"/>
      <w:lvlText w:val="%6."/>
      <w:lvlJc w:val="right"/>
      <w:pPr>
        <w:ind w:left="4320" w:hanging="180"/>
      </w:pPr>
    </w:lvl>
    <w:lvl w:ilvl="6" w:tplc="36300467" w:tentative="1">
      <w:start w:val="1"/>
      <w:numFmt w:val="decimal"/>
      <w:lvlText w:val="%7."/>
      <w:lvlJc w:val="left"/>
      <w:pPr>
        <w:ind w:left="5040" w:hanging="360"/>
      </w:pPr>
    </w:lvl>
    <w:lvl w:ilvl="7" w:tplc="36300467" w:tentative="1">
      <w:start w:val="1"/>
      <w:numFmt w:val="lowerLetter"/>
      <w:lvlText w:val="%8."/>
      <w:lvlJc w:val="left"/>
      <w:pPr>
        <w:ind w:left="5760" w:hanging="360"/>
      </w:pPr>
    </w:lvl>
    <w:lvl w:ilvl="8" w:tplc="36300467" w:tentative="1">
      <w:start w:val="1"/>
      <w:numFmt w:val="lowerRoman"/>
      <w:lvlText w:val="%9."/>
      <w:lvlJc w:val="right"/>
      <w:pPr>
        <w:ind w:left="6480" w:hanging="180"/>
      </w:pPr>
    </w:lvl>
  </w:abstractNum>
  <w:abstractNum w:abstractNumId="7768">
    <w:multiLevelType w:val="hybridMultilevel"/>
    <w:lvl w:ilvl="0" w:tplc="56397819">
      <w:start w:val="1"/>
      <w:numFmt w:val="decimal"/>
      <w:lvlText w:val="%1."/>
      <w:lvlJc w:val="left"/>
      <w:pPr>
        <w:ind w:left="720" w:hanging="360"/>
      </w:pPr>
    </w:lvl>
    <w:lvl w:ilvl="1" w:tplc="56397819" w:tentative="1">
      <w:start w:val="1"/>
      <w:numFmt w:val="lowerLetter"/>
      <w:lvlText w:val="%2."/>
      <w:lvlJc w:val="left"/>
      <w:pPr>
        <w:ind w:left="1440" w:hanging="360"/>
      </w:pPr>
    </w:lvl>
    <w:lvl w:ilvl="2" w:tplc="56397819" w:tentative="1">
      <w:start w:val="1"/>
      <w:numFmt w:val="lowerRoman"/>
      <w:lvlText w:val="%3."/>
      <w:lvlJc w:val="right"/>
      <w:pPr>
        <w:ind w:left="2160" w:hanging="180"/>
      </w:pPr>
    </w:lvl>
    <w:lvl w:ilvl="3" w:tplc="56397819" w:tentative="1">
      <w:start w:val="1"/>
      <w:numFmt w:val="decimal"/>
      <w:lvlText w:val="%4."/>
      <w:lvlJc w:val="left"/>
      <w:pPr>
        <w:ind w:left="2880" w:hanging="360"/>
      </w:pPr>
    </w:lvl>
    <w:lvl w:ilvl="4" w:tplc="56397819" w:tentative="1">
      <w:start w:val="1"/>
      <w:numFmt w:val="lowerLetter"/>
      <w:lvlText w:val="%5."/>
      <w:lvlJc w:val="left"/>
      <w:pPr>
        <w:ind w:left="3600" w:hanging="360"/>
      </w:pPr>
    </w:lvl>
    <w:lvl w:ilvl="5" w:tplc="56397819" w:tentative="1">
      <w:start w:val="1"/>
      <w:numFmt w:val="lowerRoman"/>
      <w:lvlText w:val="%6."/>
      <w:lvlJc w:val="right"/>
      <w:pPr>
        <w:ind w:left="4320" w:hanging="180"/>
      </w:pPr>
    </w:lvl>
    <w:lvl w:ilvl="6" w:tplc="56397819" w:tentative="1">
      <w:start w:val="1"/>
      <w:numFmt w:val="decimal"/>
      <w:lvlText w:val="%7."/>
      <w:lvlJc w:val="left"/>
      <w:pPr>
        <w:ind w:left="5040" w:hanging="360"/>
      </w:pPr>
    </w:lvl>
    <w:lvl w:ilvl="7" w:tplc="56397819" w:tentative="1">
      <w:start w:val="1"/>
      <w:numFmt w:val="lowerLetter"/>
      <w:lvlText w:val="%8."/>
      <w:lvlJc w:val="left"/>
      <w:pPr>
        <w:ind w:left="5760" w:hanging="360"/>
      </w:pPr>
    </w:lvl>
    <w:lvl w:ilvl="8" w:tplc="56397819" w:tentative="1">
      <w:start w:val="1"/>
      <w:numFmt w:val="lowerRoman"/>
      <w:lvlText w:val="%9."/>
      <w:lvlJc w:val="right"/>
      <w:pPr>
        <w:ind w:left="6480" w:hanging="180"/>
      </w:pPr>
    </w:lvl>
  </w:abstractNum>
  <w:abstractNum w:abstractNumId="7767">
    <w:multiLevelType w:val="hybridMultilevel"/>
    <w:lvl w:ilvl="0" w:tplc="230947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767">
    <w:abstractNumId w:val="7767"/>
  </w:num>
  <w:num w:numId="7768">
    <w:abstractNumId w:val="7768"/>
  </w:num>
  <w:num w:numId="7769">
    <w:abstractNumId w:val="7769"/>
  </w:num>
  <w:num w:numId="7770">
    <w:abstractNumId w:val="7770"/>
  </w:num>
  <w:num w:numId="7771">
    <w:abstractNumId w:val="7771"/>
  </w:num>
  <w:num w:numId="7772">
    <w:abstractNumId w:val="7772"/>
  </w:num>
  <w:num w:numId="7773">
    <w:abstractNumId w:val="7773"/>
  </w:num>
  <w:num w:numId="7774">
    <w:abstractNumId w:val="7774"/>
  </w:num>
  <w:num w:numId="7775">
    <w:abstractNumId w:val="77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41683965" Type="http://schemas.openxmlformats.org/officeDocument/2006/relationships/comments" Target="comments.xml"/><Relationship Id="rId870857666" Type="http://schemas.microsoft.com/office/2011/relationships/commentsExtended" Target="commentsExtended.xml"/><Relationship Id="rId21446666" Type="http://schemas.openxmlformats.org/officeDocument/2006/relationships/image" Target="media/imgrId21446666.jpg"/><Relationship Id="rId549167d1b693dd74d" Type="http://schemas.openxmlformats.org/officeDocument/2006/relationships/hyperlink" Target="https://iservice.lombardini.it/jsp/Template2/manuale.jsp?id=101&amp;parent=1000" TargetMode="External"/><Relationship Id="rId301467d1b693e1932" Type="http://schemas.openxmlformats.org/officeDocument/2006/relationships/hyperlink" Target="https://iservice.lombardini.it/jsp/Template2/manuale.jsp?id=195&amp;parent=1000" TargetMode="External"/><Relationship Id="rId793067d1b694c8e60" Type="http://schemas.openxmlformats.org/officeDocument/2006/relationships/hyperlink" Target="https://iservice.lombardini.it/jsp/Template2/manuale.jsp?id=638&amp;parent=1273" TargetMode="External"/><Relationship Id="rId806067d1b694f0fb3" Type="http://schemas.openxmlformats.org/officeDocument/2006/relationships/hyperlink" Target="https://iservice.lombardini.it/jsp/Template2/manuale.jsp?id=573&amp;parent=1273" TargetMode="External"/><Relationship Id="rId494467d1b69559cbc" Type="http://schemas.openxmlformats.org/officeDocument/2006/relationships/hyperlink" Target="https://iservice.lombardini.it/jsp/Template2/manuale.jsp?id=573&amp;parent=1273" TargetMode="External"/><Relationship Id="rId729467d1b6955a843" Type="http://schemas.openxmlformats.org/officeDocument/2006/relationships/hyperlink" Target="https://iservice.lombardini.it/jsp/Template2/manuale.jsp?id=573&amp;parent=1273" TargetMode="External"/><Relationship Id="rId834167d1b695a456d" Type="http://schemas.openxmlformats.org/officeDocument/2006/relationships/hyperlink" Target="https://www.youtube.com/embed/rtTjmWlZ1cc?rel=0&amp;showinfo=0" TargetMode="External"/><Relationship Id="rId688867d1b69697ac7" Type="http://schemas.openxmlformats.org/officeDocument/2006/relationships/hyperlink" Target="https://iservice.lombardini.it/jsp/Template2/manuale.jsp?id=637&amp;parent=1273" TargetMode="External"/><Relationship Id="rId312867d1b697f415a" Type="http://schemas.openxmlformats.org/officeDocument/2006/relationships/hyperlink" Target="https://www.youtube.com/embed/6-0TbYG2EkY?showinfo=0&amp;rel=0" TargetMode="External"/><Relationship Id="rId118367d1b69886446" Type="http://schemas.openxmlformats.org/officeDocument/2006/relationships/hyperlink" Target="https://iservice.lombardini.it/jsp/Template2/manuale.jsp?id=619&amp;parent=1273" TargetMode="External"/><Relationship Id="rId903367d1b698b6bf6" Type="http://schemas.openxmlformats.org/officeDocument/2006/relationships/hyperlink" Target="https://iservice.lombardini.it/jsp/Template2/manuale.jsp?id=560&amp;parent=1273" TargetMode="External"/><Relationship Id="rId708767d1b698d7733" Type="http://schemas.openxmlformats.org/officeDocument/2006/relationships/hyperlink" Target="https://iservice.lombardini.it/jsp/Template2/manuale.jsp?id=560&amp;parent=1273" TargetMode="External"/><Relationship Id="rId263267d1b699acff9" Type="http://schemas.openxmlformats.org/officeDocument/2006/relationships/hyperlink" Target="https://iservice.lombardini.it/jsp/Template2/manuale.jsp?id=560&amp;parent=1273" TargetMode="External"/><Relationship Id="rId302067d1b69a6b952" Type="http://schemas.openxmlformats.org/officeDocument/2006/relationships/hyperlink" Target="https://iservice.lombardini.it/jsp/Template2/manuale.jsp?id=101&amp;parent=1273" TargetMode="External"/><Relationship Id="rId732267d1b69a9bd10" Type="http://schemas.openxmlformats.org/officeDocument/2006/relationships/hyperlink" Target="https://iservice.lombardini.it/jsp/Template2/manuale.jsp?id=637&amp;parent=1273" TargetMode="External"/><Relationship Id="rId372567d1b69ad1f6f" Type="http://schemas.openxmlformats.org/officeDocument/2006/relationships/hyperlink" Target="https://iservice.lombardini.it/jsp/Template2/manuale.jsp?id=101&amp;parent=1273" TargetMode="External"/><Relationship Id="rId210467d1b69ad28d2" Type="http://schemas.openxmlformats.org/officeDocument/2006/relationships/hyperlink" Target="https://iservice.lombardini.it/jsp/Template2/manuale.jsp?id=635&amp;parent=1273" TargetMode="External"/><Relationship Id="rId344867d1b69af35e0" Type="http://schemas.openxmlformats.org/officeDocument/2006/relationships/hyperlink" Target="https://iservice.lombardini.it/jsp/Template2/manuale.jsp?id=638&amp;parent=1273" TargetMode="External"/><Relationship Id="rId849967d1b69402124" Type="http://schemas.openxmlformats.org/officeDocument/2006/relationships/image" Target="media/imgrId849967d1b69402124.jpg"/><Relationship Id="rId621967d1b6940dfbf" Type="http://schemas.openxmlformats.org/officeDocument/2006/relationships/image" Target="media/imgrId621967d1b6940dfbf.jpg"/><Relationship Id="rId930967d1b6941ad77" Type="http://schemas.openxmlformats.org/officeDocument/2006/relationships/image" Target="media/imgrId930967d1b6941ad77.jpg"/><Relationship Id="rId943967d1b69422266" Type="http://schemas.openxmlformats.org/officeDocument/2006/relationships/image" Target="media/imgrId943967d1b69422266.jpg"/><Relationship Id="rId413067d1b69429833" Type="http://schemas.openxmlformats.org/officeDocument/2006/relationships/image" Target="media/imgrId413067d1b69429833.jpg"/><Relationship Id="rId944067d1b69437852" Type="http://schemas.openxmlformats.org/officeDocument/2006/relationships/image" Target="media/imgrId944067d1b69437852.jpg"/><Relationship Id="rId195467d1b69441fb6" Type="http://schemas.openxmlformats.org/officeDocument/2006/relationships/image" Target="media/imgrId195467d1b69441fb6.jpg"/><Relationship Id="rId372067d1b6944ae21" Type="http://schemas.openxmlformats.org/officeDocument/2006/relationships/image" Target="media/imgrId372067d1b6944ae21.jpg"/><Relationship Id="rId697567d1b6945eec6" Type="http://schemas.openxmlformats.org/officeDocument/2006/relationships/image" Target="media/imgrId697567d1b6945eec6.jpg"/><Relationship Id="rId914367d1b69465962" Type="http://schemas.openxmlformats.org/officeDocument/2006/relationships/image" Target="media/imgrId914367d1b69465962.jpg"/><Relationship Id="rId196567d1b6947ae0b" Type="http://schemas.openxmlformats.org/officeDocument/2006/relationships/image" Target="media/imgrId196567d1b6947ae0b.png"/><Relationship Id="rId110467d1b694a1342" Type="http://schemas.openxmlformats.org/officeDocument/2006/relationships/image" Target="media/imgrId110467d1b694a1342.jpg"/><Relationship Id="rId469667d1b694b12f7" Type="http://schemas.openxmlformats.org/officeDocument/2006/relationships/image" Target="media/imgrId469667d1b694b12f7.png"/><Relationship Id="rId197067d1b694c1cfe" Type="http://schemas.openxmlformats.org/officeDocument/2006/relationships/image" Target="media/imgrId197067d1b694c1cfe.png"/><Relationship Id="rId873367d1b694c83c4" Type="http://schemas.openxmlformats.org/officeDocument/2006/relationships/image" Target="media/imgrId873367d1b694c83c4.jpg"/><Relationship Id="rId768067d1b694dc4ca" Type="http://schemas.openxmlformats.org/officeDocument/2006/relationships/image" Target="media/imgrId768067d1b694dc4ca.jpg"/><Relationship Id="rId728167d1b694e7d41" Type="http://schemas.openxmlformats.org/officeDocument/2006/relationships/image" Target="media/imgrId728167d1b694e7d41.png"/><Relationship Id="rId556767d1b694ef709" Type="http://schemas.openxmlformats.org/officeDocument/2006/relationships/image" Target="media/imgrId556767d1b694ef709.jpg"/><Relationship Id="rId571467d1b69507370" Type="http://schemas.openxmlformats.org/officeDocument/2006/relationships/image" Target="media/imgrId571467d1b69507370.jpg"/><Relationship Id="rId493967d1b695171f9" Type="http://schemas.openxmlformats.org/officeDocument/2006/relationships/image" Target="media/imgrId493967d1b695171f9.jpg"/><Relationship Id="rId539367d1b695230b9" Type="http://schemas.openxmlformats.org/officeDocument/2006/relationships/image" Target="media/imgrId539367d1b695230b9.jpg"/><Relationship Id="rId742067d1b69536ae1" Type="http://schemas.openxmlformats.org/officeDocument/2006/relationships/image" Target="media/imgrId742067d1b69536ae1.jpg"/><Relationship Id="rId170567d1b6954824e" Type="http://schemas.openxmlformats.org/officeDocument/2006/relationships/image" Target="media/imgrId170567d1b6954824e.jpg"/><Relationship Id="rId262367d1b6955888c" Type="http://schemas.openxmlformats.org/officeDocument/2006/relationships/image" Target="media/imgrId262367d1b6955888c.jpg"/><Relationship Id="rId119167d1b69564031" Type="http://schemas.openxmlformats.org/officeDocument/2006/relationships/image" Target="media/imgrId119167d1b69564031.jpg"/><Relationship Id="rId410467d1b6956f3d4" Type="http://schemas.openxmlformats.org/officeDocument/2006/relationships/image" Target="media/imgrId410467d1b6956f3d4.jpg"/><Relationship Id="rId324267d1b6957802f" Type="http://schemas.openxmlformats.org/officeDocument/2006/relationships/image" Target="media/imgrId324267d1b6957802f.jpg"/><Relationship Id="rId542167d1b695822cf" Type="http://schemas.openxmlformats.org/officeDocument/2006/relationships/image" Target="media/imgrId542167d1b695822cf.jpg"/><Relationship Id="rId727067d1b69598119" Type="http://schemas.openxmlformats.org/officeDocument/2006/relationships/image" Target="media/imgrId727067d1b69598119.png"/><Relationship Id="rId433667d1b695a3a60" Type="http://schemas.openxmlformats.org/officeDocument/2006/relationships/image" Target="media/imgrId433667d1b695a3a60.png"/><Relationship Id="rId259067d1b695b49f3" Type="http://schemas.openxmlformats.org/officeDocument/2006/relationships/image" Target="media/imgrId259067d1b695b49f3.png"/><Relationship Id="rId842667d1b695c1eed" Type="http://schemas.openxmlformats.org/officeDocument/2006/relationships/image" Target="media/imgrId842667d1b695c1eed.png"/><Relationship Id="rId330167d1b695da673" Type="http://schemas.openxmlformats.org/officeDocument/2006/relationships/image" Target="media/imgrId330167d1b695da673.png"/><Relationship Id="rId514467d1b69600e57" Type="http://schemas.openxmlformats.org/officeDocument/2006/relationships/image" Target="media/imgrId514467d1b69600e57.png"/><Relationship Id="rId667767d1b69616cef" Type="http://schemas.openxmlformats.org/officeDocument/2006/relationships/image" Target="media/imgrId667767d1b69616cef.png"/><Relationship Id="rId133467d1b696279a5" Type="http://schemas.openxmlformats.org/officeDocument/2006/relationships/image" Target="media/imgrId133467d1b696279a5.png"/><Relationship Id="rId425767d1b6963579c" Type="http://schemas.openxmlformats.org/officeDocument/2006/relationships/image" Target="media/imgrId425767d1b6963579c.png"/><Relationship Id="rId177767d1b696464e3" Type="http://schemas.openxmlformats.org/officeDocument/2006/relationships/image" Target="media/imgrId177767d1b696464e3.png"/><Relationship Id="rId666067d1b696844b2" Type="http://schemas.openxmlformats.org/officeDocument/2006/relationships/image" Target="media/imgrId666067d1b696844b2.png"/><Relationship Id="rId894167d1b6969051c" Type="http://schemas.openxmlformats.org/officeDocument/2006/relationships/image" Target="media/imgrId894167d1b6969051c.png"/><Relationship Id="rId811467d1b696970f4" Type="http://schemas.openxmlformats.org/officeDocument/2006/relationships/image" Target="media/imgrId811467d1b696970f4.jpg"/><Relationship Id="rId766567d1b696a808b" Type="http://schemas.openxmlformats.org/officeDocument/2006/relationships/image" Target="media/imgrId766567d1b696a808b.jpg"/><Relationship Id="rId365367d1b696b533b" Type="http://schemas.openxmlformats.org/officeDocument/2006/relationships/image" Target="media/imgrId365367d1b696b533b.jpg"/><Relationship Id="rId807267d1b696c2c27" Type="http://schemas.openxmlformats.org/officeDocument/2006/relationships/image" Target="media/imgrId807267d1b696c2c27.jpg"/><Relationship Id="rId801467d1b696cba83" Type="http://schemas.openxmlformats.org/officeDocument/2006/relationships/image" Target="media/imgrId801467d1b696cba83.jpg"/><Relationship Id="rId304967d1b696df01f" Type="http://schemas.openxmlformats.org/officeDocument/2006/relationships/image" Target="media/imgrId304967d1b696df01f.jpg"/><Relationship Id="rId746367d1b696eb75d" Type="http://schemas.openxmlformats.org/officeDocument/2006/relationships/image" Target="media/imgrId746367d1b696eb75d.jpg"/><Relationship Id="rId278667d1b697046d3" Type="http://schemas.openxmlformats.org/officeDocument/2006/relationships/image" Target="media/imgrId278667d1b697046d3.png"/><Relationship Id="rId407867d1b69714378" Type="http://schemas.openxmlformats.org/officeDocument/2006/relationships/image" Target="media/imgrId407867d1b69714378.png"/><Relationship Id="rId572567d1b697237a1" Type="http://schemas.openxmlformats.org/officeDocument/2006/relationships/image" Target="media/imgrId572567d1b697237a1.png"/><Relationship Id="rId629367d1b6972eb4e" Type="http://schemas.openxmlformats.org/officeDocument/2006/relationships/image" Target="media/imgrId629367d1b6972eb4e.png"/><Relationship Id="rId943167d1b6973ec86" Type="http://schemas.openxmlformats.org/officeDocument/2006/relationships/image" Target="media/imgrId943167d1b6973ec86.png"/><Relationship Id="rId978967d1b6974a10f" Type="http://schemas.openxmlformats.org/officeDocument/2006/relationships/image" Target="media/imgrId978967d1b6974a10f.png"/><Relationship Id="rId425167d1b69756f1d" Type="http://schemas.openxmlformats.org/officeDocument/2006/relationships/image" Target="media/imgrId425167d1b69756f1d.png"/><Relationship Id="rId664467d1b69761def" Type="http://schemas.openxmlformats.org/officeDocument/2006/relationships/image" Target="media/imgrId664467d1b69761def.jpg"/><Relationship Id="rId187567d1b6977101a" Type="http://schemas.openxmlformats.org/officeDocument/2006/relationships/image" Target="media/imgrId187567d1b6977101a.png"/><Relationship Id="rId760267d1b69783527" Type="http://schemas.openxmlformats.org/officeDocument/2006/relationships/image" Target="media/imgrId760267d1b69783527.png"/><Relationship Id="rId564067d1b69790317" Type="http://schemas.openxmlformats.org/officeDocument/2006/relationships/image" Target="media/imgrId564067d1b69790317.jpg"/><Relationship Id="rId313967d1b6979e0fb" Type="http://schemas.openxmlformats.org/officeDocument/2006/relationships/image" Target="media/imgrId313967d1b6979e0fb.png"/><Relationship Id="rId140467d1b697b2e46" Type="http://schemas.openxmlformats.org/officeDocument/2006/relationships/image" Target="media/imgrId140467d1b697b2e46.jpg"/><Relationship Id="rId914467d1b697bec5c" Type="http://schemas.openxmlformats.org/officeDocument/2006/relationships/image" Target="media/imgrId914467d1b697bec5c.jpg"/><Relationship Id="rId243867d1b697d0b4a" Type="http://schemas.openxmlformats.org/officeDocument/2006/relationships/image" Target="media/imgrId243867d1b697d0b4a.png"/><Relationship Id="rId397167d1b697d97b6" Type="http://schemas.openxmlformats.org/officeDocument/2006/relationships/image" Target="media/imgrId397167d1b697d97b6.png"/><Relationship Id="rId484267d1b697ed432" Type="http://schemas.openxmlformats.org/officeDocument/2006/relationships/image" Target="media/imgrId484267d1b697ed432.jpg"/><Relationship Id="rId836367d1b697f37ea" Type="http://schemas.openxmlformats.org/officeDocument/2006/relationships/image" Target="media/imgrId836367d1b697f37ea.jpg"/><Relationship Id="rId170767d1b69809ad2" Type="http://schemas.openxmlformats.org/officeDocument/2006/relationships/image" Target="media/imgrId170767d1b69809ad2.jpg"/><Relationship Id="rId635367d1b69813ada" Type="http://schemas.openxmlformats.org/officeDocument/2006/relationships/image" Target="media/imgrId635367d1b69813ada.jpg"/><Relationship Id="rId341467d1b6981a5b1" Type="http://schemas.openxmlformats.org/officeDocument/2006/relationships/image" Target="media/imgrId341467d1b6981a5b1.jpg"/><Relationship Id="rId490367d1b69824683" Type="http://schemas.openxmlformats.org/officeDocument/2006/relationships/image" Target="media/imgrId490367d1b69824683.jpg"/><Relationship Id="rId876467d1b6982bf08" Type="http://schemas.openxmlformats.org/officeDocument/2006/relationships/image" Target="media/imgrId876467d1b6982bf08.jpg"/><Relationship Id="rId425767d1b69833ae8" Type="http://schemas.openxmlformats.org/officeDocument/2006/relationships/image" Target="media/imgrId425767d1b69833ae8.jpg"/><Relationship Id="rId752067d1b6983aab3" Type="http://schemas.openxmlformats.org/officeDocument/2006/relationships/image" Target="media/imgrId752067d1b6983aab3.jpg"/><Relationship Id="rId730667d1b69847f79" Type="http://schemas.openxmlformats.org/officeDocument/2006/relationships/image" Target="media/imgrId730667d1b69847f79.jpg"/><Relationship Id="rId645767d1b69856065" Type="http://schemas.openxmlformats.org/officeDocument/2006/relationships/image" Target="media/imgrId645767d1b69856065.jpg"/><Relationship Id="rId420167d1b6985da7f" Type="http://schemas.openxmlformats.org/officeDocument/2006/relationships/image" Target="media/imgrId420167d1b6985da7f.jpg"/><Relationship Id="rId923367d1b6986565b" Type="http://schemas.openxmlformats.org/officeDocument/2006/relationships/image" Target="media/imgrId923367d1b6986565b.jpg"/><Relationship Id="rId702867d1b69871b31" Type="http://schemas.openxmlformats.org/officeDocument/2006/relationships/image" Target="media/imgrId702867d1b69871b31.jpg"/><Relationship Id="rId336667d1b6987bc50" Type="http://schemas.openxmlformats.org/officeDocument/2006/relationships/image" Target="media/imgrId336667d1b6987bc50.jpg"/><Relationship Id="rId820667d1b69883995" Type="http://schemas.openxmlformats.org/officeDocument/2006/relationships/image" Target="media/imgrId820667d1b69883995.jpg"/><Relationship Id="rId573567d1b69890cb0" Type="http://schemas.openxmlformats.org/officeDocument/2006/relationships/image" Target="media/imgrId573567d1b69890cb0.jpg"/><Relationship Id="rId981967d1b6989bd5e" Type="http://schemas.openxmlformats.org/officeDocument/2006/relationships/image" Target="media/imgrId981967d1b6989bd5e.jpg"/><Relationship Id="rId600667d1b698abad7" Type="http://schemas.openxmlformats.org/officeDocument/2006/relationships/image" Target="media/imgrId600667d1b698abad7.jpg"/><Relationship Id="rId597267d1b698b6192" Type="http://schemas.openxmlformats.org/officeDocument/2006/relationships/image" Target="media/imgrId597267d1b698b6192.jpg"/><Relationship Id="rId441267d1b698c1f6b" Type="http://schemas.openxmlformats.org/officeDocument/2006/relationships/image" Target="media/imgrId441267d1b698c1f6b.jpg"/><Relationship Id="rId809667d1b698ce494" Type="http://schemas.openxmlformats.org/officeDocument/2006/relationships/image" Target="media/imgrId809667d1b698ce494.jpg"/><Relationship Id="rId776167d1b698d6944" Type="http://schemas.openxmlformats.org/officeDocument/2006/relationships/image" Target="media/imgrId776167d1b698d6944.jpg"/><Relationship Id="rId392267d1b698ea45a" Type="http://schemas.openxmlformats.org/officeDocument/2006/relationships/image" Target="media/imgrId392267d1b698ea45a.jpg"/><Relationship Id="rId872967d1b69900bd0" Type="http://schemas.openxmlformats.org/officeDocument/2006/relationships/image" Target="media/imgrId872967d1b69900bd0.jpg"/><Relationship Id="rId795467d1b6991754e" Type="http://schemas.openxmlformats.org/officeDocument/2006/relationships/image" Target="media/imgrId795467d1b6991754e.jpg"/><Relationship Id="rId175367d1b6992bd0e" Type="http://schemas.openxmlformats.org/officeDocument/2006/relationships/image" Target="media/imgrId175367d1b6992bd0e.png"/><Relationship Id="rId614867d1b69936d79" Type="http://schemas.openxmlformats.org/officeDocument/2006/relationships/image" Target="media/imgrId614867d1b69936d79.png"/><Relationship Id="rId477967d1b6994f798" Type="http://schemas.openxmlformats.org/officeDocument/2006/relationships/image" Target="media/imgrId477967d1b6994f798.png"/><Relationship Id="rId802267d1b699567c0" Type="http://schemas.openxmlformats.org/officeDocument/2006/relationships/image" Target="media/imgrId802267d1b699567c0.jpg"/><Relationship Id="rId947967d1b69961bff" Type="http://schemas.openxmlformats.org/officeDocument/2006/relationships/image" Target="media/imgrId947967d1b69961bff.png"/><Relationship Id="rId847267d1b6996d9c4" Type="http://schemas.openxmlformats.org/officeDocument/2006/relationships/image" Target="media/imgrId847267d1b6996d9c4.png"/><Relationship Id="rId471067d1b6997f3da" Type="http://schemas.openxmlformats.org/officeDocument/2006/relationships/image" Target="media/imgrId471067d1b6997f3da.png"/><Relationship Id="rId207167d1b69988974" Type="http://schemas.openxmlformats.org/officeDocument/2006/relationships/image" Target="media/imgrId207167d1b69988974.jpg"/><Relationship Id="rId715967d1b69992be5" Type="http://schemas.openxmlformats.org/officeDocument/2006/relationships/image" Target="media/imgrId715967d1b69992be5.jpg"/><Relationship Id="rId709867d1b6999ccdb" Type="http://schemas.openxmlformats.org/officeDocument/2006/relationships/image" Target="media/imgrId709867d1b6999ccdb.jpg"/><Relationship Id="rId113267d1b699a5991" Type="http://schemas.openxmlformats.org/officeDocument/2006/relationships/image" Target="media/imgrId113267d1b699a5991.jpg"/><Relationship Id="rId378167d1b699ac610" Type="http://schemas.openxmlformats.org/officeDocument/2006/relationships/image" Target="media/imgrId378167d1b699ac610.jpg"/><Relationship Id="rId922867d1b699b4031" Type="http://schemas.openxmlformats.org/officeDocument/2006/relationships/image" Target="media/imgrId922867d1b699b4031.jpg"/><Relationship Id="rId224267d1b699bfad2" Type="http://schemas.openxmlformats.org/officeDocument/2006/relationships/image" Target="media/imgrId224267d1b699bfad2.jpg"/><Relationship Id="rId975267d1b699c7fe9" Type="http://schemas.openxmlformats.org/officeDocument/2006/relationships/image" Target="media/imgrId975267d1b699c7fe9.jpg"/><Relationship Id="rId861667d1b699de8ae" Type="http://schemas.openxmlformats.org/officeDocument/2006/relationships/image" Target="media/imgrId861667d1b699de8ae.png"/><Relationship Id="rId631767d1b699ebe39" Type="http://schemas.openxmlformats.org/officeDocument/2006/relationships/image" Target="media/imgrId631767d1b699ebe39.png"/><Relationship Id="rId974167d1b699f28ce" Type="http://schemas.openxmlformats.org/officeDocument/2006/relationships/image" Target="media/imgrId974167d1b699f28ce.png"/><Relationship Id="rId880867d1b69a068e0" Type="http://schemas.openxmlformats.org/officeDocument/2006/relationships/image" Target="media/imgrId880867d1b69a068e0.png"/><Relationship Id="rId258267d1b69a11fc3" Type="http://schemas.openxmlformats.org/officeDocument/2006/relationships/image" Target="media/imgrId258267d1b69a11fc3.png"/><Relationship Id="rId211667d1b69a1c524" Type="http://schemas.openxmlformats.org/officeDocument/2006/relationships/image" Target="media/imgrId211667d1b69a1c524.jpg"/><Relationship Id="rId600367d1b69a2c081" Type="http://schemas.openxmlformats.org/officeDocument/2006/relationships/image" Target="media/imgrId600367d1b69a2c081.jpg"/><Relationship Id="rId624667d1b69a37098" Type="http://schemas.openxmlformats.org/officeDocument/2006/relationships/image" Target="media/imgrId624667d1b69a37098.jpg"/><Relationship Id="rId381267d1b69a44739" Type="http://schemas.openxmlformats.org/officeDocument/2006/relationships/image" Target="media/imgrId381267d1b69a44739.jpg"/><Relationship Id="rId628867d1b69a56a24" Type="http://schemas.openxmlformats.org/officeDocument/2006/relationships/image" Target="media/imgrId628867d1b69a56a24.jpg"/><Relationship Id="rId211567d1b69a69ec5" Type="http://schemas.openxmlformats.org/officeDocument/2006/relationships/image" Target="media/imgrId211567d1b69a69ec5.jpg"/><Relationship Id="rId626167d1b69a7be92" Type="http://schemas.openxmlformats.org/officeDocument/2006/relationships/image" Target="media/imgrId626167d1b69a7be92.jpg"/><Relationship Id="rId193367d1b69a84ca4" Type="http://schemas.openxmlformats.org/officeDocument/2006/relationships/image" Target="media/imgrId193367d1b69a84ca4.jpg"/><Relationship Id="rId357467d1b69a913e1" Type="http://schemas.openxmlformats.org/officeDocument/2006/relationships/image" Target="media/imgrId357467d1b69a913e1.jpg"/><Relationship Id="rId231167d1b69a9b3d8" Type="http://schemas.openxmlformats.org/officeDocument/2006/relationships/image" Target="media/imgrId231167d1b69a9b3d8.jpg"/><Relationship Id="rId115467d1b69aa4d91" Type="http://schemas.openxmlformats.org/officeDocument/2006/relationships/image" Target="media/imgrId115467d1b69aa4d91.jpg"/><Relationship Id="rId506567d1b69ab36aa" Type="http://schemas.openxmlformats.org/officeDocument/2006/relationships/image" Target="media/imgrId506567d1b69ab36aa.png"/><Relationship Id="rId508567d1b69ac1e74" Type="http://schemas.openxmlformats.org/officeDocument/2006/relationships/image" Target="media/imgrId508567d1b69ac1e74.png"/><Relationship Id="rId791967d1b69acf26b" Type="http://schemas.openxmlformats.org/officeDocument/2006/relationships/image" Target="media/imgrId791967d1b69acf26b.png"/><Relationship Id="rId534967d1b69ae1be8" Type="http://schemas.openxmlformats.org/officeDocument/2006/relationships/image" Target="media/imgrId534967d1b69ae1be8.jpg"/><Relationship Id="rId661367d1b69aebfb2" Type="http://schemas.openxmlformats.org/officeDocument/2006/relationships/image" Target="media/imgrId661367d1b69aebfb2.jpg"/><Relationship Id="rId759067d1b69af2231" Type="http://schemas.openxmlformats.org/officeDocument/2006/relationships/image" Target="media/imgrId759067d1b69af2231.jpg"/><Relationship Id="rId726067d1b69b07882" Type="http://schemas.openxmlformats.org/officeDocument/2006/relationships/image" Target="media/imgrId726067d1b69b07882.jpg"/><Relationship Id="rId652767d1b69b135c7" Type="http://schemas.openxmlformats.org/officeDocument/2006/relationships/image" Target="media/imgrId652767d1b69b135c7.jpg"/><Relationship Id="rId461867d1b69b1d381" Type="http://schemas.openxmlformats.org/officeDocument/2006/relationships/image" Target="media/imgrId461867d1b69b1d381.jpg"/><Relationship Id="rId278967d1b69b2855a" Type="http://schemas.openxmlformats.org/officeDocument/2006/relationships/image" Target="media/imgrId278967d1b69b2855a.jpg"/><Relationship Id="rId967367d1b69b316d0" Type="http://schemas.openxmlformats.org/officeDocument/2006/relationships/image" Target="media/imgrId967367d1b69b316d0.jpg"/><Relationship Id="rId408667d1b69b38465" Type="http://schemas.openxmlformats.org/officeDocument/2006/relationships/image" Target="media/imgrId408667d1b69b38465.jpg"/><Relationship Id="rId418167d1b69b492b0" Type="http://schemas.openxmlformats.org/officeDocument/2006/relationships/image" Target="media/imgrId418167d1b69b492b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1446666" Type="http://schemas.openxmlformats.org/officeDocument/2006/relationships/image" Target="media/imgrId2144666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1446666" Type="http://schemas.openxmlformats.org/officeDocument/2006/relationships/image" Target="media/imgrId2144666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1446666" Type="http://schemas.openxmlformats.org/officeDocument/2006/relationships/image" Target="media/imgrId2144666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1446666" Type="http://schemas.openxmlformats.org/officeDocument/2006/relationships/image" Target="media/imgrId2144666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1446666" Type="http://schemas.openxmlformats.org/officeDocument/2006/relationships/image" Target="media/imgrId2144666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1446666" Type="http://schemas.openxmlformats.org/officeDocument/2006/relationships/image" Target="media/imgrId214466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