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1458909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67336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721180" w:name="ctxt"/>
    <w:bookmarkEnd w:id="6572118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1105"/>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1105"/>
        </w:numPr>
        <w:spacing w:before="0" w:after="0" w:line="240" w:lineRule="auto"/>
        <w:jc w:val="left"/>
        <w:rPr>
          <w:color w:val="00274C"/>
          <w:sz w:val="20"/>
          <w:szCs w:val="20"/>
        </w:rPr>
      </w:pPr>
      <w:bookmarkStart w:id="68311210" w:name="result_box"/>
      <w:bookmarkEnd w:id="68311210"/>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37567d1c2a382911"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116367d1c2a382b59"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1105"/>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1105"/>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1105"/>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1105"/>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98467d1c2a38599e"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936767d1c2a385c05"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1105"/>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1105"/>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11105"/>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1105"/>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89762346" w:name="result_box"/>
      <w:bookmarkEnd w:id="8976234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87496541" w:name="result_box"/>
      <w:bookmarkEnd w:id="87496541"/>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5505986" w:name="result_box"/>
      <w:bookmarkEnd w:id="65505986"/>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1105"/>
        </w:numPr>
        <w:spacing w:before="0" w:after="0" w:line="240" w:lineRule="auto"/>
        <w:jc w:val="left"/>
        <w:rPr>
          <w:color w:val="00274C"/>
          <w:sz w:val="20"/>
          <w:szCs w:val="20"/>
        </w:rPr>
      </w:pPr>
      <w:bookmarkStart w:id="1640728" w:name="result_box"/>
      <w:bookmarkEnd w:id="1640728"/>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509667d1c2a388c6c" w:history="1">
        <w:r>
          <w:rPr>
            <w:rStyle w:val="DefaultParagraphFontPHPDOCX"/>
            <w:b/>
            <w:bCs/>
            <w:color w:val="0000FF"/>
            <w:sz w:val="20"/>
            <w:szCs w:val="20"/>
            <w:u w:val="none"/>
          </w:rPr>
          <w:t xml:space="preserve">Chap.</w:t>
        </w:r>
      </w:hyperlink>
      <w:r>
        <w:rPr>
          <w:color w:val="00274C"/>
          <w:sz w:val="20"/>
          <w:szCs w:val="20"/>
          <w:u w:val="none"/>
        </w:rPr>
        <w:t xml:space="preserve"> </w:t>
      </w:r>
      <w:bookmarkStart w:id="27373409" w:name="result_box"/>
      <w:bookmarkEnd w:id="27373409"/>
      <w:hyperlink r:id="rId788567d1c2a388f37"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19798981" name="name307267d1c2a395cae"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854667d1c2a395ca8"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14195588" name="name340167d1c2a3a7e92"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595967d1c2a3a7e8d"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52139958" name="name231467d1c2a3b20c5"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386267d1c2a3b20bf"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52745883" name="name880267d1c2a3bc6af"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114367d1c2a3bc6ab"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8535460" name="name539667d1c2a3c82c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22867d1c2a3c82c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72652964" name="name435767d1c2a3cde8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12167d1c2a3cde8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5342961" name="name451667d1c2a3d3ad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20967d1c2a3d3ad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2917017" name="name615967d1c2a3d96a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47367d1c2a3d96a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33757812" name="name379967d1c2a3eb435"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138467d1c2a3eb431"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43612151" name="name201467d1c2a405427"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773267d1c2a405422"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13441818" name="name613767d1c2a413980"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640467d1c2a41397c"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46567016" name="name604667d1c2a444817"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326267d1c2a444812"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08067d1c2a44514f"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87806823" name="name645767d1c2a45e82f"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766467d1c2a45e82a"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106">
    <w:multiLevelType w:val="hybridMultilevel"/>
    <w:lvl w:ilvl="0" w:tplc="26695166">
      <w:start w:val="1"/>
      <w:numFmt w:val="decimal"/>
      <w:lvlText w:val="%1."/>
      <w:lvlJc w:val="left"/>
      <w:pPr>
        <w:ind w:left="720" w:hanging="360"/>
      </w:pPr>
    </w:lvl>
    <w:lvl w:ilvl="1" w:tplc="26695166" w:tentative="1">
      <w:start w:val="1"/>
      <w:numFmt w:val="lowerLetter"/>
      <w:lvlText w:val="%2."/>
      <w:lvlJc w:val="left"/>
      <w:pPr>
        <w:ind w:left="1440" w:hanging="360"/>
      </w:pPr>
    </w:lvl>
    <w:lvl w:ilvl="2" w:tplc="26695166" w:tentative="1">
      <w:start w:val="1"/>
      <w:numFmt w:val="lowerRoman"/>
      <w:lvlText w:val="%3."/>
      <w:lvlJc w:val="right"/>
      <w:pPr>
        <w:ind w:left="2160" w:hanging="180"/>
      </w:pPr>
    </w:lvl>
    <w:lvl w:ilvl="3" w:tplc="26695166" w:tentative="1">
      <w:start w:val="1"/>
      <w:numFmt w:val="decimal"/>
      <w:lvlText w:val="%4."/>
      <w:lvlJc w:val="left"/>
      <w:pPr>
        <w:ind w:left="2880" w:hanging="360"/>
      </w:pPr>
    </w:lvl>
    <w:lvl w:ilvl="4" w:tplc="26695166" w:tentative="1">
      <w:start w:val="1"/>
      <w:numFmt w:val="lowerLetter"/>
      <w:lvlText w:val="%5."/>
      <w:lvlJc w:val="left"/>
      <w:pPr>
        <w:ind w:left="3600" w:hanging="360"/>
      </w:pPr>
    </w:lvl>
    <w:lvl w:ilvl="5" w:tplc="26695166" w:tentative="1">
      <w:start w:val="1"/>
      <w:numFmt w:val="lowerRoman"/>
      <w:lvlText w:val="%6."/>
      <w:lvlJc w:val="right"/>
      <w:pPr>
        <w:ind w:left="4320" w:hanging="180"/>
      </w:pPr>
    </w:lvl>
    <w:lvl w:ilvl="6" w:tplc="26695166" w:tentative="1">
      <w:start w:val="1"/>
      <w:numFmt w:val="decimal"/>
      <w:lvlText w:val="%7."/>
      <w:lvlJc w:val="left"/>
      <w:pPr>
        <w:ind w:left="5040" w:hanging="360"/>
      </w:pPr>
    </w:lvl>
    <w:lvl w:ilvl="7" w:tplc="26695166" w:tentative="1">
      <w:start w:val="1"/>
      <w:numFmt w:val="lowerLetter"/>
      <w:lvlText w:val="%8."/>
      <w:lvlJc w:val="left"/>
      <w:pPr>
        <w:ind w:left="5760" w:hanging="360"/>
      </w:pPr>
    </w:lvl>
    <w:lvl w:ilvl="8" w:tplc="26695166" w:tentative="1">
      <w:start w:val="1"/>
      <w:numFmt w:val="lowerRoman"/>
      <w:lvlText w:val="%9."/>
      <w:lvlJc w:val="right"/>
      <w:pPr>
        <w:ind w:left="6480" w:hanging="180"/>
      </w:pPr>
    </w:lvl>
  </w:abstractNum>
  <w:abstractNum w:abstractNumId="11105">
    <w:multiLevelType w:val="hybridMultilevel"/>
    <w:lvl w:ilvl="0" w:tplc="889978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105">
    <w:abstractNumId w:val="11105"/>
  </w:num>
  <w:num w:numId="11106">
    <w:abstractNumId w:val="11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66932382" Type="http://schemas.openxmlformats.org/officeDocument/2006/relationships/comments" Target="comments.xml"/><Relationship Id="rId608839519" Type="http://schemas.microsoft.com/office/2011/relationships/commentsExtended" Target="commentsExtended.xml"/><Relationship Id="rId80673361" Type="http://schemas.openxmlformats.org/officeDocument/2006/relationships/image" Target="media/imgrId80673361.jpg"/><Relationship Id="rId537567d1c2a382911" Type="http://schemas.openxmlformats.org/officeDocument/2006/relationships/hyperlink" Target="https://iservice.lombardini.it/jsp/Template2/manuale.jsp?id=259&amp;parent=1136" TargetMode="External"/><Relationship Id="rId116367d1c2a382b59" Type="http://schemas.openxmlformats.org/officeDocument/2006/relationships/hyperlink" Target="https://iservice.lombardini.it/jsp/Template2/manuale.jsp?id=260&amp;parent=1136" TargetMode="External"/><Relationship Id="rId898467d1c2a38599e" Type="http://schemas.openxmlformats.org/officeDocument/2006/relationships/hyperlink" Target="https://iservice.lombardini.it/jsp/Template2/manuale.jsp?id=335&amp;parent=1136" TargetMode="External"/><Relationship Id="rId936767d1c2a385c05" Type="http://schemas.openxmlformats.org/officeDocument/2006/relationships/hyperlink" Target="https://iservice.lombardini.it/jsp/Template2/manuale.jsp?id=335&amp;parent=1136" TargetMode="External"/><Relationship Id="rId509667d1c2a388c6c" Type="http://schemas.openxmlformats.org/officeDocument/2006/relationships/hyperlink" Target="https://iservice.lombardini.it/jsp/Template2/manuale.jsp?id=282&amp;parent=1136" TargetMode="External"/><Relationship Id="rId788567d1c2a388f37" Type="http://schemas.openxmlformats.org/officeDocument/2006/relationships/hyperlink" Target="https://iservice.lombardini.it/jsp/Template2/manuale.jsp?id=282&amp;parent=1136" TargetMode="External"/><Relationship Id="rId808067d1c2a44514f" Type="http://schemas.openxmlformats.org/officeDocument/2006/relationships/hyperlink" Target="https://iservice.lombardini.it/jsp/Template2/manuale.jsp?id=341&amp;parent=1136" TargetMode="External"/><Relationship Id="rId854667d1c2a395ca8" Type="http://schemas.openxmlformats.org/officeDocument/2006/relationships/image" Target="media/imgrId854667d1c2a395ca8.jpg"/><Relationship Id="rId595967d1c2a3a7e8d" Type="http://schemas.openxmlformats.org/officeDocument/2006/relationships/image" Target="media/imgrId595967d1c2a3a7e8d.jpg"/><Relationship Id="rId386267d1c2a3b20bf" Type="http://schemas.openxmlformats.org/officeDocument/2006/relationships/image" Target="media/imgrId386267d1c2a3b20bf.jpg"/><Relationship Id="rId114367d1c2a3bc6ab" Type="http://schemas.openxmlformats.org/officeDocument/2006/relationships/image" Target="media/imgrId114367d1c2a3bc6ab.jpg"/><Relationship Id="rId722867d1c2a3c82c7" Type="http://schemas.openxmlformats.org/officeDocument/2006/relationships/image" Target="media/imgrId722867d1c2a3c82c7.gif"/><Relationship Id="rId712167d1c2a3cde8a" Type="http://schemas.openxmlformats.org/officeDocument/2006/relationships/image" Target="media/imgrId712167d1c2a3cde8a.gif"/><Relationship Id="rId520967d1c2a3d3ad2" Type="http://schemas.openxmlformats.org/officeDocument/2006/relationships/image" Target="media/imgrId520967d1c2a3d3ad2.gif"/><Relationship Id="rId247367d1c2a3d96a2" Type="http://schemas.openxmlformats.org/officeDocument/2006/relationships/image" Target="media/imgrId247367d1c2a3d96a2.gif"/><Relationship Id="rId138467d1c2a3eb431" Type="http://schemas.openxmlformats.org/officeDocument/2006/relationships/image" Target="media/imgrId138467d1c2a3eb431.jpg"/><Relationship Id="rId773267d1c2a405422" Type="http://schemas.openxmlformats.org/officeDocument/2006/relationships/image" Target="media/imgrId773267d1c2a405422.jpg"/><Relationship Id="rId640467d1c2a41397c" Type="http://schemas.openxmlformats.org/officeDocument/2006/relationships/image" Target="media/imgrId640467d1c2a41397c.jpg"/><Relationship Id="rId326267d1c2a444812" Type="http://schemas.openxmlformats.org/officeDocument/2006/relationships/image" Target="media/imgrId326267d1c2a444812.jpg"/><Relationship Id="rId766467d1c2a45e82a" Type="http://schemas.openxmlformats.org/officeDocument/2006/relationships/image" Target="media/imgrId766467d1c2a45e82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0673361" Type="http://schemas.openxmlformats.org/officeDocument/2006/relationships/image" Target="media/imgrId8067336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0673361" Type="http://schemas.openxmlformats.org/officeDocument/2006/relationships/image" Target="media/imgrId8067336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0673361" Type="http://schemas.openxmlformats.org/officeDocument/2006/relationships/image" Target="media/imgrId8067336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0673361" Type="http://schemas.openxmlformats.org/officeDocument/2006/relationships/image" Target="media/imgrId8067336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0673361" Type="http://schemas.openxmlformats.org/officeDocument/2006/relationships/image" Target="media/imgrId8067336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0673361" Type="http://schemas.openxmlformats.org/officeDocument/2006/relationships/image" Target="media/imgrId8067336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