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044834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15064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758690" w:name="ctxt"/>
    <w:bookmarkEnd w:id="8675869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88267d1c2701729e"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4964682" w:name="result_box"/>
          <w:bookmarkEnd w:id="24964682"/>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116867d1c2701b9cc"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69776369" name="name753667d1c2702dfb2"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248267d1c2702dfac"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89027131" name="name764567d1c2703920a"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510267d1c27039205"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436340" name="name227167d1c2704445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80967d1c270444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22365" name="name224667d1c2704b2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6267d1c2704b2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83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83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83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83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83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447167" name="name824167d1c27051d3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6467d1c27051d2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83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83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83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783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83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8934087" name="name987167d1c2705be2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62267d1c2705be2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5508328" name="name365567d1c27063cb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46867d1c27063cb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9426565" name="name614967d1c2706a1a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60767d1c2706a1a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7838"/>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783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777148" name="name430167d1c27076a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8167d1c27076a1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83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783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83980" name="name650267d1c2707cbc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30667d1c2707cbc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83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783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783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783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783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783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783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783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783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6947815" name="name634667d1c270919b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0267d1c270919b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07867d1c270a97a9"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815719" name="name617067d1c270b33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3867d1c270b33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39698436" name="name444167d1c270c2983"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375667d1c270c297f"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14353294" name="name980367d1c270d3747"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508067d1c270d3742"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8411327" name="name499067d1c270e6024"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170167d1c270e6020"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93903647" name="name933267d1c270f1116"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58067d1c270f1111"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849144" name="name169967d1c27104a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8567d1c27104a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256570" name="name585167d1c271147ae"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88467d1c271147a9"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58097821" name="name971567d1c27123cd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698467d1c27123cd1"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7840"/>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784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7840"/>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784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7840"/>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31845374" name="name954567d1c27132fa7"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254567d1c27132fa3"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872867d1c27134841"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543467d1c271353d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789811" name="name509367d1c2713e0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2967d1c2713e0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22741305" name="name461467d1c271480c6"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87967d1c271480c1"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10613424" name="name654967d1c271525fc"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729167d1c271525f6"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84037164" name="name718867d1c271677c3"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623867d1c271677be"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21293298" name="name967067d1c2717485c"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458767d1c27174857"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02967d1c27175303"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72253395" name="name689067d1c27188a42"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598167d1c27188a3d"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6770705" name="name109667d1c2719466d"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637467d1c27194668"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0584222" name="name868767d1c271aadf0"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590567d1c271aadec"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8231205" name="name997967d1c271b9681"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97467d1c271b967a"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81005621" name="name547167d1c271c7413"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234467d1c271c740d"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24326312" name="name907367d1c271da1bc"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62367d1c271da1b7"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61840193" name="name678967d1c271e7bdf"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276367d1c271e7bdb"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6201088" name="name314567d1c27201a30"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852367d1c27201a2b"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87583701" name="name436167d1c2720cf94"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42167d1c2720cf8f"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124158" name="name583167d1c272132e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6567d1c272132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3861" name="name737967d1c2721f3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3767d1c2721f3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5349691" name="name903367d1c27229edf"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03467d1c27229eda"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7983135" name="name448267d1c2723bcea"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93967d1c2723bce5"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28111187" name="name433667d1c27252340"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54467d1c2725233a"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5894334" name="name778567d1c27265a02"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326467d1c272659fe"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75581486" name="name805867d1c2727a09b"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551667d1c2727a096"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84448090" name="name133867d1c27285ef6"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195167d1c27285ef2"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952978" name="name288767d1c2729182e"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45967d1c27291829"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6312901" name="name458967d1c272a32dd"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67367d1c272a32d8"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51147749" name="name554667d1c272b0812"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555067d1c272b080d"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5776803" name="name752367d1c272c0ae9"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831067d1c272c0ae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0664076" name="name759767d1c272cd4a7"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936267d1c272cd4a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5670627" name="name519367d1c272e7ad7"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676867d1c272e7ad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7838"/>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99476656" name="name395167d1c27300588"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582467d1c27300584"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92193398" name="name838467d1c2730db9a"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424267d1c2730db9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2846295" name="name179367d1c27319c94"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687567d1c27319c8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783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301274" name="name771167d1c27328694"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300767d1c2732868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71814723" name="name991667d1c27340ea7"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90167d1c27340ea3"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5510422" name="name124467d1c2734af04"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21867d1c2734aeff"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24186892" name="name504267d1c27356c57"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930467d1c27356c52"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62654961" name="name145667d1c273620d1"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991567d1c273620c9"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70064570" name="name713367d1c2736dd99"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794667d1c2736dd95"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988065" name="name532467d1c2737917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680867d1c2737917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34906934" name="name204167d1c2738bb38"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819667d1c2738bb32"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1346019" name="name939667d1c2739b2d6"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961467d1c2739b2d1"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43507427" name="name383167d1c273abf02"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539067d1c273abefd"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74641006" name="name139867d1c273ba02d"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612467d1c273ba028"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81450793" name="name306867d1c273cc7b3"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454667d1c273cc7ad"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42679141" name="name578367d1c273d7cd1"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784967d1c273d7ccb"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64715219" name="name856267d1c273e7aad"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66967d1c273e7aa9"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2657331" name="name224667d1c274015cb"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229967d1c274015c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36132058" name="name194367d1c27411c03"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12167d1c27411bfe"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784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34967d1c2741337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84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4629945" name="name266067d1c2741fe9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95767d1c2741fe94"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4100684" name="name735267d1c2742d4d3"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594567d1c2742d4c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2928105" name="name469067d1c2743bd09"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24467d1c2743bd04"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841">
    <w:multiLevelType w:val="hybridMultilevel"/>
    <w:lvl w:ilvl="0" w:tplc="48783455">
      <w:start w:val="1"/>
      <w:numFmt w:val="decimal"/>
      <w:lvlText w:val="%1."/>
      <w:lvlJc w:val="left"/>
      <w:pPr>
        <w:ind w:left="720" w:hanging="360"/>
      </w:pPr>
    </w:lvl>
    <w:lvl w:ilvl="1" w:tplc="48783455" w:tentative="1">
      <w:start w:val="1"/>
      <w:numFmt w:val="lowerLetter"/>
      <w:lvlText w:val="%2."/>
      <w:lvlJc w:val="left"/>
      <w:pPr>
        <w:ind w:left="1440" w:hanging="360"/>
      </w:pPr>
    </w:lvl>
    <w:lvl w:ilvl="2" w:tplc="48783455" w:tentative="1">
      <w:start w:val="1"/>
      <w:numFmt w:val="lowerRoman"/>
      <w:lvlText w:val="%3."/>
      <w:lvlJc w:val="right"/>
      <w:pPr>
        <w:ind w:left="2160" w:hanging="180"/>
      </w:pPr>
    </w:lvl>
    <w:lvl w:ilvl="3" w:tplc="48783455" w:tentative="1">
      <w:start w:val="1"/>
      <w:numFmt w:val="decimal"/>
      <w:lvlText w:val="%4."/>
      <w:lvlJc w:val="left"/>
      <w:pPr>
        <w:ind w:left="2880" w:hanging="360"/>
      </w:pPr>
    </w:lvl>
    <w:lvl w:ilvl="4" w:tplc="48783455" w:tentative="1">
      <w:start w:val="1"/>
      <w:numFmt w:val="lowerLetter"/>
      <w:lvlText w:val="%5."/>
      <w:lvlJc w:val="left"/>
      <w:pPr>
        <w:ind w:left="3600" w:hanging="360"/>
      </w:pPr>
    </w:lvl>
    <w:lvl w:ilvl="5" w:tplc="48783455" w:tentative="1">
      <w:start w:val="1"/>
      <w:numFmt w:val="lowerRoman"/>
      <w:lvlText w:val="%6."/>
      <w:lvlJc w:val="right"/>
      <w:pPr>
        <w:ind w:left="4320" w:hanging="180"/>
      </w:pPr>
    </w:lvl>
    <w:lvl w:ilvl="6" w:tplc="48783455" w:tentative="1">
      <w:start w:val="1"/>
      <w:numFmt w:val="decimal"/>
      <w:lvlText w:val="%7."/>
      <w:lvlJc w:val="left"/>
      <w:pPr>
        <w:ind w:left="5040" w:hanging="360"/>
      </w:pPr>
    </w:lvl>
    <w:lvl w:ilvl="7" w:tplc="48783455" w:tentative="1">
      <w:start w:val="1"/>
      <w:numFmt w:val="lowerLetter"/>
      <w:lvlText w:val="%8."/>
      <w:lvlJc w:val="left"/>
      <w:pPr>
        <w:ind w:left="5760" w:hanging="360"/>
      </w:pPr>
    </w:lvl>
    <w:lvl w:ilvl="8" w:tplc="48783455" w:tentative="1">
      <w:start w:val="1"/>
      <w:numFmt w:val="lowerRoman"/>
      <w:lvlText w:val="%9."/>
      <w:lvlJc w:val="right"/>
      <w:pPr>
        <w:ind w:left="6480" w:hanging="180"/>
      </w:pPr>
    </w:lvl>
  </w:abstractNum>
  <w:abstractNum w:abstractNumId="7840">
    <w:multiLevelType w:val="hybridMultilevel"/>
    <w:lvl w:ilvl="0" w:tplc="84199156">
      <w:start w:val="1"/>
      <w:numFmt w:val="decimal"/>
      <w:lvlText w:val="%1."/>
      <w:lvlJc w:val="left"/>
      <w:pPr>
        <w:ind w:left="720" w:hanging="360"/>
      </w:pPr>
    </w:lvl>
    <w:lvl w:ilvl="1" w:tplc="84199156" w:tentative="1">
      <w:start w:val="1"/>
      <w:numFmt w:val="lowerLetter"/>
      <w:lvlText w:val="%2."/>
      <w:lvlJc w:val="left"/>
      <w:pPr>
        <w:ind w:left="1440" w:hanging="360"/>
      </w:pPr>
    </w:lvl>
    <w:lvl w:ilvl="2" w:tplc="84199156" w:tentative="1">
      <w:start w:val="1"/>
      <w:numFmt w:val="lowerRoman"/>
      <w:lvlText w:val="%3."/>
      <w:lvlJc w:val="right"/>
      <w:pPr>
        <w:ind w:left="2160" w:hanging="180"/>
      </w:pPr>
    </w:lvl>
    <w:lvl w:ilvl="3" w:tplc="84199156" w:tentative="1">
      <w:start w:val="1"/>
      <w:numFmt w:val="decimal"/>
      <w:lvlText w:val="%4."/>
      <w:lvlJc w:val="left"/>
      <w:pPr>
        <w:ind w:left="2880" w:hanging="360"/>
      </w:pPr>
    </w:lvl>
    <w:lvl w:ilvl="4" w:tplc="84199156" w:tentative="1">
      <w:start w:val="1"/>
      <w:numFmt w:val="lowerLetter"/>
      <w:lvlText w:val="%5."/>
      <w:lvlJc w:val="left"/>
      <w:pPr>
        <w:ind w:left="3600" w:hanging="360"/>
      </w:pPr>
    </w:lvl>
    <w:lvl w:ilvl="5" w:tplc="84199156" w:tentative="1">
      <w:start w:val="1"/>
      <w:numFmt w:val="lowerRoman"/>
      <w:lvlText w:val="%6."/>
      <w:lvlJc w:val="right"/>
      <w:pPr>
        <w:ind w:left="4320" w:hanging="180"/>
      </w:pPr>
    </w:lvl>
    <w:lvl w:ilvl="6" w:tplc="84199156" w:tentative="1">
      <w:start w:val="1"/>
      <w:numFmt w:val="decimal"/>
      <w:lvlText w:val="%7."/>
      <w:lvlJc w:val="left"/>
      <w:pPr>
        <w:ind w:left="5040" w:hanging="360"/>
      </w:pPr>
    </w:lvl>
    <w:lvl w:ilvl="7" w:tplc="84199156" w:tentative="1">
      <w:start w:val="1"/>
      <w:numFmt w:val="lowerLetter"/>
      <w:lvlText w:val="%8."/>
      <w:lvlJc w:val="left"/>
      <w:pPr>
        <w:ind w:left="5760" w:hanging="360"/>
      </w:pPr>
    </w:lvl>
    <w:lvl w:ilvl="8" w:tplc="84199156" w:tentative="1">
      <w:start w:val="1"/>
      <w:numFmt w:val="lowerRoman"/>
      <w:lvlText w:val="%9."/>
      <w:lvlJc w:val="right"/>
      <w:pPr>
        <w:ind w:left="6480" w:hanging="180"/>
      </w:pPr>
    </w:lvl>
  </w:abstractNum>
  <w:abstractNum w:abstractNumId="7839">
    <w:multiLevelType w:val="hybridMultilevel"/>
    <w:lvl w:ilvl="0" w:tplc="67050186">
      <w:start w:val="1"/>
      <w:numFmt w:val="decimal"/>
      <w:lvlText w:val="%1."/>
      <w:lvlJc w:val="left"/>
      <w:pPr>
        <w:ind w:left="720" w:hanging="360"/>
      </w:pPr>
    </w:lvl>
    <w:lvl w:ilvl="1" w:tplc="67050186" w:tentative="1">
      <w:start w:val="1"/>
      <w:numFmt w:val="lowerLetter"/>
      <w:lvlText w:val="%2."/>
      <w:lvlJc w:val="left"/>
      <w:pPr>
        <w:ind w:left="1440" w:hanging="360"/>
      </w:pPr>
    </w:lvl>
    <w:lvl w:ilvl="2" w:tplc="67050186" w:tentative="1">
      <w:start w:val="1"/>
      <w:numFmt w:val="lowerRoman"/>
      <w:lvlText w:val="%3."/>
      <w:lvlJc w:val="right"/>
      <w:pPr>
        <w:ind w:left="2160" w:hanging="180"/>
      </w:pPr>
    </w:lvl>
    <w:lvl w:ilvl="3" w:tplc="67050186" w:tentative="1">
      <w:start w:val="1"/>
      <w:numFmt w:val="decimal"/>
      <w:lvlText w:val="%4."/>
      <w:lvlJc w:val="left"/>
      <w:pPr>
        <w:ind w:left="2880" w:hanging="360"/>
      </w:pPr>
    </w:lvl>
    <w:lvl w:ilvl="4" w:tplc="67050186" w:tentative="1">
      <w:start w:val="1"/>
      <w:numFmt w:val="lowerLetter"/>
      <w:lvlText w:val="%5."/>
      <w:lvlJc w:val="left"/>
      <w:pPr>
        <w:ind w:left="3600" w:hanging="360"/>
      </w:pPr>
    </w:lvl>
    <w:lvl w:ilvl="5" w:tplc="67050186" w:tentative="1">
      <w:start w:val="1"/>
      <w:numFmt w:val="lowerRoman"/>
      <w:lvlText w:val="%6."/>
      <w:lvlJc w:val="right"/>
      <w:pPr>
        <w:ind w:left="4320" w:hanging="180"/>
      </w:pPr>
    </w:lvl>
    <w:lvl w:ilvl="6" w:tplc="67050186" w:tentative="1">
      <w:start w:val="1"/>
      <w:numFmt w:val="decimal"/>
      <w:lvlText w:val="%7."/>
      <w:lvlJc w:val="left"/>
      <w:pPr>
        <w:ind w:left="5040" w:hanging="360"/>
      </w:pPr>
    </w:lvl>
    <w:lvl w:ilvl="7" w:tplc="67050186" w:tentative="1">
      <w:start w:val="1"/>
      <w:numFmt w:val="lowerLetter"/>
      <w:lvlText w:val="%8."/>
      <w:lvlJc w:val="left"/>
      <w:pPr>
        <w:ind w:left="5760" w:hanging="360"/>
      </w:pPr>
    </w:lvl>
    <w:lvl w:ilvl="8" w:tplc="67050186" w:tentative="1">
      <w:start w:val="1"/>
      <w:numFmt w:val="lowerRoman"/>
      <w:lvlText w:val="%9."/>
      <w:lvlJc w:val="right"/>
      <w:pPr>
        <w:ind w:left="6480" w:hanging="180"/>
      </w:pPr>
    </w:lvl>
  </w:abstractNum>
  <w:abstractNum w:abstractNumId="7838">
    <w:multiLevelType w:val="hybridMultilevel"/>
    <w:lvl w:ilvl="0" w:tplc="297407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838">
    <w:abstractNumId w:val="7838"/>
  </w:num>
  <w:num w:numId="7839">
    <w:abstractNumId w:val="7839"/>
  </w:num>
  <w:num w:numId="7840">
    <w:abstractNumId w:val="7840"/>
  </w:num>
  <w:num w:numId="7841">
    <w:abstractNumId w:val="78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8913215" Type="http://schemas.openxmlformats.org/officeDocument/2006/relationships/comments" Target="comments.xml"/><Relationship Id="rId300055762" Type="http://schemas.microsoft.com/office/2011/relationships/commentsExtended" Target="commentsExtended.xml"/><Relationship Id="rId65150642" Type="http://schemas.openxmlformats.org/officeDocument/2006/relationships/image" Target="media/imgrId65150642.jpg"/><Relationship Id="rId588267d1c2701729e" Type="http://schemas.openxmlformats.org/officeDocument/2006/relationships/hyperlink" Target="https://iservice.lombardini.it/jsp/Template2/manuale.jsp?id=268&amp;parent=1136" TargetMode="External"/><Relationship Id="rId116867d1c2701b9cc" Type="http://schemas.openxmlformats.org/officeDocument/2006/relationships/hyperlink" Target="https://iservice.lombardini.it/jsp/Template2/manuale.jsp?id=281&amp;parent=1136" TargetMode="External"/><Relationship Id="rId207867d1c270a97a9" Type="http://schemas.openxmlformats.org/officeDocument/2006/relationships/hyperlink" Target="https://iservice.lombardini.it/jsp/Template2/manuale.jsp?id=280&amp;parent=1136" TargetMode="External"/><Relationship Id="rId872867d1c27134841" Type="http://schemas.openxmlformats.org/officeDocument/2006/relationships/hyperlink" Target="https://iservice.lombardini.it/jsp/Template2/manuale.jsp?id=191&amp;parent=1088" TargetMode="External"/><Relationship Id="rId543467d1c271353d4" Type="http://schemas.openxmlformats.org/officeDocument/2006/relationships/hyperlink" Target="https://iservice.lombardini.it/jsp/Template2/manuale.jsp?id=191&amp;parent=1088" TargetMode="External"/><Relationship Id="rId102967d1c27175303" Type="http://schemas.openxmlformats.org/officeDocument/2006/relationships/hyperlink" Target="https://www.youtube.com/embed/5HuLfSgqz6s?rel=0" TargetMode="External"/><Relationship Id="rId134967d1c27413376" Type="http://schemas.openxmlformats.org/officeDocument/2006/relationships/hyperlink" Target="https://iservice.lombardini.it/jsp/Template2/manuale.jsp?id=101&amp;parent=1000" TargetMode="External"/><Relationship Id="rId248267d1c2702dfac" Type="http://schemas.openxmlformats.org/officeDocument/2006/relationships/image" Target="media/imgrId248267d1c2702dfac.jpg"/><Relationship Id="rId510267d1c27039205" Type="http://schemas.openxmlformats.org/officeDocument/2006/relationships/image" Target="media/imgrId510267d1c27039205.jpg"/><Relationship Id="rId280967d1c2704445a" Type="http://schemas.openxmlformats.org/officeDocument/2006/relationships/image" Target="media/imgrId280967d1c2704445a.jpg"/><Relationship Id="rId516267d1c2704b2e5" Type="http://schemas.openxmlformats.org/officeDocument/2006/relationships/image" Target="media/imgrId516267d1c2704b2e5.jpg"/><Relationship Id="rId676467d1c27051d2d" Type="http://schemas.openxmlformats.org/officeDocument/2006/relationships/image" Target="media/imgrId676467d1c27051d2d.jpg"/><Relationship Id="rId662267d1c2705be22" Type="http://schemas.openxmlformats.org/officeDocument/2006/relationships/image" Target="media/imgrId662267d1c2705be22.jpg"/><Relationship Id="rId846867d1c27063cb2" Type="http://schemas.openxmlformats.org/officeDocument/2006/relationships/image" Target="media/imgrId846867d1c27063cb2.jpg"/><Relationship Id="rId960767d1c2706a1a7" Type="http://schemas.openxmlformats.org/officeDocument/2006/relationships/image" Target="media/imgrId960767d1c2706a1a7.jpg"/><Relationship Id="rId668167d1c27076a18" Type="http://schemas.openxmlformats.org/officeDocument/2006/relationships/image" Target="media/imgrId668167d1c27076a18.jpg"/><Relationship Id="rId230667d1c2707cbc1" Type="http://schemas.openxmlformats.org/officeDocument/2006/relationships/image" Target="media/imgrId230667d1c2707cbc1.jpg"/><Relationship Id="rId570267d1c270919b7" Type="http://schemas.openxmlformats.org/officeDocument/2006/relationships/image" Target="media/imgrId570267d1c270919b7.png"/><Relationship Id="rId323867d1c270b3373" Type="http://schemas.openxmlformats.org/officeDocument/2006/relationships/image" Target="media/imgrId323867d1c270b3373.jpg"/><Relationship Id="rId375667d1c270c297f" Type="http://schemas.openxmlformats.org/officeDocument/2006/relationships/image" Target="media/imgrId375667d1c270c297f.jpg"/><Relationship Id="rId508067d1c270d3742" Type="http://schemas.openxmlformats.org/officeDocument/2006/relationships/image" Target="media/imgrId508067d1c270d3742.jpg"/><Relationship Id="rId170167d1c270e6020" Type="http://schemas.openxmlformats.org/officeDocument/2006/relationships/image" Target="media/imgrId170167d1c270e6020.jpg"/><Relationship Id="rId458067d1c270f1111" Type="http://schemas.openxmlformats.org/officeDocument/2006/relationships/image" Target="media/imgrId458067d1c270f1111.jpg"/><Relationship Id="rId978567d1c27104a61" Type="http://schemas.openxmlformats.org/officeDocument/2006/relationships/image" Target="media/imgrId978567d1c27104a61.jpg"/><Relationship Id="rId588467d1c271147a9" Type="http://schemas.openxmlformats.org/officeDocument/2006/relationships/image" Target="media/imgrId588467d1c271147a9.jpg"/><Relationship Id="rId698467d1c27123cd1" Type="http://schemas.openxmlformats.org/officeDocument/2006/relationships/image" Target="media/imgrId698467d1c27123cd1.jpg"/><Relationship Id="rId254567d1c27132fa3" Type="http://schemas.openxmlformats.org/officeDocument/2006/relationships/image" Target="media/imgrId254567d1c27132fa3.jpg"/><Relationship Id="rId372967d1c2713e087" Type="http://schemas.openxmlformats.org/officeDocument/2006/relationships/image" Target="media/imgrId372967d1c2713e087.jpg"/><Relationship Id="rId187967d1c271480c1" Type="http://schemas.openxmlformats.org/officeDocument/2006/relationships/image" Target="media/imgrId187967d1c271480c1.jpg"/><Relationship Id="rId729167d1c271525f6" Type="http://schemas.openxmlformats.org/officeDocument/2006/relationships/image" Target="media/imgrId729167d1c271525f6.jpg"/><Relationship Id="rId623867d1c271677be" Type="http://schemas.openxmlformats.org/officeDocument/2006/relationships/image" Target="media/imgrId623867d1c271677be.jpg"/><Relationship Id="rId458767d1c27174857" Type="http://schemas.openxmlformats.org/officeDocument/2006/relationships/image" Target="media/imgrId458767d1c27174857.jpg"/><Relationship Id="rId598167d1c27188a3d" Type="http://schemas.openxmlformats.org/officeDocument/2006/relationships/image" Target="media/imgrId598167d1c27188a3d.jpg"/><Relationship Id="rId637467d1c27194668" Type="http://schemas.openxmlformats.org/officeDocument/2006/relationships/image" Target="media/imgrId637467d1c27194668.jpg"/><Relationship Id="rId590567d1c271aadec" Type="http://schemas.openxmlformats.org/officeDocument/2006/relationships/image" Target="media/imgrId590567d1c271aadec.jpg"/><Relationship Id="rId797467d1c271b967a" Type="http://schemas.openxmlformats.org/officeDocument/2006/relationships/image" Target="media/imgrId797467d1c271b967a.jpg"/><Relationship Id="rId234467d1c271c740d" Type="http://schemas.openxmlformats.org/officeDocument/2006/relationships/image" Target="media/imgrId234467d1c271c740d.jpg"/><Relationship Id="rId562367d1c271da1b7" Type="http://schemas.openxmlformats.org/officeDocument/2006/relationships/image" Target="media/imgrId562367d1c271da1b7.jpg"/><Relationship Id="rId276367d1c271e7bdb" Type="http://schemas.openxmlformats.org/officeDocument/2006/relationships/image" Target="media/imgrId276367d1c271e7bdb.jpg"/><Relationship Id="rId852367d1c27201a2b" Type="http://schemas.openxmlformats.org/officeDocument/2006/relationships/image" Target="media/imgrId852367d1c27201a2b.jpg"/><Relationship Id="rId442167d1c2720cf8f" Type="http://schemas.openxmlformats.org/officeDocument/2006/relationships/image" Target="media/imgrId442167d1c2720cf8f.jpg"/><Relationship Id="rId526567d1c272132e2" Type="http://schemas.openxmlformats.org/officeDocument/2006/relationships/image" Target="media/imgrId526567d1c272132e2.jpg"/><Relationship Id="rId403767d1c2721f3c2" Type="http://schemas.openxmlformats.org/officeDocument/2006/relationships/image" Target="media/imgrId403767d1c2721f3c2.jpg"/><Relationship Id="rId803467d1c27229eda" Type="http://schemas.openxmlformats.org/officeDocument/2006/relationships/image" Target="media/imgrId803467d1c27229eda.jpg"/><Relationship Id="rId493967d1c2723bce5" Type="http://schemas.openxmlformats.org/officeDocument/2006/relationships/image" Target="media/imgrId493967d1c2723bce5.jpg"/><Relationship Id="rId354467d1c2725233a" Type="http://schemas.openxmlformats.org/officeDocument/2006/relationships/image" Target="media/imgrId354467d1c2725233a.jpg"/><Relationship Id="rId326467d1c272659fe" Type="http://schemas.openxmlformats.org/officeDocument/2006/relationships/image" Target="media/imgrId326467d1c272659fe.jpg"/><Relationship Id="rId551667d1c2727a096" Type="http://schemas.openxmlformats.org/officeDocument/2006/relationships/image" Target="media/imgrId551667d1c2727a096.jpg"/><Relationship Id="rId195167d1c27285ef2" Type="http://schemas.openxmlformats.org/officeDocument/2006/relationships/image" Target="media/imgrId195167d1c27285ef2.jpg"/><Relationship Id="rId145967d1c27291829" Type="http://schemas.openxmlformats.org/officeDocument/2006/relationships/image" Target="media/imgrId145967d1c27291829.jpg"/><Relationship Id="rId467367d1c272a32d8" Type="http://schemas.openxmlformats.org/officeDocument/2006/relationships/image" Target="media/imgrId467367d1c272a32d8.jpg"/><Relationship Id="rId555067d1c272b080d" Type="http://schemas.openxmlformats.org/officeDocument/2006/relationships/image" Target="media/imgrId555067d1c272b080d.jpg"/><Relationship Id="rId831067d1c272c0ae4" Type="http://schemas.openxmlformats.org/officeDocument/2006/relationships/image" Target="media/imgrId831067d1c272c0ae4.jpg"/><Relationship Id="rId936267d1c272cd4a2" Type="http://schemas.openxmlformats.org/officeDocument/2006/relationships/image" Target="media/imgrId936267d1c272cd4a2.jpg"/><Relationship Id="rId676867d1c272e7ad2" Type="http://schemas.openxmlformats.org/officeDocument/2006/relationships/image" Target="media/imgrId676867d1c272e7ad2.png"/><Relationship Id="rId582467d1c27300584" Type="http://schemas.openxmlformats.org/officeDocument/2006/relationships/image" Target="media/imgrId582467d1c27300584.jpg"/><Relationship Id="rId424267d1c2730db94" Type="http://schemas.openxmlformats.org/officeDocument/2006/relationships/image" Target="media/imgrId424267d1c2730db94.jpg"/><Relationship Id="rId687567d1c27319c8c" Type="http://schemas.openxmlformats.org/officeDocument/2006/relationships/image" Target="media/imgrId687567d1c27319c8c.jpg"/><Relationship Id="rId300767d1c2732868f" Type="http://schemas.openxmlformats.org/officeDocument/2006/relationships/image" Target="media/imgrId300767d1c2732868f.jpg"/><Relationship Id="rId490167d1c27340ea3" Type="http://schemas.openxmlformats.org/officeDocument/2006/relationships/image" Target="media/imgrId490167d1c27340ea3.jpg"/><Relationship Id="rId621867d1c2734aeff" Type="http://schemas.openxmlformats.org/officeDocument/2006/relationships/image" Target="media/imgrId621867d1c2734aeff.jpg"/><Relationship Id="rId930467d1c27356c52" Type="http://schemas.openxmlformats.org/officeDocument/2006/relationships/image" Target="media/imgrId930467d1c27356c52.jpg"/><Relationship Id="rId991567d1c273620c9" Type="http://schemas.openxmlformats.org/officeDocument/2006/relationships/image" Target="media/imgrId991567d1c273620c9.jpg"/><Relationship Id="rId794667d1c2736dd95" Type="http://schemas.openxmlformats.org/officeDocument/2006/relationships/image" Target="media/imgrId794667d1c2736dd95.jpg"/><Relationship Id="rId680867d1c27379179" Type="http://schemas.openxmlformats.org/officeDocument/2006/relationships/image" Target="media/imgrId680867d1c27379179.jpg"/><Relationship Id="rId819667d1c2738bb32" Type="http://schemas.openxmlformats.org/officeDocument/2006/relationships/image" Target="media/imgrId819667d1c2738bb32.jpg"/><Relationship Id="rId961467d1c2739b2d1" Type="http://schemas.openxmlformats.org/officeDocument/2006/relationships/image" Target="media/imgrId961467d1c2739b2d1.jpg"/><Relationship Id="rId539067d1c273abefd" Type="http://schemas.openxmlformats.org/officeDocument/2006/relationships/image" Target="media/imgrId539067d1c273abefd.jpg"/><Relationship Id="rId612467d1c273ba028" Type="http://schemas.openxmlformats.org/officeDocument/2006/relationships/image" Target="media/imgrId612467d1c273ba028.jpg"/><Relationship Id="rId454667d1c273cc7ad" Type="http://schemas.openxmlformats.org/officeDocument/2006/relationships/image" Target="media/imgrId454667d1c273cc7ad.jpg"/><Relationship Id="rId784967d1c273d7ccb" Type="http://schemas.openxmlformats.org/officeDocument/2006/relationships/image" Target="media/imgrId784967d1c273d7ccb.jpg"/><Relationship Id="rId966967d1c273e7aa9" Type="http://schemas.openxmlformats.org/officeDocument/2006/relationships/image" Target="media/imgrId966967d1c273e7aa9.jpg"/><Relationship Id="rId229967d1c274015c5" Type="http://schemas.openxmlformats.org/officeDocument/2006/relationships/image" Target="media/imgrId229967d1c274015c5.jpg"/><Relationship Id="rId112167d1c27411bfe" Type="http://schemas.openxmlformats.org/officeDocument/2006/relationships/image" Target="media/imgrId112167d1c27411bfe.jpg"/><Relationship Id="rId495767d1c2741fe94" Type="http://schemas.openxmlformats.org/officeDocument/2006/relationships/image" Target="media/imgrId495767d1c2741fe94.jpg"/><Relationship Id="rId594567d1c2742d4cf" Type="http://schemas.openxmlformats.org/officeDocument/2006/relationships/image" Target="media/imgrId594567d1c2742d4cf.jpg"/><Relationship Id="rId624467d1c2743bd04" Type="http://schemas.openxmlformats.org/officeDocument/2006/relationships/image" Target="media/imgrId624467d1c2743bd0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5150642" Type="http://schemas.openxmlformats.org/officeDocument/2006/relationships/image" Target="media/imgrId6515064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