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74791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928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3226637" w:name="ctxt"/>
    <w:bookmarkEnd w:id="432266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39107" name="name597667d1c2940e4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967d1c2940e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8767d1c2940f0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64667d1c2940fb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892167d1c294101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0887249" name="name100067d1c2941d856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108167d1c2941d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14138062" name="name199567d1c294273cd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692167d1c29427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5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3992065" name="name513367d1c294310e6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184467d1c29431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5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1638696" name="name214767d1c2943ac42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995267d1c2943a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5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5586547" name="name981367d1c29445633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560567d1c29445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5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57767d1c29447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1757282" name="name803667d1c29451102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252767d1c29451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3348218" name="name665567d1c29458a99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24267d1c29458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72790" name="name567267d1c294606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267d1c29460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496467d1c29461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212167d1c29461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124367d1c294619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50867d1c29462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5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941767d1c294631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90633825" name="name492167d1c2946c5cf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130467d1c2946c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2593438" name="name619367d1c29480fb3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632267d1c29480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557826" name="name180067d1c2948856a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387767d1c29488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630367d1c294891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496367d1c294899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947067d1c29489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917767d1c2948a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59151270" name="name277967d1c29496117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326367d1c29496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6532526" name="name245367d1c294a0b06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303067d1c294a0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884967d1c294a1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73832" name="name866267d1c294aa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867d1c294aa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611467d1c294aa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338567d1c294ab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56135401" name="name856867d1c294b81e6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71167d1c294b8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98331066" name="name520267d1c294c4324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394267d1c294c4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110667d1c294c4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669467d1c294c5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1335798" name="name295067d1c294ce2cb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400267d1c294ce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6767d1c294ced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956167d1c294d0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89732" name="name448067d1c294d7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067d1c294d7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9563740" name="name733267d1c294e5530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33267d1c294e5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911177" name="name307767d1c294f20e9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845967d1c294f2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206067d1c294f35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50167d1c294f3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43085653" name="name310767d1c295086dd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437967d1c29508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3409517" name="name631967d1c29514498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418467d1c29514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6467d1c29514e5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61397" name="name592667d1c2951d7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567d1c2951d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505067d1c2951e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5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4780706" name="name684367d1c29526894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649467d1c29526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38686981" name="name873767d1c295309f8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858667d1c29530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40664129" name="name586667d1c2953cd17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212467d1c2953c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851167d1c2953d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566358" name="name215967d1c29545c46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80667d1c29545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7667d1c295465a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5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6235454" name="name107467d1c2954f36c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294167d1c2954f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56601" name="name751167d1c29555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967d1c29555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429867d1c295569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84076" name="name871367d1c29560e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467d1c29560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701467d1c295619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43859544" name="name918467d1c2956ab2c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385867d1c2956a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92634211" name="name923067d1c29576159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515167d1c29576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28520485" name="name411067d1c2957da2b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893867d1c2957d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5142221" name="name234667d1c29585902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924167d1c29585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5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60919" name="name450467d1c2958bd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467d1c2958b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87294754" name="name397667d1c29598d19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141367d1c29598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77654137" w:name="__mcenew"/>
            <w:bookmarkEnd w:id="77654137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62353289" name="name769067d1c295a447a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321267d1c295a4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5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362967d1c295a56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7746" name="name189167d1c295adc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367d1c295ad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3867d1c295ae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3389700" name="name346767d1c295bb1e4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843867d1c295bb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8661429" name="name161567d1c295c296b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889467d1c295c2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15188" name="name314767d1c295ce9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567d1c295ce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8884145" name="name838567d1c295d9388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637167d1c295d9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88562699" name="name382367d1c295e443f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666367d1c295e4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94637" name="name560867d1c295eb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167d1c295eb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0867d1c295ec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52667d1c295eca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471167d1c295ed5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9836982" name="name722767d1c2960115f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401067d1c29601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5383052" name="name603567d1c2960aad5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985067d1c2960a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787967d1c2960cf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9319124" name="name250667d1c2961626c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485167d1c29616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08295" name="name788867d1c2961e8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667d1c2961e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481467d1c2961f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6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55367d1c29620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6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9867d1c29620b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64604" name="name345667d1c2962a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767d1c2962a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3667d1c2962a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6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68304070" name="name117267d1c29633276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341667d1c29633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6482610" name="name371567d1c2963f7b3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478567d1c2963f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3319571" name="name957867d1c2964a819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336567d1c2964a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51272" name="name807867d1c296506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967d1c29650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58567d1c296511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509167d1c29652d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6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5167d1c296545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1402765" name="name557867d1c2965b6dc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355567d1c2965b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24137618" name="name756867d1c29665cb0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882067d1c29665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01713" name="name499067d1c2966ba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167d1c2966b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74130829" name="name277367d1c296768e1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345167d1c29676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22967d1c296777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8458220" name="name808667d1c2967f228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952867d1c2967f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76181792" name="name701467d1c296886a8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348567d1c29688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6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2767d1c29689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6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7467d1c2968a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49726" name="name970567d1c296912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267d1c29691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7567d1c29691e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6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16697223" name="name816167d1c2969a62b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756267d1c2969a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10430" name="name865667d1c296a07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667d1c296a0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87367d1c296a13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18148291" name="name523967d1c296aafd9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873767d1c296aa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5467d1c296ac5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10867d1c296ac9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0116139" name="name864167d1c296b66da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295667d1c296b6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8229300" name="name375967d1c296c0c41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294567d1c296c0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3199" name="name379667d1c296c6f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067d1c296c6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42867d1c296c7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57047" name="name926267d1c296cd47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3867d1c296c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21062" name="name732367d1c296d42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367d1c296d4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493211" name="name542567d1c296dd6fd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00367d1c296dd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59075126" w:name="__mcenew"/>
            <w:bookmarkEnd w:id="5907512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229725" name="name355467d1c296e4ae6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67267d1c296e4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54056" name="name243567d1c296ea52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3467d1c296ea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7848862" name="name133967d1c296f21e2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767167d1c296f2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2472682" name="name233467d1c29709df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9967d1c29709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1367d1c2970a8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018">
    <w:multiLevelType w:val="hybridMultilevel"/>
    <w:lvl w:ilvl="0" w:tplc="59787740">
      <w:start w:val="1"/>
      <w:numFmt w:val="decimal"/>
      <w:lvlText w:val="%1."/>
      <w:lvlJc w:val="left"/>
      <w:pPr>
        <w:ind w:left="720" w:hanging="360"/>
      </w:pPr>
    </w:lvl>
    <w:lvl w:ilvl="1" w:tplc="59787740" w:tentative="1">
      <w:start w:val="1"/>
      <w:numFmt w:val="lowerLetter"/>
      <w:lvlText w:val="%2."/>
      <w:lvlJc w:val="left"/>
      <w:pPr>
        <w:ind w:left="1440" w:hanging="360"/>
      </w:pPr>
    </w:lvl>
    <w:lvl w:ilvl="2" w:tplc="59787740" w:tentative="1">
      <w:start w:val="1"/>
      <w:numFmt w:val="lowerRoman"/>
      <w:lvlText w:val="%3."/>
      <w:lvlJc w:val="right"/>
      <w:pPr>
        <w:ind w:left="2160" w:hanging="180"/>
      </w:pPr>
    </w:lvl>
    <w:lvl w:ilvl="3" w:tplc="59787740" w:tentative="1">
      <w:start w:val="1"/>
      <w:numFmt w:val="decimal"/>
      <w:lvlText w:val="%4."/>
      <w:lvlJc w:val="left"/>
      <w:pPr>
        <w:ind w:left="2880" w:hanging="360"/>
      </w:pPr>
    </w:lvl>
    <w:lvl w:ilvl="4" w:tplc="59787740" w:tentative="1">
      <w:start w:val="1"/>
      <w:numFmt w:val="lowerLetter"/>
      <w:lvlText w:val="%5."/>
      <w:lvlJc w:val="left"/>
      <w:pPr>
        <w:ind w:left="3600" w:hanging="360"/>
      </w:pPr>
    </w:lvl>
    <w:lvl w:ilvl="5" w:tplc="59787740" w:tentative="1">
      <w:start w:val="1"/>
      <w:numFmt w:val="lowerRoman"/>
      <w:lvlText w:val="%6."/>
      <w:lvlJc w:val="right"/>
      <w:pPr>
        <w:ind w:left="4320" w:hanging="180"/>
      </w:pPr>
    </w:lvl>
    <w:lvl w:ilvl="6" w:tplc="59787740" w:tentative="1">
      <w:start w:val="1"/>
      <w:numFmt w:val="decimal"/>
      <w:lvlText w:val="%7."/>
      <w:lvlJc w:val="left"/>
      <w:pPr>
        <w:ind w:left="5040" w:hanging="360"/>
      </w:pPr>
    </w:lvl>
    <w:lvl w:ilvl="7" w:tplc="59787740" w:tentative="1">
      <w:start w:val="1"/>
      <w:numFmt w:val="lowerLetter"/>
      <w:lvlText w:val="%8."/>
      <w:lvlJc w:val="left"/>
      <w:pPr>
        <w:ind w:left="5760" w:hanging="360"/>
      </w:pPr>
    </w:lvl>
    <w:lvl w:ilvl="8" w:tplc="59787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7">
    <w:multiLevelType w:val="hybridMultilevel"/>
    <w:lvl w:ilvl="0" w:tplc="42139392">
      <w:start w:val="1"/>
      <w:numFmt w:val="decimal"/>
      <w:lvlText w:val="%1."/>
      <w:lvlJc w:val="left"/>
      <w:pPr>
        <w:ind w:left="720" w:hanging="360"/>
      </w:pPr>
    </w:lvl>
    <w:lvl w:ilvl="1" w:tplc="42139392" w:tentative="1">
      <w:start w:val="1"/>
      <w:numFmt w:val="lowerLetter"/>
      <w:lvlText w:val="%2."/>
      <w:lvlJc w:val="left"/>
      <w:pPr>
        <w:ind w:left="1440" w:hanging="360"/>
      </w:pPr>
    </w:lvl>
    <w:lvl w:ilvl="2" w:tplc="42139392" w:tentative="1">
      <w:start w:val="1"/>
      <w:numFmt w:val="lowerRoman"/>
      <w:lvlText w:val="%3."/>
      <w:lvlJc w:val="right"/>
      <w:pPr>
        <w:ind w:left="2160" w:hanging="180"/>
      </w:pPr>
    </w:lvl>
    <w:lvl w:ilvl="3" w:tplc="42139392" w:tentative="1">
      <w:start w:val="1"/>
      <w:numFmt w:val="decimal"/>
      <w:lvlText w:val="%4."/>
      <w:lvlJc w:val="left"/>
      <w:pPr>
        <w:ind w:left="2880" w:hanging="360"/>
      </w:pPr>
    </w:lvl>
    <w:lvl w:ilvl="4" w:tplc="42139392" w:tentative="1">
      <w:start w:val="1"/>
      <w:numFmt w:val="lowerLetter"/>
      <w:lvlText w:val="%5."/>
      <w:lvlJc w:val="left"/>
      <w:pPr>
        <w:ind w:left="3600" w:hanging="360"/>
      </w:pPr>
    </w:lvl>
    <w:lvl w:ilvl="5" w:tplc="42139392" w:tentative="1">
      <w:start w:val="1"/>
      <w:numFmt w:val="lowerRoman"/>
      <w:lvlText w:val="%6."/>
      <w:lvlJc w:val="right"/>
      <w:pPr>
        <w:ind w:left="4320" w:hanging="180"/>
      </w:pPr>
    </w:lvl>
    <w:lvl w:ilvl="6" w:tplc="42139392" w:tentative="1">
      <w:start w:val="1"/>
      <w:numFmt w:val="decimal"/>
      <w:lvlText w:val="%7."/>
      <w:lvlJc w:val="left"/>
      <w:pPr>
        <w:ind w:left="5040" w:hanging="360"/>
      </w:pPr>
    </w:lvl>
    <w:lvl w:ilvl="7" w:tplc="42139392" w:tentative="1">
      <w:start w:val="1"/>
      <w:numFmt w:val="lowerLetter"/>
      <w:lvlText w:val="%8."/>
      <w:lvlJc w:val="left"/>
      <w:pPr>
        <w:ind w:left="5760" w:hanging="360"/>
      </w:pPr>
    </w:lvl>
    <w:lvl w:ilvl="8" w:tplc="4213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6">
    <w:multiLevelType w:val="hybridMultilevel"/>
    <w:lvl w:ilvl="0" w:tplc="56942810">
      <w:start w:val="1"/>
      <w:numFmt w:val="decimal"/>
      <w:lvlText w:val="%1."/>
      <w:lvlJc w:val="left"/>
      <w:pPr>
        <w:ind w:left="720" w:hanging="360"/>
      </w:pPr>
    </w:lvl>
    <w:lvl w:ilvl="1" w:tplc="56942810" w:tentative="1">
      <w:start w:val="1"/>
      <w:numFmt w:val="lowerLetter"/>
      <w:lvlText w:val="%2."/>
      <w:lvlJc w:val="left"/>
      <w:pPr>
        <w:ind w:left="1440" w:hanging="360"/>
      </w:pPr>
    </w:lvl>
    <w:lvl w:ilvl="2" w:tplc="56942810" w:tentative="1">
      <w:start w:val="1"/>
      <w:numFmt w:val="lowerRoman"/>
      <w:lvlText w:val="%3."/>
      <w:lvlJc w:val="right"/>
      <w:pPr>
        <w:ind w:left="2160" w:hanging="180"/>
      </w:pPr>
    </w:lvl>
    <w:lvl w:ilvl="3" w:tplc="56942810" w:tentative="1">
      <w:start w:val="1"/>
      <w:numFmt w:val="decimal"/>
      <w:lvlText w:val="%4."/>
      <w:lvlJc w:val="left"/>
      <w:pPr>
        <w:ind w:left="2880" w:hanging="360"/>
      </w:pPr>
    </w:lvl>
    <w:lvl w:ilvl="4" w:tplc="56942810" w:tentative="1">
      <w:start w:val="1"/>
      <w:numFmt w:val="lowerLetter"/>
      <w:lvlText w:val="%5."/>
      <w:lvlJc w:val="left"/>
      <w:pPr>
        <w:ind w:left="3600" w:hanging="360"/>
      </w:pPr>
    </w:lvl>
    <w:lvl w:ilvl="5" w:tplc="56942810" w:tentative="1">
      <w:start w:val="1"/>
      <w:numFmt w:val="lowerRoman"/>
      <w:lvlText w:val="%6."/>
      <w:lvlJc w:val="right"/>
      <w:pPr>
        <w:ind w:left="4320" w:hanging="180"/>
      </w:pPr>
    </w:lvl>
    <w:lvl w:ilvl="6" w:tplc="56942810" w:tentative="1">
      <w:start w:val="1"/>
      <w:numFmt w:val="decimal"/>
      <w:lvlText w:val="%7."/>
      <w:lvlJc w:val="left"/>
      <w:pPr>
        <w:ind w:left="5040" w:hanging="360"/>
      </w:pPr>
    </w:lvl>
    <w:lvl w:ilvl="7" w:tplc="56942810" w:tentative="1">
      <w:start w:val="1"/>
      <w:numFmt w:val="lowerLetter"/>
      <w:lvlText w:val="%8."/>
      <w:lvlJc w:val="left"/>
      <w:pPr>
        <w:ind w:left="5760" w:hanging="360"/>
      </w:pPr>
    </w:lvl>
    <w:lvl w:ilvl="8" w:tplc="56942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5">
    <w:multiLevelType w:val="hybridMultilevel"/>
    <w:lvl w:ilvl="0" w:tplc="66780955">
      <w:start w:val="1"/>
      <w:numFmt w:val="decimal"/>
      <w:lvlText w:val="%1."/>
      <w:lvlJc w:val="left"/>
      <w:pPr>
        <w:ind w:left="720" w:hanging="360"/>
      </w:pPr>
    </w:lvl>
    <w:lvl w:ilvl="1" w:tplc="66780955" w:tentative="1">
      <w:start w:val="1"/>
      <w:numFmt w:val="lowerLetter"/>
      <w:lvlText w:val="%2."/>
      <w:lvlJc w:val="left"/>
      <w:pPr>
        <w:ind w:left="1440" w:hanging="360"/>
      </w:pPr>
    </w:lvl>
    <w:lvl w:ilvl="2" w:tplc="66780955" w:tentative="1">
      <w:start w:val="1"/>
      <w:numFmt w:val="lowerRoman"/>
      <w:lvlText w:val="%3."/>
      <w:lvlJc w:val="right"/>
      <w:pPr>
        <w:ind w:left="2160" w:hanging="180"/>
      </w:pPr>
    </w:lvl>
    <w:lvl w:ilvl="3" w:tplc="66780955" w:tentative="1">
      <w:start w:val="1"/>
      <w:numFmt w:val="decimal"/>
      <w:lvlText w:val="%4."/>
      <w:lvlJc w:val="left"/>
      <w:pPr>
        <w:ind w:left="2880" w:hanging="360"/>
      </w:pPr>
    </w:lvl>
    <w:lvl w:ilvl="4" w:tplc="66780955" w:tentative="1">
      <w:start w:val="1"/>
      <w:numFmt w:val="lowerLetter"/>
      <w:lvlText w:val="%5."/>
      <w:lvlJc w:val="left"/>
      <w:pPr>
        <w:ind w:left="3600" w:hanging="360"/>
      </w:pPr>
    </w:lvl>
    <w:lvl w:ilvl="5" w:tplc="66780955" w:tentative="1">
      <w:start w:val="1"/>
      <w:numFmt w:val="lowerRoman"/>
      <w:lvlText w:val="%6."/>
      <w:lvlJc w:val="right"/>
      <w:pPr>
        <w:ind w:left="4320" w:hanging="180"/>
      </w:pPr>
    </w:lvl>
    <w:lvl w:ilvl="6" w:tplc="66780955" w:tentative="1">
      <w:start w:val="1"/>
      <w:numFmt w:val="decimal"/>
      <w:lvlText w:val="%7."/>
      <w:lvlJc w:val="left"/>
      <w:pPr>
        <w:ind w:left="5040" w:hanging="360"/>
      </w:pPr>
    </w:lvl>
    <w:lvl w:ilvl="7" w:tplc="66780955" w:tentative="1">
      <w:start w:val="1"/>
      <w:numFmt w:val="lowerLetter"/>
      <w:lvlText w:val="%8."/>
      <w:lvlJc w:val="left"/>
      <w:pPr>
        <w:ind w:left="5760" w:hanging="360"/>
      </w:pPr>
    </w:lvl>
    <w:lvl w:ilvl="8" w:tplc="6678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4">
    <w:multiLevelType w:val="hybridMultilevel"/>
    <w:lvl w:ilvl="0" w:tplc="85829766">
      <w:start w:val="1"/>
      <w:numFmt w:val="decimal"/>
      <w:lvlText w:val="%1."/>
      <w:lvlJc w:val="left"/>
      <w:pPr>
        <w:ind w:left="720" w:hanging="360"/>
      </w:pPr>
    </w:lvl>
    <w:lvl w:ilvl="1" w:tplc="85829766" w:tentative="1">
      <w:start w:val="1"/>
      <w:numFmt w:val="lowerLetter"/>
      <w:lvlText w:val="%2."/>
      <w:lvlJc w:val="left"/>
      <w:pPr>
        <w:ind w:left="1440" w:hanging="360"/>
      </w:pPr>
    </w:lvl>
    <w:lvl w:ilvl="2" w:tplc="85829766" w:tentative="1">
      <w:start w:val="1"/>
      <w:numFmt w:val="lowerRoman"/>
      <w:lvlText w:val="%3."/>
      <w:lvlJc w:val="right"/>
      <w:pPr>
        <w:ind w:left="2160" w:hanging="180"/>
      </w:pPr>
    </w:lvl>
    <w:lvl w:ilvl="3" w:tplc="85829766" w:tentative="1">
      <w:start w:val="1"/>
      <w:numFmt w:val="decimal"/>
      <w:lvlText w:val="%4."/>
      <w:lvlJc w:val="left"/>
      <w:pPr>
        <w:ind w:left="2880" w:hanging="360"/>
      </w:pPr>
    </w:lvl>
    <w:lvl w:ilvl="4" w:tplc="85829766" w:tentative="1">
      <w:start w:val="1"/>
      <w:numFmt w:val="lowerLetter"/>
      <w:lvlText w:val="%5."/>
      <w:lvlJc w:val="left"/>
      <w:pPr>
        <w:ind w:left="3600" w:hanging="360"/>
      </w:pPr>
    </w:lvl>
    <w:lvl w:ilvl="5" w:tplc="85829766" w:tentative="1">
      <w:start w:val="1"/>
      <w:numFmt w:val="lowerRoman"/>
      <w:lvlText w:val="%6."/>
      <w:lvlJc w:val="right"/>
      <w:pPr>
        <w:ind w:left="4320" w:hanging="180"/>
      </w:pPr>
    </w:lvl>
    <w:lvl w:ilvl="6" w:tplc="85829766" w:tentative="1">
      <w:start w:val="1"/>
      <w:numFmt w:val="decimal"/>
      <w:lvlText w:val="%7."/>
      <w:lvlJc w:val="left"/>
      <w:pPr>
        <w:ind w:left="5040" w:hanging="360"/>
      </w:pPr>
    </w:lvl>
    <w:lvl w:ilvl="7" w:tplc="85829766" w:tentative="1">
      <w:start w:val="1"/>
      <w:numFmt w:val="lowerLetter"/>
      <w:lvlText w:val="%8."/>
      <w:lvlJc w:val="left"/>
      <w:pPr>
        <w:ind w:left="5760" w:hanging="360"/>
      </w:pPr>
    </w:lvl>
    <w:lvl w:ilvl="8" w:tplc="85829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3">
    <w:multiLevelType w:val="hybridMultilevel"/>
    <w:lvl w:ilvl="0" w:tplc="89651909">
      <w:start w:val="1"/>
      <w:numFmt w:val="decimal"/>
      <w:lvlText w:val="%1."/>
      <w:lvlJc w:val="left"/>
      <w:pPr>
        <w:ind w:left="720" w:hanging="360"/>
      </w:pPr>
    </w:lvl>
    <w:lvl w:ilvl="1" w:tplc="89651909" w:tentative="1">
      <w:start w:val="1"/>
      <w:numFmt w:val="lowerLetter"/>
      <w:lvlText w:val="%2."/>
      <w:lvlJc w:val="left"/>
      <w:pPr>
        <w:ind w:left="1440" w:hanging="360"/>
      </w:pPr>
    </w:lvl>
    <w:lvl w:ilvl="2" w:tplc="89651909" w:tentative="1">
      <w:start w:val="1"/>
      <w:numFmt w:val="lowerRoman"/>
      <w:lvlText w:val="%3."/>
      <w:lvlJc w:val="right"/>
      <w:pPr>
        <w:ind w:left="2160" w:hanging="180"/>
      </w:pPr>
    </w:lvl>
    <w:lvl w:ilvl="3" w:tplc="89651909" w:tentative="1">
      <w:start w:val="1"/>
      <w:numFmt w:val="decimal"/>
      <w:lvlText w:val="%4."/>
      <w:lvlJc w:val="left"/>
      <w:pPr>
        <w:ind w:left="2880" w:hanging="360"/>
      </w:pPr>
    </w:lvl>
    <w:lvl w:ilvl="4" w:tplc="89651909" w:tentative="1">
      <w:start w:val="1"/>
      <w:numFmt w:val="lowerLetter"/>
      <w:lvlText w:val="%5."/>
      <w:lvlJc w:val="left"/>
      <w:pPr>
        <w:ind w:left="3600" w:hanging="360"/>
      </w:pPr>
    </w:lvl>
    <w:lvl w:ilvl="5" w:tplc="89651909" w:tentative="1">
      <w:start w:val="1"/>
      <w:numFmt w:val="lowerRoman"/>
      <w:lvlText w:val="%6."/>
      <w:lvlJc w:val="right"/>
      <w:pPr>
        <w:ind w:left="4320" w:hanging="180"/>
      </w:pPr>
    </w:lvl>
    <w:lvl w:ilvl="6" w:tplc="89651909" w:tentative="1">
      <w:start w:val="1"/>
      <w:numFmt w:val="decimal"/>
      <w:lvlText w:val="%7."/>
      <w:lvlJc w:val="left"/>
      <w:pPr>
        <w:ind w:left="5040" w:hanging="360"/>
      </w:pPr>
    </w:lvl>
    <w:lvl w:ilvl="7" w:tplc="89651909" w:tentative="1">
      <w:start w:val="1"/>
      <w:numFmt w:val="lowerLetter"/>
      <w:lvlText w:val="%8."/>
      <w:lvlJc w:val="left"/>
      <w:pPr>
        <w:ind w:left="5760" w:hanging="360"/>
      </w:pPr>
    </w:lvl>
    <w:lvl w:ilvl="8" w:tplc="89651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2">
    <w:multiLevelType w:val="hybridMultilevel"/>
    <w:lvl w:ilvl="0" w:tplc="90050956">
      <w:start w:val="1"/>
      <w:numFmt w:val="decimal"/>
      <w:lvlText w:val="%1."/>
      <w:lvlJc w:val="left"/>
      <w:pPr>
        <w:ind w:left="720" w:hanging="360"/>
      </w:pPr>
    </w:lvl>
    <w:lvl w:ilvl="1" w:tplc="90050956" w:tentative="1">
      <w:start w:val="1"/>
      <w:numFmt w:val="lowerLetter"/>
      <w:lvlText w:val="%2."/>
      <w:lvlJc w:val="left"/>
      <w:pPr>
        <w:ind w:left="1440" w:hanging="360"/>
      </w:pPr>
    </w:lvl>
    <w:lvl w:ilvl="2" w:tplc="90050956" w:tentative="1">
      <w:start w:val="1"/>
      <w:numFmt w:val="lowerRoman"/>
      <w:lvlText w:val="%3."/>
      <w:lvlJc w:val="right"/>
      <w:pPr>
        <w:ind w:left="2160" w:hanging="180"/>
      </w:pPr>
    </w:lvl>
    <w:lvl w:ilvl="3" w:tplc="90050956" w:tentative="1">
      <w:start w:val="1"/>
      <w:numFmt w:val="decimal"/>
      <w:lvlText w:val="%4."/>
      <w:lvlJc w:val="left"/>
      <w:pPr>
        <w:ind w:left="2880" w:hanging="360"/>
      </w:pPr>
    </w:lvl>
    <w:lvl w:ilvl="4" w:tplc="90050956" w:tentative="1">
      <w:start w:val="1"/>
      <w:numFmt w:val="lowerLetter"/>
      <w:lvlText w:val="%5."/>
      <w:lvlJc w:val="left"/>
      <w:pPr>
        <w:ind w:left="3600" w:hanging="360"/>
      </w:pPr>
    </w:lvl>
    <w:lvl w:ilvl="5" w:tplc="90050956" w:tentative="1">
      <w:start w:val="1"/>
      <w:numFmt w:val="lowerRoman"/>
      <w:lvlText w:val="%6."/>
      <w:lvlJc w:val="right"/>
      <w:pPr>
        <w:ind w:left="4320" w:hanging="180"/>
      </w:pPr>
    </w:lvl>
    <w:lvl w:ilvl="6" w:tplc="90050956" w:tentative="1">
      <w:start w:val="1"/>
      <w:numFmt w:val="decimal"/>
      <w:lvlText w:val="%7."/>
      <w:lvlJc w:val="left"/>
      <w:pPr>
        <w:ind w:left="5040" w:hanging="360"/>
      </w:pPr>
    </w:lvl>
    <w:lvl w:ilvl="7" w:tplc="90050956" w:tentative="1">
      <w:start w:val="1"/>
      <w:numFmt w:val="lowerLetter"/>
      <w:lvlText w:val="%8."/>
      <w:lvlJc w:val="left"/>
      <w:pPr>
        <w:ind w:left="5760" w:hanging="360"/>
      </w:pPr>
    </w:lvl>
    <w:lvl w:ilvl="8" w:tplc="90050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1">
    <w:multiLevelType w:val="hybridMultilevel"/>
    <w:lvl w:ilvl="0" w:tplc="36846938">
      <w:start w:val="1"/>
      <w:numFmt w:val="decimal"/>
      <w:lvlText w:val="%1."/>
      <w:lvlJc w:val="left"/>
      <w:pPr>
        <w:ind w:left="720" w:hanging="360"/>
      </w:pPr>
    </w:lvl>
    <w:lvl w:ilvl="1" w:tplc="36846938" w:tentative="1">
      <w:start w:val="1"/>
      <w:numFmt w:val="lowerLetter"/>
      <w:lvlText w:val="%2."/>
      <w:lvlJc w:val="left"/>
      <w:pPr>
        <w:ind w:left="1440" w:hanging="360"/>
      </w:pPr>
    </w:lvl>
    <w:lvl w:ilvl="2" w:tplc="36846938" w:tentative="1">
      <w:start w:val="1"/>
      <w:numFmt w:val="lowerRoman"/>
      <w:lvlText w:val="%3."/>
      <w:lvlJc w:val="right"/>
      <w:pPr>
        <w:ind w:left="2160" w:hanging="180"/>
      </w:pPr>
    </w:lvl>
    <w:lvl w:ilvl="3" w:tplc="36846938" w:tentative="1">
      <w:start w:val="1"/>
      <w:numFmt w:val="decimal"/>
      <w:lvlText w:val="%4."/>
      <w:lvlJc w:val="left"/>
      <w:pPr>
        <w:ind w:left="2880" w:hanging="360"/>
      </w:pPr>
    </w:lvl>
    <w:lvl w:ilvl="4" w:tplc="36846938" w:tentative="1">
      <w:start w:val="1"/>
      <w:numFmt w:val="lowerLetter"/>
      <w:lvlText w:val="%5."/>
      <w:lvlJc w:val="left"/>
      <w:pPr>
        <w:ind w:left="3600" w:hanging="360"/>
      </w:pPr>
    </w:lvl>
    <w:lvl w:ilvl="5" w:tplc="36846938" w:tentative="1">
      <w:start w:val="1"/>
      <w:numFmt w:val="lowerRoman"/>
      <w:lvlText w:val="%6."/>
      <w:lvlJc w:val="right"/>
      <w:pPr>
        <w:ind w:left="4320" w:hanging="180"/>
      </w:pPr>
    </w:lvl>
    <w:lvl w:ilvl="6" w:tplc="36846938" w:tentative="1">
      <w:start w:val="1"/>
      <w:numFmt w:val="decimal"/>
      <w:lvlText w:val="%7."/>
      <w:lvlJc w:val="left"/>
      <w:pPr>
        <w:ind w:left="5040" w:hanging="360"/>
      </w:pPr>
    </w:lvl>
    <w:lvl w:ilvl="7" w:tplc="36846938" w:tentative="1">
      <w:start w:val="1"/>
      <w:numFmt w:val="lowerLetter"/>
      <w:lvlText w:val="%8."/>
      <w:lvlJc w:val="left"/>
      <w:pPr>
        <w:ind w:left="5760" w:hanging="360"/>
      </w:pPr>
    </w:lvl>
    <w:lvl w:ilvl="8" w:tplc="36846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0">
    <w:multiLevelType w:val="hybridMultilevel"/>
    <w:lvl w:ilvl="0" w:tplc="91594875">
      <w:start w:val="1"/>
      <w:numFmt w:val="decimal"/>
      <w:lvlText w:val="%1."/>
      <w:lvlJc w:val="left"/>
      <w:pPr>
        <w:ind w:left="720" w:hanging="360"/>
      </w:pPr>
    </w:lvl>
    <w:lvl w:ilvl="1" w:tplc="91594875" w:tentative="1">
      <w:start w:val="1"/>
      <w:numFmt w:val="lowerLetter"/>
      <w:lvlText w:val="%2."/>
      <w:lvlJc w:val="left"/>
      <w:pPr>
        <w:ind w:left="1440" w:hanging="360"/>
      </w:pPr>
    </w:lvl>
    <w:lvl w:ilvl="2" w:tplc="91594875" w:tentative="1">
      <w:start w:val="1"/>
      <w:numFmt w:val="lowerRoman"/>
      <w:lvlText w:val="%3."/>
      <w:lvlJc w:val="right"/>
      <w:pPr>
        <w:ind w:left="2160" w:hanging="180"/>
      </w:pPr>
    </w:lvl>
    <w:lvl w:ilvl="3" w:tplc="91594875" w:tentative="1">
      <w:start w:val="1"/>
      <w:numFmt w:val="decimal"/>
      <w:lvlText w:val="%4."/>
      <w:lvlJc w:val="left"/>
      <w:pPr>
        <w:ind w:left="2880" w:hanging="360"/>
      </w:pPr>
    </w:lvl>
    <w:lvl w:ilvl="4" w:tplc="91594875" w:tentative="1">
      <w:start w:val="1"/>
      <w:numFmt w:val="lowerLetter"/>
      <w:lvlText w:val="%5."/>
      <w:lvlJc w:val="left"/>
      <w:pPr>
        <w:ind w:left="3600" w:hanging="360"/>
      </w:pPr>
    </w:lvl>
    <w:lvl w:ilvl="5" w:tplc="91594875" w:tentative="1">
      <w:start w:val="1"/>
      <w:numFmt w:val="lowerRoman"/>
      <w:lvlText w:val="%6."/>
      <w:lvlJc w:val="right"/>
      <w:pPr>
        <w:ind w:left="4320" w:hanging="180"/>
      </w:pPr>
    </w:lvl>
    <w:lvl w:ilvl="6" w:tplc="91594875" w:tentative="1">
      <w:start w:val="1"/>
      <w:numFmt w:val="decimal"/>
      <w:lvlText w:val="%7."/>
      <w:lvlJc w:val="left"/>
      <w:pPr>
        <w:ind w:left="5040" w:hanging="360"/>
      </w:pPr>
    </w:lvl>
    <w:lvl w:ilvl="7" w:tplc="91594875" w:tentative="1">
      <w:start w:val="1"/>
      <w:numFmt w:val="lowerLetter"/>
      <w:lvlText w:val="%8."/>
      <w:lvlJc w:val="left"/>
      <w:pPr>
        <w:ind w:left="5760" w:hanging="360"/>
      </w:pPr>
    </w:lvl>
    <w:lvl w:ilvl="8" w:tplc="91594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9">
    <w:multiLevelType w:val="hybridMultilevel"/>
    <w:lvl w:ilvl="0" w:tplc="56802938">
      <w:start w:val="1"/>
      <w:numFmt w:val="decimal"/>
      <w:lvlText w:val="%1."/>
      <w:lvlJc w:val="left"/>
      <w:pPr>
        <w:ind w:left="720" w:hanging="360"/>
      </w:pPr>
    </w:lvl>
    <w:lvl w:ilvl="1" w:tplc="56802938" w:tentative="1">
      <w:start w:val="1"/>
      <w:numFmt w:val="lowerLetter"/>
      <w:lvlText w:val="%2."/>
      <w:lvlJc w:val="left"/>
      <w:pPr>
        <w:ind w:left="1440" w:hanging="360"/>
      </w:pPr>
    </w:lvl>
    <w:lvl w:ilvl="2" w:tplc="56802938" w:tentative="1">
      <w:start w:val="1"/>
      <w:numFmt w:val="lowerRoman"/>
      <w:lvlText w:val="%3."/>
      <w:lvlJc w:val="right"/>
      <w:pPr>
        <w:ind w:left="2160" w:hanging="180"/>
      </w:pPr>
    </w:lvl>
    <w:lvl w:ilvl="3" w:tplc="56802938" w:tentative="1">
      <w:start w:val="1"/>
      <w:numFmt w:val="decimal"/>
      <w:lvlText w:val="%4."/>
      <w:lvlJc w:val="left"/>
      <w:pPr>
        <w:ind w:left="2880" w:hanging="360"/>
      </w:pPr>
    </w:lvl>
    <w:lvl w:ilvl="4" w:tplc="56802938" w:tentative="1">
      <w:start w:val="1"/>
      <w:numFmt w:val="lowerLetter"/>
      <w:lvlText w:val="%5."/>
      <w:lvlJc w:val="left"/>
      <w:pPr>
        <w:ind w:left="3600" w:hanging="360"/>
      </w:pPr>
    </w:lvl>
    <w:lvl w:ilvl="5" w:tplc="56802938" w:tentative="1">
      <w:start w:val="1"/>
      <w:numFmt w:val="lowerRoman"/>
      <w:lvlText w:val="%6."/>
      <w:lvlJc w:val="right"/>
      <w:pPr>
        <w:ind w:left="4320" w:hanging="180"/>
      </w:pPr>
    </w:lvl>
    <w:lvl w:ilvl="6" w:tplc="56802938" w:tentative="1">
      <w:start w:val="1"/>
      <w:numFmt w:val="decimal"/>
      <w:lvlText w:val="%7."/>
      <w:lvlJc w:val="left"/>
      <w:pPr>
        <w:ind w:left="5040" w:hanging="360"/>
      </w:pPr>
    </w:lvl>
    <w:lvl w:ilvl="7" w:tplc="56802938" w:tentative="1">
      <w:start w:val="1"/>
      <w:numFmt w:val="lowerLetter"/>
      <w:lvlText w:val="%8."/>
      <w:lvlJc w:val="left"/>
      <w:pPr>
        <w:ind w:left="5760" w:hanging="360"/>
      </w:pPr>
    </w:lvl>
    <w:lvl w:ilvl="8" w:tplc="5680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8">
    <w:multiLevelType w:val="hybridMultilevel"/>
    <w:lvl w:ilvl="0" w:tplc="74102575">
      <w:start w:val="1"/>
      <w:numFmt w:val="decimal"/>
      <w:lvlText w:val="%1."/>
      <w:lvlJc w:val="left"/>
      <w:pPr>
        <w:ind w:left="720" w:hanging="360"/>
      </w:pPr>
    </w:lvl>
    <w:lvl w:ilvl="1" w:tplc="74102575" w:tentative="1">
      <w:start w:val="1"/>
      <w:numFmt w:val="lowerLetter"/>
      <w:lvlText w:val="%2."/>
      <w:lvlJc w:val="left"/>
      <w:pPr>
        <w:ind w:left="1440" w:hanging="360"/>
      </w:pPr>
    </w:lvl>
    <w:lvl w:ilvl="2" w:tplc="74102575" w:tentative="1">
      <w:start w:val="1"/>
      <w:numFmt w:val="lowerRoman"/>
      <w:lvlText w:val="%3."/>
      <w:lvlJc w:val="right"/>
      <w:pPr>
        <w:ind w:left="2160" w:hanging="180"/>
      </w:pPr>
    </w:lvl>
    <w:lvl w:ilvl="3" w:tplc="74102575" w:tentative="1">
      <w:start w:val="1"/>
      <w:numFmt w:val="decimal"/>
      <w:lvlText w:val="%4."/>
      <w:lvlJc w:val="left"/>
      <w:pPr>
        <w:ind w:left="2880" w:hanging="360"/>
      </w:pPr>
    </w:lvl>
    <w:lvl w:ilvl="4" w:tplc="74102575" w:tentative="1">
      <w:start w:val="1"/>
      <w:numFmt w:val="lowerLetter"/>
      <w:lvlText w:val="%5."/>
      <w:lvlJc w:val="left"/>
      <w:pPr>
        <w:ind w:left="3600" w:hanging="360"/>
      </w:pPr>
    </w:lvl>
    <w:lvl w:ilvl="5" w:tplc="74102575" w:tentative="1">
      <w:start w:val="1"/>
      <w:numFmt w:val="lowerRoman"/>
      <w:lvlText w:val="%6."/>
      <w:lvlJc w:val="right"/>
      <w:pPr>
        <w:ind w:left="4320" w:hanging="180"/>
      </w:pPr>
    </w:lvl>
    <w:lvl w:ilvl="6" w:tplc="74102575" w:tentative="1">
      <w:start w:val="1"/>
      <w:numFmt w:val="decimal"/>
      <w:lvlText w:val="%7."/>
      <w:lvlJc w:val="left"/>
      <w:pPr>
        <w:ind w:left="5040" w:hanging="360"/>
      </w:pPr>
    </w:lvl>
    <w:lvl w:ilvl="7" w:tplc="74102575" w:tentative="1">
      <w:start w:val="1"/>
      <w:numFmt w:val="lowerLetter"/>
      <w:lvlText w:val="%8."/>
      <w:lvlJc w:val="left"/>
      <w:pPr>
        <w:ind w:left="5760" w:hanging="360"/>
      </w:pPr>
    </w:lvl>
    <w:lvl w:ilvl="8" w:tplc="74102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7">
    <w:multiLevelType w:val="hybridMultilevel"/>
    <w:lvl w:ilvl="0" w:tplc="33522064">
      <w:start w:val="1"/>
      <w:numFmt w:val="decimal"/>
      <w:lvlText w:val="%1."/>
      <w:lvlJc w:val="left"/>
      <w:pPr>
        <w:ind w:left="720" w:hanging="360"/>
      </w:pPr>
    </w:lvl>
    <w:lvl w:ilvl="1" w:tplc="33522064" w:tentative="1">
      <w:start w:val="1"/>
      <w:numFmt w:val="lowerLetter"/>
      <w:lvlText w:val="%2."/>
      <w:lvlJc w:val="left"/>
      <w:pPr>
        <w:ind w:left="1440" w:hanging="360"/>
      </w:pPr>
    </w:lvl>
    <w:lvl w:ilvl="2" w:tplc="33522064" w:tentative="1">
      <w:start w:val="1"/>
      <w:numFmt w:val="lowerRoman"/>
      <w:lvlText w:val="%3."/>
      <w:lvlJc w:val="right"/>
      <w:pPr>
        <w:ind w:left="2160" w:hanging="180"/>
      </w:pPr>
    </w:lvl>
    <w:lvl w:ilvl="3" w:tplc="33522064" w:tentative="1">
      <w:start w:val="1"/>
      <w:numFmt w:val="decimal"/>
      <w:lvlText w:val="%4."/>
      <w:lvlJc w:val="left"/>
      <w:pPr>
        <w:ind w:left="2880" w:hanging="360"/>
      </w:pPr>
    </w:lvl>
    <w:lvl w:ilvl="4" w:tplc="33522064" w:tentative="1">
      <w:start w:val="1"/>
      <w:numFmt w:val="lowerLetter"/>
      <w:lvlText w:val="%5."/>
      <w:lvlJc w:val="left"/>
      <w:pPr>
        <w:ind w:left="3600" w:hanging="360"/>
      </w:pPr>
    </w:lvl>
    <w:lvl w:ilvl="5" w:tplc="33522064" w:tentative="1">
      <w:start w:val="1"/>
      <w:numFmt w:val="lowerRoman"/>
      <w:lvlText w:val="%6."/>
      <w:lvlJc w:val="right"/>
      <w:pPr>
        <w:ind w:left="4320" w:hanging="180"/>
      </w:pPr>
    </w:lvl>
    <w:lvl w:ilvl="6" w:tplc="33522064" w:tentative="1">
      <w:start w:val="1"/>
      <w:numFmt w:val="decimal"/>
      <w:lvlText w:val="%7."/>
      <w:lvlJc w:val="left"/>
      <w:pPr>
        <w:ind w:left="5040" w:hanging="360"/>
      </w:pPr>
    </w:lvl>
    <w:lvl w:ilvl="7" w:tplc="33522064" w:tentative="1">
      <w:start w:val="1"/>
      <w:numFmt w:val="lowerLetter"/>
      <w:lvlText w:val="%8."/>
      <w:lvlJc w:val="left"/>
      <w:pPr>
        <w:ind w:left="5760" w:hanging="360"/>
      </w:pPr>
    </w:lvl>
    <w:lvl w:ilvl="8" w:tplc="33522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6">
    <w:multiLevelType w:val="hybridMultilevel"/>
    <w:lvl w:ilvl="0" w:tplc="98112592">
      <w:start w:val="1"/>
      <w:numFmt w:val="decimal"/>
      <w:lvlText w:val="%1."/>
      <w:lvlJc w:val="left"/>
      <w:pPr>
        <w:ind w:left="720" w:hanging="360"/>
      </w:pPr>
    </w:lvl>
    <w:lvl w:ilvl="1" w:tplc="98112592" w:tentative="1">
      <w:start w:val="1"/>
      <w:numFmt w:val="lowerLetter"/>
      <w:lvlText w:val="%2."/>
      <w:lvlJc w:val="left"/>
      <w:pPr>
        <w:ind w:left="1440" w:hanging="360"/>
      </w:pPr>
    </w:lvl>
    <w:lvl w:ilvl="2" w:tplc="98112592" w:tentative="1">
      <w:start w:val="1"/>
      <w:numFmt w:val="lowerRoman"/>
      <w:lvlText w:val="%3."/>
      <w:lvlJc w:val="right"/>
      <w:pPr>
        <w:ind w:left="2160" w:hanging="180"/>
      </w:pPr>
    </w:lvl>
    <w:lvl w:ilvl="3" w:tplc="98112592" w:tentative="1">
      <w:start w:val="1"/>
      <w:numFmt w:val="decimal"/>
      <w:lvlText w:val="%4."/>
      <w:lvlJc w:val="left"/>
      <w:pPr>
        <w:ind w:left="2880" w:hanging="360"/>
      </w:pPr>
    </w:lvl>
    <w:lvl w:ilvl="4" w:tplc="98112592" w:tentative="1">
      <w:start w:val="1"/>
      <w:numFmt w:val="lowerLetter"/>
      <w:lvlText w:val="%5."/>
      <w:lvlJc w:val="left"/>
      <w:pPr>
        <w:ind w:left="3600" w:hanging="360"/>
      </w:pPr>
    </w:lvl>
    <w:lvl w:ilvl="5" w:tplc="98112592" w:tentative="1">
      <w:start w:val="1"/>
      <w:numFmt w:val="lowerRoman"/>
      <w:lvlText w:val="%6."/>
      <w:lvlJc w:val="right"/>
      <w:pPr>
        <w:ind w:left="4320" w:hanging="180"/>
      </w:pPr>
    </w:lvl>
    <w:lvl w:ilvl="6" w:tplc="98112592" w:tentative="1">
      <w:start w:val="1"/>
      <w:numFmt w:val="decimal"/>
      <w:lvlText w:val="%7."/>
      <w:lvlJc w:val="left"/>
      <w:pPr>
        <w:ind w:left="5040" w:hanging="360"/>
      </w:pPr>
    </w:lvl>
    <w:lvl w:ilvl="7" w:tplc="98112592" w:tentative="1">
      <w:start w:val="1"/>
      <w:numFmt w:val="lowerLetter"/>
      <w:lvlText w:val="%8."/>
      <w:lvlJc w:val="left"/>
      <w:pPr>
        <w:ind w:left="5760" w:hanging="360"/>
      </w:pPr>
    </w:lvl>
    <w:lvl w:ilvl="8" w:tplc="98112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5">
    <w:multiLevelType w:val="hybridMultilevel"/>
    <w:lvl w:ilvl="0" w:tplc="80569338">
      <w:start w:val="1"/>
      <w:numFmt w:val="decimal"/>
      <w:lvlText w:val="%1."/>
      <w:lvlJc w:val="left"/>
      <w:pPr>
        <w:ind w:left="720" w:hanging="360"/>
      </w:pPr>
    </w:lvl>
    <w:lvl w:ilvl="1" w:tplc="80569338" w:tentative="1">
      <w:start w:val="1"/>
      <w:numFmt w:val="lowerLetter"/>
      <w:lvlText w:val="%2."/>
      <w:lvlJc w:val="left"/>
      <w:pPr>
        <w:ind w:left="1440" w:hanging="360"/>
      </w:pPr>
    </w:lvl>
    <w:lvl w:ilvl="2" w:tplc="80569338" w:tentative="1">
      <w:start w:val="1"/>
      <w:numFmt w:val="lowerRoman"/>
      <w:lvlText w:val="%3."/>
      <w:lvlJc w:val="right"/>
      <w:pPr>
        <w:ind w:left="2160" w:hanging="180"/>
      </w:pPr>
    </w:lvl>
    <w:lvl w:ilvl="3" w:tplc="80569338" w:tentative="1">
      <w:start w:val="1"/>
      <w:numFmt w:val="decimal"/>
      <w:lvlText w:val="%4."/>
      <w:lvlJc w:val="left"/>
      <w:pPr>
        <w:ind w:left="2880" w:hanging="360"/>
      </w:pPr>
    </w:lvl>
    <w:lvl w:ilvl="4" w:tplc="80569338" w:tentative="1">
      <w:start w:val="1"/>
      <w:numFmt w:val="lowerLetter"/>
      <w:lvlText w:val="%5."/>
      <w:lvlJc w:val="left"/>
      <w:pPr>
        <w:ind w:left="3600" w:hanging="360"/>
      </w:pPr>
    </w:lvl>
    <w:lvl w:ilvl="5" w:tplc="80569338" w:tentative="1">
      <w:start w:val="1"/>
      <w:numFmt w:val="lowerRoman"/>
      <w:lvlText w:val="%6."/>
      <w:lvlJc w:val="right"/>
      <w:pPr>
        <w:ind w:left="4320" w:hanging="180"/>
      </w:pPr>
    </w:lvl>
    <w:lvl w:ilvl="6" w:tplc="80569338" w:tentative="1">
      <w:start w:val="1"/>
      <w:numFmt w:val="decimal"/>
      <w:lvlText w:val="%7."/>
      <w:lvlJc w:val="left"/>
      <w:pPr>
        <w:ind w:left="5040" w:hanging="360"/>
      </w:pPr>
    </w:lvl>
    <w:lvl w:ilvl="7" w:tplc="80569338" w:tentative="1">
      <w:start w:val="1"/>
      <w:numFmt w:val="lowerLetter"/>
      <w:lvlText w:val="%8."/>
      <w:lvlJc w:val="left"/>
      <w:pPr>
        <w:ind w:left="5760" w:hanging="360"/>
      </w:pPr>
    </w:lvl>
    <w:lvl w:ilvl="8" w:tplc="80569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4">
    <w:multiLevelType w:val="hybridMultilevel"/>
    <w:lvl w:ilvl="0" w:tplc="73340898">
      <w:start w:val="1"/>
      <w:numFmt w:val="decimal"/>
      <w:lvlText w:val="%1."/>
      <w:lvlJc w:val="left"/>
      <w:pPr>
        <w:ind w:left="720" w:hanging="360"/>
      </w:pPr>
    </w:lvl>
    <w:lvl w:ilvl="1" w:tplc="73340898" w:tentative="1">
      <w:start w:val="1"/>
      <w:numFmt w:val="lowerLetter"/>
      <w:lvlText w:val="%2."/>
      <w:lvlJc w:val="left"/>
      <w:pPr>
        <w:ind w:left="1440" w:hanging="360"/>
      </w:pPr>
    </w:lvl>
    <w:lvl w:ilvl="2" w:tplc="73340898" w:tentative="1">
      <w:start w:val="1"/>
      <w:numFmt w:val="lowerRoman"/>
      <w:lvlText w:val="%3."/>
      <w:lvlJc w:val="right"/>
      <w:pPr>
        <w:ind w:left="2160" w:hanging="180"/>
      </w:pPr>
    </w:lvl>
    <w:lvl w:ilvl="3" w:tplc="73340898" w:tentative="1">
      <w:start w:val="1"/>
      <w:numFmt w:val="decimal"/>
      <w:lvlText w:val="%4."/>
      <w:lvlJc w:val="left"/>
      <w:pPr>
        <w:ind w:left="2880" w:hanging="360"/>
      </w:pPr>
    </w:lvl>
    <w:lvl w:ilvl="4" w:tplc="73340898" w:tentative="1">
      <w:start w:val="1"/>
      <w:numFmt w:val="lowerLetter"/>
      <w:lvlText w:val="%5."/>
      <w:lvlJc w:val="left"/>
      <w:pPr>
        <w:ind w:left="3600" w:hanging="360"/>
      </w:pPr>
    </w:lvl>
    <w:lvl w:ilvl="5" w:tplc="73340898" w:tentative="1">
      <w:start w:val="1"/>
      <w:numFmt w:val="lowerRoman"/>
      <w:lvlText w:val="%6."/>
      <w:lvlJc w:val="right"/>
      <w:pPr>
        <w:ind w:left="4320" w:hanging="180"/>
      </w:pPr>
    </w:lvl>
    <w:lvl w:ilvl="6" w:tplc="73340898" w:tentative="1">
      <w:start w:val="1"/>
      <w:numFmt w:val="decimal"/>
      <w:lvlText w:val="%7."/>
      <w:lvlJc w:val="left"/>
      <w:pPr>
        <w:ind w:left="5040" w:hanging="360"/>
      </w:pPr>
    </w:lvl>
    <w:lvl w:ilvl="7" w:tplc="73340898" w:tentative="1">
      <w:start w:val="1"/>
      <w:numFmt w:val="lowerLetter"/>
      <w:lvlText w:val="%8."/>
      <w:lvlJc w:val="left"/>
      <w:pPr>
        <w:ind w:left="5760" w:hanging="360"/>
      </w:pPr>
    </w:lvl>
    <w:lvl w:ilvl="8" w:tplc="73340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3">
    <w:multiLevelType w:val="hybridMultilevel"/>
    <w:lvl w:ilvl="0" w:tplc="24750375">
      <w:start w:val="1"/>
      <w:numFmt w:val="decimal"/>
      <w:lvlText w:val="%1."/>
      <w:lvlJc w:val="left"/>
      <w:pPr>
        <w:ind w:left="720" w:hanging="360"/>
      </w:pPr>
    </w:lvl>
    <w:lvl w:ilvl="1" w:tplc="24750375" w:tentative="1">
      <w:start w:val="1"/>
      <w:numFmt w:val="lowerLetter"/>
      <w:lvlText w:val="%2."/>
      <w:lvlJc w:val="left"/>
      <w:pPr>
        <w:ind w:left="1440" w:hanging="360"/>
      </w:pPr>
    </w:lvl>
    <w:lvl w:ilvl="2" w:tplc="24750375" w:tentative="1">
      <w:start w:val="1"/>
      <w:numFmt w:val="lowerRoman"/>
      <w:lvlText w:val="%3."/>
      <w:lvlJc w:val="right"/>
      <w:pPr>
        <w:ind w:left="2160" w:hanging="180"/>
      </w:pPr>
    </w:lvl>
    <w:lvl w:ilvl="3" w:tplc="24750375" w:tentative="1">
      <w:start w:val="1"/>
      <w:numFmt w:val="decimal"/>
      <w:lvlText w:val="%4."/>
      <w:lvlJc w:val="left"/>
      <w:pPr>
        <w:ind w:left="2880" w:hanging="360"/>
      </w:pPr>
    </w:lvl>
    <w:lvl w:ilvl="4" w:tplc="24750375" w:tentative="1">
      <w:start w:val="1"/>
      <w:numFmt w:val="lowerLetter"/>
      <w:lvlText w:val="%5."/>
      <w:lvlJc w:val="left"/>
      <w:pPr>
        <w:ind w:left="3600" w:hanging="360"/>
      </w:pPr>
    </w:lvl>
    <w:lvl w:ilvl="5" w:tplc="24750375" w:tentative="1">
      <w:start w:val="1"/>
      <w:numFmt w:val="lowerRoman"/>
      <w:lvlText w:val="%6."/>
      <w:lvlJc w:val="right"/>
      <w:pPr>
        <w:ind w:left="4320" w:hanging="180"/>
      </w:pPr>
    </w:lvl>
    <w:lvl w:ilvl="6" w:tplc="24750375" w:tentative="1">
      <w:start w:val="1"/>
      <w:numFmt w:val="decimal"/>
      <w:lvlText w:val="%7."/>
      <w:lvlJc w:val="left"/>
      <w:pPr>
        <w:ind w:left="5040" w:hanging="360"/>
      </w:pPr>
    </w:lvl>
    <w:lvl w:ilvl="7" w:tplc="24750375" w:tentative="1">
      <w:start w:val="1"/>
      <w:numFmt w:val="lowerLetter"/>
      <w:lvlText w:val="%8."/>
      <w:lvlJc w:val="left"/>
      <w:pPr>
        <w:ind w:left="5760" w:hanging="360"/>
      </w:pPr>
    </w:lvl>
    <w:lvl w:ilvl="8" w:tplc="24750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2">
    <w:multiLevelType w:val="hybridMultilevel"/>
    <w:lvl w:ilvl="0" w:tplc="86613672">
      <w:start w:val="1"/>
      <w:numFmt w:val="decimal"/>
      <w:lvlText w:val="%1."/>
      <w:lvlJc w:val="left"/>
      <w:pPr>
        <w:ind w:left="720" w:hanging="360"/>
      </w:pPr>
    </w:lvl>
    <w:lvl w:ilvl="1" w:tplc="86613672" w:tentative="1">
      <w:start w:val="1"/>
      <w:numFmt w:val="lowerLetter"/>
      <w:lvlText w:val="%2."/>
      <w:lvlJc w:val="left"/>
      <w:pPr>
        <w:ind w:left="1440" w:hanging="360"/>
      </w:pPr>
    </w:lvl>
    <w:lvl w:ilvl="2" w:tplc="86613672" w:tentative="1">
      <w:start w:val="1"/>
      <w:numFmt w:val="lowerRoman"/>
      <w:lvlText w:val="%3."/>
      <w:lvlJc w:val="right"/>
      <w:pPr>
        <w:ind w:left="2160" w:hanging="180"/>
      </w:pPr>
    </w:lvl>
    <w:lvl w:ilvl="3" w:tplc="86613672" w:tentative="1">
      <w:start w:val="1"/>
      <w:numFmt w:val="decimal"/>
      <w:lvlText w:val="%4."/>
      <w:lvlJc w:val="left"/>
      <w:pPr>
        <w:ind w:left="2880" w:hanging="360"/>
      </w:pPr>
    </w:lvl>
    <w:lvl w:ilvl="4" w:tplc="86613672" w:tentative="1">
      <w:start w:val="1"/>
      <w:numFmt w:val="lowerLetter"/>
      <w:lvlText w:val="%5."/>
      <w:lvlJc w:val="left"/>
      <w:pPr>
        <w:ind w:left="3600" w:hanging="360"/>
      </w:pPr>
    </w:lvl>
    <w:lvl w:ilvl="5" w:tplc="86613672" w:tentative="1">
      <w:start w:val="1"/>
      <w:numFmt w:val="lowerRoman"/>
      <w:lvlText w:val="%6."/>
      <w:lvlJc w:val="right"/>
      <w:pPr>
        <w:ind w:left="4320" w:hanging="180"/>
      </w:pPr>
    </w:lvl>
    <w:lvl w:ilvl="6" w:tplc="86613672" w:tentative="1">
      <w:start w:val="1"/>
      <w:numFmt w:val="decimal"/>
      <w:lvlText w:val="%7."/>
      <w:lvlJc w:val="left"/>
      <w:pPr>
        <w:ind w:left="5040" w:hanging="360"/>
      </w:pPr>
    </w:lvl>
    <w:lvl w:ilvl="7" w:tplc="86613672" w:tentative="1">
      <w:start w:val="1"/>
      <w:numFmt w:val="lowerLetter"/>
      <w:lvlText w:val="%8."/>
      <w:lvlJc w:val="left"/>
      <w:pPr>
        <w:ind w:left="5760" w:hanging="360"/>
      </w:pPr>
    </w:lvl>
    <w:lvl w:ilvl="8" w:tplc="86613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1">
    <w:multiLevelType w:val="hybridMultilevel"/>
    <w:lvl w:ilvl="0" w:tplc="11968980">
      <w:start w:val="1"/>
      <w:numFmt w:val="decimal"/>
      <w:lvlText w:val="%1."/>
      <w:lvlJc w:val="left"/>
      <w:pPr>
        <w:ind w:left="720" w:hanging="360"/>
      </w:pPr>
    </w:lvl>
    <w:lvl w:ilvl="1" w:tplc="11968980" w:tentative="1">
      <w:start w:val="1"/>
      <w:numFmt w:val="lowerLetter"/>
      <w:lvlText w:val="%2."/>
      <w:lvlJc w:val="left"/>
      <w:pPr>
        <w:ind w:left="1440" w:hanging="360"/>
      </w:pPr>
    </w:lvl>
    <w:lvl w:ilvl="2" w:tplc="11968980" w:tentative="1">
      <w:start w:val="1"/>
      <w:numFmt w:val="lowerRoman"/>
      <w:lvlText w:val="%3."/>
      <w:lvlJc w:val="right"/>
      <w:pPr>
        <w:ind w:left="2160" w:hanging="180"/>
      </w:pPr>
    </w:lvl>
    <w:lvl w:ilvl="3" w:tplc="11968980" w:tentative="1">
      <w:start w:val="1"/>
      <w:numFmt w:val="decimal"/>
      <w:lvlText w:val="%4."/>
      <w:lvlJc w:val="left"/>
      <w:pPr>
        <w:ind w:left="2880" w:hanging="360"/>
      </w:pPr>
    </w:lvl>
    <w:lvl w:ilvl="4" w:tplc="11968980" w:tentative="1">
      <w:start w:val="1"/>
      <w:numFmt w:val="lowerLetter"/>
      <w:lvlText w:val="%5."/>
      <w:lvlJc w:val="left"/>
      <w:pPr>
        <w:ind w:left="3600" w:hanging="360"/>
      </w:pPr>
    </w:lvl>
    <w:lvl w:ilvl="5" w:tplc="11968980" w:tentative="1">
      <w:start w:val="1"/>
      <w:numFmt w:val="lowerRoman"/>
      <w:lvlText w:val="%6."/>
      <w:lvlJc w:val="right"/>
      <w:pPr>
        <w:ind w:left="4320" w:hanging="180"/>
      </w:pPr>
    </w:lvl>
    <w:lvl w:ilvl="6" w:tplc="11968980" w:tentative="1">
      <w:start w:val="1"/>
      <w:numFmt w:val="decimal"/>
      <w:lvlText w:val="%7."/>
      <w:lvlJc w:val="left"/>
      <w:pPr>
        <w:ind w:left="5040" w:hanging="360"/>
      </w:pPr>
    </w:lvl>
    <w:lvl w:ilvl="7" w:tplc="11968980" w:tentative="1">
      <w:start w:val="1"/>
      <w:numFmt w:val="lowerLetter"/>
      <w:lvlText w:val="%8."/>
      <w:lvlJc w:val="left"/>
      <w:pPr>
        <w:ind w:left="5760" w:hanging="360"/>
      </w:pPr>
    </w:lvl>
    <w:lvl w:ilvl="8" w:tplc="11968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00">
    <w:multiLevelType w:val="hybridMultilevel"/>
    <w:lvl w:ilvl="0" w:tplc="95276611">
      <w:start w:val="1"/>
      <w:numFmt w:val="decimal"/>
      <w:lvlText w:val="%1."/>
      <w:lvlJc w:val="left"/>
      <w:pPr>
        <w:ind w:left="720" w:hanging="360"/>
      </w:pPr>
    </w:lvl>
    <w:lvl w:ilvl="1" w:tplc="95276611" w:tentative="1">
      <w:start w:val="1"/>
      <w:numFmt w:val="lowerLetter"/>
      <w:lvlText w:val="%2."/>
      <w:lvlJc w:val="left"/>
      <w:pPr>
        <w:ind w:left="1440" w:hanging="360"/>
      </w:pPr>
    </w:lvl>
    <w:lvl w:ilvl="2" w:tplc="95276611" w:tentative="1">
      <w:start w:val="1"/>
      <w:numFmt w:val="lowerRoman"/>
      <w:lvlText w:val="%3."/>
      <w:lvlJc w:val="right"/>
      <w:pPr>
        <w:ind w:left="2160" w:hanging="180"/>
      </w:pPr>
    </w:lvl>
    <w:lvl w:ilvl="3" w:tplc="95276611" w:tentative="1">
      <w:start w:val="1"/>
      <w:numFmt w:val="decimal"/>
      <w:lvlText w:val="%4."/>
      <w:lvlJc w:val="left"/>
      <w:pPr>
        <w:ind w:left="2880" w:hanging="360"/>
      </w:pPr>
    </w:lvl>
    <w:lvl w:ilvl="4" w:tplc="95276611" w:tentative="1">
      <w:start w:val="1"/>
      <w:numFmt w:val="lowerLetter"/>
      <w:lvlText w:val="%5."/>
      <w:lvlJc w:val="left"/>
      <w:pPr>
        <w:ind w:left="3600" w:hanging="360"/>
      </w:pPr>
    </w:lvl>
    <w:lvl w:ilvl="5" w:tplc="95276611" w:tentative="1">
      <w:start w:val="1"/>
      <w:numFmt w:val="lowerRoman"/>
      <w:lvlText w:val="%6."/>
      <w:lvlJc w:val="right"/>
      <w:pPr>
        <w:ind w:left="4320" w:hanging="180"/>
      </w:pPr>
    </w:lvl>
    <w:lvl w:ilvl="6" w:tplc="95276611" w:tentative="1">
      <w:start w:val="1"/>
      <w:numFmt w:val="decimal"/>
      <w:lvlText w:val="%7."/>
      <w:lvlJc w:val="left"/>
      <w:pPr>
        <w:ind w:left="5040" w:hanging="360"/>
      </w:pPr>
    </w:lvl>
    <w:lvl w:ilvl="7" w:tplc="95276611" w:tentative="1">
      <w:start w:val="1"/>
      <w:numFmt w:val="lowerLetter"/>
      <w:lvlText w:val="%8."/>
      <w:lvlJc w:val="left"/>
      <w:pPr>
        <w:ind w:left="5760" w:hanging="360"/>
      </w:pPr>
    </w:lvl>
    <w:lvl w:ilvl="8" w:tplc="95276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9">
    <w:multiLevelType w:val="hybridMultilevel"/>
    <w:lvl w:ilvl="0" w:tplc="80862986">
      <w:start w:val="1"/>
      <w:numFmt w:val="decimal"/>
      <w:lvlText w:val="%1."/>
      <w:lvlJc w:val="left"/>
      <w:pPr>
        <w:ind w:left="720" w:hanging="360"/>
      </w:pPr>
    </w:lvl>
    <w:lvl w:ilvl="1" w:tplc="80862986" w:tentative="1">
      <w:start w:val="1"/>
      <w:numFmt w:val="lowerLetter"/>
      <w:lvlText w:val="%2."/>
      <w:lvlJc w:val="left"/>
      <w:pPr>
        <w:ind w:left="1440" w:hanging="360"/>
      </w:pPr>
    </w:lvl>
    <w:lvl w:ilvl="2" w:tplc="80862986" w:tentative="1">
      <w:start w:val="1"/>
      <w:numFmt w:val="lowerRoman"/>
      <w:lvlText w:val="%3."/>
      <w:lvlJc w:val="right"/>
      <w:pPr>
        <w:ind w:left="2160" w:hanging="180"/>
      </w:pPr>
    </w:lvl>
    <w:lvl w:ilvl="3" w:tplc="80862986" w:tentative="1">
      <w:start w:val="1"/>
      <w:numFmt w:val="decimal"/>
      <w:lvlText w:val="%4."/>
      <w:lvlJc w:val="left"/>
      <w:pPr>
        <w:ind w:left="2880" w:hanging="360"/>
      </w:pPr>
    </w:lvl>
    <w:lvl w:ilvl="4" w:tplc="80862986" w:tentative="1">
      <w:start w:val="1"/>
      <w:numFmt w:val="lowerLetter"/>
      <w:lvlText w:val="%5."/>
      <w:lvlJc w:val="left"/>
      <w:pPr>
        <w:ind w:left="3600" w:hanging="360"/>
      </w:pPr>
    </w:lvl>
    <w:lvl w:ilvl="5" w:tplc="80862986" w:tentative="1">
      <w:start w:val="1"/>
      <w:numFmt w:val="lowerRoman"/>
      <w:lvlText w:val="%6."/>
      <w:lvlJc w:val="right"/>
      <w:pPr>
        <w:ind w:left="4320" w:hanging="180"/>
      </w:pPr>
    </w:lvl>
    <w:lvl w:ilvl="6" w:tplc="80862986" w:tentative="1">
      <w:start w:val="1"/>
      <w:numFmt w:val="decimal"/>
      <w:lvlText w:val="%7."/>
      <w:lvlJc w:val="left"/>
      <w:pPr>
        <w:ind w:left="5040" w:hanging="360"/>
      </w:pPr>
    </w:lvl>
    <w:lvl w:ilvl="7" w:tplc="80862986" w:tentative="1">
      <w:start w:val="1"/>
      <w:numFmt w:val="lowerLetter"/>
      <w:lvlText w:val="%8."/>
      <w:lvlJc w:val="left"/>
      <w:pPr>
        <w:ind w:left="5760" w:hanging="360"/>
      </w:pPr>
    </w:lvl>
    <w:lvl w:ilvl="8" w:tplc="8086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8">
    <w:multiLevelType w:val="hybridMultilevel"/>
    <w:lvl w:ilvl="0" w:tplc="81039162">
      <w:start w:val="1"/>
      <w:numFmt w:val="decimal"/>
      <w:lvlText w:val="%1."/>
      <w:lvlJc w:val="left"/>
      <w:pPr>
        <w:ind w:left="720" w:hanging="360"/>
      </w:pPr>
    </w:lvl>
    <w:lvl w:ilvl="1" w:tplc="81039162" w:tentative="1">
      <w:start w:val="1"/>
      <w:numFmt w:val="lowerLetter"/>
      <w:lvlText w:val="%2."/>
      <w:lvlJc w:val="left"/>
      <w:pPr>
        <w:ind w:left="1440" w:hanging="360"/>
      </w:pPr>
    </w:lvl>
    <w:lvl w:ilvl="2" w:tplc="81039162" w:tentative="1">
      <w:start w:val="1"/>
      <w:numFmt w:val="lowerRoman"/>
      <w:lvlText w:val="%3."/>
      <w:lvlJc w:val="right"/>
      <w:pPr>
        <w:ind w:left="2160" w:hanging="180"/>
      </w:pPr>
    </w:lvl>
    <w:lvl w:ilvl="3" w:tplc="81039162" w:tentative="1">
      <w:start w:val="1"/>
      <w:numFmt w:val="decimal"/>
      <w:lvlText w:val="%4."/>
      <w:lvlJc w:val="left"/>
      <w:pPr>
        <w:ind w:left="2880" w:hanging="360"/>
      </w:pPr>
    </w:lvl>
    <w:lvl w:ilvl="4" w:tplc="81039162" w:tentative="1">
      <w:start w:val="1"/>
      <w:numFmt w:val="lowerLetter"/>
      <w:lvlText w:val="%5."/>
      <w:lvlJc w:val="left"/>
      <w:pPr>
        <w:ind w:left="3600" w:hanging="360"/>
      </w:pPr>
    </w:lvl>
    <w:lvl w:ilvl="5" w:tplc="81039162" w:tentative="1">
      <w:start w:val="1"/>
      <w:numFmt w:val="lowerRoman"/>
      <w:lvlText w:val="%6."/>
      <w:lvlJc w:val="right"/>
      <w:pPr>
        <w:ind w:left="4320" w:hanging="180"/>
      </w:pPr>
    </w:lvl>
    <w:lvl w:ilvl="6" w:tplc="81039162" w:tentative="1">
      <w:start w:val="1"/>
      <w:numFmt w:val="decimal"/>
      <w:lvlText w:val="%7."/>
      <w:lvlJc w:val="left"/>
      <w:pPr>
        <w:ind w:left="5040" w:hanging="360"/>
      </w:pPr>
    </w:lvl>
    <w:lvl w:ilvl="7" w:tplc="81039162" w:tentative="1">
      <w:start w:val="1"/>
      <w:numFmt w:val="lowerLetter"/>
      <w:lvlText w:val="%8."/>
      <w:lvlJc w:val="left"/>
      <w:pPr>
        <w:ind w:left="5760" w:hanging="360"/>
      </w:pPr>
    </w:lvl>
    <w:lvl w:ilvl="8" w:tplc="81039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7">
    <w:multiLevelType w:val="hybridMultilevel"/>
    <w:lvl w:ilvl="0" w:tplc="25740342">
      <w:start w:val="1"/>
      <w:numFmt w:val="decimal"/>
      <w:lvlText w:val="%1."/>
      <w:lvlJc w:val="left"/>
      <w:pPr>
        <w:ind w:left="720" w:hanging="360"/>
      </w:pPr>
    </w:lvl>
    <w:lvl w:ilvl="1" w:tplc="25740342" w:tentative="1">
      <w:start w:val="1"/>
      <w:numFmt w:val="lowerLetter"/>
      <w:lvlText w:val="%2."/>
      <w:lvlJc w:val="left"/>
      <w:pPr>
        <w:ind w:left="1440" w:hanging="360"/>
      </w:pPr>
    </w:lvl>
    <w:lvl w:ilvl="2" w:tplc="25740342" w:tentative="1">
      <w:start w:val="1"/>
      <w:numFmt w:val="lowerRoman"/>
      <w:lvlText w:val="%3."/>
      <w:lvlJc w:val="right"/>
      <w:pPr>
        <w:ind w:left="2160" w:hanging="180"/>
      </w:pPr>
    </w:lvl>
    <w:lvl w:ilvl="3" w:tplc="25740342" w:tentative="1">
      <w:start w:val="1"/>
      <w:numFmt w:val="decimal"/>
      <w:lvlText w:val="%4."/>
      <w:lvlJc w:val="left"/>
      <w:pPr>
        <w:ind w:left="2880" w:hanging="360"/>
      </w:pPr>
    </w:lvl>
    <w:lvl w:ilvl="4" w:tplc="25740342" w:tentative="1">
      <w:start w:val="1"/>
      <w:numFmt w:val="lowerLetter"/>
      <w:lvlText w:val="%5."/>
      <w:lvlJc w:val="left"/>
      <w:pPr>
        <w:ind w:left="3600" w:hanging="360"/>
      </w:pPr>
    </w:lvl>
    <w:lvl w:ilvl="5" w:tplc="25740342" w:tentative="1">
      <w:start w:val="1"/>
      <w:numFmt w:val="lowerRoman"/>
      <w:lvlText w:val="%6."/>
      <w:lvlJc w:val="right"/>
      <w:pPr>
        <w:ind w:left="4320" w:hanging="180"/>
      </w:pPr>
    </w:lvl>
    <w:lvl w:ilvl="6" w:tplc="25740342" w:tentative="1">
      <w:start w:val="1"/>
      <w:numFmt w:val="decimal"/>
      <w:lvlText w:val="%7."/>
      <w:lvlJc w:val="left"/>
      <w:pPr>
        <w:ind w:left="5040" w:hanging="360"/>
      </w:pPr>
    </w:lvl>
    <w:lvl w:ilvl="7" w:tplc="25740342" w:tentative="1">
      <w:start w:val="1"/>
      <w:numFmt w:val="lowerLetter"/>
      <w:lvlText w:val="%8."/>
      <w:lvlJc w:val="left"/>
      <w:pPr>
        <w:ind w:left="5760" w:hanging="360"/>
      </w:pPr>
    </w:lvl>
    <w:lvl w:ilvl="8" w:tplc="2574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6">
    <w:multiLevelType w:val="hybridMultilevel"/>
    <w:lvl w:ilvl="0" w:tplc="24448720">
      <w:start w:val="1"/>
      <w:numFmt w:val="decimal"/>
      <w:lvlText w:val="%1."/>
      <w:lvlJc w:val="left"/>
      <w:pPr>
        <w:ind w:left="720" w:hanging="360"/>
      </w:pPr>
    </w:lvl>
    <w:lvl w:ilvl="1" w:tplc="24448720" w:tentative="1">
      <w:start w:val="1"/>
      <w:numFmt w:val="lowerLetter"/>
      <w:lvlText w:val="%2."/>
      <w:lvlJc w:val="left"/>
      <w:pPr>
        <w:ind w:left="1440" w:hanging="360"/>
      </w:pPr>
    </w:lvl>
    <w:lvl w:ilvl="2" w:tplc="24448720" w:tentative="1">
      <w:start w:val="1"/>
      <w:numFmt w:val="lowerRoman"/>
      <w:lvlText w:val="%3."/>
      <w:lvlJc w:val="right"/>
      <w:pPr>
        <w:ind w:left="2160" w:hanging="180"/>
      </w:pPr>
    </w:lvl>
    <w:lvl w:ilvl="3" w:tplc="24448720" w:tentative="1">
      <w:start w:val="1"/>
      <w:numFmt w:val="decimal"/>
      <w:lvlText w:val="%4."/>
      <w:lvlJc w:val="left"/>
      <w:pPr>
        <w:ind w:left="2880" w:hanging="360"/>
      </w:pPr>
    </w:lvl>
    <w:lvl w:ilvl="4" w:tplc="24448720" w:tentative="1">
      <w:start w:val="1"/>
      <w:numFmt w:val="lowerLetter"/>
      <w:lvlText w:val="%5."/>
      <w:lvlJc w:val="left"/>
      <w:pPr>
        <w:ind w:left="3600" w:hanging="360"/>
      </w:pPr>
    </w:lvl>
    <w:lvl w:ilvl="5" w:tplc="24448720" w:tentative="1">
      <w:start w:val="1"/>
      <w:numFmt w:val="lowerRoman"/>
      <w:lvlText w:val="%6."/>
      <w:lvlJc w:val="right"/>
      <w:pPr>
        <w:ind w:left="4320" w:hanging="180"/>
      </w:pPr>
    </w:lvl>
    <w:lvl w:ilvl="6" w:tplc="24448720" w:tentative="1">
      <w:start w:val="1"/>
      <w:numFmt w:val="decimal"/>
      <w:lvlText w:val="%7."/>
      <w:lvlJc w:val="left"/>
      <w:pPr>
        <w:ind w:left="5040" w:hanging="360"/>
      </w:pPr>
    </w:lvl>
    <w:lvl w:ilvl="7" w:tplc="24448720" w:tentative="1">
      <w:start w:val="1"/>
      <w:numFmt w:val="lowerLetter"/>
      <w:lvlText w:val="%8."/>
      <w:lvlJc w:val="left"/>
      <w:pPr>
        <w:ind w:left="5760" w:hanging="360"/>
      </w:pPr>
    </w:lvl>
    <w:lvl w:ilvl="8" w:tplc="2444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5">
    <w:multiLevelType w:val="hybridMultilevel"/>
    <w:lvl w:ilvl="0" w:tplc="58868704">
      <w:start w:val="1"/>
      <w:numFmt w:val="decimal"/>
      <w:lvlText w:val="%1."/>
      <w:lvlJc w:val="left"/>
      <w:pPr>
        <w:ind w:left="720" w:hanging="360"/>
      </w:pPr>
    </w:lvl>
    <w:lvl w:ilvl="1" w:tplc="58868704" w:tentative="1">
      <w:start w:val="1"/>
      <w:numFmt w:val="lowerLetter"/>
      <w:lvlText w:val="%2."/>
      <w:lvlJc w:val="left"/>
      <w:pPr>
        <w:ind w:left="1440" w:hanging="360"/>
      </w:pPr>
    </w:lvl>
    <w:lvl w:ilvl="2" w:tplc="58868704" w:tentative="1">
      <w:start w:val="1"/>
      <w:numFmt w:val="lowerRoman"/>
      <w:lvlText w:val="%3."/>
      <w:lvlJc w:val="right"/>
      <w:pPr>
        <w:ind w:left="2160" w:hanging="180"/>
      </w:pPr>
    </w:lvl>
    <w:lvl w:ilvl="3" w:tplc="58868704" w:tentative="1">
      <w:start w:val="1"/>
      <w:numFmt w:val="decimal"/>
      <w:lvlText w:val="%4."/>
      <w:lvlJc w:val="left"/>
      <w:pPr>
        <w:ind w:left="2880" w:hanging="360"/>
      </w:pPr>
    </w:lvl>
    <w:lvl w:ilvl="4" w:tplc="58868704" w:tentative="1">
      <w:start w:val="1"/>
      <w:numFmt w:val="lowerLetter"/>
      <w:lvlText w:val="%5."/>
      <w:lvlJc w:val="left"/>
      <w:pPr>
        <w:ind w:left="3600" w:hanging="360"/>
      </w:pPr>
    </w:lvl>
    <w:lvl w:ilvl="5" w:tplc="58868704" w:tentative="1">
      <w:start w:val="1"/>
      <w:numFmt w:val="lowerRoman"/>
      <w:lvlText w:val="%6."/>
      <w:lvlJc w:val="right"/>
      <w:pPr>
        <w:ind w:left="4320" w:hanging="180"/>
      </w:pPr>
    </w:lvl>
    <w:lvl w:ilvl="6" w:tplc="58868704" w:tentative="1">
      <w:start w:val="1"/>
      <w:numFmt w:val="decimal"/>
      <w:lvlText w:val="%7."/>
      <w:lvlJc w:val="left"/>
      <w:pPr>
        <w:ind w:left="5040" w:hanging="360"/>
      </w:pPr>
    </w:lvl>
    <w:lvl w:ilvl="7" w:tplc="58868704" w:tentative="1">
      <w:start w:val="1"/>
      <w:numFmt w:val="lowerLetter"/>
      <w:lvlText w:val="%8."/>
      <w:lvlJc w:val="left"/>
      <w:pPr>
        <w:ind w:left="5760" w:hanging="360"/>
      </w:pPr>
    </w:lvl>
    <w:lvl w:ilvl="8" w:tplc="58868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4">
    <w:multiLevelType w:val="hybridMultilevel"/>
    <w:lvl w:ilvl="0" w:tplc="58305052">
      <w:start w:val="1"/>
      <w:numFmt w:val="decimal"/>
      <w:lvlText w:val="%1."/>
      <w:lvlJc w:val="left"/>
      <w:pPr>
        <w:ind w:left="720" w:hanging="360"/>
      </w:pPr>
    </w:lvl>
    <w:lvl w:ilvl="1" w:tplc="58305052" w:tentative="1">
      <w:start w:val="1"/>
      <w:numFmt w:val="lowerLetter"/>
      <w:lvlText w:val="%2."/>
      <w:lvlJc w:val="left"/>
      <w:pPr>
        <w:ind w:left="1440" w:hanging="360"/>
      </w:pPr>
    </w:lvl>
    <w:lvl w:ilvl="2" w:tplc="58305052" w:tentative="1">
      <w:start w:val="1"/>
      <w:numFmt w:val="lowerRoman"/>
      <w:lvlText w:val="%3."/>
      <w:lvlJc w:val="right"/>
      <w:pPr>
        <w:ind w:left="2160" w:hanging="180"/>
      </w:pPr>
    </w:lvl>
    <w:lvl w:ilvl="3" w:tplc="58305052" w:tentative="1">
      <w:start w:val="1"/>
      <w:numFmt w:val="decimal"/>
      <w:lvlText w:val="%4."/>
      <w:lvlJc w:val="left"/>
      <w:pPr>
        <w:ind w:left="2880" w:hanging="360"/>
      </w:pPr>
    </w:lvl>
    <w:lvl w:ilvl="4" w:tplc="58305052" w:tentative="1">
      <w:start w:val="1"/>
      <w:numFmt w:val="lowerLetter"/>
      <w:lvlText w:val="%5."/>
      <w:lvlJc w:val="left"/>
      <w:pPr>
        <w:ind w:left="3600" w:hanging="360"/>
      </w:pPr>
    </w:lvl>
    <w:lvl w:ilvl="5" w:tplc="58305052" w:tentative="1">
      <w:start w:val="1"/>
      <w:numFmt w:val="lowerRoman"/>
      <w:lvlText w:val="%6."/>
      <w:lvlJc w:val="right"/>
      <w:pPr>
        <w:ind w:left="4320" w:hanging="180"/>
      </w:pPr>
    </w:lvl>
    <w:lvl w:ilvl="6" w:tplc="58305052" w:tentative="1">
      <w:start w:val="1"/>
      <w:numFmt w:val="decimal"/>
      <w:lvlText w:val="%7."/>
      <w:lvlJc w:val="left"/>
      <w:pPr>
        <w:ind w:left="5040" w:hanging="360"/>
      </w:pPr>
    </w:lvl>
    <w:lvl w:ilvl="7" w:tplc="58305052" w:tentative="1">
      <w:start w:val="1"/>
      <w:numFmt w:val="lowerLetter"/>
      <w:lvlText w:val="%8."/>
      <w:lvlJc w:val="left"/>
      <w:pPr>
        <w:ind w:left="5760" w:hanging="360"/>
      </w:pPr>
    </w:lvl>
    <w:lvl w:ilvl="8" w:tplc="5830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3">
    <w:multiLevelType w:val="hybridMultilevel"/>
    <w:lvl w:ilvl="0" w:tplc="43309439">
      <w:start w:val="1"/>
      <w:numFmt w:val="decimal"/>
      <w:lvlText w:val="%1."/>
      <w:lvlJc w:val="left"/>
      <w:pPr>
        <w:ind w:left="720" w:hanging="360"/>
      </w:pPr>
    </w:lvl>
    <w:lvl w:ilvl="1" w:tplc="43309439" w:tentative="1">
      <w:start w:val="1"/>
      <w:numFmt w:val="lowerLetter"/>
      <w:lvlText w:val="%2."/>
      <w:lvlJc w:val="left"/>
      <w:pPr>
        <w:ind w:left="1440" w:hanging="360"/>
      </w:pPr>
    </w:lvl>
    <w:lvl w:ilvl="2" w:tplc="43309439" w:tentative="1">
      <w:start w:val="1"/>
      <w:numFmt w:val="lowerRoman"/>
      <w:lvlText w:val="%3."/>
      <w:lvlJc w:val="right"/>
      <w:pPr>
        <w:ind w:left="2160" w:hanging="180"/>
      </w:pPr>
    </w:lvl>
    <w:lvl w:ilvl="3" w:tplc="43309439" w:tentative="1">
      <w:start w:val="1"/>
      <w:numFmt w:val="decimal"/>
      <w:lvlText w:val="%4."/>
      <w:lvlJc w:val="left"/>
      <w:pPr>
        <w:ind w:left="2880" w:hanging="360"/>
      </w:pPr>
    </w:lvl>
    <w:lvl w:ilvl="4" w:tplc="43309439" w:tentative="1">
      <w:start w:val="1"/>
      <w:numFmt w:val="lowerLetter"/>
      <w:lvlText w:val="%5."/>
      <w:lvlJc w:val="left"/>
      <w:pPr>
        <w:ind w:left="3600" w:hanging="360"/>
      </w:pPr>
    </w:lvl>
    <w:lvl w:ilvl="5" w:tplc="43309439" w:tentative="1">
      <w:start w:val="1"/>
      <w:numFmt w:val="lowerRoman"/>
      <w:lvlText w:val="%6."/>
      <w:lvlJc w:val="right"/>
      <w:pPr>
        <w:ind w:left="4320" w:hanging="180"/>
      </w:pPr>
    </w:lvl>
    <w:lvl w:ilvl="6" w:tplc="43309439" w:tentative="1">
      <w:start w:val="1"/>
      <w:numFmt w:val="decimal"/>
      <w:lvlText w:val="%7."/>
      <w:lvlJc w:val="left"/>
      <w:pPr>
        <w:ind w:left="5040" w:hanging="360"/>
      </w:pPr>
    </w:lvl>
    <w:lvl w:ilvl="7" w:tplc="43309439" w:tentative="1">
      <w:start w:val="1"/>
      <w:numFmt w:val="lowerLetter"/>
      <w:lvlText w:val="%8."/>
      <w:lvlJc w:val="left"/>
      <w:pPr>
        <w:ind w:left="5760" w:hanging="360"/>
      </w:pPr>
    </w:lvl>
    <w:lvl w:ilvl="8" w:tplc="43309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2">
    <w:multiLevelType w:val="hybridMultilevel"/>
    <w:lvl w:ilvl="0" w:tplc="14655560">
      <w:start w:val="1"/>
      <w:numFmt w:val="decimal"/>
      <w:lvlText w:val="%1."/>
      <w:lvlJc w:val="left"/>
      <w:pPr>
        <w:ind w:left="720" w:hanging="360"/>
      </w:pPr>
    </w:lvl>
    <w:lvl w:ilvl="1" w:tplc="14655560" w:tentative="1">
      <w:start w:val="1"/>
      <w:numFmt w:val="lowerLetter"/>
      <w:lvlText w:val="%2."/>
      <w:lvlJc w:val="left"/>
      <w:pPr>
        <w:ind w:left="1440" w:hanging="360"/>
      </w:pPr>
    </w:lvl>
    <w:lvl w:ilvl="2" w:tplc="14655560" w:tentative="1">
      <w:start w:val="1"/>
      <w:numFmt w:val="lowerRoman"/>
      <w:lvlText w:val="%3."/>
      <w:lvlJc w:val="right"/>
      <w:pPr>
        <w:ind w:left="2160" w:hanging="180"/>
      </w:pPr>
    </w:lvl>
    <w:lvl w:ilvl="3" w:tplc="14655560" w:tentative="1">
      <w:start w:val="1"/>
      <w:numFmt w:val="decimal"/>
      <w:lvlText w:val="%4."/>
      <w:lvlJc w:val="left"/>
      <w:pPr>
        <w:ind w:left="2880" w:hanging="360"/>
      </w:pPr>
    </w:lvl>
    <w:lvl w:ilvl="4" w:tplc="14655560" w:tentative="1">
      <w:start w:val="1"/>
      <w:numFmt w:val="lowerLetter"/>
      <w:lvlText w:val="%5."/>
      <w:lvlJc w:val="left"/>
      <w:pPr>
        <w:ind w:left="3600" w:hanging="360"/>
      </w:pPr>
    </w:lvl>
    <w:lvl w:ilvl="5" w:tplc="14655560" w:tentative="1">
      <w:start w:val="1"/>
      <w:numFmt w:val="lowerRoman"/>
      <w:lvlText w:val="%6."/>
      <w:lvlJc w:val="right"/>
      <w:pPr>
        <w:ind w:left="4320" w:hanging="180"/>
      </w:pPr>
    </w:lvl>
    <w:lvl w:ilvl="6" w:tplc="14655560" w:tentative="1">
      <w:start w:val="1"/>
      <w:numFmt w:val="decimal"/>
      <w:lvlText w:val="%7."/>
      <w:lvlJc w:val="left"/>
      <w:pPr>
        <w:ind w:left="5040" w:hanging="360"/>
      </w:pPr>
    </w:lvl>
    <w:lvl w:ilvl="7" w:tplc="14655560" w:tentative="1">
      <w:start w:val="1"/>
      <w:numFmt w:val="lowerLetter"/>
      <w:lvlText w:val="%8."/>
      <w:lvlJc w:val="left"/>
      <w:pPr>
        <w:ind w:left="5760" w:hanging="360"/>
      </w:pPr>
    </w:lvl>
    <w:lvl w:ilvl="8" w:tplc="14655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1">
    <w:multiLevelType w:val="hybridMultilevel"/>
    <w:lvl w:ilvl="0" w:tplc="93641622">
      <w:start w:val="1"/>
      <w:numFmt w:val="decimal"/>
      <w:lvlText w:val="%1."/>
      <w:lvlJc w:val="left"/>
      <w:pPr>
        <w:ind w:left="720" w:hanging="360"/>
      </w:pPr>
    </w:lvl>
    <w:lvl w:ilvl="1" w:tplc="93641622" w:tentative="1">
      <w:start w:val="1"/>
      <w:numFmt w:val="lowerLetter"/>
      <w:lvlText w:val="%2."/>
      <w:lvlJc w:val="left"/>
      <w:pPr>
        <w:ind w:left="1440" w:hanging="360"/>
      </w:pPr>
    </w:lvl>
    <w:lvl w:ilvl="2" w:tplc="93641622" w:tentative="1">
      <w:start w:val="1"/>
      <w:numFmt w:val="lowerRoman"/>
      <w:lvlText w:val="%3."/>
      <w:lvlJc w:val="right"/>
      <w:pPr>
        <w:ind w:left="2160" w:hanging="180"/>
      </w:pPr>
    </w:lvl>
    <w:lvl w:ilvl="3" w:tplc="93641622" w:tentative="1">
      <w:start w:val="1"/>
      <w:numFmt w:val="decimal"/>
      <w:lvlText w:val="%4."/>
      <w:lvlJc w:val="left"/>
      <w:pPr>
        <w:ind w:left="2880" w:hanging="360"/>
      </w:pPr>
    </w:lvl>
    <w:lvl w:ilvl="4" w:tplc="93641622" w:tentative="1">
      <w:start w:val="1"/>
      <w:numFmt w:val="lowerLetter"/>
      <w:lvlText w:val="%5."/>
      <w:lvlJc w:val="left"/>
      <w:pPr>
        <w:ind w:left="3600" w:hanging="360"/>
      </w:pPr>
    </w:lvl>
    <w:lvl w:ilvl="5" w:tplc="93641622" w:tentative="1">
      <w:start w:val="1"/>
      <w:numFmt w:val="lowerRoman"/>
      <w:lvlText w:val="%6."/>
      <w:lvlJc w:val="right"/>
      <w:pPr>
        <w:ind w:left="4320" w:hanging="180"/>
      </w:pPr>
    </w:lvl>
    <w:lvl w:ilvl="6" w:tplc="93641622" w:tentative="1">
      <w:start w:val="1"/>
      <w:numFmt w:val="decimal"/>
      <w:lvlText w:val="%7."/>
      <w:lvlJc w:val="left"/>
      <w:pPr>
        <w:ind w:left="5040" w:hanging="360"/>
      </w:pPr>
    </w:lvl>
    <w:lvl w:ilvl="7" w:tplc="93641622" w:tentative="1">
      <w:start w:val="1"/>
      <w:numFmt w:val="lowerLetter"/>
      <w:lvlText w:val="%8."/>
      <w:lvlJc w:val="left"/>
      <w:pPr>
        <w:ind w:left="5760" w:hanging="360"/>
      </w:pPr>
    </w:lvl>
    <w:lvl w:ilvl="8" w:tplc="9364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0">
    <w:multiLevelType w:val="hybridMultilevel"/>
    <w:lvl w:ilvl="0" w:tplc="83170079">
      <w:start w:val="1"/>
      <w:numFmt w:val="decimal"/>
      <w:lvlText w:val="%1."/>
      <w:lvlJc w:val="left"/>
      <w:pPr>
        <w:ind w:left="720" w:hanging="360"/>
      </w:pPr>
    </w:lvl>
    <w:lvl w:ilvl="1" w:tplc="83170079" w:tentative="1">
      <w:start w:val="1"/>
      <w:numFmt w:val="lowerLetter"/>
      <w:lvlText w:val="%2."/>
      <w:lvlJc w:val="left"/>
      <w:pPr>
        <w:ind w:left="1440" w:hanging="360"/>
      </w:pPr>
    </w:lvl>
    <w:lvl w:ilvl="2" w:tplc="83170079" w:tentative="1">
      <w:start w:val="1"/>
      <w:numFmt w:val="lowerRoman"/>
      <w:lvlText w:val="%3."/>
      <w:lvlJc w:val="right"/>
      <w:pPr>
        <w:ind w:left="2160" w:hanging="180"/>
      </w:pPr>
    </w:lvl>
    <w:lvl w:ilvl="3" w:tplc="83170079" w:tentative="1">
      <w:start w:val="1"/>
      <w:numFmt w:val="decimal"/>
      <w:lvlText w:val="%4."/>
      <w:lvlJc w:val="left"/>
      <w:pPr>
        <w:ind w:left="2880" w:hanging="360"/>
      </w:pPr>
    </w:lvl>
    <w:lvl w:ilvl="4" w:tplc="83170079" w:tentative="1">
      <w:start w:val="1"/>
      <w:numFmt w:val="lowerLetter"/>
      <w:lvlText w:val="%5."/>
      <w:lvlJc w:val="left"/>
      <w:pPr>
        <w:ind w:left="3600" w:hanging="360"/>
      </w:pPr>
    </w:lvl>
    <w:lvl w:ilvl="5" w:tplc="83170079" w:tentative="1">
      <w:start w:val="1"/>
      <w:numFmt w:val="lowerRoman"/>
      <w:lvlText w:val="%6."/>
      <w:lvlJc w:val="right"/>
      <w:pPr>
        <w:ind w:left="4320" w:hanging="180"/>
      </w:pPr>
    </w:lvl>
    <w:lvl w:ilvl="6" w:tplc="83170079" w:tentative="1">
      <w:start w:val="1"/>
      <w:numFmt w:val="decimal"/>
      <w:lvlText w:val="%7."/>
      <w:lvlJc w:val="left"/>
      <w:pPr>
        <w:ind w:left="5040" w:hanging="360"/>
      </w:pPr>
    </w:lvl>
    <w:lvl w:ilvl="7" w:tplc="83170079" w:tentative="1">
      <w:start w:val="1"/>
      <w:numFmt w:val="lowerLetter"/>
      <w:lvlText w:val="%8."/>
      <w:lvlJc w:val="left"/>
      <w:pPr>
        <w:ind w:left="5760" w:hanging="360"/>
      </w:pPr>
    </w:lvl>
    <w:lvl w:ilvl="8" w:tplc="8317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9">
    <w:multiLevelType w:val="hybridMultilevel"/>
    <w:lvl w:ilvl="0" w:tplc="88960567">
      <w:start w:val="1"/>
      <w:numFmt w:val="decimal"/>
      <w:lvlText w:val="%1."/>
      <w:lvlJc w:val="left"/>
      <w:pPr>
        <w:ind w:left="720" w:hanging="360"/>
      </w:pPr>
    </w:lvl>
    <w:lvl w:ilvl="1" w:tplc="88960567" w:tentative="1">
      <w:start w:val="1"/>
      <w:numFmt w:val="lowerLetter"/>
      <w:lvlText w:val="%2."/>
      <w:lvlJc w:val="left"/>
      <w:pPr>
        <w:ind w:left="1440" w:hanging="360"/>
      </w:pPr>
    </w:lvl>
    <w:lvl w:ilvl="2" w:tplc="88960567" w:tentative="1">
      <w:start w:val="1"/>
      <w:numFmt w:val="lowerRoman"/>
      <w:lvlText w:val="%3."/>
      <w:lvlJc w:val="right"/>
      <w:pPr>
        <w:ind w:left="2160" w:hanging="180"/>
      </w:pPr>
    </w:lvl>
    <w:lvl w:ilvl="3" w:tplc="88960567" w:tentative="1">
      <w:start w:val="1"/>
      <w:numFmt w:val="decimal"/>
      <w:lvlText w:val="%4."/>
      <w:lvlJc w:val="left"/>
      <w:pPr>
        <w:ind w:left="2880" w:hanging="360"/>
      </w:pPr>
    </w:lvl>
    <w:lvl w:ilvl="4" w:tplc="88960567" w:tentative="1">
      <w:start w:val="1"/>
      <w:numFmt w:val="lowerLetter"/>
      <w:lvlText w:val="%5."/>
      <w:lvlJc w:val="left"/>
      <w:pPr>
        <w:ind w:left="3600" w:hanging="360"/>
      </w:pPr>
    </w:lvl>
    <w:lvl w:ilvl="5" w:tplc="88960567" w:tentative="1">
      <w:start w:val="1"/>
      <w:numFmt w:val="lowerRoman"/>
      <w:lvlText w:val="%6."/>
      <w:lvlJc w:val="right"/>
      <w:pPr>
        <w:ind w:left="4320" w:hanging="180"/>
      </w:pPr>
    </w:lvl>
    <w:lvl w:ilvl="6" w:tplc="88960567" w:tentative="1">
      <w:start w:val="1"/>
      <w:numFmt w:val="decimal"/>
      <w:lvlText w:val="%7."/>
      <w:lvlJc w:val="left"/>
      <w:pPr>
        <w:ind w:left="5040" w:hanging="360"/>
      </w:pPr>
    </w:lvl>
    <w:lvl w:ilvl="7" w:tplc="88960567" w:tentative="1">
      <w:start w:val="1"/>
      <w:numFmt w:val="lowerLetter"/>
      <w:lvlText w:val="%8."/>
      <w:lvlJc w:val="left"/>
      <w:pPr>
        <w:ind w:left="5760" w:hanging="360"/>
      </w:pPr>
    </w:lvl>
    <w:lvl w:ilvl="8" w:tplc="88960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8">
    <w:multiLevelType w:val="hybridMultilevel"/>
    <w:lvl w:ilvl="0" w:tplc="20904950">
      <w:start w:val="1"/>
      <w:numFmt w:val="decimal"/>
      <w:lvlText w:val="%1."/>
      <w:lvlJc w:val="left"/>
      <w:pPr>
        <w:ind w:left="720" w:hanging="360"/>
      </w:pPr>
    </w:lvl>
    <w:lvl w:ilvl="1" w:tplc="20904950" w:tentative="1">
      <w:start w:val="1"/>
      <w:numFmt w:val="lowerLetter"/>
      <w:lvlText w:val="%2."/>
      <w:lvlJc w:val="left"/>
      <w:pPr>
        <w:ind w:left="1440" w:hanging="360"/>
      </w:pPr>
    </w:lvl>
    <w:lvl w:ilvl="2" w:tplc="20904950" w:tentative="1">
      <w:start w:val="1"/>
      <w:numFmt w:val="lowerRoman"/>
      <w:lvlText w:val="%3."/>
      <w:lvlJc w:val="right"/>
      <w:pPr>
        <w:ind w:left="2160" w:hanging="180"/>
      </w:pPr>
    </w:lvl>
    <w:lvl w:ilvl="3" w:tplc="20904950" w:tentative="1">
      <w:start w:val="1"/>
      <w:numFmt w:val="decimal"/>
      <w:lvlText w:val="%4."/>
      <w:lvlJc w:val="left"/>
      <w:pPr>
        <w:ind w:left="2880" w:hanging="360"/>
      </w:pPr>
    </w:lvl>
    <w:lvl w:ilvl="4" w:tplc="20904950" w:tentative="1">
      <w:start w:val="1"/>
      <w:numFmt w:val="lowerLetter"/>
      <w:lvlText w:val="%5."/>
      <w:lvlJc w:val="left"/>
      <w:pPr>
        <w:ind w:left="3600" w:hanging="360"/>
      </w:pPr>
    </w:lvl>
    <w:lvl w:ilvl="5" w:tplc="20904950" w:tentative="1">
      <w:start w:val="1"/>
      <w:numFmt w:val="lowerRoman"/>
      <w:lvlText w:val="%6."/>
      <w:lvlJc w:val="right"/>
      <w:pPr>
        <w:ind w:left="4320" w:hanging="180"/>
      </w:pPr>
    </w:lvl>
    <w:lvl w:ilvl="6" w:tplc="20904950" w:tentative="1">
      <w:start w:val="1"/>
      <w:numFmt w:val="decimal"/>
      <w:lvlText w:val="%7."/>
      <w:lvlJc w:val="left"/>
      <w:pPr>
        <w:ind w:left="5040" w:hanging="360"/>
      </w:pPr>
    </w:lvl>
    <w:lvl w:ilvl="7" w:tplc="20904950" w:tentative="1">
      <w:start w:val="1"/>
      <w:numFmt w:val="lowerLetter"/>
      <w:lvlText w:val="%8."/>
      <w:lvlJc w:val="left"/>
      <w:pPr>
        <w:ind w:left="5760" w:hanging="360"/>
      </w:pPr>
    </w:lvl>
    <w:lvl w:ilvl="8" w:tplc="20904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7">
    <w:multiLevelType w:val="hybridMultilevel"/>
    <w:lvl w:ilvl="0" w:tplc="38521450">
      <w:start w:val="1"/>
      <w:numFmt w:val="decimal"/>
      <w:lvlText w:val="%1."/>
      <w:lvlJc w:val="left"/>
      <w:pPr>
        <w:ind w:left="720" w:hanging="360"/>
      </w:pPr>
    </w:lvl>
    <w:lvl w:ilvl="1" w:tplc="38521450" w:tentative="1">
      <w:start w:val="1"/>
      <w:numFmt w:val="lowerLetter"/>
      <w:lvlText w:val="%2."/>
      <w:lvlJc w:val="left"/>
      <w:pPr>
        <w:ind w:left="1440" w:hanging="360"/>
      </w:pPr>
    </w:lvl>
    <w:lvl w:ilvl="2" w:tplc="38521450" w:tentative="1">
      <w:start w:val="1"/>
      <w:numFmt w:val="lowerRoman"/>
      <w:lvlText w:val="%3."/>
      <w:lvlJc w:val="right"/>
      <w:pPr>
        <w:ind w:left="2160" w:hanging="180"/>
      </w:pPr>
    </w:lvl>
    <w:lvl w:ilvl="3" w:tplc="38521450" w:tentative="1">
      <w:start w:val="1"/>
      <w:numFmt w:val="decimal"/>
      <w:lvlText w:val="%4."/>
      <w:lvlJc w:val="left"/>
      <w:pPr>
        <w:ind w:left="2880" w:hanging="360"/>
      </w:pPr>
    </w:lvl>
    <w:lvl w:ilvl="4" w:tplc="38521450" w:tentative="1">
      <w:start w:val="1"/>
      <w:numFmt w:val="lowerLetter"/>
      <w:lvlText w:val="%5."/>
      <w:lvlJc w:val="left"/>
      <w:pPr>
        <w:ind w:left="3600" w:hanging="360"/>
      </w:pPr>
    </w:lvl>
    <w:lvl w:ilvl="5" w:tplc="38521450" w:tentative="1">
      <w:start w:val="1"/>
      <w:numFmt w:val="lowerRoman"/>
      <w:lvlText w:val="%6."/>
      <w:lvlJc w:val="right"/>
      <w:pPr>
        <w:ind w:left="4320" w:hanging="180"/>
      </w:pPr>
    </w:lvl>
    <w:lvl w:ilvl="6" w:tplc="38521450" w:tentative="1">
      <w:start w:val="1"/>
      <w:numFmt w:val="decimal"/>
      <w:lvlText w:val="%7."/>
      <w:lvlJc w:val="left"/>
      <w:pPr>
        <w:ind w:left="5040" w:hanging="360"/>
      </w:pPr>
    </w:lvl>
    <w:lvl w:ilvl="7" w:tplc="38521450" w:tentative="1">
      <w:start w:val="1"/>
      <w:numFmt w:val="lowerLetter"/>
      <w:lvlText w:val="%8."/>
      <w:lvlJc w:val="left"/>
      <w:pPr>
        <w:ind w:left="5760" w:hanging="360"/>
      </w:pPr>
    </w:lvl>
    <w:lvl w:ilvl="8" w:tplc="38521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6">
    <w:multiLevelType w:val="hybridMultilevel"/>
    <w:lvl w:ilvl="0" w:tplc="34339465">
      <w:start w:val="1"/>
      <w:numFmt w:val="decimal"/>
      <w:lvlText w:val="%1."/>
      <w:lvlJc w:val="left"/>
      <w:pPr>
        <w:ind w:left="720" w:hanging="360"/>
      </w:pPr>
    </w:lvl>
    <w:lvl w:ilvl="1" w:tplc="34339465" w:tentative="1">
      <w:start w:val="1"/>
      <w:numFmt w:val="lowerLetter"/>
      <w:lvlText w:val="%2."/>
      <w:lvlJc w:val="left"/>
      <w:pPr>
        <w:ind w:left="1440" w:hanging="360"/>
      </w:pPr>
    </w:lvl>
    <w:lvl w:ilvl="2" w:tplc="34339465" w:tentative="1">
      <w:start w:val="1"/>
      <w:numFmt w:val="lowerRoman"/>
      <w:lvlText w:val="%3."/>
      <w:lvlJc w:val="right"/>
      <w:pPr>
        <w:ind w:left="2160" w:hanging="180"/>
      </w:pPr>
    </w:lvl>
    <w:lvl w:ilvl="3" w:tplc="34339465" w:tentative="1">
      <w:start w:val="1"/>
      <w:numFmt w:val="decimal"/>
      <w:lvlText w:val="%4."/>
      <w:lvlJc w:val="left"/>
      <w:pPr>
        <w:ind w:left="2880" w:hanging="360"/>
      </w:pPr>
    </w:lvl>
    <w:lvl w:ilvl="4" w:tplc="34339465" w:tentative="1">
      <w:start w:val="1"/>
      <w:numFmt w:val="lowerLetter"/>
      <w:lvlText w:val="%5."/>
      <w:lvlJc w:val="left"/>
      <w:pPr>
        <w:ind w:left="3600" w:hanging="360"/>
      </w:pPr>
    </w:lvl>
    <w:lvl w:ilvl="5" w:tplc="34339465" w:tentative="1">
      <w:start w:val="1"/>
      <w:numFmt w:val="lowerRoman"/>
      <w:lvlText w:val="%6."/>
      <w:lvlJc w:val="right"/>
      <w:pPr>
        <w:ind w:left="4320" w:hanging="180"/>
      </w:pPr>
    </w:lvl>
    <w:lvl w:ilvl="6" w:tplc="34339465" w:tentative="1">
      <w:start w:val="1"/>
      <w:numFmt w:val="decimal"/>
      <w:lvlText w:val="%7."/>
      <w:lvlJc w:val="left"/>
      <w:pPr>
        <w:ind w:left="5040" w:hanging="360"/>
      </w:pPr>
    </w:lvl>
    <w:lvl w:ilvl="7" w:tplc="34339465" w:tentative="1">
      <w:start w:val="1"/>
      <w:numFmt w:val="lowerLetter"/>
      <w:lvlText w:val="%8."/>
      <w:lvlJc w:val="left"/>
      <w:pPr>
        <w:ind w:left="5760" w:hanging="360"/>
      </w:pPr>
    </w:lvl>
    <w:lvl w:ilvl="8" w:tplc="34339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5">
    <w:multiLevelType w:val="hybridMultilevel"/>
    <w:lvl w:ilvl="0" w:tplc="10175834">
      <w:start w:val="1"/>
      <w:numFmt w:val="decimal"/>
      <w:lvlText w:val="%1."/>
      <w:lvlJc w:val="left"/>
      <w:pPr>
        <w:ind w:left="720" w:hanging="360"/>
      </w:pPr>
    </w:lvl>
    <w:lvl w:ilvl="1" w:tplc="10175834" w:tentative="1">
      <w:start w:val="1"/>
      <w:numFmt w:val="lowerLetter"/>
      <w:lvlText w:val="%2."/>
      <w:lvlJc w:val="left"/>
      <w:pPr>
        <w:ind w:left="1440" w:hanging="360"/>
      </w:pPr>
    </w:lvl>
    <w:lvl w:ilvl="2" w:tplc="10175834" w:tentative="1">
      <w:start w:val="1"/>
      <w:numFmt w:val="lowerRoman"/>
      <w:lvlText w:val="%3."/>
      <w:lvlJc w:val="right"/>
      <w:pPr>
        <w:ind w:left="2160" w:hanging="180"/>
      </w:pPr>
    </w:lvl>
    <w:lvl w:ilvl="3" w:tplc="10175834" w:tentative="1">
      <w:start w:val="1"/>
      <w:numFmt w:val="decimal"/>
      <w:lvlText w:val="%4."/>
      <w:lvlJc w:val="left"/>
      <w:pPr>
        <w:ind w:left="2880" w:hanging="360"/>
      </w:pPr>
    </w:lvl>
    <w:lvl w:ilvl="4" w:tplc="10175834" w:tentative="1">
      <w:start w:val="1"/>
      <w:numFmt w:val="lowerLetter"/>
      <w:lvlText w:val="%5."/>
      <w:lvlJc w:val="left"/>
      <w:pPr>
        <w:ind w:left="3600" w:hanging="360"/>
      </w:pPr>
    </w:lvl>
    <w:lvl w:ilvl="5" w:tplc="10175834" w:tentative="1">
      <w:start w:val="1"/>
      <w:numFmt w:val="lowerRoman"/>
      <w:lvlText w:val="%6."/>
      <w:lvlJc w:val="right"/>
      <w:pPr>
        <w:ind w:left="4320" w:hanging="180"/>
      </w:pPr>
    </w:lvl>
    <w:lvl w:ilvl="6" w:tplc="10175834" w:tentative="1">
      <w:start w:val="1"/>
      <w:numFmt w:val="decimal"/>
      <w:lvlText w:val="%7."/>
      <w:lvlJc w:val="left"/>
      <w:pPr>
        <w:ind w:left="5040" w:hanging="360"/>
      </w:pPr>
    </w:lvl>
    <w:lvl w:ilvl="7" w:tplc="10175834" w:tentative="1">
      <w:start w:val="1"/>
      <w:numFmt w:val="lowerLetter"/>
      <w:lvlText w:val="%8."/>
      <w:lvlJc w:val="left"/>
      <w:pPr>
        <w:ind w:left="5760" w:hanging="360"/>
      </w:pPr>
    </w:lvl>
    <w:lvl w:ilvl="8" w:tplc="10175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4">
    <w:multiLevelType w:val="hybridMultilevel"/>
    <w:lvl w:ilvl="0" w:tplc="15337737">
      <w:start w:val="1"/>
      <w:numFmt w:val="decimal"/>
      <w:lvlText w:val="%1."/>
      <w:lvlJc w:val="left"/>
      <w:pPr>
        <w:ind w:left="720" w:hanging="360"/>
      </w:pPr>
    </w:lvl>
    <w:lvl w:ilvl="1" w:tplc="15337737" w:tentative="1">
      <w:start w:val="1"/>
      <w:numFmt w:val="lowerLetter"/>
      <w:lvlText w:val="%2."/>
      <w:lvlJc w:val="left"/>
      <w:pPr>
        <w:ind w:left="1440" w:hanging="360"/>
      </w:pPr>
    </w:lvl>
    <w:lvl w:ilvl="2" w:tplc="15337737" w:tentative="1">
      <w:start w:val="1"/>
      <w:numFmt w:val="lowerRoman"/>
      <w:lvlText w:val="%3."/>
      <w:lvlJc w:val="right"/>
      <w:pPr>
        <w:ind w:left="2160" w:hanging="180"/>
      </w:pPr>
    </w:lvl>
    <w:lvl w:ilvl="3" w:tplc="15337737" w:tentative="1">
      <w:start w:val="1"/>
      <w:numFmt w:val="decimal"/>
      <w:lvlText w:val="%4."/>
      <w:lvlJc w:val="left"/>
      <w:pPr>
        <w:ind w:left="2880" w:hanging="360"/>
      </w:pPr>
    </w:lvl>
    <w:lvl w:ilvl="4" w:tplc="15337737" w:tentative="1">
      <w:start w:val="1"/>
      <w:numFmt w:val="lowerLetter"/>
      <w:lvlText w:val="%5."/>
      <w:lvlJc w:val="left"/>
      <w:pPr>
        <w:ind w:left="3600" w:hanging="360"/>
      </w:pPr>
    </w:lvl>
    <w:lvl w:ilvl="5" w:tplc="15337737" w:tentative="1">
      <w:start w:val="1"/>
      <w:numFmt w:val="lowerRoman"/>
      <w:lvlText w:val="%6."/>
      <w:lvlJc w:val="right"/>
      <w:pPr>
        <w:ind w:left="4320" w:hanging="180"/>
      </w:pPr>
    </w:lvl>
    <w:lvl w:ilvl="6" w:tplc="15337737" w:tentative="1">
      <w:start w:val="1"/>
      <w:numFmt w:val="decimal"/>
      <w:lvlText w:val="%7."/>
      <w:lvlJc w:val="left"/>
      <w:pPr>
        <w:ind w:left="5040" w:hanging="360"/>
      </w:pPr>
    </w:lvl>
    <w:lvl w:ilvl="7" w:tplc="15337737" w:tentative="1">
      <w:start w:val="1"/>
      <w:numFmt w:val="lowerLetter"/>
      <w:lvlText w:val="%8."/>
      <w:lvlJc w:val="left"/>
      <w:pPr>
        <w:ind w:left="5760" w:hanging="360"/>
      </w:pPr>
    </w:lvl>
    <w:lvl w:ilvl="8" w:tplc="15337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3">
    <w:multiLevelType w:val="hybridMultilevel"/>
    <w:lvl w:ilvl="0" w:tplc="56698853">
      <w:start w:val="1"/>
      <w:numFmt w:val="decimal"/>
      <w:lvlText w:val="%1."/>
      <w:lvlJc w:val="left"/>
      <w:pPr>
        <w:ind w:left="720" w:hanging="360"/>
      </w:pPr>
    </w:lvl>
    <w:lvl w:ilvl="1" w:tplc="56698853" w:tentative="1">
      <w:start w:val="1"/>
      <w:numFmt w:val="lowerLetter"/>
      <w:lvlText w:val="%2."/>
      <w:lvlJc w:val="left"/>
      <w:pPr>
        <w:ind w:left="1440" w:hanging="360"/>
      </w:pPr>
    </w:lvl>
    <w:lvl w:ilvl="2" w:tplc="56698853" w:tentative="1">
      <w:start w:val="1"/>
      <w:numFmt w:val="lowerRoman"/>
      <w:lvlText w:val="%3."/>
      <w:lvlJc w:val="right"/>
      <w:pPr>
        <w:ind w:left="2160" w:hanging="180"/>
      </w:pPr>
    </w:lvl>
    <w:lvl w:ilvl="3" w:tplc="56698853" w:tentative="1">
      <w:start w:val="1"/>
      <w:numFmt w:val="decimal"/>
      <w:lvlText w:val="%4."/>
      <w:lvlJc w:val="left"/>
      <w:pPr>
        <w:ind w:left="2880" w:hanging="360"/>
      </w:pPr>
    </w:lvl>
    <w:lvl w:ilvl="4" w:tplc="56698853" w:tentative="1">
      <w:start w:val="1"/>
      <w:numFmt w:val="lowerLetter"/>
      <w:lvlText w:val="%5."/>
      <w:lvlJc w:val="left"/>
      <w:pPr>
        <w:ind w:left="3600" w:hanging="360"/>
      </w:pPr>
    </w:lvl>
    <w:lvl w:ilvl="5" w:tplc="56698853" w:tentative="1">
      <w:start w:val="1"/>
      <w:numFmt w:val="lowerRoman"/>
      <w:lvlText w:val="%6."/>
      <w:lvlJc w:val="right"/>
      <w:pPr>
        <w:ind w:left="4320" w:hanging="180"/>
      </w:pPr>
    </w:lvl>
    <w:lvl w:ilvl="6" w:tplc="56698853" w:tentative="1">
      <w:start w:val="1"/>
      <w:numFmt w:val="decimal"/>
      <w:lvlText w:val="%7."/>
      <w:lvlJc w:val="left"/>
      <w:pPr>
        <w:ind w:left="5040" w:hanging="360"/>
      </w:pPr>
    </w:lvl>
    <w:lvl w:ilvl="7" w:tplc="56698853" w:tentative="1">
      <w:start w:val="1"/>
      <w:numFmt w:val="lowerLetter"/>
      <w:lvlText w:val="%8."/>
      <w:lvlJc w:val="left"/>
      <w:pPr>
        <w:ind w:left="5760" w:hanging="360"/>
      </w:pPr>
    </w:lvl>
    <w:lvl w:ilvl="8" w:tplc="56698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2">
    <w:multiLevelType w:val="hybridMultilevel"/>
    <w:lvl w:ilvl="0" w:tplc="35825887">
      <w:start w:val="1"/>
      <w:numFmt w:val="decimal"/>
      <w:lvlText w:val="%1."/>
      <w:lvlJc w:val="left"/>
      <w:pPr>
        <w:ind w:left="720" w:hanging="360"/>
      </w:pPr>
    </w:lvl>
    <w:lvl w:ilvl="1" w:tplc="35825887" w:tentative="1">
      <w:start w:val="1"/>
      <w:numFmt w:val="lowerLetter"/>
      <w:lvlText w:val="%2."/>
      <w:lvlJc w:val="left"/>
      <w:pPr>
        <w:ind w:left="1440" w:hanging="360"/>
      </w:pPr>
    </w:lvl>
    <w:lvl w:ilvl="2" w:tplc="35825887" w:tentative="1">
      <w:start w:val="1"/>
      <w:numFmt w:val="lowerRoman"/>
      <w:lvlText w:val="%3."/>
      <w:lvlJc w:val="right"/>
      <w:pPr>
        <w:ind w:left="2160" w:hanging="180"/>
      </w:pPr>
    </w:lvl>
    <w:lvl w:ilvl="3" w:tplc="35825887" w:tentative="1">
      <w:start w:val="1"/>
      <w:numFmt w:val="decimal"/>
      <w:lvlText w:val="%4."/>
      <w:lvlJc w:val="left"/>
      <w:pPr>
        <w:ind w:left="2880" w:hanging="360"/>
      </w:pPr>
    </w:lvl>
    <w:lvl w:ilvl="4" w:tplc="35825887" w:tentative="1">
      <w:start w:val="1"/>
      <w:numFmt w:val="lowerLetter"/>
      <w:lvlText w:val="%5."/>
      <w:lvlJc w:val="left"/>
      <w:pPr>
        <w:ind w:left="3600" w:hanging="360"/>
      </w:pPr>
    </w:lvl>
    <w:lvl w:ilvl="5" w:tplc="35825887" w:tentative="1">
      <w:start w:val="1"/>
      <w:numFmt w:val="lowerRoman"/>
      <w:lvlText w:val="%6."/>
      <w:lvlJc w:val="right"/>
      <w:pPr>
        <w:ind w:left="4320" w:hanging="180"/>
      </w:pPr>
    </w:lvl>
    <w:lvl w:ilvl="6" w:tplc="35825887" w:tentative="1">
      <w:start w:val="1"/>
      <w:numFmt w:val="decimal"/>
      <w:lvlText w:val="%7."/>
      <w:lvlJc w:val="left"/>
      <w:pPr>
        <w:ind w:left="5040" w:hanging="360"/>
      </w:pPr>
    </w:lvl>
    <w:lvl w:ilvl="7" w:tplc="35825887" w:tentative="1">
      <w:start w:val="1"/>
      <w:numFmt w:val="lowerLetter"/>
      <w:lvlText w:val="%8."/>
      <w:lvlJc w:val="left"/>
      <w:pPr>
        <w:ind w:left="5760" w:hanging="360"/>
      </w:pPr>
    </w:lvl>
    <w:lvl w:ilvl="8" w:tplc="35825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81">
    <w:multiLevelType w:val="hybridMultilevel"/>
    <w:lvl w:ilvl="0" w:tplc="43831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981">
    <w:abstractNumId w:val="5981"/>
  </w:num>
  <w:num w:numId="5982">
    <w:abstractNumId w:val="5982"/>
  </w:num>
  <w:num w:numId="5983">
    <w:abstractNumId w:val="5983"/>
  </w:num>
  <w:num w:numId="5984">
    <w:abstractNumId w:val="5984"/>
  </w:num>
  <w:num w:numId="5985">
    <w:abstractNumId w:val="5985"/>
  </w:num>
  <w:num w:numId="5986">
    <w:abstractNumId w:val="5986"/>
  </w:num>
  <w:num w:numId="5987">
    <w:abstractNumId w:val="5987"/>
  </w:num>
  <w:num w:numId="5988">
    <w:abstractNumId w:val="5988"/>
  </w:num>
  <w:num w:numId="5989">
    <w:abstractNumId w:val="5989"/>
  </w:num>
  <w:num w:numId="5990">
    <w:abstractNumId w:val="5990"/>
  </w:num>
  <w:num w:numId="5991">
    <w:abstractNumId w:val="5991"/>
  </w:num>
  <w:num w:numId="5992">
    <w:abstractNumId w:val="5992"/>
  </w:num>
  <w:num w:numId="5993">
    <w:abstractNumId w:val="5993"/>
  </w:num>
  <w:num w:numId="5994">
    <w:abstractNumId w:val="5994"/>
  </w:num>
  <w:num w:numId="5995">
    <w:abstractNumId w:val="5995"/>
  </w:num>
  <w:num w:numId="5996">
    <w:abstractNumId w:val="5996"/>
  </w:num>
  <w:num w:numId="5997">
    <w:abstractNumId w:val="5997"/>
  </w:num>
  <w:num w:numId="5998">
    <w:abstractNumId w:val="5998"/>
  </w:num>
  <w:num w:numId="5999">
    <w:abstractNumId w:val="5999"/>
  </w:num>
  <w:num w:numId="6000">
    <w:abstractNumId w:val="6000"/>
  </w:num>
  <w:num w:numId="6001">
    <w:abstractNumId w:val="6001"/>
  </w:num>
  <w:num w:numId="6002">
    <w:abstractNumId w:val="6002"/>
  </w:num>
  <w:num w:numId="6003">
    <w:abstractNumId w:val="6003"/>
  </w:num>
  <w:num w:numId="6004">
    <w:abstractNumId w:val="6004"/>
  </w:num>
  <w:num w:numId="6005">
    <w:abstractNumId w:val="6005"/>
  </w:num>
  <w:num w:numId="6006">
    <w:abstractNumId w:val="6006"/>
  </w:num>
  <w:num w:numId="6007">
    <w:abstractNumId w:val="6007"/>
  </w:num>
  <w:num w:numId="6008">
    <w:abstractNumId w:val="6008"/>
  </w:num>
  <w:num w:numId="6009">
    <w:abstractNumId w:val="6009"/>
  </w:num>
  <w:num w:numId="6010">
    <w:abstractNumId w:val="6010"/>
  </w:num>
  <w:num w:numId="6011">
    <w:abstractNumId w:val="6011"/>
  </w:num>
  <w:num w:numId="6012">
    <w:abstractNumId w:val="6012"/>
  </w:num>
  <w:num w:numId="6013">
    <w:abstractNumId w:val="6013"/>
  </w:num>
  <w:num w:numId="6014">
    <w:abstractNumId w:val="6014"/>
  </w:num>
  <w:num w:numId="6015">
    <w:abstractNumId w:val="6015"/>
  </w:num>
  <w:num w:numId="6016">
    <w:abstractNumId w:val="6016"/>
  </w:num>
  <w:num w:numId="6017">
    <w:abstractNumId w:val="6017"/>
  </w:num>
  <w:num w:numId="6018">
    <w:abstractNumId w:val="60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5357201" Type="http://schemas.openxmlformats.org/officeDocument/2006/relationships/comments" Target="comments.xml"/><Relationship Id="rId206293639" Type="http://schemas.microsoft.com/office/2011/relationships/commentsExtended" Target="commentsExtended.xml"/><Relationship Id="rId88928024" Type="http://schemas.openxmlformats.org/officeDocument/2006/relationships/image" Target="media/imgrId88928024.jpg"/><Relationship Id="rId518767d1c2940f05e" Type="http://schemas.openxmlformats.org/officeDocument/2006/relationships/hyperlink" Target="https://iservice.lombardini.it/jsp/Template2/manuale.jsp?id=283&amp;parent=1136" TargetMode="External"/><Relationship Id="rId464667d1c2940fbb8" Type="http://schemas.openxmlformats.org/officeDocument/2006/relationships/hyperlink" Target="https://iservice.lombardini.it/jsp/Template2/manuale.jsp?id=279&amp;parent=1136&amp;txts=2.18" TargetMode="External"/><Relationship Id="rId892167d1c2941011d" Type="http://schemas.openxmlformats.org/officeDocument/2006/relationships/hyperlink" Target="https://iservice.lombardini.it/jsp/Template2/manuale.jsp?id=269&amp;parent=1136" TargetMode="External"/><Relationship Id="rId657767d1c294474b7" Type="http://schemas.openxmlformats.org/officeDocument/2006/relationships/hyperlink" Target="https://iservice.lombardini.it/jsp/Template2/manuale.jsp?id=269&amp;parent=1136" TargetMode="External"/><Relationship Id="rId496467d1c2946102b" Type="http://schemas.openxmlformats.org/officeDocument/2006/relationships/hyperlink" Target="https://iservice.lombardini.it/jsp/Template2/manuale.jsp?id=269&amp;parent=1136" TargetMode="External"/><Relationship Id="rId212167d1c294614ec" Type="http://schemas.openxmlformats.org/officeDocument/2006/relationships/hyperlink" Target="https://partners.lombardini.it/App/SparepartCatalogue/Default/Catalogue.aspx" TargetMode="External"/><Relationship Id="rId124367d1c29461973" Type="http://schemas.openxmlformats.org/officeDocument/2006/relationships/hyperlink" Target="https://iservice.lombardini.it/jsp/Template2/manuale.jsp?id=339&amp;parent=1136" TargetMode="External"/><Relationship Id="rId250867d1c29462b84" Type="http://schemas.openxmlformats.org/officeDocument/2006/relationships/hyperlink" Target="https://iservice.lombardini.it/jsp/Template2/manuale.jsp?id=339&amp;parent=1136" TargetMode="External"/><Relationship Id="rId941767d1c294631ff" Type="http://schemas.openxmlformats.org/officeDocument/2006/relationships/hyperlink" Target="https://iservice.lombardini.it/jsp/Template2/manuale.jsp?id=339&amp;parent=1136" TargetMode="External"/><Relationship Id="rId630367d1c294891a6" Type="http://schemas.openxmlformats.org/officeDocument/2006/relationships/hyperlink" Target="https://iservice.lombardini.it/jsp/Template2/manuale.jsp?id=339&amp;parent=1136" TargetMode="External"/><Relationship Id="rId496367d1c294899e5" Type="http://schemas.openxmlformats.org/officeDocument/2006/relationships/hyperlink" Target="https://iservice.lombardini.it/jsp/Template2/manuale.jsp?id=339&amp;parent=1136" TargetMode="External"/><Relationship Id="rId947067d1c29489dc4" Type="http://schemas.openxmlformats.org/officeDocument/2006/relationships/hyperlink" Target="https://iservice.lombardini.it/jsp/Template2/manuale.jsp?id=339&amp;parent=1136" TargetMode="External"/><Relationship Id="rId917767d1c2948a815" Type="http://schemas.openxmlformats.org/officeDocument/2006/relationships/hyperlink" Target="https://iservice.lombardini.it/jsp/Template2/manuale.jsp?id=339&amp;parent=1136" TargetMode="External"/><Relationship Id="rId884967d1c294a12fc" Type="http://schemas.openxmlformats.org/officeDocument/2006/relationships/hyperlink" Target="https://iservice.lombardini.it/jsp/Template2/manuale.jsp?id=339&amp;parent=1136" TargetMode="External"/><Relationship Id="rId611467d1c294aaf0c" Type="http://schemas.openxmlformats.org/officeDocument/2006/relationships/hyperlink" Target="https://iservice.lombardini.it/jsp/Template2/manuale.jsp?id=339&amp;parent=1136" TargetMode="External"/><Relationship Id="rId338567d1c294ab633" Type="http://schemas.openxmlformats.org/officeDocument/2006/relationships/hyperlink" Target="https://iservice.lombardini.it/jsp/Template2/manuale.jsp?id=339&amp;parent=1136" TargetMode="External"/><Relationship Id="rId110667d1c294c4a52" Type="http://schemas.openxmlformats.org/officeDocument/2006/relationships/hyperlink" Target="https://iservice.lombardini.it/jsp/Template2/manuale.jsp?id=339&amp;parent=1136" TargetMode="External"/><Relationship Id="rId669467d1c294c560a" Type="http://schemas.openxmlformats.org/officeDocument/2006/relationships/hyperlink" Target="https://iservice.lombardini.it/jsp/Template2/manuale.jsp?id=339&amp;parent=1136" TargetMode="External"/><Relationship Id="rId186767d1c294cedd1" Type="http://schemas.openxmlformats.org/officeDocument/2006/relationships/hyperlink" Target="https://www.youtube.com/embed/zqY-GFl8lG0?rel=0" TargetMode="External"/><Relationship Id="rId956167d1c294d0dab" Type="http://schemas.openxmlformats.org/officeDocument/2006/relationships/hyperlink" Target="https://iservice.lombardini.it/jsp/Template2/manuale.jsp?id=339&amp;parent=1136" TargetMode="External"/><Relationship Id="rId206067d1c294f3515" Type="http://schemas.openxmlformats.org/officeDocument/2006/relationships/hyperlink" Target="https://iservice.lombardini.it/jsp/Template2/manuale.jsp?id=339&amp;parent=1136" TargetMode="External"/><Relationship Id="rId250167d1c294f373b" Type="http://schemas.openxmlformats.org/officeDocument/2006/relationships/hyperlink" Target="https://iservice.lombardini.it/jsp/Template2/manuale.jsp?id=339&amp;parent=1136" TargetMode="External"/><Relationship Id="rId766467d1c29514e53" Type="http://schemas.openxmlformats.org/officeDocument/2006/relationships/hyperlink" Target="https://www.youtube.com/embed/RJLCkTqlczU?rel=0" TargetMode="External"/><Relationship Id="rId505067d1c2951e16a" Type="http://schemas.openxmlformats.org/officeDocument/2006/relationships/hyperlink" Target="https://iservice.lombardini.it/jsp/Template2/manuale.jsp?id=269&amp;parent=1136" TargetMode="External"/><Relationship Id="rId851167d1c2953d4e8" Type="http://schemas.openxmlformats.org/officeDocument/2006/relationships/hyperlink" Target="https://iservice.lombardini.it/jsp/Template2/manuale.jsp?id=339&amp;parent=1136" TargetMode="External"/><Relationship Id="rId497667d1c295465a9" Type="http://schemas.openxmlformats.org/officeDocument/2006/relationships/hyperlink" Target="https://www.youtube.com/embed/Kcv-_3Edask?rel=0" TargetMode="External"/><Relationship Id="rId429867d1c29556965" Type="http://schemas.openxmlformats.org/officeDocument/2006/relationships/hyperlink" Target="https://iservice.lombardini.it/jsp/Template2/manuale.jsp?id=339&amp;parent=1136" TargetMode="External"/><Relationship Id="rId701467d1c2956190a" Type="http://schemas.openxmlformats.org/officeDocument/2006/relationships/hyperlink" Target="https://iservice.lombardini.it/jsp/Template2/manuale.jsp?id=339&amp;parent=1136" TargetMode="External"/><Relationship Id="rId362967d1c295a56b3" Type="http://schemas.openxmlformats.org/officeDocument/2006/relationships/hyperlink" Target="https://iservice.lombardini.it/jsp/Template2/manuale.jsp?id=289&amp;parent=1136" TargetMode="External"/><Relationship Id="rId943867d1c295ae78b" Type="http://schemas.openxmlformats.org/officeDocument/2006/relationships/hyperlink" Target="https://iservice.lombardini.it/jsp/Template2/manuale.jsp?id=283&amp;parent=1136" TargetMode="External"/><Relationship Id="rId400867d1c295ec4a2" Type="http://schemas.openxmlformats.org/officeDocument/2006/relationships/hyperlink" Target="https://iservice.lombardini.it/jsp/Template2/manuale.jsp?id=283&amp;parent=1136" TargetMode="External"/><Relationship Id="rId252667d1c295eca04" Type="http://schemas.openxmlformats.org/officeDocument/2006/relationships/hyperlink" Target="https://iservice.lombardini.it/jsp/Template2/manuale.jsp?id=291&amp;parent=1136" TargetMode="External"/><Relationship Id="rId471167d1c295ed50d" Type="http://schemas.openxmlformats.org/officeDocument/2006/relationships/hyperlink" Target="https://iservice.lombardini.it/jsp/Template2/manuale.jsp?id=292&amp;parent=1136" TargetMode="External"/><Relationship Id="rId787967d1c2960cfc2" Type="http://schemas.openxmlformats.org/officeDocument/2006/relationships/hyperlink" Target="https://iservice.lombardini.it/jsp/Template2/manuale.jsp?id=339&amp;parent=1136" TargetMode="External"/><Relationship Id="rId481467d1c2961f372" Type="http://schemas.openxmlformats.org/officeDocument/2006/relationships/hyperlink" Target="https://iservice.lombardini.it/jsp/Template2/manuale.jsp?id=283&amp;parent=1136" TargetMode="External"/><Relationship Id="rId155367d1c296200e5" Type="http://schemas.openxmlformats.org/officeDocument/2006/relationships/hyperlink" Target="https://iservice.lombardini.it/jsp/Template2/manuale.jsp?id=292&amp;parent=1136" TargetMode="External"/><Relationship Id="rId879867d1c29620b54" Type="http://schemas.openxmlformats.org/officeDocument/2006/relationships/hyperlink" Target="https://iservice.lombardini.it/jsp/Template2/manuale.jsp?id=337&amp;parent=1136" TargetMode="External"/><Relationship Id="rId783667d1c2962ad5e" Type="http://schemas.openxmlformats.org/officeDocument/2006/relationships/hyperlink" Target="https://iservice.lombardini.it/jsp/Template2/manuale.jsp?id=290&amp;parent=1136" TargetMode="External"/><Relationship Id="rId558567d1c2965118f" Type="http://schemas.openxmlformats.org/officeDocument/2006/relationships/hyperlink" Target="https://iservice.lombardini.it/jsp/Template2/manuale.jsp?id=317&amp;parent=1136" TargetMode="External"/><Relationship Id="rId509167d1c29652d17" Type="http://schemas.openxmlformats.org/officeDocument/2006/relationships/hyperlink" Target="https://iservice.lombardini.it/jsp/Template2/manuale.jsp?id=271&amp;parent=1136" TargetMode="External"/><Relationship Id="rId905167d1c296545ab" Type="http://schemas.openxmlformats.org/officeDocument/2006/relationships/hyperlink" Target="https://iservice.lombardini.it/jsp/Template2/manuale.jsp?id=339&amp;parent=1136" TargetMode="External"/><Relationship Id="rId522967d1c29677703" Type="http://schemas.openxmlformats.org/officeDocument/2006/relationships/hyperlink" Target="https://iservice.lombardini.it/jsp/Template2/manuale.jsp?id=339&amp;parent=1136" TargetMode="External"/><Relationship Id="rId992767d1c29689368" Type="http://schemas.openxmlformats.org/officeDocument/2006/relationships/hyperlink" Target="https://iservice.lombardini.it/jsp/Template2/manuale.jsp?id=337&amp;parent=1136" TargetMode="External"/><Relationship Id="rId897467d1c2968a1c1" Type="http://schemas.openxmlformats.org/officeDocument/2006/relationships/hyperlink" Target="https://iservice.lombardini.it/jsp/Template2/manuale.jsp?id=292&amp;parent=1136" TargetMode="External"/><Relationship Id="rId567567d1c29691eb5" Type="http://schemas.openxmlformats.org/officeDocument/2006/relationships/hyperlink" Target="https://iservice.lombardini.it/jsp/Template2/manuale.jsp?id=283&amp;parent=1136" TargetMode="External"/><Relationship Id="rId787367d1c296a134d" Type="http://schemas.openxmlformats.org/officeDocument/2006/relationships/hyperlink" Target="https://iservice.lombardini.it/jsp/Template2/manuale.jsp?id=317&amp;parent=1136" TargetMode="External"/><Relationship Id="rId445467d1c296ac55c" Type="http://schemas.openxmlformats.org/officeDocument/2006/relationships/hyperlink" Target="https://iservice.lombardini.it/jsp/Template2/manuale.jsp?id=283&amp;parent=1136" TargetMode="External"/><Relationship Id="rId910867d1c296ac9ec" Type="http://schemas.openxmlformats.org/officeDocument/2006/relationships/hyperlink" Target="https://iservice.lombardini.it/jsp/Template2/manuale.jsp?id=290&amp;parent=1136" TargetMode="External"/><Relationship Id="rId542867d1c296c799f" Type="http://schemas.openxmlformats.org/officeDocument/2006/relationships/hyperlink" Target="https://iservice.lombardini.it/jsp/Template2/manuale.jsp?id=283&amp;parent=1136" TargetMode="External"/><Relationship Id="rId471367d1c2970a802" Type="http://schemas.openxmlformats.org/officeDocument/2006/relationships/hyperlink" Target="https://www.youtube.com/embed/meko2s8_-U0?rel=0" TargetMode="External"/><Relationship Id="rId216967d1c2940e40c" Type="http://schemas.openxmlformats.org/officeDocument/2006/relationships/image" Target="media/imgrId216967d1c2940e40c.jpg"/><Relationship Id="rId108167d1c2941d84f" Type="http://schemas.openxmlformats.org/officeDocument/2006/relationships/image" Target="media/imgrId108167d1c2941d84f.jpg"/><Relationship Id="rId692167d1c294273c6" Type="http://schemas.openxmlformats.org/officeDocument/2006/relationships/image" Target="media/imgrId692167d1c294273c6.jpg"/><Relationship Id="rId184467d1c294310e0" Type="http://schemas.openxmlformats.org/officeDocument/2006/relationships/image" Target="media/imgrId184467d1c294310e0.jpg"/><Relationship Id="rId995267d1c2943ac3d" Type="http://schemas.openxmlformats.org/officeDocument/2006/relationships/image" Target="media/imgrId995267d1c2943ac3d.jpg"/><Relationship Id="rId560567d1c2944562c" Type="http://schemas.openxmlformats.org/officeDocument/2006/relationships/image" Target="media/imgrId560567d1c2944562c.jpg"/><Relationship Id="rId252767d1c294510fd" Type="http://schemas.openxmlformats.org/officeDocument/2006/relationships/image" Target="media/imgrId252767d1c294510fd.jpg"/><Relationship Id="rId424267d1c29458a92" Type="http://schemas.openxmlformats.org/officeDocument/2006/relationships/image" Target="media/imgrId424267d1c29458a92.jpg"/><Relationship Id="rId889267d1c29460658" Type="http://schemas.openxmlformats.org/officeDocument/2006/relationships/image" Target="media/imgrId889267d1c29460658.jpg"/><Relationship Id="rId130467d1c2946c5ca" Type="http://schemas.openxmlformats.org/officeDocument/2006/relationships/image" Target="media/imgrId130467d1c2946c5ca.jpg"/><Relationship Id="rId632267d1c29480faf" Type="http://schemas.openxmlformats.org/officeDocument/2006/relationships/image" Target="media/imgrId632267d1c29480faf.jpg"/><Relationship Id="rId387767d1c29488565" Type="http://schemas.openxmlformats.org/officeDocument/2006/relationships/image" Target="media/imgrId387767d1c29488565.jpg"/><Relationship Id="rId326367d1c29496111" Type="http://schemas.openxmlformats.org/officeDocument/2006/relationships/image" Target="media/imgrId326367d1c29496111.jpg"/><Relationship Id="rId303067d1c294a0b01" Type="http://schemas.openxmlformats.org/officeDocument/2006/relationships/image" Target="media/imgrId303067d1c294a0b01.jpg"/><Relationship Id="rId435867d1c294aa4ae" Type="http://schemas.openxmlformats.org/officeDocument/2006/relationships/image" Target="media/imgrId435867d1c294aa4ae.jpg"/><Relationship Id="rId771167d1c294b81e0" Type="http://schemas.openxmlformats.org/officeDocument/2006/relationships/image" Target="media/imgrId771167d1c294b81e0.jpg"/><Relationship Id="rId394267d1c294c431f" Type="http://schemas.openxmlformats.org/officeDocument/2006/relationships/image" Target="media/imgrId394267d1c294c431f.jpg"/><Relationship Id="rId400267d1c294ce2c5" Type="http://schemas.openxmlformats.org/officeDocument/2006/relationships/image" Target="media/imgrId400267d1c294ce2c5.jpg"/><Relationship Id="rId200067d1c294d78d1" Type="http://schemas.openxmlformats.org/officeDocument/2006/relationships/image" Target="media/imgrId200067d1c294d78d1.jpg"/><Relationship Id="rId633267d1c294e552c" Type="http://schemas.openxmlformats.org/officeDocument/2006/relationships/image" Target="media/imgrId633267d1c294e552c.jpg"/><Relationship Id="rId845967d1c294f20e5" Type="http://schemas.openxmlformats.org/officeDocument/2006/relationships/image" Target="media/imgrId845967d1c294f20e5.png"/><Relationship Id="rId437967d1c295086d8" Type="http://schemas.openxmlformats.org/officeDocument/2006/relationships/image" Target="media/imgrId437967d1c295086d8.jpg"/><Relationship Id="rId418467d1c29514493" Type="http://schemas.openxmlformats.org/officeDocument/2006/relationships/image" Target="media/imgrId418467d1c29514493.jpg"/><Relationship Id="rId146567d1c2951d7aa" Type="http://schemas.openxmlformats.org/officeDocument/2006/relationships/image" Target="media/imgrId146567d1c2951d7aa.jpg"/><Relationship Id="rId649467d1c29526890" Type="http://schemas.openxmlformats.org/officeDocument/2006/relationships/image" Target="media/imgrId649467d1c29526890.jpg"/><Relationship Id="rId858667d1c295309f3" Type="http://schemas.openxmlformats.org/officeDocument/2006/relationships/image" Target="media/imgrId858667d1c295309f3.jpg"/><Relationship Id="rId212467d1c2953cd11" Type="http://schemas.openxmlformats.org/officeDocument/2006/relationships/image" Target="media/imgrId212467d1c2953cd11.jpg"/><Relationship Id="rId580667d1c29545c41" Type="http://schemas.openxmlformats.org/officeDocument/2006/relationships/image" Target="media/imgrId580667d1c29545c41.jpg"/><Relationship Id="rId294167d1c2954f367" Type="http://schemas.openxmlformats.org/officeDocument/2006/relationships/image" Target="media/imgrId294167d1c2954f367.jpg"/><Relationship Id="rId782967d1c29555428" Type="http://schemas.openxmlformats.org/officeDocument/2006/relationships/image" Target="media/imgrId782967d1c29555428.jpg"/><Relationship Id="rId904467d1c29560e4b" Type="http://schemas.openxmlformats.org/officeDocument/2006/relationships/image" Target="media/imgrId904467d1c29560e4b.jpg"/><Relationship Id="rId385867d1c2956ab27" Type="http://schemas.openxmlformats.org/officeDocument/2006/relationships/image" Target="media/imgrId385867d1c2956ab27.jpg"/><Relationship Id="rId515167d1c29576155" Type="http://schemas.openxmlformats.org/officeDocument/2006/relationships/image" Target="media/imgrId515167d1c29576155.jpg"/><Relationship Id="rId893867d1c2957da25" Type="http://schemas.openxmlformats.org/officeDocument/2006/relationships/image" Target="media/imgrId893867d1c2957da25.jpg"/><Relationship Id="rId924167d1c295858fe" Type="http://schemas.openxmlformats.org/officeDocument/2006/relationships/image" Target="media/imgrId924167d1c295858fe.jpg"/><Relationship Id="rId367467d1c2958bd83" Type="http://schemas.openxmlformats.org/officeDocument/2006/relationships/image" Target="media/imgrId367467d1c2958bd83.jpg"/><Relationship Id="rId141367d1c29598d14" Type="http://schemas.openxmlformats.org/officeDocument/2006/relationships/image" Target="media/imgrId141367d1c29598d14.jpg"/><Relationship Id="rId321267d1c295a4476" Type="http://schemas.openxmlformats.org/officeDocument/2006/relationships/image" Target="media/imgrId321267d1c295a4476.jpg"/><Relationship Id="rId534367d1c295adc6e" Type="http://schemas.openxmlformats.org/officeDocument/2006/relationships/image" Target="media/imgrId534367d1c295adc6e.jpg"/><Relationship Id="rId843867d1c295bb1df" Type="http://schemas.openxmlformats.org/officeDocument/2006/relationships/image" Target="media/imgrId843867d1c295bb1df.jpg"/><Relationship Id="rId889467d1c295c2966" Type="http://schemas.openxmlformats.org/officeDocument/2006/relationships/image" Target="media/imgrId889467d1c295c2966.jpg"/><Relationship Id="rId229567d1c295ce9d5" Type="http://schemas.openxmlformats.org/officeDocument/2006/relationships/image" Target="media/imgrId229567d1c295ce9d5.jpg"/><Relationship Id="rId637167d1c295d9383" Type="http://schemas.openxmlformats.org/officeDocument/2006/relationships/image" Target="media/imgrId637167d1c295d9383.jpg"/><Relationship Id="rId666367d1c295e443a" Type="http://schemas.openxmlformats.org/officeDocument/2006/relationships/image" Target="media/imgrId666367d1c295e443a.jpg"/><Relationship Id="rId384167d1c295eb971" Type="http://schemas.openxmlformats.org/officeDocument/2006/relationships/image" Target="media/imgrId384167d1c295eb971.jpg"/><Relationship Id="rId401067d1c2960115a" Type="http://schemas.openxmlformats.org/officeDocument/2006/relationships/image" Target="media/imgrId401067d1c2960115a.jpg"/><Relationship Id="rId985067d1c2960aacf" Type="http://schemas.openxmlformats.org/officeDocument/2006/relationships/image" Target="media/imgrId985067d1c2960aacf.jpg"/><Relationship Id="rId485167d1c29616267" Type="http://schemas.openxmlformats.org/officeDocument/2006/relationships/image" Target="media/imgrId485167d1c29616267.jpg"/><Relationship Id="rId640667d1c2961e86f" Type="http://schemas.openxmlformats.org/officeDocument/2006/relationships/image" Target="media/imgrId640667d1c2961e86f.jpg"/><Relationship Id="rId866767d1c2962a3c8" Type="http://schemas.openxmlformats.org/officeDocument/2006/relationships/image" Target="media/imgrId866767d1c2962a3c8.jpg"/><Relationship Id="rId341667d1c29633272" Type="http://schemas.openxmlformats.org/officeDocument/2006/relationships/image" Target="media/imgrId341667d1c29633272.jpg"/><Relationship Id="rId478567d1c2963f7af" Type="http://schemas.openxmlformats.org/officeDocument/2006/relationships/image" Target="media/imgrId478567d1c2963f7af.jpg"/><Relationship Id="rId336567d1c2964a814" Type="http://schemas.openxmlformats.org/officeDocument/2006/relationships/image" Target="media/imgrId336567d1c2964a814.jpg"/><Relationship Id="rId620967d1c2965069d" Type="http://schemas.openxmlformats.org/officeDocument/2006/relationships/image" Target="media/imgrId620967d1c2965069d.jpg"/><Relationship Id="rId355567d1c2965b6d7" Type="http://schemas.openxmlformats.org/officeDocument/2006/relationships/image" Target="media/imgrId355567d1c2965b6d7.jpg"/><Relationship Id="rId882067d1c29665cab" Type="http://schemas.openxmlformats.org/officeDocument/2006/relationships/image" Target="media/imgrId882067d1c29665cab.jpg"/><Relationship Id="rId578167d1c2966ba65" Type="http://schemas.openxmlformats.org/officeDocument/2006/relationships/image" Target="media/imgrId578167d1c2966ba65.jpg"/><Relationship Id="rId345167d1c296768dc" Type="http://schemas.openxmlformats.org/officeDocument/2006/relationships/image" Target="media/imgrId345167d1c296768dc.jpg"/><Relationship Id="rId952867d1c2967f224" Type="http://schemas.openxmlformats.org/officeDocument/2006/relationships/image" Target="media/imgrId952867d1c2967f224.jpg"/><Relationship Id="rId348567d1c296886a4" Type="http://schemas.openxmlformats.org/officeDocument/2006/relationships/image" Target="media/imgrId348567d1c296886a4.jpg"/><Relationship Id="rId754267d1c29691254" Type="http://schemas.openxmlformats.org/officeDocument/2006/relationships/image" Target="media/imgrId754267d1c29691254.jpg"/><Relationship Id="rId756267d1c2969a626" Type="http://schemas.openxmlformats.org/officeDocument/2006/relationships/image" Target="media/imgrId756267d1c2969a626.jpg"/><Relationship Id="rId589667d1c296a07c0" Type="http://schemas.openxmlformats.org/officeDocument/2006/relationships/image" Target="media/imgrId589667d1c296a07c0.jpg"/><Relationship Id="rId873767d1c296aafd5" Type="http://schemas.openxmlformats.org/officeDocument/2006/relationships/image" Target="media/imgrId873767d1c296aafd5.jpg"/><Relationship Id="rId295667d1c296b66d4" Type="http://schemas.openxmlformats.org/officeDocument/2006/relationships/image" Target="media/imgrId295667d1c296b66d4.jpg"/><Relationship Id="rId294567d1c296c0c3c" Type="http://schemas.openxmlformats.org/officeDocument/2006/relationships/image" Target="media/imgrId294567d1c296c0c3c.jpg"/><Relationship Id="rId563067d1c296c6fe2" Type="http://schemas.openxmlformats.org/officeDocument/2006/relationships/image" Target="media/imgrId563067d1c296c6fe2.jpg"/><Relationship Id="rId423867d1c296cd470" Type="http://schemas.openxmlformats.org/officeDocument/2006/relationships/image" Target="media/imgrId423867d1c296cd470.jpg"/><Relationship Id="rId794367d1c296d42da" Type="http://schemas.openxmlformats.org/officeDocument/2006/relationships/image" Target="media/imgrId794367d1c296d42da.jpg"/><Relationship Id="rId200367d1c296dd6f9" Type="http://schemas.openxmlformats.org/officeDocument/2006/relationships/image" Target="media/imgrId200367d1c296dd6f9.jpg"/><Relationship Id="rId167267d1c296e4ae2" Type="http://schemas.openxmlformats.org/officeDocument/2006/relationships/image" Target="media/imgrId167267d1c296e4ae2.jpg"/><Relationship Id="rId653467d1c296ea522" Type="http://schemas.openxmlformats.org/officeDocument/2006/relationships/image" Target="media/imgrId653467d1c296ea522.jpg"/><Relationship Id="rId767167d1c296f21dd" Type="http://schemas.openxmlformats.org/officeDocument/2006/relationships/image" Target="media/imgrId767167d1c296f21dd.png"/><Relationship Id="rId99967d1c29709de9" Type="http://schemas.openxmlformats.org/officeDocument/2006/relationships/image" Target="media/imgrId99967d1c29709de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928024" Type="http://schemas.openxmlformats.org/officeDocument/2006/relationships/image" Target="media/imgrId889280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928024" Type="http://schemas.openxmlformats.org/officeDocument/2006/relationships/image" Target="media/imgrId889280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928024" Type="http://schemas.openxmlformats.org/officeDocument/2006/relationships/image" Target="media/imgrId889280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928024" Type="http://schemas.openxmlformats.org/officeDocument/2006/relationships/image" Target="media/imgrId889280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928024" Type="http://schemas.openxmlformats.org/officeDocument/2006/relationships/image" Target="media/imgrId889280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928024" Type="http://schemas.openxmlformats.org/officeDocument/2006/relationships/image" Target="media/imgrId889280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