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395191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183591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6123281" w:name="ctxt"/>
    <w:bookmarkEnd w:id="36123281"/>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32277850"/>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32277850"/>
        </w:numPr>
        <w:spacing w:before="0" w:after="0" w:line="240" w:lineRule="auto"/>
        <w:jc w:val="left"/>
        <w:rPr>
          <w:color w:val="00274C"/>
          <w:sz w:val="20"/>
          <w:szCs w:val="20"/>
        </w:rPr>
      </w:pPr>
      <w:bookmarkStart w:id="2293556" w:name="result_box"/>
      <w:bookmarkEnd w:id="2293556"/>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191260a689410fb39" w:history="1">
        <w:r>
          <w:rPr>
            <w:b/>
            <w:bCs/>
            <w:color w:val="0000FF"/>
            <w:sz w:val="20"/>
            <w:szCs w:val="20"/>
            <w:u w:val="single"/>
          </w:rPr>
          <w:t xml:space="preserve">Par. 1.4</w:t>
        </w:r>
      </w:hyperlink>
      <w:r>
        <w:rPr>
          <w:color w:val="00274C"/>
          <w:sz w:val="20"/>
          <w:szCs w:val="20"/>
        </w:rPr>
        <w:t xml:space="preserve"> and </w:t>
      </w:r>
      <w:hyperlink r:id="rId312860a689410fb58" w:history="1">
        <w:r>
          <w:rPr>
            <w:b/>
            <w:bCs/>
            <w:color w:val="0000FF"/>
            <w:sz w:val="20"/>
            <w:szCs w:val="20"/>
            <w:u w:val="single"/>
          </w:rPr>
          <w:t xml:space="preserve">Par. 1.5</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3227785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32277850"/>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32277850"/>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All technical terms, specific components and symbols ( </w:t>
      </w:r>
      <w:hyperlink r:id="rId127660a689410fefe"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357660a689410ff17" w:history="1">
        <w:r>
          <w:rPr>
            <w:b/>
            <w:bCs/>
            <w:color w:val="0000FF"/>
            <w:sz w:val="20"/>
            <w:szCs w:val="20"/>
            <w:u w:val="single"/>
          </w:rPr>
          <w:t xml:space="preserve">Chap. 15</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32277850"/>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32277850"/>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11785682" name="name872460a6894143f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2360a6894143f1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2277850"/>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32277850"/>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72075913" w:name="result_box"/>
      <w:bookmarkEnd w:id="72075913"/>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27272738" w:name="result_box"/>
      <w:bookmarkEnd w:id="27272738"/>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3310524" w:name="result_box"/>
      <w:bookmarkEnd w:id="3310524"/>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32277850"/>
        </w:numPr>
        <w:spacing w:before="0" w:after="0" w:line="240" w:lineRule="auto"/>
        <w:jc w:val="left"/>
        <w:rPr>
          <w:color w:val="00274C"/>
          <w:sz w:val="20"/>
          <w:szCs w:val="20"/>
        </w:rPr>
      </w:pPr>
      <w:bookmarkStart w:id="50045123" w:name="result_box"/>
      <w:bookmarkEnd w:id="50045123"/>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95955086" name="name321060a6894159c23"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29160a6894159c19"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79490406" name="name704660a6894170bc9"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398160a6894170bbf"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90667852" name="name140860a68941902ff"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374560a68941902f7"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36685619" name="name155960a68941aa2f3"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649660a68941aa2eb"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31184123" name="name645460a68941c6eb1"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910260a68941c6eac"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88970103" name="name192160a68941dc8a1"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672860a68941dc89d"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8657448" name="name690060a68941e8eb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90660a68941e8eb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0886842" name="name287160a68942064e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68560a68942064d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811357" name="name162160a6894217d5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55860a6894217d4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69819267" name="name277160a68942248f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68360a68942248f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3809762" name="name172660a689423d796"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467060a689423d78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63150125" name="name132960a6894253d42"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401760a6894253d3d"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90684192" name="name468960a6894271eb9"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643060a6894271eb3"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60562919" name="name270960a6894297df1"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69060a6894297de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283360a68942989d6"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78531352" name="name959260a68942bbe1f"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730860a68942bbe1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25854932" name="name258360a68942dcba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94660a68942dcba4"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99980776" name="name123060a68943080b7"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547260a68943080ae"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284260a689430c8f3"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12860a689430d2c8"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12319517" name="name185360a689432a131"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975060a689432a12b"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22609054" name="name891260a6894343a3b"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493260a6894343a33"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32277850"/>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60748" name="name982460a689435301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6060a6894353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59427" name="name473060a68943b85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860a68943b857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32277850"/>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32277850"/>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32277850"/>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32277850"/>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8693" name="name507160a68943ca1c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2760a68943ca1b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77850"/>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32277850"/>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32277850"/>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32277850"/>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32277850"/>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32277850"/>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32277850"/>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32277850"/>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40032" name="name151560a68943d8a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660a68943d8ab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77850"/>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32277850"/>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39982" name="name913760a68943e762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0260a68943e761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77850"/>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32277850"/>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3227785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3227785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3227785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32277850"/>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32277850"/>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32277850"/>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32277850"/>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32277850"/>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25400822" name="name961460a689440942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60760a689440941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32277850"/>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32277850"/>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52653" name="name865460a6894424e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760a6894424e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32277850"/>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32277850"/>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32277850"/>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32277850"/>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54964877" name="name187060a689443a5c8"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163160a689443a5c3"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80156502" name="name950560a6894454313"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344660a689445430e"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49738" name="name143760a68944687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060a68944687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482360a6894468e83" w:history="1">
              <w:r>
                <w:rPr>
                  <w:b/>
                  <w:bCs/>
                  <w:color w:val="0000FF"/>
                  <w:position w:val="-2"/>
                  <w:sz w:val="20"/>
                  <w:szCs w:val="20"/>
                </w:rPr>
                <w:t xml:space="preserve">Par. 2.17.1.</w:t>
              </w:r>
            </w:hyperlink>
          </w:p>
          <w:p>
            <w:pPr>
              <w:numPr>
                <w:ilvl w:val="0"/>
                <w:numId w:val="32277850"/>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32277850"/>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3149293" name="name601060a689447d05a"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33160a689447d0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45042588" name="name814360a689448fcbc"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708660a689448fc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47385" name="name456860a68944a17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260a68944a17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32277850"/>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32277850"/>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32277850"/>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268760a68944a1e80" w:history="1">
              <w:r>
                <w:rPr>
                  <w:b/>
                  <w:bCs/>
                  <w:color w:val="0000FF"/>
                  <w:position w:val="-2"/>
                  <w:sz w:val="20"/>
                  <w:szCs w:val="20"/>
                </w:rPr>
                <w:t xml:space="preserve">(ST_01).</w:t>
              </w:r>
            </w:hyperlink>
          </w:p>
          <w:p>
            <w:pPr>
              <w:numPr>
                <w:ilvl w:val="0"/>
                <w:numId w:val="3227785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32277850"/>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32277850"/>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58065351" name="name994060a68944b9edd"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93460a68944b9ed8"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32277850"/>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32277850"/>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32277850"/>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13405" name="name498460a68944caa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960a68944caa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32277850"/>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3227785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32277850"/>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59331334" name="name493260a68944ddf8b"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78960a68944ddf8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1710325" name="name872860a6894501256"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72660a6894501252"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32277852"/>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32277852"/>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32277852"/>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32277852"/>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32277852"/>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4114373" name="name587760a68945168b4"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522260a68945168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868760a68945173f5"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146360a68945174cb"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82888" name="name926160a68945260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660a68945260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75209480" name="name797060a689453b7c3"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11260a689453b7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94615653" name="name564460a6894555562"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48560a68945555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21146376" name="name902560a689456501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246860a689456501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75577103" name="name468260a689457d418"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45560a689457d411"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94718920" name="name786660a6894590131"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788660a689459012a"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08260a6894590caf"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77311454" name="name753060a68945a6f39"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371960a68945a6f2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44923582" name="name242460a68945bda93"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942260a68945bda8e"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88366608" name="name216860a68945dc211"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995360a68945dc20a"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80266199" name="name288360a68945f3ff1"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472960a68945f3fec"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3429904" name="name225560a689461a369"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958460a689461a364"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8012988" name="name907560a689462ad3d"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866560a689462ad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4395231" name="name342660a6894642d4f"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16160a6894642d4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58297551" name="name108960a6894656d41"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586560a6894656d3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78930632" name="name387260a6894671cd2"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870660a6894671c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21363" name="name265760a6894682c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060a6894682c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See </w:t>
            </w:r>
            <w:hyperlink r:id="rId635260a6894683792"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14450265" name="name415260a68946a0725"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934460a68946a0721"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42110" name="name361760a68946b38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860a68946b38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87394189" name="name907360a68946ce9b8"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99160a68946ce9b0"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4476187" name="name105660a68946e84c9"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321160a68946e84c4"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12071179" name="name741460a6894708107"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212860a68947080fe"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14678" name="name130760a689471d1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560a689471d1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32277850"/>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53360259" name="name396160a6894742719"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166860a689474271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21436681" name="name203560a6894759354"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11460a689475934e"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7300348" name="name875060a689476d364"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21560a689476d35d"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227785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36349380" name="name627460a689477e753"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715560a689477e74b"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87649" name="name301060a689478f23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1860a689478f2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32277850"/>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32277850"/>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32277850"/>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32277850"/>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32277850"/>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32277850"/>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32277850"/>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32277850"/>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32277850"/>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32277850"/>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90569962" name="name683160a68947b04cb"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644060a68947b04c2"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7533" name="name652260a68947c78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260a68947c78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32277850"/>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32277850"/>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71291336" name="name507660a68947de417"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32960a68947de412"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95070" name="name479660a6894800e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660a6894800e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32277850"/>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32277850"/>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32277850"/>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2195465" name="name204060a6894813c56"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252760a6894813c52"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32277850"/>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32277850"/>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17717723" w:name="result_box"/>
            <w:bookmarkEnd w:id="17717723"/>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26984655" name="name622460a6894830739"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87060a6894830735"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50747836" name="name657860a68948461a2"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146160a689484619d"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95108134" name="name838260a689485dafc"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936860a689485da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90142731" name="name927660a689486c21a"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77660a689486c2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6560a689486c9a6"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99486653" name="name672760a6894884262"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531860a689488425d"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89204828" name="name162860a6894894e5b"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243260a6894894e5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31691249" name="name671160a68948a70ca"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43260a68948a70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4614082" name="name246960a68948b9399"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889760a68948b939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94480027" name="name740460a68948ce84f"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126860a68948ce8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40033436" name="name910560a68948e23c2"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250860a68948e23b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19489139" name="name880660a689490625b"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619560a68949062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85386808" name="name674960a689491ac81"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717360a689491ac7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427244" name="name546760a68949301ab"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26460a68949301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3167792" name="name206760a6894944b5a"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687660a6894944b53"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61519078" name="name335160a68949553c5"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105460a68949553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92548456" name="name393760a689496aede"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811460a689496aed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16158028" name="name613760a689497decd"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852260a689497de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23495520" name="name298760a6894991776"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128360a689499176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143960a68949933da"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77148" name="name819260a68949a6d2c"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795260a68949a6d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261960a68949a852a"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74648" name="name754660a68949ba032"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355960a68949ba0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25568992" name="name219160a68949d2612"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763360a68949d2609"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70448667" name="name674460a68949e32b7"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402960a68949e32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363317" name="name158760a6894a06d93"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461260a6894a06d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192519" name="name915860a6894a1edae"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128660a6894a1eda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1082" name="name768460a6894a2fc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360a6894a2fc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32277850"/>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000909" name="name877060a6894a47320"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327460a6894a473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68613936" name="name676660a6894a60ffc"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502360a6894a60f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95825" name="name373260a6894a703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060a6894a703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Refer to </w:t>
            </w:r>
            <w:hyperlink r:id="rId322560a6894a70d9a"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39755293" name="name754160a6894a85060"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19760a6894a8505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3496496" name="name431960a6894a97f85"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247760a6894a97f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61680" name="name924160a6894aa9f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460a6894aa9f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Refer to </w:t>
            </w:r>
            <w:hyperlink r:id="rId304560a6894aaaae8"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79955246" name="name518260a6894ab8f51"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579960a6894ab8f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99299134" name="name637860a6894aca929"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931660a6894aca9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9532993" name="name250060a6894ae2ac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88660a6894ae2a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32277850"/>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32277850"/>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32277850"/>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5777634" name="name371460a6894b06425"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62960a6894b0641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209469" name="name563660a6894b1f0d4"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986560a6894b1f0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364822" name="name918060a6894b38b7e"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510760a6894b38b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2277850"/>
              </w:numPr>
              <w:spacing w:before="0" w:after="0" w:line="262" w:lineRule="auto"/>
              <w:jc w:val="left"/>
              <w:rPr>
                <w:color w:val="00274C"/>
                <w:sz w:val="20"/>
                <w:szCs w:val="20"/>
              </w:rPr>
            </w:pPr>
            <w:r>
              <w:rPr>
                <w:color w:val="00274C"/>
                <w:position w:val="-2"/>
                <w:sz w:val="20"/>
                <w:szCs w:val="20"/>
              </w:rPr>
              <w:t xml:space="preserve">Ampere 80 A</w:t>
            </w:r>
          </w:p>
          <w:p>
            <w:pPr>
              <w:numPr>
                <w:ilvl w:val="0"/>
                <w:numId w:val="3227785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9474164" name="name982760a6894b4b05b"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477760a6894b4b0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2277850"/>
              </w:numPr>
              <w:spacing w:before="0" w:after="0" w:line="262" w:lineRule="auto"/>
              <w:jc w:val="left"/>
              <w:rPr>
                <w:color w:val="00274C"/>
                <w:sz w:val="20"/>
                <w:szCs w:val="20"/>
              </w:rPr>
            </w:pPr>
            <w:r>
              <w:rPr>
                <w:color w:val="00274C"/>
                <w:position w:val="-2"/>
                <w:sz w:val="20"/>
                <w:szCs w:val="20"/>
              </w:rPr>
              <w:t xml:space="preserve">Ampere 80 A</w:t>
            </w:r>
          </w:p>
          <w:p>
            <w:pPr>
              <w:numPr>
                <w:ilvl w:val="0"/>
                <w:numId w:val="3227785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082794" name="name455660a6894b5f85f"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329760a6894b5f8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Type Bosch 12 V</w:t>
            </w:r>
          </w:p>
          <w:p>
            <w:pPr>
              <w:numPr>
                <w:ilvl w:val="0"/>
                <w:numId w:val="32277850"/>
              </w:numPr>
              <w:spacing w:before="0" w:after="0" w:line="262" w:lineRule="auto"/>
              <w:jc w:val="left"/>
              <w:rPr>
                <w:color w:val="00274C"/>
                <w:sz w:val="20"/>
                <w:szCs w:val="20"/>
              </w:rPr>
            </w:pPr>
            <w:r>
              <w:rPr>
                <w:color w:val="00274C"/>
                <w:position w:val="-2"/>
                <w:sz w:val="20"/>
                <w:szCs w:val="20"/>
              </w:rPr>
              <w:t xml:space="preserve">Power 2 kW</w:t>
            </w:r>
          </w:p>
          <w:p>
            <w:pPr>
              <w:numPr>
                <w:ilvl w:val="0"/>
                <w:numId w:val="32277850"/>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Type Mahle 12 V</w:t>
            </w:r>
          </w:p>
          <w:p>
            <w:pPr>
              <w:numPr>
                <w:ilvl w:val="0"/>
                <w:numId w:val="32277850"/>
              </w:numPr>
              <w:spacing w:before="0" w:after="0" w:line="262" w:lineRule="auto"/>
              <w:jc w:val="left"/>
              <w:rPr>
                <w:color w:val="00274C"/>
                <w:sz w:val="20"/>
                <w:szCs w:val="20"/>
              </w:rPr>
            </w:pPr>
            <w:r>
              <w:rPr>
                <w:color w:val="00274C"/>
                <w:position w:val="-2"/>
                <w:sz w:val="20"/>
                <w:szCs w:val="20"/>
              </w:rPr>
              <w:t xml:space="preserve">Power 3.2 kW</w:t>
            </w:r>
          </w:p>
          <w:p>
            <w:pPr>
              <w:numPr>
                <w:ilvl w:val="0"/>
                <w:numId w:val="32277850"/>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1264553" name="name377660a6894b71e76"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437560a6894b71e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95348360" name="name390760a6894b8ca1f"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911860a6894b8ca1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2277850"/>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32277850"/>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22139642" name="name957460a6894b9d75f"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733060a6894b9d7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2277850"/>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32277850"/>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21412827" name="name181660a6894bb0ce3"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770360a6894bb0c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09531" name="name854060a6894bc26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760a6894bc26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Refer to </w:t>
            </w:r>
            <w:hyperlink r:id="rId929060a6894bc2f8c"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19438" name="name656960a6894bd3d2b"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611260a6894bd3d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5826397" name="name207660a6894bf04e7"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44560a6894bf04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32201281" name="name287760a6894c0fb7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15260a6894c0fb6c"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31385384" name="name392560a6894c216f3"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16160a6894c216eb"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7118412" name="name416660a6894c3355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09460a6894c33552"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96046414" name="name986460a6894c4c7ab"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22460a6894c4c7a6"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151515" name="name214060a6894c606f9"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16960a6894c606f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12550030" name="name378860a6894c7912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97460a6894c7912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82816043" name="name392360a6894c8f6c6"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812560a6894c8f6bf"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97711172" name="name594060a6894ca6106"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644860a6894ca6101"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17163" name="name796160a6894cb94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360a6894cb94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32277850"/>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58582328" name="name990260a6894ccec50"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167560a6894ccec4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81526246" name="name531860a6894ce6eb3"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696160a6894ce6eaf"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81920884" name="name738860a6894d0455f"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989760a6894d04558"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42510391" name="name659360a6894d1c3e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25660a6894d1c3e0"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2277853"/>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659960a6894d1d562" w:history="1">
              <w:r>
                <w:rPr>
                  <w:b/>
                  <w:bCs/>
                  <w:color w:val="0000FF"/>
                  <w:position w:val="-2"/>
                  <w:sz w:val="20"/>
                  <w:szCs w:val="20"/>
                </w:rPr>
                <w:t xml:space="preserve">Tab. 2.2</w:t>
              </w:r>
            </w:hyperlink>
            <w:r>
              <w:rPr>
                <w:color w:val="00274C"/>
                <w:position w:val="-2"/>
                <w:sz w:val="20"/>
                <w:szCs w:val="20"/>
              </w:rPr>
              <w:t xml:space="preserve"> )</w:t>
            </w:r>
          </w:p>
          <w:p>
            <w:pPr>
              <w:numPr>
                <w:ilvl w:val="0"/>
                <w:numId w:val="32277853"/>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72313" name="name658660a6894d2f3c4"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35860a6894d2f3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728242" name="name856360a6894d4e157"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84160a6894d4e1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105" name="name451360a6894d63a4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88160a6894d63a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28656" name="name506560a6894d725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260a6894d725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Refer to </w:t>
            </w:r>
            <w:hyperlink r:id="rId151760a6894d72c61"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0758352" name="name662060a6894d85b5e"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137460a6894d85b5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687426" name="name440360a6894d9801c"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674560a6894d980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95115" name="name691460a6894dacf9e"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296760a6894dacf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97135818" name="name261460a6894dc063a"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513160a6894dc06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32277850"/>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32277850"/>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32277850"/>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32277850"/>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523960a6894dc145e" w:history="1">
              <w:r>
                <w:rPr>
                  <w:b/>
                  <w:bCs/>
                  <w:color w:val="0000FF"/>
                  <w:position w:val="-2"/>
                  <w:sz w:val="20"/>
                  <w:szCs w:val="20"/>
                </w:rPr>
                <w:t xml:space="preserve">Par. 2.4</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32277850"/>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32277850"/>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767260a6894dc14c6"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32277850"/>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32277850"/>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32277850"/>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32277850"/>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32277850"/>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32277850"/>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32277850"/>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32277850"/>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32277854"/>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32277854"/>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32277854"/>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32277854"/>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2277854"/>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4642044" name="name321160a6894dd1eb5"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74860a6894dd1e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40868857" name="name772560a6894de2550"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82960a6894de25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08682" name="name206660a6894df39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560a6894df39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32277850"/>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32277850"/>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32277850"/>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32277850"/>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953260a6894e00275"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63295422" name="name957760a6894e1112f"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81260a6894e1112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2277855"/>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32277855"/>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15514075" name="name102460a6894e231ef"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37260a6894e231e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2277856"/>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32277856"/>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32277856"/>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64521114" name="name833160a6894e38811"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81960a6894e388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32277857"/>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90118399" name="name959860a6894e4a55a"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96860a6894e4a5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32277858"/>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0419053" name="name894760a6894e5d4f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85060a6894e5d4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1700" name="name575760a6894e6cd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560a6894e6cd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32277850"/>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32277850"/>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32277850"/>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32277850"/>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32277850"/>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32277850"/>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43654061" name="name127860a6894e8404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39360a6894e84043"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2277850"/>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32277850"/>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04183" name="name818960a6894f648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660a6894f648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32277850"/>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32277850"/>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2277850"/>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32277850"/>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32277850"/>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32277850"/>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215160a6894f6633f"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32277850"/>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32277850"/>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32277850"/>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32277850"/>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2277850"/>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32277850"/>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32277850"/>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32277850"/>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32277850"/>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32277850"/>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32277850"/>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32277850"/>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32277850"/>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32277850"/>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2277850"/>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32277850"/>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2277850"/>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32277850"/>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2277850"/>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32277850"/>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32277850"/>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32277850"/>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32277850"/>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32277850"/>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32277850"/>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32277850"/>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32277850"/>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32277850"/>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32277850"/>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32277850"/>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32277850"/>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32277850"/>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32277850"/>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1298" name="name225160a6894f799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760a6894f799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32277850"/>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32277850"/>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75881313" name="name321960a6894f8f066"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629060a6894f8f062"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32277850"/>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32277850"/>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32277850"/>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32277850"/>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43822751" name="name734760a6894fa0b2f"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28760a6894fa0b2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85709651" name="name179160a6894fb102b"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97960a6894fb102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21638858" name="name887960a6894fc300e"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55360a6894fc300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28711325" name="name559660a6894fd47f0"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25560a6894fd47e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97685196" name="name160060a6894fe295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96760a6894fe294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96206883" name="name411260a68950017ef"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75560a68950017e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17343676" name="name325360a689501479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52960a689501478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67244356" name="name822360a689502767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04060a689502766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81593529" name="name656960a6895038e29"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89960a6895038e23"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76210541" name="name874160a68950582c3"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99460a68950582c0"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18250403" name="name372160a6895067ce2"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27460a6895067cdb"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7450938" name="name319160a689507762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7760a689507762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544490" name="name639460a689508a159"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69060a689508a15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413489" name="name846260a689509b7d1"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28360a689509b7c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6244538" name="name527360a68950abc49"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623060a68950abc4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7775933" name="name957660a68950c25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0260a68950c253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428716" name="name932060a68950d2568"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96560a68950d256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7478067" name="name533460a68950e18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7660a68950e185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73450" name="name602160a68950f0d6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68860a68950f0d6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331008" name="name991260a6895110e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9960a6895110e5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2196307" name="name231260a68951212c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31960a68951212c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3140374" name="name810260a689512e02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5360a689512e02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612021" name="name935260a689513bc91"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23560a689513bc8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338129" name="name618560a689514d2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3960a689514d21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049086" name="name746660a689515ed91"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23760a689515ed8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1646529" name="name362060a689516fbd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5960a689516fbc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1845968" name="name362860a689517e97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29160a689517e97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73435" name="name525960a689518c49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3760a689518c49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757109" name="name257960a689519c390"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93160a689519c38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7988721" name="name323660a68951ad25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2460a68951ad25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65337323" name="name509660a68951d0dc9"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256060a68951d0dc1"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62658" name="name879860a68951e28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860a68951e28c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77850"/>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990060a68951e2ea5" w:history="1">
        <w:r>
          <w:rPr>
            <w:b/>
            <w:bCs/>
            <w:color w:val="0000FF"/>
            <w:sz w:val="20"/>
            <w:szCs w:val="20"/>
          </w:rPr>
          <w:t xml:space="preserve">(Par. 4.2)</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746660a68951e2ee6" w:history="1">
        <w:r>
          <w:rPr>
            <w:b/>
            <w:bCs/>
            <w:color w:val="0000FF"/>
            <w:sz w:val="20"/>
            <w:szCs w:val="20"/>
          </w:rPr>
          <w:t xml:space="preserve">(Par. 4.3)</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32277850"/>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32277850"/>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32277850"/>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32277859"/>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32277859"/>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32277859"/>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32277859"/>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3227785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227785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2277859"/>
        </w:numPr>
        <w:spacing w:before="0" w:after="0" w:line="240" w:lineRule="auto"/>
        <w:jc w:val="left"/>
        <w:rPr>
          <w:color w:val="00274C"/>
          <w:sz w:val="20"/>
          <w:szCs w:val="20"/>
        </w:rPr>
      </w:pPr>
      <w:r>
        <w:rPr>
          <w:color w:val="00274C"/>
          <w:sz w:val="20"/>
          <w:szCs w:val="20"/>
        </w:rPr>
        <w:t xml:space="preserve">Turn off the engine.</w:t>
      </w:r>
    </w:p>
    <w:p>
      <w:pPr>
        <w:numPr>
          <w:ilvl w:val="0"/>
          <w:numId w:val="32277859"/>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32277859"/>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32277859"/>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32277859"/>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32277859"/>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32277859"/>
        </w:numPr>
        <w:spacing w:before="0" w:after="0" w:line="240" w:lineRule="auto"/>
        <w:jc w:val="left"/>
        <w:rPr>
          <w:color w:val="00274C"/>
          <w:sz w:val="20"/>
          <w:szCs w:val="20"/>
        </w:rPr>
      </w:pPr>
      <w:r>
        <w:rPr>
          <w:color w:val="00274C"/>
          <w:sz w:val="20"/>
          <w:szCs w:val="20"/>
        </w:rPr>
        <w:t xml:space="preserve">Loosen the alternator belt  </w:t>
      </w:r>
      <w:hyperlink r:id="rId434560a68951e3217"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738160a68951e324a"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32277860"/>
        </w:numPr>
        <w:spacing w:before="0" w:after="0" w:line="240" w:lineRule="auto"/>
        <w:jc w:val="left"/>
        <w:rPr>
          <w:color w:val="00274C"/>
          <w:sz w:val="20"/>
          <w:szCs w:val="20"/>
        </w:rPr>
      </w:pPr>
      <w:r>
        <w:rPr>
          <w:color w:val="00274C"/>
          <w:sz w:val="20"/>
          <w:szCs w:val="20"/>
        </w:rPr>
        <w:t xml:space="preserve">Remove the protective sheet.</w:t>
      </w:r>
    </w:p>
    <w:p>
      <w:pPr>
        <w:numPr>
          <w:ilvl w:val="0"/>
          <w:numId w:val="32277860"/>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32277860"/>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32277860"/>
        </w:numPr>
        <w:spacing w:before="0" w:after="0" w:line="240" w:lineRule="auto"/>
        <w:jc w:val="left"/>
        <w:rPr>
          <w:color w:val="00274C"/>
          <w:sz w:val="20"/>
          <w:szCs w:val="20"/>
        </w:rPr>
      </w:pPr>
      <w:r>
        <w:rPr>
          <w:color w:val="00274C"/>
          <w:sz w:val="20"/>
          <w:szCs w:val="20"/>
        </w:rPr>
        <w:t xml:space="preserve">Adjust the alternator belt tension ( </w:t>
      </w:r>
      <w:hyperlink r:id="rId697360a68951e3372" w:history="1">
        <w:r>
          <w:rPr>
            <w:b/>
            <w:bCs/>
            <w:color w:val="0000FF"/>
            <w:sz w:val="20"/>
            <w:szCs w:val="20"/>
          </w:rPr>
          <w:t xml:space="preserve">Par. 9.15.2 from points 7 to 10</w:t>
        </w:r>
      </w:hyperlink>
      <w:r>
        <w:rPr>
          <w:color w:val="00274C"/>
          <w:sz w:val="20"/>
          <w:szCs w:val="20"/>
        </w:rPr>
        <w:t xml:space="preserve"> ) - for a Poly-V belt ( </w:t>
      </w:r>
      <w:hyperlink r:id="rId744260a68951e3388"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32277860"/>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8469" name="name135460a68951f3f4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3860a68951f3f4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2277850"/>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651060a689520018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277861"/>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3227786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227786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2277861"/>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442760a6895200223" w:history="1">
        <w:r>
          <w:rPr>
            <w:b/>
            <w:bCs/>
            <w:color w:val="0000FF"/>
            <w:sz w:val="20"/>
            <w:szCs w:val="20"/>
          </w:rPr>
          <w:t xml:space="preserve">Par. 5.2</w:t>
        </w:r>
      </w:hyperlink>
      <w:r>
        <w:rPr>
          <w:color w:val="00274C"/>
          <w:sz w:val="20"/>
          <w:szCs w:val="20"/>
        </w:rPr>
        <w:t xml:space="preserve"> .</w:t>
      </w:r>
    </w:p>
    <w:p>
      <w:pPr>
        <w:numPr>
          <w:ilvl w:val="0"/>
          <w:numId w:val="32277861"/>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32277861"/>
        </w:numPr>
        <w:spacing w:before="0" w:after="0" w:line="240" w:lineRule="auto"/>
        <w:jc w:val="left"/>
        <w:rPr>
          <w:color w:val="00274C"/>
          <w:sz w:val="20"/>
          <w:szCs w:val="20"/>
        </w:rPr>
      </w:pPr>
      <w:r>
        <w:rPr>
          <w:color w:val="00274C"/>
          <w:sz w:val="20"/>
          <w:szCs w:val="20"/>
        </w:rPr>
        <w:t xml:space="preserve">Perform the operations described in </w:t>
      </w:r>
      <w:hyperlink r:id="rId164360a689520025b" w:history="1">
        <w:r>
          <w:rPr>
            <w:b/>
            <w:bCs/>
            <w:color w:val="0000FF"/>
            <w:sz w:val="20"/>
            <w:szCs w:val="20"/>
          </w:rPr>
          <w:t xml:space="preserve">Par. 10.1</w:t>
        </w:r>
      </w:hyperlink>
      <w:r>
        <w:rPr>
          <w:color w:val="00274C"/>
          <w:sz w:val="20"/>
          <w:szCs w:val="20"/>
        </w:rPr>
        <w:t xml:space="preserve"> .</w:t>
      </w:r>
    </w:p>
    <w:p>
      <w:pPr>
        <w:numPr>
          <w:ilvl w:val="0"/>
          <w:numId w:val="32277861"/>
        </w:numPr>
        <w:spacing w:before="0" w:after="0" w:line="240" w:lineRule="auto"/>
        <w:jc w:val="left"/>
        <w:rPr>
          <w:color w:val="00274C"/>
          <w:sz w:val="20"/>
          <w:szCs w:val="20"/>
        </w:rPr>
      </w:pPr>
      <w:r>
        <w:rPr>
          <w:color w:val="00274C"/>
          <w:sz w:val="20"/>
          <w:szCs w:val="20"/>
        </w:rPr>
        <w:t xml:space="preserve">Perform the operations described in  </w:t>
      </w:r>
      <w:hyperlink r:id="rId383060a6895200283" w:history="1">
        <w:r>
          <w:rPr>
            <w:b/>
            <w:bCs/>
            <w:color w:val="0000FF"/>
            <w:sz w:val="20"/>
            <w:szCs w:val="20"/>
            <w:u w:val="single"/>
          </w:rPr>
          <w:t xml:space="preserve">Par. 5.1</w:t>
        </w:r>
      </w:hyperlink>
      <w:r>
        <w:rPr>
          <w:color w:val="00274C"/>
          <w:sz w:val="20"/>
          <w:szCs w:val="20"/>
        </w:rPr>
        <w:t xml:space="preserve"> and </w:t>
      </w:r>
      <w:hyperlink r:id="rId433960a6895200297"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07373" name="name354860a689520cd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760a689520cd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0660a689520d232"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52718" name="name189860a689521e80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0960a689521e7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62"/>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16824477" name="name621260a6895234609"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55260a68952346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227786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798760a6895236340"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398768" name="name677160a6895249be1"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615560a6895249b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32277864"/>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399060a689524a667"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842465" name="name439560a6895262c4e"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98460a6895262c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75542116" name="name596160a689527b724"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912960a689527b718"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57960a689527c909"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34677" name="name453160a689528c3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0360a689528c3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5060a689528c94b" w:history="1">
              <w:r>
                <w:rPr>
                  <w:b/>
                  <w:bCs/>
                  <w:color w:val="0000FF"/>
                  <w:position w:val="-2"/>
                  <w:sz w:val="20"/>
                  <w:szCs w:val="20"/>
                </w:rPr>
                <w:t xml:space="preserve">Par. 3.3.2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32277850"/>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65"/>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32277866"/>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790860a689528ca61" w:history="1">
              <w:r>
                <w:rPr>
                  <w:b/>
                  <w:bCs/>
                  <w:color w:val="0000FF"/>
                  <w:position w:val="-2"/>
                  <w:sz w:val="20"/>
                  <w:szCs w:val="20"/>
                </w:rPr>
                <w:t xml:space="preserve">Par. 2.10.3</w:t>
              </w:r>
            </w:hyperlink>
            <w:r>
              <w:rPr>
                <w:color w:val="00274C"/>
                <w:position w:val="-2"/>
                <w:sz w:val="20"/>
                <w:szCs w:val="20"/>
              </w:rPr>
              <w:t xml:space="preserve"> ).</w:t>
            </w:r>
          </w:p>
          <w:p>
            <w:pPr>
              <w:numPr>
                <w:ilvl w:val="0"/>
                <w:numId w:val="32277866"/>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3227786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32277866"/>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32277866"/>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655460a689528cb43" w:history="1">
              <w:r>
                <w:rPr>
                  <w:b/>
                  <w:bCs/>
                  <w:color w:val="0000FF"/>
                  <w:position w:val="-2"/>
                  <w:sz w:val="20"/>
                  <w:szCs w:val="20"/>
                </w:rPr>
                <w:t xml:space="preserve">Par. 3.6</w:t>
              </w:r>
            </w:hyperlink>
            <w:r>
              <w:rPr>
                <w:color w:val="00274C"/>
                <w:position w:val="-2"/>
                <w:sz w:val="20"/>
                <w:szCs w:val="20"/>
              </w:rPr>
              <w:t xml:space="preserve"> ).</w:t>
            </w:r>
          </w:p>
          <w:p>
            <w:pPr>
              <w:numPr>
                <w:ilvl w:val="0"/>
                <w:numId w:val="32277866"/>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32277866"/>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277866"/>
              </w:numPr>
              <w:spacing w:before="0" w:after="0" w:line="262" w:lineRule="auto"/>
              <w:jc w:val="left"/>
              <w:rPr>
                <w:color w:val="00274C"/>
                <w:sz w:val="20"/>
                <w:szCs w:val="20"/>
              </w:rPr>
            </w:pPr>
            <w:r>
              <w:rPr>
                <w:color w:val="00274C"/>
                <w:position w:val="-2"/>
                <w:sz w:val="20"/>
                <w:szCs w:val="20"/>
              </w:rPr>
              <w:t xml:space="preserve">Perform the operations described in </w:t>
            </w:r>
            <w:hyperlink r:id="rId746060a689528cbd0" w:history="1">
              <w:r>
                <w:rPr>
                  <w:b/>
                  <w:bCs/>
                  <w:color w:val="0000FF"/>
                  <w:position w:val="-2"/>
                  <w:sz w:val="20"/>
                  <w:szCs w:val="20"/>
                </w:rPr>
                <w:t xml:space="preserve">Par. 6.10.2</w:t>
              </w:r>
            </w:hyperlink>
            <w:r>
              <w:rPr>
                <w:color w:val="00274C"/>
                <w:position w:val="-2"/>
                <w:sz w:val="20"/>
                <w:szCs w:val="20"/>
              </w:rPr>
              <w:t xml:space="preserve"> and the operation 5 </w:t>
            </w:r>
            <w:hyperlink r:id="rId522060a689528cbe8"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66232332" name="name415960a689529fbea"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37760a689529fbe3"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62049772" name="name752360a68952b4d38"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843660a68952b4d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55260a68952b64ca"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17296" name="name634360a68952c75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060a68952c75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4760a68952c80f1" w:history="1">
              <w:r>
                <w:rPr>
                  <w:b/>
                  <w:bCs/>
                  <w:color w:val="0000FF"/>
                  <w:position w:val="-2"/>
                  <w:sz w:val="20"/>
                  <w:szCs w:val="20"/>
                </w:rPr>
                <w:t xml:space="preserve">Par. 3.3.2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322778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37260a68952c819e"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Handle the components as described in </w:t>
            </w:r>
            <w:hyperlink r:id="rId274960a68952c820a"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32277850"/>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32277850"/>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32277850"/>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818360a68952c8332"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32277850"/>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61826191" name="name119660a68952d8ffe"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453260a68952d8f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27786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562240" name="name660860a68952ecf33"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891860a68952ecf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2277868"/>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32277868"/>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00232" name="name306560a689530a64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0360a689530a6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3227786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32260a689530ac03"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81966656" name="name290460a689531c343"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174960a689531c3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73388" name="name511360a6895330d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8460a6895330d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765160a689533128a" w:history="1">
              <w:r>
                <w:rPr>
                  <w:b/>
                  <w:bCs/>
                  <w:color w:val="0000FF"/>
                  <w:position w:val="-2"/>
                  <w:sz w:val="20"/>
                  <w:szCs w:val="20"/>
                </w:rPr>
                <w:t xml:space="preserve">Par 3.4.3</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7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00216" name="name269660a6895340e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860a6895340e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47260a689534141e"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672734" name="name181560a6895354322"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977860a68953543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32277871"/>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79346" name="name830160a68953658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860a68953658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272760a689536631e"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90049136" name="name127160a689537ba1e"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534060a689537ba1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63325417" name="name156760a689538f00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85960a689538f0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8760a689538fab7"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62666" name="name424860a689539fa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760a689539fa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32277850"/>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32277850"/>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7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32277872"/>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79009" name="name584460a68953b3023"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55760a68953b30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35733" name="name854360a68953c9b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760a68953c9a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32277873"/>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32277873"/>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32277873"/>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218221" name="name277560a68953dd673"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108860a68953dd6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44432" name="name885260a68953eba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460a68953eba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822590" name="name653360a6895409cae"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714260a6895409ca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32277874"/>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344852" name="name859860a689541bbb9"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725960a689541bb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32277875"/>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3227787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12993" name="name343460a689542d0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0560a689542d0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0937951" name="name485660a689544083b"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706460a68954408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71360a68954418a0"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56428" name="name690560a689544f20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5460a689544f1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18360a689544f6ee" w:history="1">
              <w:r>
                <w:rPr>
                  <w:b/>
                  <w:bCs/>
                  <w:color w:val="0000FF"/>
                  <w:position w:val="-2"/>
                  <w:sz w:val="20"/>
                  <w:szCs w:val="20"/>
                </w:rPr>
                <w:t xml:space="preserve">Par 3.4.3</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79926" name="name205660a689545de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8660a689545de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9060a689545e446" w:history="1">
              <w:r>
                <w:rPr>
                  <w:b/>
                  <w:bCs/>
                  <w:color w:val="0000FF"/>
                  <w:position w:val="-2"/>
                  <w:sz w:val="20"/>
                  <w:szCs w:val="20"/>
                </w:rPr>
                <w:t xml:space="preserve">Par. 3.3.2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32277850"/>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2277850"/>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269260a689545e4b2" w:history="1">
              <w:r>
                <w:rPr>
                  <w:b/>
                  <w:bCs/>
                  <w:color w:val="0000FF"/>
                  <w:position w:val="-2"/>
                  <w:sz w:val="20"/>
                  <w:szCs w:val="20"/>
                </w:rPr>
                <w:t xml:space="preserve">ST_01</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85760a689545e4dc" w:history="1">
              <w:r>
                <w:rPr>
                  <w:b/>
                  <w:bCs/>
                  <w:color w:val="0000FF"/>
                  <w:position w:val="-2"/>
                  <w:sz w:val="20"/>
                  <w:szCs w:val="20"/>
                  <w:u w:val="single"/>
                </w:rPr>
                <w:t xml:space="preserve">Par. 2.9.8.</w:t>
              </w:r>
            </w:hyperlink>
          </w:p>
          <w:p>
            <w:pPr>
              <w:numPr>
                <w:ilvl w:val="0"/>
                <w:numId w:val="32277850"/>
              </w:numPr>
              <w:spacing w:before="0" w:after="0" w:line="262" w:lineRule="auto"/>
              <w:jc w:val="left"/>
              <w:rPr>
                <w:color w:val="00274C"/>
                <w:sz w:val="20"/>
                <w:szCs w:val="20"/>
              </w:rPr>
            </w:pPr>
            <w:r>
              <w:rPr>
                <w:color w:val="00274C"/>
                <w:position w:val="-2"/>
                <w:sz w:val="20"/>
                <w:szCs w:val="20"/>
              </w:rPr>
              <w:t xml:space="preserve">To handling components refer to </w:t>
            </w:r>
            <w:hyperlink r:id="rId585860a689545e4ff" w:history="1">
              <w:r>
                <w:rPr>
                  <w:b/>
                  <w:bCs/>
                  <w:color w:val="0000FF"/>
                  <w:position w:val="-2"/>
                  <w:sz w:val="20"/>
                  <w:szCs w:val="20"/>
                  <w:u w:val="single"/>
                </w:rPr>
                <w:t xml:space="preserve">Par. 2.17.</w:t>
              </w:r>
            </w:hyperlink>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8107829" name="name761260a68954701f1"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895160a68954701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3227787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3710057" name="name420760a68954843c1"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992860a68954843b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32277877"/>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04312" name="name341460a689549974c"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652260a68954997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3227787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979940" name="name562060a68954aa618"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865960a68954aa6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32277879"/>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427760a68954ab446"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376460a68954ab49f"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110060a68954ab4c7"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322778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200960a68954ab52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11899" name="name616860a68954bc327"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157560a68954bc3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32277880"/>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7450" name="name603360a68954cd0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660a68954cd0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32277881"/>
              </w:numPr>
              <w:spacing w:before="0" w:after="0" w:line="262" w:lineRule="auto"/>
              <w:jc w:val="left"/>
              <w:rPr>
                <w:color w:val="00274C"/>
                <w:sz w:val="20"/>
                <w:szCs w:val="20"/>
              </w:rPr>
            </w:pPr>
            <w:r>
              <w:rPr>
                <w:color w:val="00274C"/>
                <w:position w:val="-2"/>
                <w:sz w:val="20"/>
                <w:szCs w:val="20"/>
              </w:rPr>
              <w:t xml:space="preserve">Tighten tool </w:t>
            </w:r>
            <w:hyperlink r:id="rId220960a68954cd554"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9328481" name="name219860a68954e5859"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291660a68954e585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17109" name="name932660a68955037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660a68955037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32277850"/>
              </w:numPr>
              <w:spacing w:before="0" w:after="0" w:line="262" w:lineRule="auto"/>
              <w:jc w:val="left"/>
              <w:rPr>
                <w:color w:val="00274C"/>
                <w:sz w:val="20"/>
                <w:szCs w:val="20"/>
              </w:rPr>
            </w:pPr>
            <w:r>
              <w:rPr>
                <w:color w:val="00274C"/>
                <w:position w:val="-2"/>
                <w:sz w:val="20"/>
                <w:szCs w:val="20"/>
              </w:rPr>
              <w:t xml:space="preserve">Before disassembling, carefully read </w:t>
            </w:r>
            <w:hyperlink r:id="rId427160a6895503e3c" w:history="1">
              <w:r>
                <w:rPr>
                  <w:b/>
                  <w:bCs/>
                  <w:color w:val="0000FF"/>
                  <w:position w:val="-2"/>
                  <w:sz w:val="20"/>
                  <w:szCs w:val="20"/>
                </w:rPr>
                <w:t xml:space="preserve">Par. 2.17</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80060a6895503e76" w:history="1">
              <w:r>
                <w:rPr>
                  <w:b/>
                  <w:bCs/>
                  <w:color w:val="0000FF"/>
                  <w:position w:val="-2"/>
                  <w:sz w:val="20"/>
                  <w:szCs w:val="20"/>
                  <w:u w:val="single"/>
                </w:rPr>
                <w:t xml:space="preserve">Par. 2.9.8.</w:t>
              </w:r>
            </w:hyperlink>
          </w:p>
          <w:p>
            <w:pPr>
              <w:numPr>
                <w:ilvl w:val="0"/>
                <w:numId w:val="3227788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32277882"/>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32277882"/>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3227788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32277882"/>
              </w:numPr>
              <w:spacing w:before="0" w:after="0" w:line="262" w:lineRule="auto"/>
              <w:jc w:val="left"/>
              <w:rPr>
                <w:color w:val="00274C"/>
                <w:sz w:val="20"/>
                <w:szCs w:val="20"/>
              </w:rPr>
            </w:pPr>
            <w:r>
              <w:rPr>
                <w:color w:val="00274C"/>
                <w:position w:val="-2"/>
                <w:sz w:val="20"/>
                <w:szCs w:val="20"/>
              </w:rPr>
              <w:t xml:space="preserve">Redo the capscrew of tool </w:t>
            </w:r>
            <w:hyperlink r:id="rId816460a6895503fc0"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3227788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32277882"/>
              </w:numPr>
              <w:spacing w:before="0" w:after="0" w:line="262" w:lineRule="auto"/>
              <w:jc w:val="left"/>
              <w:rPr>
                <w:color w:val="00274C"/>
                <w:sz w:val="20"/>
                <w:szCs w:val="20"/>
              </w:rPr>
            </w:pPr>
            <w:r>
              <w:rPr>
                <w:color w:val="00274C"/>
                <w:position w:val="-2"/>
                <w:sz w:val="20"/>
                <w:szCs w:val="20"/>
              </w:rPr>
              <w:t xml:space="preserve">Undo and remove the tool </w:t>
            </w:r>
            <w:hyperlink r:id="rId360360a6895504068"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4268164" name="name235860a68955185da"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915560a68955185d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9105941" name="name145460a689552bdb6"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388960a689552bd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0960a689552c859"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89007" name="name921460a689553bb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360a689553bb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assembling, carefully read </w:t>
            </w:r>
            <w:hyperlink r:id="rId393160a689553c11b" w:history="1">
              <w:r>
                <w:rPr>
                  <w:b/>
                  <w:bCs/>
                  <w:color w:val="0000FF"/>
                  <w:position w:val="-2"/>
                  <w:sz w:val="20"/>
                  <w:szCs w:val="20"/>
                </w:rPr>
                <w:t xml:space="preserve">Par. 2.17</w:t>
              </w:r>
            </w:hyperlink>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32277850"/>
              </w:numPr>
              <w:spacing w:before="0" w:after="0" w:line="262" w:lineRule="auto"/>
              <w:jc w:val="left"/>
              <w:rPr>
                <w:color w:val="00274C"/>
                <w:sz w:val="20"/>
                <w:szCs w:val="20"/>
              </w:rPr>
            </w:pPr>
            <w:r>
              <w:rPr>
                <w:color w:val="00274C"/>
                <w:position w:val="-2"/>
                <w:sz w:val="20"/>
                <w:szCs w:val="20"/>
              </w:rPr>
              <w:t xml:space="preserve">Remove the tool </w:t>
            </w:r>
            <w:hyperlink r:id="rId986660a689553c19c"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3227785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32277850"/>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39587812" name="name985760a689554da49"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525060a689554da4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3227788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32277883"/>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32277883"/>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89184" name="name512460a68955686c7"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687160a68955686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32277884"/>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29931" name="name217660a689557d5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160a689557d5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56440673" name="name250760a6895590e2f"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583660a6895590e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85054" name="name929360a68955a25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860a68955a25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85"/>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277885"/>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8653720" name="name232160a68955b3467"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943960a68955b346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322778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322778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32277886"/>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3227788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3227788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2277886"/>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777200" name="name576360a68955c76b5"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522060a68955c76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32277887"/>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32277887"/>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73110" name="name111060a68955d9d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660a68955d9d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5759285" name="name410360a68955edf1f"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177860a68955edf1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3227788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32277888"/>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866960a68955f18e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277888"/>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9386215" name="name251260a689560cba0"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222060a689560cb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3227788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32277889"/>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357860a689560e98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277889"/>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2277889"/>
              </w:numPr>
              <w:spacing w:before="0" w:after="0" w:line="262" w:lineRule="auto"/>
              <w:jc w:val="left"/>
              <w:rPr>
                <w:color w:val="00274C"/>
                <w:sz w:val="20"/>
                <w:szCs w:val="20"/>
              </w:rPr>
            </w:pPr>
            <w:r>
              <w:rPr>
                <w:color w:val="00274C"/>
                <w:position w:val="-2"/>
                <w:sz w:val="20"/>
                <w:szCs w:val="20"/>
              </w:rPr>
              <w:t xml:space="preserve">Disassemble the special tool </w:t>
            </w:r>
            <w:hyperlink r:id="rId563160a689560eb11"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33524" name="name603760a68956231ce"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86660a68956231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23560a68956240ab"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72294" name="name166460a68956343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060a68956343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7460a6895634e32" w:history="1">
              <w:r>
                <w:rPr>
                  <w:b/>
                  <w:bCs/>
                  <w:color w:val="0000FF"/>
                  <w:position w:val="-2"/>
                  <w:sz w:val="20"/>
                  <w:szCs w:val="20"/>
                </w:rPr>
                <w:t xml:space="preserve">Par. 3.3.2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To handling components refer to </w:t>
            </w:r>
            <w:hyperlink r:id="rId935960a6895634ece" w:history="1">
              <w:r>
                <w:rPr>
                  <w:b/>
                  <w:bCs/>
                  <w:color w:val="0000FF"/>
                  <w:position w:val="-2"/>
                  <w:sz w:val="20"/>
                  <w:szCs w:val="20"/>
                  <w:u w:val="single"/>
                </w:rPr>
                <w:t xml:space="preserve">Par. 2.17.</w:t>
              </w:r>
            </w:hyperlink>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84460a6895634f99"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18389" name="name737860a689564b7bd"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757160a689564b7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32277891"/>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32277891"/>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3227789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991294" name="name763960a68956665b2"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708660a68956665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322778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482860a68956678f4" w:history="1">
              <w:r>
                <w:rPr>
                  <w:b/>
                  <w:bCs/>
                  <w:color w:val="0000FF"/>
                  <w:position w:val="-2"/>
                  <w:sz w:val="20"/>
                  <w:szCs w:val="20"/>
                </w:rPr>
                <w:t xml:space="preserve">ST_05</w:t>
              </w:r>
            </w:hyperlink>
            <w:r>
              <w:rPr>
                <w:color w:val="00274C"/>
                <w:position w:val="-2"/>
                <w:sz w:val="20"/>
                <w:szCs w:val="20"/>
              </w:rPr>
              <w:t xml:space="preserve"> ).</w:t>
            </w:r>
          </w:p>
          <w:p>
            <w:pPr>
              <w:numPr>
                <w:ilvl w:val="0"/>
                <w:numId w:val="32277892"/>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80445" name="name348760a6895679d8a"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323860a6895679d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48760a689567aa0b"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32277893"/>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32277893"/>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273760a689567af8e"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32277893"/>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32277893"/>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25224" name="name604360a689568d94f"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66460a689568d9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3227789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466576" name="name992060a68956a7a00"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389560a68956a79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3227789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322778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27789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471660a68956a8acb"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50160a68956a8b7f"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59680" name="name773960a68956b9c62"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276860a68956b9c5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76960a68956bb2fa"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52460" name="name857160a68956c8a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060a68956c8a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4060a68956c956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505160a68956c960c"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3227789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322778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33503246" name="name770860a68956ddad8"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74960a68956dda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91560a68956df8fb"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7405" name="name496060a68956efb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260a68956efb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3227785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17760a68956f0160"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97"/>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32277897"/>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862519" name="name659660a689570f819"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992060a689570f8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227789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94760a689571109b"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77155343" name="name706760a6895729ab9"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265760a6895729a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43460a689572a864"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563560a689572b311"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13705" name="name509660a68957385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360a68957385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9060a6895738be0" w:history="1">
              <w:r>
                <w:rPr>
                  <w:b/>
                  <w:bCs/>
                  <w:color w:val="0000FF"/>
                  <w:position w:val="-2"/>
                  <w:sz w:val="20"/>
                  <w:szCs w:val="20"/>
                </w:rPr>
                <w:t xml:space="preserve">Par. 3.3.2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357360a6895738c42" w:history="1">
              <w:r>
                <w:rPr>
                  <w:b/>
                  <w:bCs/>
                  <w:color w:val="0000FF"/>
                  <w:position w:val="-2"/>
                  <w:sz w:val="20"/>
                  <w:szCs w:val="20"/>
                </w:rPr>
                <w:t xml:space="preserve">Par. 11.3</w:t>
              </w:r>
            </w:hyperlink>
            <w:r>
              <w:rPr>
                <w:color w:val="00274C"/>
                <w:position w:val="-2"/>
                <w:sz w:val="20"/>
                <w:szCs w:val="20"/>
              </w:rPr>
              <w:t xml:space="preserve"> .</w:t>
            </w:r>
          </w:p>
          <w:p/>
          <w:p/>
          <w:p>
            <w:pPr>
              <w:numPr>
                <w:ilvl w:val="0"/>
                <w:numId w:val="3227789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227789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32277899"/>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907830" name="name722160a689574b730"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273160a689574b7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63293051" name="name618360a6895760bb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790460a6895760bb1"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3227790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322779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9774541" name="name999160a68957768c2"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461660a68957768b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894260a6895777c26"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29638" name="name340560a689578c8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560a689578c8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186360a689578ceef" w:history="1">
              <w:r>
                <w:rPr>
                  <w:b/>
                  <w:bCs/>
                  <w:color w:val="0000FF"/>
                  <w:position w:val="-2"/>
                  <w:sz w:val="20"/>
                  <w:szCs w:val="20"/>
                </w:rPr>
                <w:t xml:space="preserve">Par. 11.3</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To handling components refer to </w:t>
            </w:r>
            <w:hyperlink r:id="rId109760a689578cf37" w:history="1">
              <w:r>
                <w:rPr>
                  <w:b/>
                  <w:bCs/>
                  <w:color w:val="0000FF"/>
                  <w:position w:val="-2"/>
                  <w:sz w:val="20"/>
                  <w:szCs w:val="20"/>
                  <w:u w:val="single"/>
                </w:rPr>
                <w:t xml:space="preserve">Par. 2.17.</w:t>
              </w:r>
            </w:hyperlink>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32277901"/>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3536" name="name151360a68957a3bb5"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253860a68957a3b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32277902"/>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32277902"/>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3227790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32277902"/>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3230494" name="name752060a68957b8a9c"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853460a68957b8a9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32277903"/>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32277903"/>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32277903"/>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2277903"/>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73879" name="name804060a68957d0e6b"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782660a68957d0e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974660a68957d1836"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86201" name="name193060a68957e05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860a68957e05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0560a68957e0b6c" w:history="1">
              <w:r>
                <w:rPr>
                  <w:b/>
                  <w:bCs/>
                  <w:color w:val="0000FF"/>
                  <w:position w:val="-2"/>
                  <w:sz w:val="20"/>
                  <w:szCs w:val="20"/>
                </w:rPr>
                <w:t xml:space="preserve">Par. 3.3.2</w:t>
              </w:r>
            </w:hyperlink>
            <w:r>
              <w:rPr>
                <w:color w:val="00274C"/>
                <w:position w:val="-2"/>
                <w:sz w:val="20"/>
                <w:szCs w:val="20"/>
              </w:rPr>
              <w:t xml:space="preserve"> .</w:t>
            </w:r>
          </w:p>
          <w:p/>
          <w:p/>
          <w:p>
            <w:pPr>
              <w:numPr>
                <w:ilvl w:val="0"/>
                <w:numId w:val="32277904"/>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32277904"/>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333060a68957e0bd8"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644313" name="name713060a68957f2d04"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735260a68957f2d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32277905"/>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32277905"/>
              </w:numPr>
              <w:spacing w:before="0" w:after="0" w:line="262" w:lineRule="auto"/>
              <w:jc w:val="left"/>
              <w:rPr>
                <w:color w:val="00274C"/>
                <w:sz w:val="20"/>
                <w:szCs w:val="20"/>
              </w:rPr>
            </w:pPr>
            <w:r>
              <w:rPr>
                <w:color w:val="00274C"/>
                <w:position w:val="-2"/>
                <w:sz w:val="20"/>
                <w:szCs w:val="20"/>
              </w:rPr>
              <w:t xml:space="preserve">Mount the tool </w:t>
            </w:r>
            <w:hyperlink r:id="rId694760a6895800676"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72947203" name="name857060a6895810399"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78760a689581039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227790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3227790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96049901" name="name444160a6895824592"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958960a68958245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3227790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371510" name="name360060a6895836cfc"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120560a6895836c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322779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649060" name="name315560a689584c537"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02560a689584c5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3227790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32277909"/>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2277909"/>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2277909"/>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2277909"/>
              </w:numPr>
              <w:spacing w:before="0" w:after="0" w:line="262" w:lineRule="auto"/>
              <w:jc w:val="left"/>
              <w:rPr>
                <w:color w:val="00274C"/>
                <w:sz w:val="20"/>
                <w:szCs w:val="20"/>
              </w:rPr>
            </w:pPr>
            <w:r>
              <w:rPr>
                <w:color w:val="00274C"/>
                <w:position w:val="-2"/>
                <w:sz w:val="20"/>
                <w:szCs w:val="20"/>
              </w:rPr>
              <w:t xml:space="preserve">Perform the operations described in </w:t>
            </w:r>
            <w:hyperlink r:id="rId859360a689584d302"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211560a689584d33b"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0551261" name="name159560a6895860345"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235960a689586033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51824" name="name598260a6895870b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460a6895870bc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Before proceeding with operations, read  </w:t>
      </w:r>
      <w:hyperlink r:id="rId309960a689587134a" w:history="1">
        <w:r>
          <w:rPr>
            <w:b/>
            <w:bCs/>
            <w:color w:val="0000FF"/>
            <w:sz w:val="20"/>
            <w:szCs w:val="20"/>
          </w:rPr>
          <w:t xml:space="preserve">Par. 3.3.2</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32277910"/>
              </w:numPr>
              <w:spacing w:before="0" w:after="0" w:line="262" w:lineRule="auto"/>
              <w:jc w:val="left"/>
              <w:rPr>
                <w:color w:val="00274C"/>
                <w:sz w:val="20"/>
                <w:szCs w:val="20"/>
              </w:rPr>
            </w:pPr>
            <w:r>
              <w:rPr>
                <w:color w:val="00274C"/>
                <w:position w:val="-2"/>
                <w:sz w:val="20"/>
                <w:szCs w:val="20"/>
              </w:rPr>
              <w:t xml:space="preserve">Perform the operations described in </w:t>
            </w:r>
            <w:hyperlink r:id="rId557960a6895871474"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32277911"/>
              </w:numPr>
              <w:spacing w:before="0" w:after="0" w:line="262" w:lineRule="auto"/>
              <w:jc w:val="left"/>
              <w:rPr>
                <w:color w:val="00274C"/>
                <w:sz w:val="20"/>
                <w:szCs w:val="20"/>
              </w:rPr>
            </w:pPr>
            <w:r>
              <w:rPr>
                <w:color w:val="00274C"/>
                <w:position w:val="-2"/>
                <w:sz w:val="20"/>
                <w:szCs w:val="20"/>
              </w:rPr>
              <w:t xml:space="preserve">Perform the operations described in </w:t>
            </w:r>
            <w:hyperlink r:id="rId757760a6895871544" w:history="1">
              <w:r>
                <w:rPr>
                  <w:b/>
                  <w:bCs/>
                  <w:color w:val="0000FF"/>
                  <w:position w:val="-2"/>
                  <w:sz w:val="20"/>
                  <w:szCs w:val="20"/>
                </w:rPr>
                <w:t xml:space="preserve">Par 6.6.1</w:t>
              </w:r>
            </w:hyperlink>
            <w:r>
              <w:rPr>
                <w:color w:val="00274C"/>
                <w:position w:val="-2"/>
                <w:sz w:val="20"/>
                <w:szCs w:val="20"/>
              </w:rPr>
              <w:t xml:space="preserve"> .</w:t>
            </w:r>
          </w:p>
          <w:p>
            <w:pPr>
              <w:numPr>
                <w:ilvl w:val="0"/>
                <w:numId w:val="3227791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481997" name="name826460a68958864d3"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404360a68958864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04758" name="name559760a6895894c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360a6895894c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Perform the operations described in </w:t>
            </w:r>
            <w:hyperlink r:id="rId387660a689589589d"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32277912"/>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3227791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428660a68958959b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322779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142663" name="name727760a68958a7d93"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401260a68958a7d8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322779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604060a68958a8c1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32277913"/>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0226167" name="name226560a68958bc28c"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616360a68958bc2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4591433" name="name999860a68958d3931"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910160a68958d392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109060a68958d51dc"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32277914"/>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32277914"/>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32277914"/>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32277914"/>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439060a68958d5461" w:history="1">
              <w:r>
                <w:rPr>
                  <w:b/>
                  <w:bCs/>
                  <w:color w:val="0000FF"/>
                  <w:position w:val="-2"/>
                  <w:sz w:val="20"/>
                  <w:szCs w:val="20"/>
                </w:rPr>
                <w:t xml:space="preserve">Par. 2.10.2</w:t>
              </w:r>
            </w:hyperlink>
            <w:r>
              <w:rPr>
                <w:color w:val="00274C"/>
                <w:position w:val="-2"/>
                <w:sz w:val="20"/>
                <w:szCs w:val="20"/>
              </w:rPr>
              <w:t xml:space="preserve"> ).</w:t>
            </w:r>
          </w:p>
          <w:p>
            <w:pPr>
              <w:numPr>
                <w:ilvl w:val="0"/>
                <w:numId w:val="3227791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32277914"/>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32277914"/>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301260a68958d565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100420" name="name956260a68958e9f02"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56560a68958e9e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5866221" name="name314960a6895908b91"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19660a6895908b8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11522" name="name261160a689591b3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860a689591b3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277915"/>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32277915"/>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32277915"/>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3227791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408270" name="name223960a689592dee8"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256660a689592dee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3227791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32277916"/>
              </w:numPr>
              <w:spacing w:before="0" w:after="0" w:line="262" w:lineRule="auto"/>
              <w:jc w:val="left"/>
              <w:rPr>
                <w:color w:val="00274C"/>
                <w:sz w:val="20"/>
                <w:szCs w:val="20"/>
              </w:rPr>
            </w:pPr>
            <w:r>
              <w:rPr>
                <w:color w:val="00274C"/>
                <w:position w:val="-2"/>
                <w:sz w:val="20"/>
                <w:szCs w:val="20"/>
              </w:rPr>
              <w:t xml:space="preserve">Tighten the tool </w:t>
            </w:r>
            <w:hyperlink r:id="rId140060a689592e8cd"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32277916"/>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48173372" name="name366260a68959430bd"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218460a68959430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32277917"/>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0544709" name="name368160a689595d7b1"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90260a689595d7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32277918"/>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818060a689595e3c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650459" name="name963160a6895972f03"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474560a6895972e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32277919"/>
              </w:numPr>
              <w:spacing w:before="0" w:after="0" w:line="262" w:lineRule="auto"/>
              <w:jc w:val="left"/>
              <w:rPr>
                <w:color w:val="00274C"/>
                <w:sz w:val="20"/>
                <w:szCs w:val="20"/>
              </w:rPr>
            </w:pPr>
            <w:r>
              <w:rPr>
                <w:color w:val="00274C"/>
                <w:position w:val="-2"/>
                <w:sz w:val="20"/>
                <w:szCs w:val="20"/>
              </w:rPr>
              <w:br/>
              <w:t xml:space="preserve">Leave the tool </w:t>
            </w:r>
            <w:hyperlink r:id="rId761460a68959744aa"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696060a689597452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3227791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32277919"/>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32277919"/>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32277919"/>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32277919"/>
              </w:numPr>
              <w:spacing w:before="0" w:after="0" w:line="262" w:lineRule="auto"/>
              <w:jc w:val="left"/>
              <w:rPr>
                <w:color w:val="00274C"/>
                <w:sz w:val="20"/>
                <w:szCs w:val="20"/>
              </w:rPr>
            </w:pPr>
            <w:r>
              <w:rPr>
                <w:color w:val="00274C"/>
                <w:position w:val="-2"/>
                <w:sz w:val="20"/>
                <w:szCs w:val="20"/>
              </w:rPr>
              <w:t xml:space="preserve">Remove the special tool </w:t>
            </w:r>
            <w:hyperlink r:id="rId470660a68959747ec"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950260a689597482d"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28849" name="name526060a68959858f7"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676660a68959858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32277920"/>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2277920"/>
              </w:numPr>
              <w:spacing w:before="0" w:after="0" w:line="262" w:lineRule="auto"/>
              <w:jc w:val="left"/>
              <w:rPr>
                <w:color w:val="00274C"/>
                <w:sz w:val="20"/>
                <w:szCs w:val="20"/>
              </w:rPr>
            </w:pPr>
            <w:r>
              <w:rPr>
                <w:color w:val="00274C"/>
                <w:position w:val="-2"/>
                <w:sz w:val="20"/>
                <w:szCs w:val="20"/>
              </w:rPr>
              <w:t xml:space="preserve">Perform the operations described in </w:t>
            </w:r>
            <w:hyperlink r:id="rId897260a6895986bd4" w:history="1">
              <w:r>
                <w:rPr>
                  <w:b/>
                  <w:bCs/>
                  <w:color w:val="0000FF"/>
                  <w:position w:val="-2"/>
                  <w:sz w:val="20"/>
                  <w:szCs w:val="20"/>
                </w:rPr>
                <w:t xml:space="preserve">Par. 9.12</w:t>
              </w:r>
            </w:hyperlink>
            <w:r>
              <w:rPr>
                <w:color w:val="00274C"/>
                <w:position w:val="-2"/>
                <w:sz w:val="20"/>
                <w:szCs w:val="20"/>
              </w:rPr>
              <w:t xml:space="preserve"> .</w:t>
            </w:r>
          </w:p>
          <w:p>
            <w:pPr>
              <w:numPr>
                <w:ilvl w:val="0"/>
                <w:numId w:val="32277920"/>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32277920"/>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32277921"/>
              </w:numPr>
              <w:spacing w:before="0" w:after="0" w:line="262" w:lineRule="auto"/>
              <w:jc w:val="left"/>
              <w:rPr>
                <w:color w:val="00274C"/>
                <w:sz w:val="20"/>
                <w:szCs w:val="20"/>
              </w:rPr>
            </w:pPr>
            <w:r>
              <w:rPr>
                <w:color w:val="00274C"/>
                <w:position w:val="-2"/>
                <w:sz w:val="20"/>
                <w:szCs w:val="20"/>
              </w:rPr>
              <w:t xml:space="preserve">Perform the operations described in </w:t>
            </w:r>
            <w:hyperlink r:id="rId731560a6895986d3d"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2630957" name="name914260a689599d6a4"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593660a689599d6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68609" name="name244260a68959add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760a68959add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2960a68959ae74d" w:history="1">
              <w:r>
                <w:rPr>
                  <w:b/>
                  <w:bCs/>
                  <w:color w:val="0000FF"/>
                  <w:position w:val="-2"/>
                  <w:sz w:val="20"/>
                  <w:szCs w:val="20"/>
                </w:rPr>
                <w:t xml:space="preserve">Par. 3.3.2</w:t>
              </w:r>
            </w:hyperlink>
            <w:r>
              <w:rPr>
                <w:color w:val="00274C"/>
                <w:position w:val="-2"/>
                <w:sz w:val="20"/>
                <w:szCs w:val="20"/>
              </w:rPr>
              <w:t xml:space="preserve"> .</w:t>
            </w:r>
          </w:p>
          <w:p/>
          <w:p/>
          <w:p>
            <w:pPr>
              <w:numPr>
                <w:ilvl w:val="0"/>
                <w:numId w:val="32277922"/>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32277922"/>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2277922"/>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10728472" name="name737260a68959c4c3a"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797360a68959c4c3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32277923"/>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3227792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92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32277923"/>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6371833" name="name764460a68959d8850"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940060a68959d88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92478" name="name470460a68959e8b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460a68959e8b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7360a68959e93dc" w:history="1">
              <w:r>
                <w:rPr>
                  <w:b/>
                  <w:bCs/>
                  <w:color w:val="0000FF"/>
                  <w:position w:val="-2"/>
                  <w:sz w:val="20"/>
                  <w:szCs w:val="20"/>
                </w:rPr>
                <w:t xml:space="preserve">Par. 3.3.2</w:t>
              </w:r>
            </w:hyperlink>
            <w:r>
              <w:rPr>
                <w:color w:val="00274C"/>
                <w:position w:val="-2"/>
                <w:sz w:val="20"/>
                <w:szCs w:val="20"/>
              </w:rPr>
              <w:t xml:space="preserve"> .</w:t>
            </w:r>
          </w:p>
          <w:p/>
          <w:p/>
          <w:p>
            <w:pPr>
              <w:numPr>
                <w:ilvl w:val="0"/>
                <w:numId w:val="3227792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3227792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3227792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066324" name="name245860a6895a09855"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715660a6895a098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3227792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3227792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3227792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322779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3227792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32277925"/>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06754" name="name774760a6895a20283"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677060a6895a202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02042" name="name613460a6895a317c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1560a6895a317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926"/>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32277926"/>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3227792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3227792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2277926"/>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3227792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2277926"/>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32277926"/>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488269" name="name798360a6895a434ba"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46660a6895a434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51218181" name="name621660a6895a5b040"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938060a6895a5b03c"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54588" name="name402060a6895a684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060a6895a684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04660a6895a6898e" w:history="1">
              <w:r>
                <w:rPr>
                  <w:b/>
                  <w:bCs/>
                  <w:color w:val="0000FF"/>
                  <w:position w:val="-2"/>
                  <w:sz w:val="20"/>
                  <w:szCs w:val="20"/>
                </w:rPr>
                <w:t xml:space="preserve">Par. 3.3.2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Perform the operations described in </w:t>
            </w:r>
            <w:hyperlink r:id="rId437560a6895a689c2" w:history="1">
              <w:r>
                <w:rPr>
                  <w:b/>
                  <w:bCs/>
                  <w:color w:val="0000FF"/>
                  <w:position w:val="-2"/>
                  <w:sz w:val="20"/>
                  <w:szCs w:val="20"/>
                  <w:u w:val="single"/>
                </w:rPr>
                <w:t xml:space="preserve">Par 5.1</w:t>
              </w:r>
            </w:hyperlink>
            <w:r>
              <w:rPr>
                <w:b/>
                <w:bCs/>
                <w:color w:val="00274C"/>
                <w:position w:val="-2"/>
                <w:sz w:val="20"/>
                <w:szCs w:val="20"/>
              </w:rPr>
              <w:t xml:space="preserve"> and </w:t>
            </w:r>
            <w:hyperlink r:id="rId257360a6895a689d7"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3227792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227792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499083" name="name434560a6895a7e056"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496760a6895a7e0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6189" name="name144560a6895a8fc9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7760a6895a8fc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3227785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3227792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32277929"/>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322779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541056" name="name403160a6895aa80a7"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805060a6895aa80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3227793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03280" name="name614460a6895ab888b"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107360a6895ab88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32277931"/>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32277931"/>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19042143" name="name244260a6895ad2e3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71860a6895ad2e2f"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32277932"/>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32277932"/>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96848954" name="name117260a6895ae58c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60260a6895ae58bc"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17836" name="name493060a6895b07d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660a6895b07d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227793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3227793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32277933"/>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32277933"/>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277933"/>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27793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87794809" name="name819960a6895b16fb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34860a6895b16fae"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66493399" name="name260360a6895b2a1f0"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31460a6895b2a1ec"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3740" name="name311060a6895b3b2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960a6895b3b2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8960a6895b3bc52"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44446" name="name369060a6895b4d48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7760a6895b4d4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32277850"/>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3227793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32277934"/>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3227793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322779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3782366" name="name539760a6895b5db5f"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216060a6895b5db5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3459275" name="name192560a6895b6efb8"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846060a6895b6ef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34448" name="name998560a6895b7eb4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3860a6895b7eb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3227793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2277935"/>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32277935"/>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1366213" name="name299360a6895b907dd"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883960a6895b907d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277936"/>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32277936"/>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8233850" name="name366360a6895ba6427"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976660a6895ba63f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32277937"/>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27793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32277937"/>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213176" name="name110460a6895bbe5ee"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82360a6895bbe5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32277938"/>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32277938"/>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32277938"/>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3227793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943179" name="name194060a6895bd3677"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108160a6895bd36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58241" name="name115760a6895be45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960a6895be45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32277850"/>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32277850"/>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32277850"/>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32277850"/>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186525" name="name110760a6895c05f19"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10060a6895c05f1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1096073" name="name429760a6895c227e6"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426160a6895c227d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2354747" name="name220660a6895c3970b"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43660a6895c3970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9501574" name="name612560a6895c4b472"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503660a6895c4b46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6288555" name="name613060a6895c5f994"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972060a6895c5f98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22905" name="name430560a6895c73a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760a6895c73a4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61693147" name="name309960a6895c804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3460a6895c8046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2277850"/>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32277850"/>
        </w:numPr>
        <w:spacing w:before="0" w:after="0" w:line="240" w:lineRule="auto"/>
        <w:jc w:val="left"/>
        <w:rPr>
          <w:color w:val="00274C"/>
          <w:sz w:val="20"/>
          <w:szCs w:val="20"/>
        </w:rPr>
      </w:pPr>
      <w:r>
        <w:rPr>
          <w:color w:val="00274C"/>
          <w:sz w:val="20"/>
          <w:szCs w:val="20"/>
        </w:rPr>
        <w:t xml:space="preserve">Before disassembly, perform the operation described in </w:t>
      </w:r>
      <w:hyperlink r:id="rId616760a6895c808e8" w:history="1">
        <w:r>
          <w:rPr>
            <w:b/>
            <w:bCs/>
            <w:color w:val="0000FF"/>
            <w:sz w:val="20"/>
            <w:szCs w:val="20"/>
          </w:rPr>
          <w:t xml:space="preserve">Chap. 5</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Before proceeding with operation, carefully read </w:t>
      </w:r>
      <w:hyperlink r:id="rId868660a6895c80920" w:history="1">
        <w:r>
          <w:rPr>
            <w:b/>
            <w:bCs/>
            <w:color w:val="0000FF"/>
            <w:sz w:val="20"/>
            <w:szCs w:val="20"/>
          </w:rPr>
          <w:t xml:space="preserve">Chap. 3</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32277850"/>
        </w:numPr>
        <w:spacing w:before="0" w:after="0" w:line="240" w:lineRule="auto"/>
        <w:jc w:val="left"/>
        <w:rPr>
          <w:color w:val="00274C"/>
          <w:sz w:val="20"/>
          <w:szCs w:val="20"/>
        </w:rPr>
      </w:pPr>
      <w:r>
        <w:rPr>
          <w:color w:val="00274C"/>
          <w:sz w:val="20"/>
          <w:szCs w:val="20"/>
        </w:rPr>
        <w:t xml:space="preserve">Seal all injection component unions as illustrated in </w:t>
      </w:r>
      <w:hyperlink r:id="rId308560a6895c80962" w:history="1">
        <w:r>
          <w:rPr>
            <w:b/>
            <w:bCs/>
            <w:color w:val="0000FF"/>
            <w:sz w:val="20"/>
            <w:szCs w:val="20"/>
          </w:rPr>
          <w:t xml:space="preserve">Par. 2.9.8</w:t>
        </w:r>
      </w:hyperlink>
      <w:r>
        <w:rPr>
          <w:color w:val="00274C"/>
          <w:sz w:val="20"/>
          <w:szCs w:val="20"/>
        </w:rPr>
        <w:t xml:space="preserve"> during assembly.</w:t>
      </w:r>
    </w:p>
    <w:p>
      <w:pPr>
        <w:numPr>
          <w:ilvl w:val="0"/>
          <w:numId w:val="32277850"/>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32277850"/>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999360a6895c8099b" w:history="1">
        <w:r>
          <w:rPr>
            <w:b/>
            <w:bCs/>
            <w:color w:val="0000FF"/>
            <w:sz w:val="20"/>
            <w:szCs w:val="20"/>
          </w:rPr>
          <w:t xml:space="preserve">ST_05</w:t>
        </w:r>
      </w:hyperlink>
      <w:r>
        <w:rPr>
          <w:color w:val="00274C"/>
          <w:sz w:val="20"/>
          <w:szCs w:val="20"/>
        </w:rPr>
        <w:t xml:space="preserve"> ), identified in </w:t>
      </w:r>
      <w:hyperlink r:id="rId614960a6895c809b3"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322779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49260a6895c80a9d"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34106185" name="name816760a6895c96a3c"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233160a6895c96a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22779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25260a6895c99db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6710956" name="name514560a6895cb072a"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802560a6895cb07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227794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3227794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3227794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683360a6895cb176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60298" name="name128160a6895cc80dd"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150960a6895cc80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32277942"/>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322779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12050453" name="name325560a6895ce175d"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513160a6895ce17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227794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11965011" name="name495560a6895d05c0e"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633260a6895d05c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32127" name="name900760a6895d190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160a6895d190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Refer to </w:t>
            </w:r>
            <w:hyperlink r:id="rId872660a6895d195a8"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3227794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3227794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7401890" name="name310760a6895d2e1c8"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699960a6895d2e1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3227794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3227794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524999" name="name250860a6895d47898"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955860a6895d478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3227794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80573" name="name225560a6895d5f696"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378260a6895d5f6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3227794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3227794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391823" name="name162360a6895d76863"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191560a6895d768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3227794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322779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632960a6895d77cb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738809" name="name304960a6895d88ae1"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953360a6895d88a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5186" name="name916260a6895d978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060a6895d978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322779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88341444" name="name669960a6895dae4a9"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406060a6895dae4a1"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32277950"/>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32277950"/>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32277950"/>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322779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77448" name="name426860a6895dbfb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060a6895dbfb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6595803" name="name961760a6895dcfa73"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307960a6895dcfa6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22987" name="name207660a6895de0d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560a6895de0d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32277850"/>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82725271" name="name809060a6895df0ee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7060a6895df0ee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7951"/>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99559" name="name916760a6895e1138f"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304260a6895e113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19879559" name="name991860a6895e23a5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7260a6895e23a4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7952"/>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081527" name="name752760a6895e3a602"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15560a6895e3a5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40084777" name="name304660a6895e4c50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3760a6895e4c5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7953"/>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417160a6895e4cba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22779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456560a6895e4cc4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02475" name="name892960a6895e614f5"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653960a6895e614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32277954"/>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583960a6895e6298a"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69934" name="name169160a6895e7cc61"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362660a6895e7cc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82391673" name="name853260a6895e8c20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8560a6895e8c1f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227795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207860a6895e8c78b"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836038" name="name684460a6895ea1063"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883360a6895ea10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87538085" name="name292360a6895eafc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6960a6895eafc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35214" name="name386960a6895ebefc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5660a6895ebef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32277850"/>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956"/>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455760" name="name107360a6895ed268b"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788360a6895ed26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795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7395" name="name433960a6895ee9de6"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784660a6895ee9d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32277958"/>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322779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32277958"/>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486435" name="name661160a6895f0ac40"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16160a6895f0ac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3227795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32277959"/>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5598" name="name370060a6895f1e951"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402360a6895f1e9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796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32277960"/>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13581828" name="name310060a6895f3482f"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195960a6895f348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3227796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3227796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164660a6895f3883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344954" name="name661560a6895f4fdba"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226360a6895f4fd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227796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87558" name="name836860a6895f6d968"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888860a6895f6d9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00126" name="name927460a6895f7e8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160a6895f7e8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322779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0806" name="name694560a6895f9454d"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420060a6895f945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3227796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32277964"/>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54064" name="name761760a6895fa5e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960a6895fa5e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32277965"/>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772760a6895fa6be4"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763084" name="name475060a6895fbd285"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737460a6895fbd2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7966"/>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3227796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32277966"/>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05620" name="name915960a6895fd37f4"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570560a6895fd37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65398901" name="name626660a6895fe53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0360a6895fe533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277967"/>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32277967"/>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2277967"/>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63456186" name="name790760a6896006551"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868460a68960065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93525470" name="name121060a689601a78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6960a689601a78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2779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918560a689601acf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2277968"/>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702133" name="name497560a689602ee43"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857560a689602ee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32277969"/>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322779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32277969"/>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743497" name="name725360a689604a90f"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182160a689604a9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72866" name="name747560a689605df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960a689605d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9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19260a689605e58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407635" name="name219260a6896074322"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653660a68960743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32277971"/>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413204" name="name497560a6896089fb2"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401260a6896089f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32277972"/>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322779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61097" name="name257660a689609913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5760a68960991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3227785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43503586" name="name962260a68960aa8ce"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624060a68960aa8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3227797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222160a68960ab785"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67372" name="name861560a68960bcc07"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00060a68960bcb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3227797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32277974"/>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3227797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436326" name="name373260a68960d43cf"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114460a68960d43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322779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2277975"/>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068265" name="name205560a68960eb06d"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657460a68960eb0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79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268460a68960ecb4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32277976"/>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562211" name="name383260a689610ca85"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260860a689610ca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322779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931460a689611131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32277977"/>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064832" name="name927560a68961276ec"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737560a68961276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32277978"/>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08843" name="name164960a689613aaf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1260a689613aa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32277979"/>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3227797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2277979"/>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32277979"/>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32277979"/>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32277979"/>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1276759" name="name366060a68961513ea"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681960a68961513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41642439" name="name140060a68961627e3"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289560a68961627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70137" name="name308160a68961766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360a68961766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980"/>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32277980"/>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90028" name="name941460a689618a840"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268660a689618a8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05596" name="name297760a689619e3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1260a689619e3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507560a689619e9ed" w:history="1">
              <w:r>
                <w:rPr>
                  <w:b/>
                  <w:bCs/>
                  <w:color w:val="0000FF"/>
                  <w:position w:val="-2"/>
                  <w:sz w:val="20"/>
                  <w:szCs w:val="20"/>
                </w:rPr>
                <w:t xml:space="preserve">Par 3.4.3</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981"/>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32277981"/>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7336359" name="name540660a68961b106f"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507560a68961b106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3227798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11397" name="name944260a68961c32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660a68961c32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96660a68961c3f68" w:history="1">
              <w:r>
                <w:rPr>
                  <w:b/>
                  <w:bCs/>
                  <w:color w:val="0000FF"/>
                  <w:position w:val="-2"/>
                  <w:sz w:val="20"/>
                  <w:szCs w:val="20"/>
                </w:rPr>
                <w:t xml:space="preserve">Par. 2.9.8</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63129578" name="name777360a68961d5a9c"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387460a68961d5a9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12447" name="name277160a68961e70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860a68961e70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32277850"/>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598460a68961e75e7" w:history="1">
              <w:r>
                <w:rPr>
                  <w:b/>
                  <w:bCs/>
                  <w:color w:val="0000FF"/>
                  <w:position w:val="-2"/>
                  <w:sz w:val="20"/>
                  <w:szCs w:val="20"/>
                </w:rPr>
                <w:t xml:space="preserve">ST_01</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98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32277983"/>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98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01760a68961e7750" w:history="1">
              <w:r>
                <w:rPr>
                  <w:b/>
                  <w:bCs/>
                  <w:color w:val="0000FF"/>
                  <w:position w:val="-2"/>
                  <w:sz w:val="20"/>
                  <w:szCs w:val="20"/>
                </w:rPr>
                <w:t xml:space="preserve">Par. 2.9.8</w:t>
              </w:r>
            </w:hyperlink>
            <w:r>
              <w:rPr>
                <w:color w:val="00274C"/>
                <w:position w:val="-2"/>
                <w:sz w:val="20"/>
                <w:szCs w:val="20"/>
              </w:rPr>
              <w:t xml:space="preserve"> .</w:t>
            </w:r>
          </w:p>
          <w:p>
            <w:pPr>
              <w:numPr>
                <w:ilvl w:val="0"/>
                <w:numId w:val="32277983"/>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770373" name="name121160a689620af4d"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113260a689620af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66720177" name="name728260a6896221db6"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742160a6896221d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68704299" name="name180160a689622f9b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0060a689622f9a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7984"/>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322779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059299" name="name642660a68962494bf"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656660a68962494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37320" name="name840360a689625c4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060a689625c4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disassembling, carefully read </w:t>
            </w:r>
            <w:hyperlink r:id="rId455160a689625cf14" w:history="1">
              <w:r>
                <w:rPr>
                  <w:b/>
                  <w:bCs/>
                  <w:color w:val="0000FF"/>
                  <w:position w:val="-2"/>
                  <w:sz w:val="20"/>
                  <w:szCs w:val="20"/>
                </w:rPr>
                <w:t xml:space="preserve">Par. 2.17</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2277850"/>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118160a689625cfae"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98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3227798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32277985"/>
              </w:numPr>
              <w:spacing w:before="0" w:after="0" w:line="262" w:lineRule="auto"/>
              <w:jc w:val="left"/>
              <w:rPr>
                <w:color w:val="00274C"/>
                <w:sz w:val="20"/>
                <w:szCs w:val="20"/>
              </w:rPr>
            </w:pPr>
            <w:r>
              <w:rPr>
                <w:color w:val="00274C"/>
                <w:position w:val="-2"/>
                <w:sz w:val="20"/>
                <w:szCs w:val="20"/>
              </w:rPr>
              <w:t xml:space="preserve">Screw the tool </w:t>
            </w:r>
            <w:hyperlink r:id="rId935260a689625d0de"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32277985"/>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322779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32277985"/>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3227798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61060a689625d26e"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6326385" name="name962460a689627687f"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04760a689627687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91415204" name="name563960a689628b532"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279660a689628b5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798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3227798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32277986"/>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32277986"/>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68888" name="name464860a68962a1eac"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769060a68962a1e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32277987"/>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32277987"/>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644478" name="name529760a68962b9e05"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536560a68962b9d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67415" name="name354060a68962c90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460a68962c8f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Leave the special tool </w:t>
            </w:r>
            <w:hyperlink r:id="rId209360a68962c9ab6"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696360a68962c9b39"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32277988"/>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32277988"/>
              </w:numPr>
              <w:spacing w:before="0" w:after="0" w:line="262" w:lineRule="auto"/>
              <w:jc w:val="left"/>
              <w:rPr>
                <w:color w:val="00274C"/>
                <w:sz w:val="20"/>
                <w:szCs w:val="20"/>
              </w:rPr>
            </w:pPr>
            <w:r>
              <w:rPr>
                <w:color w:val="00274C"/>
                <w:position w:val="-2"/>
                <w:sz w:val="20"/>
                <w:szCs w:val="20"/>
              </w:rPr>
              <w:t xml:space="preserve">Insert the tool </w:t>
            </w:r>
            <w:hyperlink r:id="rId554860a68962c9c31"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32277988"/>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52334" name="name211460a68962da0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3260a68962da0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32277989"/>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32277989"/>
              </w:numPr>
              <w:spacing w:before="0" w:after="0" w:line="262" w:lineRule="auto"/>
              <w:jc w:val="left"/>
              <w:rPr>
                <w:color w:val="00274C"/>
                <w:sz w:val="20"/>
                <w:szCs w:val="20"/>
              </w:rPr>
            </w:pPr>
            <w:r>
              <w:rPr>
                <w:color w:val="00274C"/>
                <w:position w:val="-2"/>
                <w:sz w:val="20"/>
                <w:szCs w:val="20"/>
              </w:rPr>
              <w:t xml:space="preserve">Remove the tool </w:t>
            </w:r>
            <w:hyperlink r:id="rId994660a68962daadc" w:history="1">
              <w:r>
                <w:rPr>
                  <w:b/>
                  <w:bCs/>
                  <w:color w:val="0000FF"/>
                  <w:position w:val="-2"/>
                  <w:sz w:val="20"/>
                  <w:szCs w:val="20"/>
                </w:rPr>
                <w:t xml:space="preserve">ST_09</w:t>
              </w:r>
            </w:hyperlink>
            <w:r>
              <w:rPr>
                <w:color w:val="00274C"/>
                <w:position w:val="-2"/>
                <w:sz w:val="20"/>
                <w:szCs w:val="20"/>
              </w:rPr>
              <w:t xml:space="preserve"> .</w:t>
            </w:r>
          </w:p>
          <w:p>
            <w:pPr>
              <w:numPr>
                <w:ilvl w:val="0"/>
                <w:numId w:val="32277989"/>
              </w:numPr>
              <w:spacing w:before="0" w:after="0" w:line="262" w:lineRule="auto"/>
              <w:jc w:val="left"/>
              <w:rPr>
                <w:color w:val="00274C"/>
                <w:sz w:val="20"/>
                <w:szCs w:val="20"/>
              </w:rPr>
            </w:pPr>
            <w:r>
              <w:rPr>
                <w:color w:val="00274C"/>
                <w:position w:val="-2"/>
                <w:sz w:val="20"/>
                <w:szCs w:val="20"/>
              </w:rPr>
              <w:t xml:space="preserve">Remove the tool </w:t>
            </w:r>
            <w:hyperlink r:id="rId131460a68962dab54" w:history="1">
              <w:r>
                <w:rPr>
                  <w:b/>
                  <w:bCs/>
                  <w:color w:val="0000FF"/>
                  <w:position w:val="-2"/>
                  <w:sz w:val="20"/>
                  <w:szCs w:val="20"/>
                </w:rPr>
                <w:t xml:space="preserve">ST_34</w:t>
              </w:r>
            </w:hyperlink>
            <w:r>
              <w:rPr>
                <w:color w:val="00274C"/>
                <w:position w:val="-2"/>
                <w:sz w:val="20"/>
                <w:szCs w:val="20"/>
              </w:rPr>
              <w:t xml:space="preserve"> shown in </w:t>
            </w:r>
            <w:hyperlink r:id="rId127260a68962dab94"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653772" name="name281960a68962ed39a"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621660a68962ed3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3227799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99316" name="name525460a689630daf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5560a689630da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77406306" name="name926160a6896328d5e"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260760a6896328d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322779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277991"/>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3227799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1202808" name="name623060a689633c4bf"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587960a689633c4b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3227799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32277992"/>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655968" name="name358260a689634d9c9"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881060a689634d9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39458686" name="name817560a689635dd7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6960a689635dd7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7993"/>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32277993"/>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32277993"/>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55411" name="name306260a68963729ec"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392160a68963729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32277994"/>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32277994"/>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526861" name="name367760a689638971c"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491960a68963897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21204" name="name809460a6896398e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160a6896398e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32277995"/>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97818" name="name325260a68963a78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760a68963a78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32277996"/>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32277996"/>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9556" name="name527960a68963b9367"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479360a68963b93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88386205" name="name411460a68963d0466"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624660a68963d046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84075467" name="name749560a68963e1f9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9260a68963e1f8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7997"/>
              </w:numPr>
              <w:spacing w:before="0" w:after="0" w:line="262" w:lineRule="auto"/>
              <w:jc w:val="left"/>
              <w:rPr>
                <w:color w:val="00274C"/>
                <w:sz w:val="20"/>
                <w:szCs w:val="20"/>
              </w:rPr>
            </w:pPr>
            <w:r>
              <w:rPr>
                <w:color w:val="00274C"/>
                <w:position w:val="-2"/>
                <w:sz w:val="20"/>
                <w:szCs w:val="20"/>
              </w:rPr>
              <w:br/>
              <w:br/>
              <w:br/>
              <w:t xml:space="preserve">Mount the tool </w:t>
            </w:r>
            <w:hyperlink r:id="rId405960a68963e2551"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997"/>
              </w:numPr>
              <w:spacing w:before="0" w:after="0" w:line="262" w:lineRule="auto"/>
              <w:jc w:val="left"/>
              <w:rPr>
                <w:color w:val="00274C"/>
                <w:sz w:val="20"/>
                <w:szCs w:val="20"/>
              </w:rPr>
            </w:pPr>
            <w:r>
              <w:rPr>
                <w:color w:val="00274C"/>
                <w:position w:val="-2"/>
                <w:sz w:val="20"/>
                <w:szCs w:val="20"/>
              </w:rPr>
              <w:t xml:space="preserve">Position the tool </w:t>
            </w:r>
            <w:hyperlink r:id="rId829960a68963e2630"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12551280" name="name986960a6896405054"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746960a68964050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32277998"/>
              </w:numPr>
              <w:spacing w:before="0" w:after="0" w:line="262" w:lineRule="auto"/>
              <w:jc w:val="left"/>
              <w:rPr>
                <w:color w:val="00274C"/>
                <w:sz w:val="20"/>
                <w:szCs w:val="20"/>
              </w:rPr>
            </w:pPr>
            <w:r>
              <w:rPr>
                <w:color w:val="00274C"/>
                <w:position w:val="-2"/>
                <w:sz w:val="20"/>
                <w:szCs w:val="20"/>
              </w:rPr>
              <w:t xml:space="preserve">Push the lever of the tool </w:t>
            </w:r>
            <w:hyperlink r:id="rId787760a689640695a"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85735839" name="name261260a689641c867"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573560a689641c8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43585" name="name564960a689642df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160a689642df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32277999"/>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226405" name="name223660a689644115e"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769560a68964411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87224814" name="name314560a68964501a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2060a68964501a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8000"/>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3227800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184502" name="name465360a68964626cf"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243060a68964626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38466555" name="name721960a689647274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3060a689647274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8001"/>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60426" name="name759760a6896483bc4"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533360a6896483b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83642106" name="name817060a68964956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6360a68964956e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800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32278002"/>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2192759" name="name795660a68964a9eef"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720860a68964a9ee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3227800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278003"/>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1331606" name="name836160a68964c0fb3"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37160a68964c0fa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3227800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350695" name="name732160a68964d53ea"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246760a68964d53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45693524" name="name594360a68964e31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7960a68964e317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8005"/>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964119" name="name390260a6896508677"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65160a68965086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3227800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278006"/>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80055" name="name437860a689651e0ab"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168860a689651e0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25252" name="name979760a689652f3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160a689652f3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32277850"/>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32278007"/>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32278007"/>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90593144" name="name361460a6896542173"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796260a689654216e"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5107223" name="name757860a689655bc0c"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83260a689655bc0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6572352" name="name397760a689657571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72660a6896575708"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17135154" name="name402060a689658fbfb"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26260a689658fbf1"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278008"/>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32278008"/>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32278008"/>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32278008"/>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21650110" name="name825260a68965a2d8b"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514560a68965a2d83"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51904" name="name574360a68965b3f2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1760a68965b3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28162709" name="name612660a68965c901c"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262360a68965c90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32278009"/>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2278009"/>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21119680" name="name371460a68965e50e9"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523460a68965e50e5"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32278010"/>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2278010"/>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36571731" name="name417860a6896607c76"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606960a6896607c72"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32278011"/>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32278011"/>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895149" name="name235860a68966199a4"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524060a68966199a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19177070" name="name355960a689662668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3460a689662667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8012"/>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32278012"/>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36247" name="name401560a68966344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160a68966344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83455914" name="name904560a6896646c8a"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919060a6896646c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1557824" name="name756760a6896653b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1460a6896653bf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8013"/>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402109" name="name315760a6896665607"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421360a68966655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68461402" name="name805460a68966766e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9560a68966766d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801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4765" name="name781160a68966863da"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793160a68966863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32278015"/>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32278015"/>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46301" name="name496060a689669987a"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979460a68966998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32278016"/>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414688" name="name464360a68966aab4b"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164560a68966aab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32278017"/>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42460" name="name311860a68966b9b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360a68966b9b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3720561" name="name979860a68966cab22"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477760a68966cab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3227801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975141" name="name536460a68966e1b62"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541260a68966e1b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82717487" name="name912760a6896701d9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3860a6896701d9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27801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2278019"/>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33428626" name="name432360a6896716aa3"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352060a6896716a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32277850"/>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32277850"/>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32277850"/>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32277850"/>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32277850"/>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32277850"/>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32277850"/>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32277850"/>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32277850"/>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32277850"/>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32277850"/>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83596197" name="name941360a689672bb25"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939460a689672bb1e"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47042" name="name252660a689673b3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660a689673b3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716860a689673ba45" w:history="1">
              <w:r>
                <w:rPr>
                  <w:b/>
                  <w:bCs/>
                  <w:color w:val="0000FF"/>
                  <w:position w:val="-2"/>
                  <w:sz w:val="20"/>
                  <w:szCs w:val="20"/>
                </w:rPr>
                <w:t xml:space="preserve">Par. 1.3</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32277850"/>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32277850"/>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53911713" name="name540360a6896751e9e"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241360a6896751e99"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51827639" name="name587060a68967665e7"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997960a68967665df"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96876345" name="name419460a68967787c1"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366360a68967787b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25510" name="name610460a68967888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360a68967888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4601021" name="name875660a68967a563f"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865960a68967a563a"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32277850"/>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32277850"/>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1641383" name="name855360a68967ba3e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18060a68967ba3e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75362" name="name624060a68967c89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160a68967c89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459045" name="name900160a68967dadde"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356860a68967dadd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92535" name="name162160a68967ec5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560a68967ec5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83684762" name="name296960a68968136da"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971460a68968136d4"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02320" name="name345760a6896824b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860a6896824b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53114350" name="name204960a689683c1d9"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255360a689683c1d5"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71953677" name="name249660a689684c9e8"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73460a689684c9e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2841" name="name479260a689685e5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760a689685e5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45621779" name="name245060a689687189b"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681260a68968718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337860a68968733dc" w:history="1">
        <w:r>
          <w:rPr>
            <w:b/>
            <w:bCs/>
            <w:color w:val="0000FF"/>
            <w:sz w:val="20"/>
            <w:szCs w:val="20"/>
          </w:rPr>
          <w:t xml:space="preserve">Par. 9.3.1</w:t>
        </w:r>
      </w:hyperlink>
      <w:r>
        <w:rPr>
          <w:color w:val="00274C"/>
          <w:sz w:val="20"/>
          <w:szCs w:val="20"/>
        </w:rPr>
        <w:t xml:space="preserve"> , perform the operations described in </w:t>
      </w:r>
      <w:hyperlink r:id="rId450960a68968733f6"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51135915" name="name775760a68968847dd"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629360a68968847d9"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33735" name="name594560a68968934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660a68968934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3227785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3227785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32277850"/>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3227785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617960a6896898c9b"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38698" name="name388360a68968a8fe7"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293360a68968a8f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85761" name="name237960a68968ba2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760a68968ba2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615160a68968baae5"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32277850"/>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32277850"/>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26548" name="name298260a68968d1b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060a68968d1b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32277850"/>
              </w:numPr>
              <w:spacing w:before="0" w:after="0" w:line="262" w:lineRule="auto"/>
              <w:jc w:val="left"/>
              <w:rPr>
                <w:color w:val="00274C"/>
                <w:sz w:val="20"/>
                <w:szCs w:val="20"/>
              </w:rPr>
            </w:pPr>
            <w:r>
              <w:rPr>
                <w:color w:val="00274C"/>
                <w:position w:val="-2"/>
                <w:sz w:val="20"/>
                <w:szCs w:val="20"/>
              </w:rPr>
              <w:t xml:space="preserve">Refer to the warnings in </w:t>
            </w:r>
            <w:hyperlink r:id="rId457160a68968d2143"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32277850"/>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73327203" name="name363460a68968e3bd8"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916860a68968e3bd0"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60654558" name="name878460a68969016cd"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128860a68969016c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65552833" name="name502960a68969163c8"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816560a68969163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67986" name="name602260a68969257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060a68969257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9129860" name="name813160a689693a5d0"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413060a689693a5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16920438" name="name314160a689694aba3"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877860a689694ab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94611" name="name498260a68969578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760a68969578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186442" name="name963660a6896969d4a"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86160a6896969d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2540241" name="name739860a689697c160"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335960a689697c1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6629" name="name297360a689698b6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960a689698b6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67773795" name="name345560a68969a39a2"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277660a68969a399a"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93509" name="name510860a68969b7e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660a68969b7e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32277850"/>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445960a68969b8382"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76424316" name="name413460a68969c9adf"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423060a68969c9ad7"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43763" name="name887260a68969de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260a68969deb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88899938" name="name547560a6896a0731c"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535160a6896a073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19576306" name="name564460a6896a19758"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98260a6896a1975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03843" name="name362660a6896a29e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860a6896a29d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0123185" name="name235160a6896a43da8"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939760a6896a43da2"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13009" name="name345160a6896a562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560a6896a562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84735364" name="name172360a6896a6b419"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209860a6896a6b41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1312000" name="name659160a6896a855e0"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307360a6896a855d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26081550" name="name158860a6896a98d35"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424360a6896a98d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77322906" name="name200760a6896aab1a3"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815660a6896aab1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418560a6896aac55b"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27597871" w:name="result_box"/>
            <w:bookmarkEnd w:id="27597871"/>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38795" name="name817260a6896abed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160a6896abed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96458895" name="name503460a6896ace35a"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920160a6896ace3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94864642" name="name289360a6896ae1d06"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544660a6896ae1d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41811380" w:name="result_box"/>
            <w:bookmarkEnd w:id="41811380"/>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97765" name="name531660a6896af36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360a6896af36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528260a6896b00118"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608147" name="name745460a6896b122ea"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565660a6896b122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1852843" name="name805660a6896b292aa"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983260a6896b292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61920729" name="name346960a6896b498e9"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534560a6896b498e4"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7057461" name="name951760a6896b5c15a"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373560a6896b5c15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32277850"/>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738460a6896b5d531"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981160a6896b5d563" w:history="1">
        <w:r>
          <w:rPr>
            <w:b/>
            <w:bCs/>
            <w:color w:val="0000FF"/>
            <w:sz w:val="20"/>
            <w:szCs w:val="20"/>
            <w:u w:val="single"/>
          </w:rPr>
          <w:t xml:space="preserve">Par.</w:t>
        </w:r>
      </w:hyperlink>
      <w:r>
        <w:rPr>
          <w:color w:val="00274C"/>
          <w:sz w:val="20"/>
          <w:szCs w:val="20"/>
        </w:rPr>
        <w:t xml:space="preserve"> </w:t>
      </w:r>
      <w:hyperlink r:id="rId719360a6896b5d57a" w:history="1">
        <w:r>
          <w:rPr>
            <w:b/>
            <w:bCs/>
            <w:color w:val="0000FF"/>
            <w:sz w:val="20"/>
            <w:szCs w:val="20"/>
            <w:u w:val="single"/>
          </w:rPr>
          <w:t xml:space="preserve">1.5</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348860a6896b5d5ad" w:history="1">
        <w:r>
          <w:rPr>
            <w:b/>
            <w:bCs/>
            <w:color w:val="0000FF"/>
            <w:sz w:val="20"/>
            <w:szCs w:val="20"/>
          </w:rPr>
          <w:t xml:space="preserve">Chap. 11</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The following are the components described in </w:t>
      </w:r>
      <w:hyperlink r:id="rId362760a6896b5d5dd"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22560a6896b5d637" w:history="1">
        <w:r>
          <w:rPr>
            <w:b/>
            <w:bCs/>
            <w:color w:val="0000FF"/>
            <w:sz w:val="20"/>
            <w:szCs w:val="20"/>
            <w:u w:val="single"/>
          </w:rPr>
          <w:t xml:space="preserve">Oil dipstick in cylinder head</w:t>
        </w:r>
      </w:hyperlink>
      <w:r>
        <w:rPr>
          <w:b/>
          <w:bCs/>
          <w:color w:val="00274C"/>
          <w:sz w:val="20"/>
          <w:szCs w:val="20"/>
        </w:rPr>
        <w:br/>
        <w:t xml:space="preserve">11.2 </w:t>
      </w:r>
      <w:hyperlink r:id="rId620060a6896b5d652" w:history="1">
        <w:r>
          <w:rPr>
            <w:b/>
            <w:bCs/>
            <w:color w:val="0000FF"/>
            <w:sz w:val="20"/>
            <w:szCs w:val="20"/>
            <w:u w:val="single"/>
          </w:rPr>
          <w:t xml:space="preserve">Heater (replacement)</w:t>
        </w:r>
      </w:hyperlink>
      <w:r>
        <w:rPr>
          <w:b/>
          <w:bCs/>
          <w:color w:val="00274C"/>
          <w:sz w:val="20"/>
          <w:szCs w:val="20"/>
        </w:rPr>
        <w:br/>
        <w:t xml:space="preserve">11.3 </w:t>
      </w:r>
      <w:hyperlink r:id="rId955260a6896b5d66c"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147360a6896b5d682"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922160a6896b5d698"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730760a6896b5d6d6"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881860a6896b5d6fc"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561560a6896b5d723"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211360a6896b5d75d" w:history="1">
        <w:r>
          <w:rPr>
            <w:b/>
            <w:bCs/>
            <w:color w:val="0000FF"/>
            <w:sz w:val="20"/>
            <w:szCs w:val="20"/>
            <w:u w:val="single"/>
          </w:rPr>
          <w:t xml:space="preserve">Balancer shafts (replacement)</w:t>
        </w:r>
      </w:hyperlink>
      <w:r>
        <w:rPr>
          <w:b/>
          <w:bCs/>
          <w:color w:val="00274C"/>
          <w:sz w:val="20"/>
          <w:szCs w:val="20"/>
        </w:rPr>
        <w:br/>
        <w:t xml:space="preserve">11.10 </w:t>
      </w:r>
      <w:hyperlink r:id="rId981760a6896b5d773" w:history="1">
        <w:r>
          <w:rPr>
            <w:b/>
            <w:bCs/>
            <w:color w:val="0000FF"/>
            <w:sz w:val="20"/>
            <w:szCs w:val="20"/>
            <w:u w:val="single"/>
          </w:rPr>
          <w:t xml:space="preserve">Air filter (cartridge replacement)</w:t>
        </w:r>
      </w:hyperlink>
      <w:r>
        <w:rPr>
          <w:b/>
          <w:bCs/>
          <w:color w:val="00274C"/>
          <w:sz w:val="20"/>
          <w:szCs w:val="20"/>
        </w:rPr>
        <w:br/>
        <w:t xml:space="preserve">11.11 </w:t>
      </w:r>
      <w:hyperlink r:id="rId609560a6896b5d789"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823260a6896b5d7a0"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846460a6896b5d7d7"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794760a6896b5d80d"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375060a6896b5d84e"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473760a6896b5d885"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147760a6896b5d8b2"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32277850"/>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32277850"/>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32277850"/>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633860a6896b5d970" w:history="1">
        <w:r>
          <w:rPr>
            <w:b/>
            <w:bCs/>
            <w:color w:val="0000FF"/>
            <w:sz w:val="20"/>
            <w:szCs w:val="20"/>
          </w:rPr>
          <w:t xml:space="preserve">Tab. 13.1</w:t>
        </w:r>
      </w:hyperlink>
      <w:r>
        <w:rPr>
          <w:color w:val="00274C"/>
          <w:sz w:val="20"/>
          <w:szCs w:val="20"/>
        </w:rPr>
        <w:t xml:space="preserve"> , </w:t>
      </w:r>
      <w:hyperlink r:id="rId925260a6896b5d989" w:history="1">
        <w:r>
          <w:rPr>
            <w:b/>
            <w:bCs/>
            <w:color w:val="0000FF"/>
            <w:sz w:val="20"/>
            <w:szCs w:val="20"/>
          </w:rPr>
          <w:t xml:space="preserve">Tab. 13.2</w:t>
        </w:r>
      </w:hyperlink>
      <w:r>
        <w:rPr>
          <w:color w:val="00274C"/>
          <w:sz w:val="20"/>
          <w:szCs w:val="20"/>
        </w:rPr>
        <w:t xml:space="preserve"> and </w:t>
      </w:r>
      <w:hyperlink r:id="rId661160a6896b5d9a0"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662060a6896b5d9c8"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4886194" name="name287860a6896b6d2e8"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59560a6896b6d2e4"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66410" name="name386660a6896b7d5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060a6896b7d5d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2277850"/>
        </w:numPr>
        <w:spacing w:before="0" w:after="0" w:line="240" w:lineRule="auto"/>
        <w:jc w:val="left"/>
        <w:rPr>
          <w:color w:val="00274C"/>
          <w:sz w:val="20"/>
          <w:szCs w:val="20"/>
        </w:rPr>
      </w:pPr>
      <w:r>
        <w:rPr>
          <w:color w:val="00274C"/>
          <w:sz w:val="20"/>
          <w:szCs w:val="20"/>
        </w:rPr>
        <w:t xml:space="preserve">Before proceeding with operations, read  </w:t>
      </w:r>
      <w:hyperlink r:id="rId490360a6896b7db2c" w:history="1">
        <w:r>
          <w:rPr>
            <w:b/>
            <w:bCs/>
            <w:color w:val="0000FF"/>
            <w:sz w:val="20"/>
            <w:szCs w:val="20"/>
          </w:rPr>
          <w:t xml:space="preserve">Par. 3.3.2</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The operator must check that:
</w:t>
      </w:r>
    </w:p>
    <w:p>
      <w:pPr>
        <w:numPr>
          <w:ilvl w:val="1"/>
          <w:numId w:val="32277850"/>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32277850"/>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32277850"/>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32277850"/>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32277850"/>
        </w:numPr>
        <w:spacing w:before="0" w:after="0" w:line="240" w:lineRule="auto"/>
        <w:jc w:val="left"/>
        <w:rPr>
          <w:color w:val="00274C"/>
          <w:sz w:val="20"/>
          <w:szCs w:val="20"/>
        </w:rPr>
      </w:pPr>
      <w:r>
        <w:rPr>
          <w:color w:val="00274C"/>
          <w:sz w:val="20"/>
          <w:szCs w:val="20"/>
        </w:rPr>
        <w:t xml:space="preserve">The operator must:
</w:t>
      </w:r>
    </w:p>
    <w:p>
      <w:pPr>
        <w:numPr>
          <w:ilvl w:val="1"/>
          <w:numId w:val="32277850"/>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32277850"/>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32277850"/>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31560" name="name404160a6896b8ec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360a6896b8ec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Execute the procedure in </w:t>
            </w:r>
            <w:hyperlink r:id="rId531660a6896b8f874"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32278020"/>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00050" name="name412060a6896b9eb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360a6896b9eb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3227802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32278021"/>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92880992" name="name446960a6896bb4fe2"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852360a6896bb4f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86827651" name="name874260a6896bcbbce"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632960a6896bcbb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32278022"/>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32278022"/>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33739233" name="name638960a6896bde640"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622460a6896bde6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32278023"/>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32278023"/>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32278023"/>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3227802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32278023"/>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12760360" name="name457060a6896bf30c4"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828960a6896bf30c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32278024"/>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32278024"/>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90850" name="name753760a6896c12c79"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233660a6896c12c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67482" name="name498360a6896c22b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060a6896c22b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Carry out the checks described in </w:t>
            </w:r>
            <w:hyperlink r:id="rId281060a6896c231f1"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32278025"/>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32278025"/>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32278025"/>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32278025"/>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83852654" name="name214960a6896c34bb1"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86760a6896c34b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32278026"/>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32278026"/>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32278026"/>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21298134" name="name177660a6896c48c28"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669460a6896c48c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32278027"/>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32278027"/>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9015841" name="name489260a6896c5cee7"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406260a6896c5ced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58425" name="name369260a6896c6db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460a6896c6db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32278028"/>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278028"/>
              </w:numPr>
              <w:spacing w:before="0" w:after="0" w:line="262" w:lineRule="auto"/>
              <w:jc w:val="left"/>
              <w:rPr>
                <w:color w:val="00274C"/>
                <w:sz w:val="20"/>
                <w:szCs w:val="20"/>
              </w:rPr>
            </w:pPr>
            <w:r>
              <w:rPr>
                <w:color w:val="00274C"/>
                <w:position w:val="-2"/>
                <w:sz w:val="20"/>
                <w:szCs w:val="20"/>
              </w:rPr>
              <w:t xml:space="preserve">Perform the operations described in </w:t>
            </w:r>
            <w:hyperlink r:id="rId440560a6896c6e17f" w:history="1">
              <w:r>
                <w:rPr>
                  <w:b/>
                  <w:bCs/>
                  <w:color w:val="0000FF"/>
                  <w:position w:val="-2"/>
                  <w:sz w:val="20"/>
                  <w:szCs w:val="20"/>
                </w:rPr>
                <w:t xml:space="preserve">Par. 8.4.2</w:t>
              </w:r>
            </w:hyperlink>
            <w:r>
              <w:rPr>
                <w:color w:val="00274C"/>
                <w:position w:val="-2"/>
                <w:sz w:val="20"/>
                <w:szCs w:val="20"/>
              </w:rPr>
              <w:t xml:space="preserve"> .</w:t>
            </w:r>
          </w:p>
          <w:p>
            <w:pPr>
              <w:numPr>
                <w:ilvl w:val="0"/>
                <w:numId w:val="3227802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24128509" name="name423860a6896c8313f"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344760a6896c83136"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32278029"/>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278029"/>
              </w:numPr>
              <w:spacing w:before="0" w:after="0" w:line="262" w:lineRule="auto"/>
              <w:jc w:val="left"/>
              <w:rPr>
                <w:color w:val="00274C"/>
                <w:sz w:val="20"/>
                <w:szCs w:val="20"/>
              </w:rPr>
            </w:pPr>
            <w:r>
              <w:rPr>
                <w:color w:val="00274C"/>
                <w:position w:val="-2"/>
                <w:sz w:val="20"/>
                <w:szCs w:val="20"/>
              </w:rPr>
              <w:t xml:space="preserve">Perform the operations described in  </w:t>
            </w:r>
            <w:hyperlink r:id="rId304360a6896c84c0d" w:history="1">
              <w:r>
                <w:rPr>
                  <w:b/>
                  <w:bCs/>
                  <w:color w:val="0000FF"/>
                  <w:position w:val="-2"/>
                  <w:sz w:val="20"/>
                  <w:szCs w:val="20"/>
                </w:rPr>
                <w:t xml:space="preserve">Par. 8.4.2</w:t>
              </w:r>
            </w:hyperlink>
            <w:r>
              <w:rPr>
                <w:color w:val="00274C"/>
                <w:position w:val="-2"/>
                <w:sz w:val="20"/>
                <w:szCs w:val="20"/>
              </w:rPr>
              <w:t xml:space="preserve"> .</w:t>
            </w:r>
          </w:p>
          <w:p>
            <w:pPr>
              <w:numPr>
                <w:ilvl w:val="0"/>
                <w:numId w:val="32278029"/>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45988882" name="name396860a6896c9f700"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317560a6896c9f6fa"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32278030"/>
              </w:numPr>
              <w:spacing w:before="0" w:after="0" w:line="262" w:lineRule="auto"/>
              <w:jc w:val="left"/>
              <w:rPr>
                <w:color w:val="00274C"/>
                <w:sz w:val="20"/>
                <w:szCs w:val="20"/>
              </w:rPr>
            </w:pPr>
            <w:r>
              <w:rPr>
                <w:color w:val="00274C"/>
                <w:position w:val="-2"/>
                <w:sz w:val="20"/>
                <w:szCs w:val="20"/>
              </w:rPr>
              <w:t xml:space="preserve">Perform the operations described in </w:t>
            </w:r>
            <w:hyperlink r:id="rId523760a6896ca13f8" w:history="1">
              <w:r>
                <w:rPr>
                  <w:b/>
                  <w:bCs/>
                  <w:color w:val="0000FF"/>
                  <w:position w:val="-2"/>
                  <w:sz w:val="20"/>
                  <w:szCs w:val="20"/>
                </w:rPr>
                <w:t xml:space="preserve">Par. 8.5.3</w:t>
              </w:r>
            </w:hyperlink>
            <w:r>
              <w:rPr>
                <w:color w:val="00274C"/>
                <w:position w:val="-2"/>
                <w:sz w:val="20"/>
                <w:szCs w:val="20"/>
              </w:rPr>
              <w:t xml:space="preserve"> .</w:t>
            </w:r>
          </w:p>
          <w:p>
            <w:pPr>
              <w:numPr>
                <w:ilvl w:val="0"/>
                <w:numId w:val="32278030"/>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32278030"/>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32278030"/>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0547013" name="name947160a6896cb2aea"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459060a6896cb2ae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32278031"/>
              </w:numPr>
              <w:spacing w:before="0" w:after="0" w:line="262" w:lineRule="auto"/>
              <w:jc w:val="left"/>
              <w:rPr>
                <w:color w:val="00274C"/>
                <w:sz w:val="20"/>
                <w:szCs w:val="20"/>
              </w:rPr>
            </w:pPr>
            <w:r>
              <w:rPr>
                <w:color w:val="00274C"/>
                <w:position w:val="-2"/>
                <w:sz w:val="20"/>
                <w:szCs w:val="20"/>
              </w:rPr>
              <w:t xml:space="preserve">Perform the operations described in </w:t>
            </w:r>
            <w:hyperlink r:id="rId369260a6896cb3b3f" w:history="1">
              <w:r>
                <w:rPr>
                  <w:b/>
                  <w:bCs/>
                  <w:color w:val="0000FF"/>
                  <w:position w:val="-2"/>
                  <w:sz w:val="20"/>
                  <w:szCs w:val="20"/>
                </w:rPr>
                <w:t xml:space="preserve">Par. 8.5.4</w:t>
              </w:r>
            </w:hyperlink>
            <w:r>
              <w:rPr>
                <w:color w:val="00274C"/>
                <w:position w:val="-2"/>
                <w:sz w:val="20"/>
                <w:szCs w:val="20"/>
              </w:rPr>
              <w:t xml:space="preserve"> .</w:t>
            </w:r>
          </w:p>
          <w:p>
            <w:pPr>
              <w:numPr>
                <w:ilvl w:val="0"/>
                <w:numId w:val="32278031"/>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32278032"/>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21565492" name="name367660a6896cc7902"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127960a6896cc78f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6512" name="name141260a6896cdc7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360a6896cdc7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395860a6896cdcdc0" w:history="1">
              <w:r>
                <w:rPr>
                  <w:b/>
                  <w:bCs/>
                  <w:color w:val="0000FF"/>
                  <w:position w:val="-2"/>
                  <w:sz w:val="20"/>
                  <w:szCs w:val="20"/>
                </w:rPr>
                <w:t xml:space="preserve">Par. 8.5.1</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651160a6896cdce32" w:history="1">
              <w:r>
                <w:rPr>
                  <w:b/>
                  <w:bCs/>
                  <w:color w:val="0000FF"/>
                  <w:position w:val="-2"/>
                  <w:sz w:val="20"/>
                  <w:szCs w:val="20"/>
                </w:rPr>
                <w:t xml:space="preserve">Par. 7.15.5</w:t>
              </w:r>
            </w:hyperlink>
            <w:r>
              <w:rPr>
                <w:color w:val="00274C"/>
                <w:position w:val="-2"/>
                <w:sz w:val="20"/>
                <w:szCs w:val="20"/>
              </w:rPr>
              <w:t xml:space="preserve"> .</w:t>
            </w:r>
          </w:p>
          <w:p>
            <w:pPr>
              <w:numPr>
                <w:ilvl w:val="0"/>
                <w:numId w:val="3227803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32278033"/>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32278033"/>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32278033"/>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32278033"/>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9571491" name="name360860a6896cf34b6"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28960a6896cf34a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77087417" name="name526360a6896d11c7f"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56360a6896d11c7a"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11767" name="name609660a6896d225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860a6896d225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848260a6896d2315a"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32278034"/>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93415729" name="name555660a6896d352a8"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992660a6896d352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32278035"/>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3227803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32278035"/>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95526" name="name356960a6896d48f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060a6896d48f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32278036"/>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848126" name="name602660a6896d5a867"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274960a6896d5a8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31488553" name="name891660a6896d6e340"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264460a6896d6e3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6490050" name="name199460a6896d80f43"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373760a6896d80f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23508" name="name504360a6896d8f7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760a6896d8f7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32278037"/>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32232938" name="name638060a6896da47ba"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714460a6896da47b6"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8038"/>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32278038"/>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32278038"/>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06596" name="name649760a6896db3f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360a6896db3f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32278039"/>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113460a6896db4698"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32278039"/>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32278039"/>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22618" name="name266060a6896dc3d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860a6896dc3d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3227804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40"/>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39704991" name="name264360a6896ddbfab"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420060a6896ddbfa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14675745" name="name659460a6896df27d4"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752760a6896df27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5172059" name="name883060a6896e0f71f"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93260a6896e0f7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800260a6896e123ec"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36988" name="name157060a6896e211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560a6896e211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41"/>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32278041"/>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3227804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32278041"/>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32278041"/>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32278041"/>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248465" name="name420360a6896e3446c"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201160a6896e344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79967459" name="name157660a6896e49911"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45160a6896e499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15607" name="name537760a6896e5ac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460a6896e5ac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227804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611639" name="name710060a6896e6d3ac"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24760a6896e6d3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32278043"/>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32278043"/>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52070" name="name271160a6896e810d2"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175860a6896e810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00044" name="name475260a6896e95d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160a6896e95d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44"/>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32278044"/>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1059606" name="name363860a6896ea6f39"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693860a6896ea6f3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32278045"/>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32278045"/>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32278045"/>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3107072" name="name473560a6896eba8e1"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239560a6896eba8d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71449" name="name274560a6896ecb2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860a6896ecb2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4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32278046"/>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32278046"/>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6343719" name="name669760a6896edd84b"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16060a6896edd84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728" name="name284060a6896ef01f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0460a6896ef01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32278047"/>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54304" name="name157860a6896f0db02"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05460a6896f0da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41238" name="name407160a6896f1c8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760a6896f1c8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32278048"/>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3759163" name="name940460a6896f329a2"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306160a6896f3299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13820" name="name560860a6896f4126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8160a6896f412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32278049"/>
              </w:numPr>
              <w:spacing w:before="0" w:after="0" w:line="262" w:lineRule="auto"/>
              <w:jc w:val="left"/>
              <w:rPr>
                <w:color w:val="00274C"/>
                <w:sz w:val="20"/>
                <w:szCs w:val="20"/>
              </w:rPr>
            </w:pPr>
            <w:r>
              <w:rPr>
                <w:color w:val="00274C"/>
                <w:position w:val="-2"/>
                <w:sz w:val="20"/>
                <w:szCs w:val="20"/>
              </w:rPr>
              <w:t xml:space="preserve">Screw the special tool </w:t>
            </w:r>
            <w:hyperlink r:id="rId221360a6896f41768"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32278049"/>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369160a6896f417d2"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684160a6896f417fd"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32278049"/>
              </w:numPr>
              <w:spacing w:before="0" w:after="0" w:line="262" w:lineRule="auto"/>
              <w:jc w:val="left"/>
              <w:rPr>
                <w:color w:val="00274C"/>
                <w:sz w:val="20"/>
                <w:szCs w:val="20"/>
              </w:rPr>
            </w:pPr>
            <w:r>
              <w:rPr>
                <w:color w:val="00274C"/>
                <w:position w:val="-2"/>
                <w:sz w:val="20"/>
                <w:szCs w:val="20"/>
              </w:rPr>
              <w:t xml:space="preserve">Mount the tool </w:t>
            </w:r>
            <w:hyperlink r:id="rId332460a6896f41834"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3227804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875523" name="name533760a6896f5205b"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580960a6896f520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32278050"/>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3227805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32278050"/>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32278050"/>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32278050"/>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32278050"/>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0973" name="name435160a6896f655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760a6896f655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3227805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32278051"/>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32278051"/>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32278051"/>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08359" name="name794660a6896f75f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460a6896f75f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3227805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32278052"/>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3227805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26006" name="name622660a6896f8883a"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119760a6896f888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43292955" name="name782160a6896f9ae5e"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489260a6896f9ae5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17174226" name="name958260a6896fae267"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151960a6896fae26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31875510" name="name618360a6896fc2029"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190560a6896fc20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3227805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12394" name="name692460a6896fd55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160a6896fd55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32278054"/>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32278054"/>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32278054"/>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32278054"/>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32278054"/>
              </w:numPr>
              <w:spacing w:before="0" w:after="0" w:line="262" w:lineRule="auto"/>
              <w:jc w:val="left"/>
              <w:rPr>
                <w:color w:val="00274C"/>
                <w:sz w:val="20"/>
                <w:szCs w:val="20"/>
              </w:rPr>
            </w:pPr>
            <w:r>
              <w:rPr>
                <w:color w:val="00274C"/>
                <w:position w:val="-2"/>
                <w:sz w:val="20"/>
                <w:szCs w:val="20"/>
              </w:rPr>
              <w:t xml:space="preserve">Remove special tool </w:t>
            </w:r>
            <w:hyperlink r:id="rId107160a6896fd5dd8"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13717" name="name411260a6896fe7818"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981660a6896fe78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38808523" name="name554260a6897008fd9"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620660a6897008f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67042037" name="name461660a689701de27"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658260a689701de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02638" name="name704460a689702bf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460a689702bf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Carry out the checks described in </w:t>
            </w:r>
            <w:hyperlink r:id="rId934760a689702c40c"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32277850"/>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55"/>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08560a689702c496"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47880" name="name447460a6897042aad"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928160a6897042a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48152154" name="name665460a6897058f1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9060a6897058f1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278056"/>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32278056"/>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3227805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32278056"/>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56"/>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2371757" name="name584260a689706ac4f"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252960a689706ac4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32278057"/>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32278057"/>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32278057"/>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32278057"/>
              </w:numPr>
              <w:spacing w:before="0" w:after="0" w:line="262" w:lineRule="auto"/>
              <w:jc w:val="left"/>
              <w:rPr>
                <w:color w:val="00274C"/>
                <w:sz w:val="20"/>
                <w:szCs w:val="20"/>
              </w:rPr>
            </w:pPr>
            <w:r>
              <w:rPr>
                <w:color w:val="00274C"/>
                <w:position w:val="-2"/>
                <w:sz w:val="20"/>
                <w:szCs w:val="20"/>
              </w:rPr>
              <w:t xml:space="preserve">Check using </w:t>
            </w:r>
            <w:hyperlink r:id="rId298360a689706bab4"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85490445" name="name434160a689707c21d"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763260a689707c2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35878865" name="name145260a6897090459"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332760a68970904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32278058"/>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168160a6897092035" w:history="1">
              <w:r>
                <w:rPr>
                  <w:b/>
                  <w:bCs/>
                  <w:color w:val="0000FF"/>
                  <w:position w:val="-2"/>
                  <w:sz w:val="20"/>
                  <w:szCs w:val="20"/>
                </w:rPr>
                <w:t xml:space="preserve">Par. 7.13.4.1</w:t>
              </w:r>
            </w:hyperlink>
            <w:r>
              <w:rPr>
                <w:color w:val="00274C"/>
                <w:position w:val="-2"/>
                <w:sz w:val="20"/>
                <w:szCs w:val="20"/>
              </w:rPr>
              <w:t xml:space="preserve"> .</w:t>
            </w:r>
          </w:p>
          <w:p>
            <w:pPr>
              <w:numPr>
                <w:ilvl w:val="0"/>
                <w:numId w:val="32278058"/>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32278058"/>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32278059"/>
              </w:numPr>
              <w:spacing w:before="0" w:after="0" w:line="262" w:lineRule="auto"/>
              <w:jc w:val="left"/>
              <w:rPr>
                <w:color w:val="00274C"/>
                <w:sz w:val="20"/>
                <w:szCs w:val="20"/>
              </w:rPr>
            </w:pPr>
            <w:r>
              <w:rPr>
                <w:color w:val="00274C"/>
                <w:position w:val="-2"/>
                <w:sz w:val="20"/>
                <w:szCs w:val="20"/>
              </w:rPr>
              <w:t xml:space="preserve">Mount the tool </w:t>
            </w:r>
            <w:hyperlink r:id="rId101360a6897092128"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59"/>
              </w:numPr>
              <w:spacing w:before="0" w:after="0" w:line="262" w:lineRule="auto"/>
              <w:jc w:val="left"/>
              <w:rPr>
                <w:color w:val="00274C"/>
                <w:sz w:val="20"/>
                <w:szCs w:val="20"/>
              </w:rPr>
            </w:pPr>
            <w:r>
              <w:rPr>
                <w:color w:val="00274C"/>
                <w:position w:val="-2"/>
                <w:sz w:val="20"/>
                <w:szCs w:val="20"/>
              </w:rPr>
              <w:t xml:space="preserve">Position the tool </w:t>
            </w:r>
            <w:hyperlink r:id="rId183260a68970921da"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32278060"/>
              </w:numPr>
              <w:spacing w:before="0" w:after="0" w:line="262" w:lineRule="auto"/>
              <w:jc w:val="left"/>
              <w:rPr>
                <w:color w:val="00274C"/>
                <w:sz w:val="20"/>
                <w:szCs w:val="20"/>
              </w:rPr>
            </w:pPr>
            <w:r>
              <w:rPr>
                <w:color w:val="00274C"/>
                <w:position w:val="-2"/>
                <w:sz w:val="20"/>
                <w:szCs w:val="20"/>
              </w:rPr>
              <w:t xml:space="preserve">Push the lever of the tool </w:t>
            </w:r>
            <w:hyperlink r:id="rId256060a6897092215"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32278060"/>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730060a68970922ca"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560560a6897092323"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363786" name="name630560a68970a2fd5"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630860a68970a2f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2504466" name="name605660a68970b5d7b"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31260a68970b5d74"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4963903" name="name578560a68970ca750"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28960a68970ca74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32278061"/>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278061"/>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32278061"/>
              </w:numPr>
              <w:spacing w:before="0" w:after="0" w:line="262" w:lineRule="auto"/>
              <w:jc w:val="left"/>
              <w:rPr>
                <w:color w:val="00274C"/>
                <w:sz w:val="20"/>
                <w:szCs w:val="20"/>
              </w:rPr>
            </w:pPr>
            <w:r>
              <w:rPr>
                <w:color w:val="00274C"/>
                <w:position w:val="-2"/>
                <w:sz w:val="20"/>
                <w:szCs w:val="20"/>
              </w:rPr>
              <w:t xml:space="preserve">Position the tool </w:t>
            </w:r>
            <w:hyperlink r:id="rId635860a68970cc497"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27015560" name="name665360a68970dcc7a"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67260a68970dcc7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2913600" name="name474160a68970ef47d"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73060a68970ef478"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2003353" name="name717360a689710cdae"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98460a689710cda7" cstate="print"/>
                                <a:stretch>
                                  <a:fillRect/>
                                </a:stretch>
                              </pic:blipFill>
                              <pic:spPr>
                                <a:xfrm>
                                  <a:off x="0" y="0"/>
                                  <a:ext cx="864000" cy="266400"/>
                                </a:xfrm>
                                <a:prstGeom prst="rect">
                                  <a:avLst/>
                                </a:prstGeom>
                                <a:ln w="0">
                                  <a:noFill/>
                                </a:ln>
                              </pic:spPr>
                            </pic:pic>
                          </a:graphicData>
                        </a:graphic>
                      </wp:inline>
                    </w:drawing>
                  </w:r>
                </w:p>
              </w:tc>
            </w:tr>
          </w:tbl>
          <w:p/>
          <w:p>
            <w:pPr>
              <w:numPr>
                <w:ilvl w:val="0"/>
                <w:numId w:val="32278061"/>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32278061"/>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63895" name="name692760a689711ec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260a689711ec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3227806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1090276" name="name219560a6897130786"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793460a689713078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24132646" name="name102160a68971430aa"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49160a68971430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82522616" name="name545960a689715754e"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41360a689715754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32278063"/>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32278063"/>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88303" name="name373060a68971676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060a6897167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32278064"/>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6111479" name="name401860a689717a0c3"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906460a689717a0b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62222" name="name502260a68971879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660a68971879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2277850"/>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30994460" name="name682460a689719e9f1"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893860a689719e9ed"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87324853" name="name394560a68971bd076"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397160a68971bd070"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32278065"/>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16553" name="name728660a68971d0d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360a68971d0d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32278066"/>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41538701" name="name381660a68971e6785"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522160a68971e67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53664423" name="name640160a6897207ad0"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249660a6897207ac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91246" name="name970260a689721cf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760a689721cf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67"/>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32278067"/>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32278067"/>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3227806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3227806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32278067"/>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54333493" name="name847560a6897231aff"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235460a6897231af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87970647" name="name314560a689724506c"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267260a689724506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8054" name="name737460a68972579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460a68972579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32278068"/>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32278068"/>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32278068"/>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8789235" name="name126460a689726c26b"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71260a689726c26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67231385" name="name826460a689727f45d"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650460a689727f4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76502867" name="name839560a689728ff2f"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394560a689728ff2a"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79583637" name="name769260a68972a5400"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127460a68972a53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11955" name="name269660a68972b3e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460a68972b3e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541860a68972b46b6" w:history="1">
              <w:r>
                <w:rPr>
                  <w:b/>
                  <w:bCs/>
                  <w:color w:val="0000FF"/>
                  <w:position w:val="-2"/>
                  <w:sz w:val="20"/>
                  <w:szCs w:val="20"/>
                  <w:u w:val="single"/>
                </w:rPr>
                <w:t xml:space="preserve">ST_11</w:t>
              </w:r>
            </w:hyperlink>
            <w:r>
              <w:rPr>
                <w:b/>
                <w:bCs/>
                <w:color w:val="00274C"/>
                <w:position w:val="-2"/>
                <w:sz w:val="20"/>
                <w:szCs w:val="20"/>
              </w:rPr>
              <w:t xml:space="preserve"> - </w:t>
            </w:r>
            <w:hyperlink r:id="rId378560a68972b46dc"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69"/>
              </w:numPr>
              <w:spacing w:before="0" w:after="0" w:line="262" w:lineRule="auto"/>
              <w:jc w:val="left"/>
              <w:rPr>
                <w:color w:val="00274C"/>
                <w:sz w:val="20"/>
                <w:szCs w:val="20"/>
              </w:rPr>
            </w:pPr>
            <w:r>
              <w:rPr>
                <w:color w:val="00274C"/>
                <w:position w:val="-2"/>
                <w:sz w:val="20"/>
                <w:szCs w:val="20"/>
              </w:rPr>
              <w:t xml:space="preserve">Position tool </w:t>
            </w:r>
            <w:hyperlink r:id="rId851060a68972b4792"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32278069"/>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960660a68972b4801" w:history="1">
              <w:r>
                <w:rPr>
                  <w:b/>
                  <w:bCs/>
                  <w:color w:val="0000FF"/>
                  <w:position w:val="-2"/>
                  <w:sz w:val="20"/>
                  <w:szCs w:val="20"/>
                </w:rPr>
                <w:t xml:space="preserve">ST_17</w:t>
              </w:r>
            </w:hyperlink>
            <w:r>
              <w:rPr>
                <w:color w:val="00274C"/>
                <w:position w:val="-2"/>
                <w:sz w:val="20"/>
                <w:szCs w:val="20"/>
              </w:rPr>
              <w:t xml:space="preserve"> as a guide.</w:t>
            </w:r>
          </w:p>
          <w:p>
            <w:pPr>
              <w:numPr>
                <w:ilvl w:val="0"/>
                <w:numId w:val="32278069"/>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32278069"/>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5498452" name="name642660a68972c8c10"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64260a68972c8c0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74149001" name="name570660a68972db3ac"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41960a68972db3a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86006177" name="name847660a68972ef56a"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974560a68972ef5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5201" name="name515760a689730a7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660a689730a6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789660a689730ae29" w:history="1">
              <w:r>
                <w:rPr>
                  <w:b/>
                  <w:bCs/>
                  <w:color w:val="0000FF"/>
                  <w:position w:val="-2"/>
                  <w:sz w:val="20"/>
                  <w:szCs w:val="20"/>
                </w:rPr>
                <w:t xml:space="preserve">Chap. 13</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32278070"/>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395060a689730b073"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78934" name="name170260a689731a1c1"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659060a689731a1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32278071"/>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755431" name="name852060a689732fd8a"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53760a689732fd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32278072"/>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96248" name="name719560a6897345355"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878360a68973453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32278073"/>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32278073"/>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52969802" name="name226960a68973558e9"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925660a68973558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99688" name="name207260a68973639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960a68973639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32277850"/>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151960a6897364699" w:history="1">
              <w:r>
                <w:rPr>
                  <w:b/>
                  <w:bCs/>
                  <w:color w:val="0000FF"/>
                  <w:position w:val="-2"/>
                  <w:sz w:val="20"/>
                  <w:szCs w:val="20"/>
                </w:rPr>
                <w:t xml:space="preserve">Par. 7.10.5</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249560a689736470e" w:history="1">
              <w:r>
                <w:rPr>
                  <w:b/>
                  <w:bCs/>
                  <w:color w:val="0000FF"/>
                  <w:position w:val="-2"/>
                  <w:sz w:val="20"/>
                  <w:szCs w:val="20"/>
                </w:rPr>
                <w:t xml:space="preserve">ST_01</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32278074"/>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32278074"/>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702046" name="name486560a6897376584"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26760a68973765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54355" name="name482360a6897389f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160a6897389f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75"/>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64867" name="name187660a68973975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860a68973975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3227785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32278076"/>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24026" name="name642260a68973a61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160a68973a61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32278077"/>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32278077"/>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278077"/>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32278077"/>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32278077"/>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46742" name="name242860a68973b84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660a68973b84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32278078"/>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32278078"/>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278078"/>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4833562" name="name186260a68973c8027"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927760a68973c802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12512181" name="name669360a68973db72a"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477560a68973db7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16033895" name="name464160a68973ed286"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281560a68973ed28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32278079"/>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67459154" name="name498560a689740c9fa"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938760a689740c9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32278080"/>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32278080"/>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3227808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3227808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55326" name="name450360a68974222a5"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879960a68974222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9118" name="name958160a68974377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360a68974377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176160a6897437da2"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32277850"/>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78877077" name="name999460a689744cdaa"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618160a689744cda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41123" name="name371360a689745ea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260a689745ea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81"/>
              </w:numPr>
              <w:spacing w:before="0" w:after="0" w:line="262" w:lineRule="auto"/>
              <w:jc w:val="left"/>
              <w:rPr>
                <w:color w:val="00274C"/>
                <w:sz w:val="20"/>
                <w:szCs w:val="20"/>
              </w:rPr>
            </w:pPr>
            <w:r>
              <w:rPr>
                <w:color w:val="00274C"/>
                <w:position w:val="-2"/>
                <w:sz w:val="20"/>
                <w:szCs w:val="20"/>
              </w:rPr>
              <w:t xml:space="preserve">Insert the special tool </w:t>
            </w:r>
            <w:hyperlink r:id="rId329960a689745f04f"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32278081"/>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32278081"/>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27808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32960a689745f13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278081"/>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217260a689745f18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385301" name="name264860a6897470713"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289260a689747070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91642382" name="name187760a68974838b8"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414960a68974838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58625" name="name941160a6897494d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860a6897494d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82"/>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32278082"/>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32278082"/>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827160a68974955c0"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341337" name="name163460a68974a9c14"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138060a68974a9c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11527632" name="name111960a68974bf89d"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949660a68974bf8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89575" name="name936260a68974d24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460a68974d24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32277850"/>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227808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32278083"/>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2278083"/>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2278083"/>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560571" name="name913960a68974e60c5"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592160a68974e60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62765" name="name859260a6897502f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260a6897502f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3227808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3227808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2278084"/>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844140" name="name236360a689751772b"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492760a68975177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3227808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2278085"/>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32278085"/>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440376" name="name534760a689752d89e"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757560a689752d8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3227808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3227808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66212" name="name753160a689753bd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060a689753bd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32278087"/>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32278087"/>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87645" name="name665360a689754cd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460a689754cd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85417415" name="name632960a6897560167"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900260a6897560162"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677960a6897560ec7"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08935" name="name456860a689756ec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660a689756ec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32278088"/>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469859" name="name455660a6897585620"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984160a68975856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150360a6897586ad8"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89"/>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32278089"/>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32278089"/>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32278089"/>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434560a6897586ca6" w:history="1">
              <w:r>
                <w:rPr>
                  <w:b/>
                  <w:bCs/>
                  <w:color w:val="0000FF"/>
                  <w:position w:val="-2"/>
                  <w:sz w:val="20"/>
                  <w:szCs w:val="20"/>
                </w:rPr>
                <w:t xml:space="preserve">Par. 2.10.2</w:t>
              </w:r>
            </w:hyperlink>
            <w:r>
              <w:rPr>
                <w:color w:val="00274C"/>
                <w:position w:val="-2"/>
                <w:sz w:val="20"/>
                <w:szCs w:val="20"/>
              </w:rPr>
              <w:t xml:space="preserve"> ).</w:t>
            </w:r>
          </w:p>
          <w:p>
            <w:pPr>
              <w:numPr>
                <w:ilvl w:val="0"/>
                <w:numId w:val="3227808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32278089"/>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32278089"/>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476469" name="name660560a6897596652"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17860a68975966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3252013" name="name567360a68975ad3a4"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714960a68975ad39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12064" name="name725860a68975c0f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160a68975c0f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150460a68975c158e" w:history="1">
              <w:r>
                <w:rPr>
                  <w:b/>
                  <w:bCs/>
                  <w:color w:val="0000FF"/>
                  <w:position w:val="-2"/>
                  <w:sz w:val="20"/>
                  <w:szCs w:val="20"/>
                </w:rPr>
                <w:t xml:space="preserve">ST_14</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32278090"/>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32278090"/>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3227809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32278090"/>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3227809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32278090"/>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32278090"/>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76538" name="name885460a68975d6d86"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45960a68975d6d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92450616" name="name201260a68975e79b0"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49860a68975e79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41134933" name="name257660a689760aa01"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973560a689760a9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76801" name="name655560a689761bb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760a689761bb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3227809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32278091"/>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711060a689761c300"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605698" name="name639560a689762e00d"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725560a689762e0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32278092"/>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3227809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86482" name="name758360a689763f2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460a689763f2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3227809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32278093"/>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53905" name="name736960a6897650dd1"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99860a6897650d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783160a6897653738" w:history="1">
              <w:r>
                <w:rPr>
                  <w:b/>
                  <w:bCs/>
                  <w:color w:val="0000FF"/>
                  <w:position w:val="-2"/>
                  <w:sz w:val="20"/>
                  <w:szCs w:val="20"/>
                </w:rPr>
                <w:t xml:space="preserve">Par. 6.6.2</w:t>
              </w:r>
            </w:hyperlink>
            <w:r>
              <w:rPr>
                <w:color w:val="00274C"/>
                <w:position w:val="-2"/>
                <w:sz w:val="20"/>
                <w:szCs w:val="20"/>
              </w:rPr>
              <w:t xml:space="preserve"> .</w:t>
            </w:r>
          </w:p>
          <w:p/>
          <w:p/>
          <w:p>
            <w:pPr>
              <w:numPr>
                <w:ilvl w:val="0"/>
                <w:numId w:val="32278094"/>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32278094"/>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32278094"/>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32278094"/>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275760a68976538a1"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957255" name="name732660a68976698c1"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947160a68976698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51492" name="name331860a689767fc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860a689767fb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95"/>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32278095"/>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3227809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143576" name="name131760a68976961cb"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846560a68976961c6"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22330" name="name701960a68976a9b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360a68976a9b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096"/>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5228009" name="name904760a68976bdff2"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175360a68976bdfee"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32278097"/>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32278097"/>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32278097"/>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74531888" name="name216960a68976d09ba"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95360a68976d09b5"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107660a68976d22b2"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5691988" name="name318760a68976e5969"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586360a68976e5961"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10620" name="name329260a68977026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060a68977026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341260a6897702c17" w:history="1">
              <w:r>
                <w:rPr>
                  <w:b/>
                  <w:bCs/>
                  <w:color w:val="0000FF"/>
                  <w:position w:val="-2"/>
                  <w:sz w:val="20"/>
                  <w:szCs w:val="20"/>
                </w:rPr>
                <w:t xml:space="preserve">Par. 2.18</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32278098"/>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34257" name="name976860a68977112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960a68977112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3227809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21780" name="name656960a6897721a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160a6897721a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32277850"/>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3227810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32278100"/>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32278100"/>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27810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9090" name="name231960a6897730d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360a6897730d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929660a68977312a2"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32278101"/>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101"/>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3227810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386825" name="name531160a68977444ff"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192560a68977444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27647299" name="name747460a6897756447"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443660a68977564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90626408" name="name527060a6897766d23"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613360a6897766d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45536147" name="name210760a689777b5fb"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978760a689777b5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32278102"/>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04360a689777e83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16339" name="name982160a689778e7be"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606460a689778e7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32278103"/>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909694" name="name720660a68977a37d2"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956760a68977a37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32278104"/>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05671" name="name292360a68977b5c4d"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638260a68977b5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3227810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32278105"/>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32278105"/>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32278105"/>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762460a68977b73c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7198816" name="name916560a68977c9280"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43860a68977c92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32278106"/>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32278106"/>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3227810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27708" name="name272060a68977dbc27"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50660a68977dbc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32278107"/>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32278107"/>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3227810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697460a68977dd70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278108"/>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466160a68977dd80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010959" name="name308860a68977f0c6e"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62860a68977f0c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50498706" name="name459060a689780d4ae"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566060a689780d4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3227810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2278109"/>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082130" name="name881260a689781f9c2"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108460a689781f9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3227811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32278110"/>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32278110"/>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32278110"/>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67975969" name="name273360a6897837422"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215660a68978374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32278111"/>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69016" name="name392760a68978480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760a68978480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32278112"/>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46499566" name="name721560a689785a80a"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396360a689785a80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32278113"/>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32278113"/>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91229" name="name145560a68978720ab"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275360a68978720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32278114"/>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2278114"/>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886363" name="name945260a689788593a"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928160a68978859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7356" name="name613660a6897895f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560a6897895f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Remove the </w:t>
            </w:r>
            <w:hyperlink r:id="rId875760a68978967a6"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32278115"/>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533972" name="name722960a68978a9dcf"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845260a68978a9d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32278116"/>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32278116"/>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32278116"/>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421160a68978abbc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6440361" name="name976860a68978bc7db"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136260a68978bc7d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3227811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3227811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32278117"/>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539273" name="name653660a68978d15cb"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36660a68978d15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32278118"/>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32278118"/>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712850" name="name964160a68978e3596"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805060a68978e35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3227811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3227811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32278119"/>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3227811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5652368" name="name884260a68978f1f11"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32460a68978f1f0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3227812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32278120"/>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3227812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32278120"/>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158080" name="name769160a689790f5f6"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436860a689790f5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73048" name="name804260a6897922d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160a6897922d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12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3227812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3358" name="name449560a68979366fa"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96960a68979366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32278122"/>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3227812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32278122"/>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72585" name="name990060a6897949fca"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75260a6897949f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3227812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3227812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5770585" name="name156060a689796229b"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647960a689796229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32278124"/>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32278124"/>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11060a6897963eb0"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32278124"/>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028277" name="name982660a6897974905"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155960a68979748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3227812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271060a68979763b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27812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8703569" name="name447860a689798775b"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13060a689798775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3227812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997760a6897988849"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3227812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32278126"/>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201660a689798899a"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32278126"/>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8595570" name="name392960a689799b3c5"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119460a689799b3c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03378" name="name744360a6897a203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660a6897a203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2860a6897a208a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278127"/>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32278127"/>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795160a6897a23b95"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058883" name="name724960a6897a39811"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854260a6897a3980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32278128"/>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32278128"/>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32278128"/>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139960a6897a3b622"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66903215" name="name725360a6897a4fe1e"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67260a6897a4fe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51460a6897a52453"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20887" name="name726960a6897a63a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660a6897a63a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1560a6897a6400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278129"/>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894370" name="name316960a6897a7bdc2"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836860a6897a7bd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32278130"/>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12357342" name="name113760a6897a92922"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06460a6897a929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88749" name="name323160a6897aa32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3360a6897aa32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32277850"/>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32278131"/>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666260a6897aa37a9"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32278131"/>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32278131"/>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32278131"/>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32278131"/>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32278131"/>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32278131"/>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32278131"/>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32278131"/>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32278131"/>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11288" name="name619660a6897ab4a6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6860a6897ab4a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32278132"/>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14418769" name="name621260a6897ace847"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497160a6897ace8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9337656" name="name585560a6897ae268e"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184560a6897ae2689"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26725462" name="name143260a6897b10b89"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887760a6897b10b84"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68560a6897b12ca0"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62580" name="name219560a6897b20d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360a6897b20d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0960a6897b212f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32278133"/>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32278133"/>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23758100" name="name421760a6897b3b5fe"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121860a6897b3b5f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3227813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32278134"/>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23628142" name="name125560a6897b4f86a"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415460a6897b4f8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56318" name="name457760a6897b644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060a6897b644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3227813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3227813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529892" name="name820360a6897b75d4d"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928960a6897b75d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2278136"/>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837445" name="name664860a6897b88eda"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496360a6897b88e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32278137"/>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98752" name="name413260a6897b9c858"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463160a6897b9c8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20341" name="name458160a6897bae0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960a6897bae0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49060a6897bae66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322781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3227813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32278138"/>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031167" name="name657660a6897bc9799"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537260a6897bc97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50935" name="name767560a6897bdb2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360a6897bdb2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139"/>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3227813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32278139"/>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39095325" name="name441360a6897c02744"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444160a6897c02740"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42199" name="name457260a6897c178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760a6897c178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1160a6897c17e3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278140"/>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2360926" name="name532060a6897c2eecb"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565660a6897c2eec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32278141"/>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32278141"/>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424303" name="name668260a6897c48e9c"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531560a6897c48e9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9679829" name="name597360a6897c5e329"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208260a6897c5e32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32278142"/>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24395067" name="name441360a6897c71685"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958460a6897c71680"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32278143"/>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32278143"/>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2278143"/>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2278143"/>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3651092" name="name714760a6897c86bd8"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958460a6897c86bd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17711" name="name245760a6897c991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260a6897c991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6160a6897c996d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2278144"/>
              </w:numPr>
              <w:spacing w:before="0" w:after="0" w:line="262" w:lineRule="auto"/>
              <w:jc w:val="left"/>
              <w:rPr>
                <w:color w:val="00274C"/>
                <w:sz w:val="20"/>
                <w:szCs w:val="20"/>
              </w:rPr>
            </w:pPr>
            <w:r>
              <w:rPr>
                <w:color w:val="00274C"/>
                <w:position w:val="-2"/>
                <w:sz w:val="20"/>
                <w:szCs w:val="20"/>
              </w:rPr>
              <w:t xml:space="preserve">Perform the operations from </w:t>
            </w:r>
            <w:hyperlink r:id="rId946560a6897c9c4e1" w:history="1">
              <w:r>
                <w:rPr>
                  <w:b/>
                  <w:bCs/>
                  <w:color w:val="0000FF"/>
                  <w:position w:val="-2"/>
                  <w:sz w:val="20"/>
                  <w:szCs w:val="20"/>
                </w:rPr>
                <w:t xml:space="preserve">point 1 to 3 of</w:t>
              </w:r>
            </w:hyperlink>
            <w:r>
              <w:rPr>
                <w:color w:val="00274C"/>
                <w:position w:val="-2"/>
                <w:sz w:val="20"/>
                <w:szCs w:val="20"/>
              </w:rPr>
              <w:t xml:space="preserve"> </w:t>
            </w:r>
            <w:hyperlink r:id="rId265460a6897c9c505"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32278144"/>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453260a6897c9c5a2"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32278144"/>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32278144"/>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8607247" name="name567060a6897cb0f73"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678760a6897cb0f6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322781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878252" name="name260060a6897cc5f93"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36260a6897cc5f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22781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012204" name="name797460a6897cd9e1a"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451360a6897cd9e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22781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52866" name="name779560a6897ce8f45"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55860a6897ce8f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32278148"/>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8844019" name="name584860a6897d0531a"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939160a6897d0531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3227814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32278149"/>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32278149"/>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32278149"/>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74790" name="name423360a6897d1afd6"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756960a6897d1afd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32278150"/>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32278150"/>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32278150"/>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711063" name="name654360a6897d2bc44"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258560a6897d2bc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3227815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32278151"/>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151"/>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32278151"/>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32278151"/>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27629921" name="name932260a6897d3dadd"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40560a6897d3dad5"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69679" name="name974660a6897d511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860a6897d511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6760a6897d5177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3227815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44851447" name="name578960a6897d6643e"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492760a6897d664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32278153"/>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32278153"/>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32278154"/>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32278154"/>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76579" name="name192660a6897d77acc"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08060a6897d77a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70924381" name="name788560a6897d893e3"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906160a6897d893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57576" name="name242260a6897d9a6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260a6897d9a6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r>
              <w:rPr>
                <w:color w:val="00274C"/>
                <w:position w:val="-2"/>
                <w:sz w:val="20"/>
                <w:szCs w:val="20"/>
              </w:rPr>
              <w:t xml:space="preserve"> </w:t>
            </w:r>
            <w:r>
              <w:rPr>
                <w:b/>
                <w:bCs/>
                <w:color w:val="00274C"/>
                <w:position w:val="-2"/>
                <w:sz w:val="20"/>
                <w:szCs w:val="20"/>
              </w:rPr>
              <w:t xml:space="preserve">700021</w:t>
            </w:r>
            <w:r>
              <w:rPr>
                <w:b/>
                <w:bCs/>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155"/>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32278155"/>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see service letter 700019 -</w:t>
            </w:r>
            <w:r>
              <w:rPr>
                <w:color w:val="00274C"/>
                <w:position w:val="-2"/>
                <w:sz w:val="20"/>
                <w:szCs w:val="20"/>
              </w:rPr>
              <w:t xml:space="preserve"> </w:t>
            </w:r>
            <w:r>
              <w:rPr>
                <w:b/>
                <w:bCs/>
                <w:color w:val="00274C"/>
                <w:position w:val="-2"/>
                <w:sz w:val="20"/>
                <w:szCs w:val="20"/>
              </w:rPr>
              <w:t xml:space="preserve">700021</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015624" name="name466760a6897dad4e8"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641860a6897dad4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71070667" name="name148460a6897dc46d1"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712460a6897dc46c7"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66825" name="name257260a6897dddd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760a6897dddd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8660a6897dde82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22781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80987812" name="name765960a6897df2afd"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569760a6897df2a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2278157"/>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322781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884097" name="name713060a6897e10258"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10660a6897e102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227815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32278158"/>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273368" name="name413860a6897e26ada"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207660a6897e26a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32278159"/>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32278159"/>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46169" name="name681460a6897e3735d"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906360a6897e373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16250" name="name983860a6897e47f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660a6897e47f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2278160"/>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3227816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32278160"/>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0814" name="name724160a6897e5d314"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650860a6897e5d3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68689762" name="name973460a6897e7580f"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625860a6897e7580a"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3227816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32868911" name="name154660a6897e90496"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334960a6897e90492"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19648" name="name223060a6897ea13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860a6897ea13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16220274" name="name890660a6897eb4a24"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393460a6897eb4a1f"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835445" name="name391660a6897ecd85a"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601960a6897ecd854"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86416" name="name230360a6897ee16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160a6897ee16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7460a6897ee246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322781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97236500" name="name645260a6897f086cb"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972560a6897f086c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322781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95682527" name="name569260a6897f2278a"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688760a6897f2278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3227816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53765353" name="name993060a6897f3a34f"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279860a6897f3a348"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32278165"/>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35414965" name="name691360a6897f545f8"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611060a6897f545ef"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3227816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32278166"/>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978393" name="name395360a6897f69733"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775660a6897f697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75649" name="name154660a6897f7d1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460a6897f7d1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2278167"/>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3227816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7225403" name="name269560a6897f933a0"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95160a6897f933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32278168"/>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40143" name="name901660a6897fa44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360a6897fa44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3227816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59231669" name="name290660a6897fbb009"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273960a6897fbb002"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04300" name="name451360a6897fcec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660a6897fcec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32278170"/>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3227817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50770709" name="name167160a6897fe535b"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495860a6897fe5356"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02358" name="name329460a6898000e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060a6898000e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32278171"/>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147260a6898001723"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41632803" name="name673360a6898015333"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266660a689801532d"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67034" name="name299960a6898024e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560a6898024e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3227817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32278172"/>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91355037" name="name665560a689803f5a2"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704860a689803f59d"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87837003" name="name313560a689805f6a0"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618560a689805f699"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30570" name="name349160a689806ed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560a689806ec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662260a689806f1ce" w:history="1">
              <w:r>
                <w:rPr>
                  <w:b/>
                  <w:bCs/>
                  <w:color w:val="0000FF"/>
                  <w:position w:val="-2"/>
                  <w:sz w:val="20"/>
                  <w:szCs w:val="20"/>
                  <w:u w:val="single"/>
                </w:rPr>
                <w:t xml:space="preserve">Par. 11.5</w:t>
              </w:r>
            </w:hyperlink>
            <w:r>
              <w:rPr>
                <w:b/>
                <w:bCs/>
                <w:color w:val="00274C"/>
                <w:position w:val="-2"/>
                <w:sz w:val="20"/>
                <w:szCs w:val="20"/>
              </w:rPr>
              <w:t xml:space="preserve"> , </w:t>
            </w:r>
            <w:hyperlink r:id="rId287760a689806f1e8" w:history="1">
              <w:r>
                <w:rPr>
                  <w:b/>
                  <w:bCs/>
                  <w:color w:val="0000FF"/>
                  <w:position w:val="-2"/>
                  <w:sz w:val="20"/>
                  <w:szCs w:val="20"/>
                  <w:u w:val="single"/>
                </w:rPr>
                <w:t xml:space="preserve">Par. 11.6</w:t>
              </w:r>
            </w:hyperlink>
            <w:r>
              <w:rPr>
                <w:b/>
                <w:bCs/>
                <w:color w:val="00274C"/>
                <w:position w:val="-2"/>
                <w:sz w:val="20"/>
                <w:szCs w:val="20"/>
              </w:rPr>
              <w:t xml:space="preserve"> e </w:t>
            </w:r>
            <w:hyperlink r:id="rId225660a689806f1fb"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39338634" name="name435660a6898082faa"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148360a6898082fa2"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6144" name="name397660a6898099b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860a6898099a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3260a689809a66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32278173"/>
              </w:numPr>
              <w:spacing w:before="0" w:after="0" w:line="262" w:lineRule="auto"/>
              <w:jc w:val="left"/>
              <w:rPr>
                <w:color w:val="00274C"/>
                <w:sz w:val="20"/>
                <w:szCs w:val="20"/>
              </w:rPr>
            </w:pPr>
            <w:r>
              <w:rPr>
                <w:color w:val="00274C"/>
                <w:position w:val="-2"/>
                <w:sz w:val="20"/>
                <w:szCs w:val="20"/>
              </w:rPr>
              <w:t xml:space="preserve">Perform the operations described in </w:t>
            </w:r>
            <w:hyperlink r:id="rId752160a689809f014" w:history="1">
              <w:r>
                <w:rPr>
                  <w:b/>
                  <w:bCs/>
                  <w:color w:val="0000FF"/>
                  <w:position w:val="-2"/>
                  <w:sz w:val="20"/>
                  <w:szCs w:val="20"/>
                </w:rPr>
                <w:t xml:space="preserve">Par. 5.2</w:t>
              </w:r>
            </w:hyperlink>
            <w:r>
              <w:rPr>
                <w:color w:val="00274C"/>
                <w:position w:val="-2"/>
                <w:sz w:val="20"/>
                <w:szCs w:val="20"/>
              </w:rPr>
              <w:t xml:space="preserve"> .</w:t>
            </w:r>
          </w:p>
          <w:p>
            <w:pPr>
              <w:numPr>
                <w:ilvl w:val="0"/>
                <w:numId w:val="322781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841443" name="name891660a68980b58c1"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905060a68980b58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322781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0580241" name="name618860a68980caf4b"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883260a68980caf4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322781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925520" name="name931160a68980e0750"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570860a68980e07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322781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402889" name="name223260a68980f1b0b"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577160a68980f1b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32278177"/>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092301" name="name973660a6898111693"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149960a68981116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32278178"/>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32278178"/>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24066" name="name306160a68981245b1"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835960a68981245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32278179"/>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2745199" name="name102360a6898138051"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822860a68981380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32278180"/>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3569591" name="name675360a689814ab33"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646160a689814ab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32278181"/>
              </w:numPr>
              <w:spacing w:before="0" w:after="0" w:line="262" w:lineRule="auto"/>
              <w:jc w:val="left"/>
              <w:rPr>
                <w:color w:val="00274C"/>
                <w:sz w:val="20"/>
                <w:szCs w:val="20"/>
              </w:rPr>
            </w:pPr>
            <w:r>
              <w:rPr>
                <w:color w:val="00274C"/>
                <w:position w:val="-2"/>
                <w:sz w:val="20"/>
                <w:szCs w:val="20"/>
              </w:rPr>
              <w:t xml:space="preserve">Manually tighten the retainer screw </w:t>
            </w:r>
            <w:hyperlink r:id="rId847460a689814bd3e"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392160a689814bd8e"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861120" name="name275060a689815bcf3"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753560a689815bc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32278182"/>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815860a689815de6a"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613967" name="name826660a6898173af7"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385360a6898173a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32278183"/>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32278183"/>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32278183"/>
              </w:numPr>
              <w:spacing w:before="0" w:after="0" w:line="262" w:lineRule="auto"/>
              <w:jc w:val="left"/>
              <w:rPr>
                <w:color w:val="00274C"/>
                <w:sz w:val="20"/>
                <w:szCs w:val="20"/>
              </w:rPr>
            </w:pPr>
            <w:r>
              <w:rPr>
                <w:color w:val="00274C"/>
                <w:position w:val="-2"/>
                <w:sz w:val="20"/>
                <w:szCs w:val="20"/>
              </w:rPr>
              <w:t xml:space="preserve">Remove the retainer screw </w:t>
            </w:r>
            <w:hyperlink r:id="rId560660a68981761b8"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73973" name="name899460a689818788a"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01860a68981878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97409" name="name902060a68981996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260a68981995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that the retainer capscrew  </w:t>
            </w:r>
            <w:hyperlink r:id="rId165760a6898199b2a"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18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32278184"/>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32278184"/>
              </w:numPr>
              <w:spacing w:before="0" w:after="0" w:line="262" w:lineRule="auto"/>
              <w:jc w:val="left"/>
              <w:rPr>
                <w:color w:val="00274C"/>
                <w:sz w:val="20"/>
                <w:szCs w:val="20"/>
              </w:rPr>
            </w:pPr>
            <w:r>
              <w:rPr>
                <w:color w:val="00274C"/>
                <w:position w:val="-2"/>
                <w:sz w:val="20"/>
                <w:szCs w:val="20"/>
              </w:rPr>
              <w:t xml:space="preserve">Perform the operations described in </w:t>
            </w:r>
            <w:hyperlink r:id="rId985660a6898199c91"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87613357" name="name725960a68981ac9c9"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110860a68981ac9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8185"/>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32278185"/>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20902" name="name323160a68981bd2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660a68981bd2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6260a68981bd760" w:history="1">
              <w:r>
                <w:rPr>
                  <w:b/>
                  <w:bCs/>
                  <w:color w:val="0000FF"/>
                  <w:position w:val="-2"/>
                  <w:sz w:val="20"/>
                  <w:szCs w:val="20"/>
                </w:rPr>
                <w:t xml:space="preserve">Par. 3.3.2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32278186"/>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3227818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841516" name="name428560a68981d442c"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822860a68981d44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32278187"/>
              </w:numPr>
              <w:spacing w:before="0" w:after="0" w:line="262" w:lineRule="auto"/>
              <w:jc w:val="left"/>
              <w:rPr>
                <w:color w:val="00274C"/>
                <w:sz w:val="20"/>
                <w:szCs w:val="20"/>
              </w:rPr>
            </w:pPr>
            <w:r>
              <w:rPr>
                <w:color w:val="00274C"/>
                <w:position w:val="-2"/>
                <w:sz w:val="20"/>
                <w:szCs w:val="20"/>
              </w:rPr>
              <w:t xml:space="preserve">Perform the operations described in </w:t>
            </w:r>
            <w:hyperlink r:id="rId917960a68981d9af8"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31932" name="name477160a68981e8c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160a68981e8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1060a68981e916f" w:history="1">
              <w:r>
                <w:rPr>
                  <w:b/>
                  <w:bCs/>
                  <w:color w:val="0000FF"/>
                  <w:position w:val="-2"/>
                  <w:sz w:val="20"/>
                  <w:szCs w:val="20"/>
                </w:rPr>
                <w:t xml:space="preserve">Par. 3.3.2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32277850"/>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2277850"/>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3227818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2278188"/>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227818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743111" name="name668560a689820550a"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678860a68982055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50769534" name="name681660a689821bb04"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641860a689821ba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3227818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2278189"/>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32278189"/>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8465575" name="name651760a6898234437"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805360a689823443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94775" name="name270960a6898243a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960a6898243a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19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32278190"/>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32278190"/>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32278190"/>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32278190"/>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78684" name="name366760a689825648b"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496960a68982564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88443508" name="name548860a689826c37c"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418960a689826c3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75341" name="name265560a689827d5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660a689827d5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32278191"/>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32278191"/>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318075" name="name993860a689828eee8"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590760a689828eee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20877" name="name541360a68982a36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860a68982a36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574233" name="name962660a68982b602c"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549160a68982b60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32278192"/>
              </w:numPr>
              <w:spacing w:before="0" w:after="0" w:line="262" w:lineRule="auto"/>
              <w:jc w:val="left"/>
              <w:rPr>
                <w:color w:val="00274C"/>
                <w:sz w:val="20"/>
                <w:szCs w:val="20"/>
              </w:rPr>
            </w:pPr>
            <w:r>
              <w:rPr>
                <w:color w:val="00274C"/>
                <w:position w:val="-2"/>
                <w:sz w:val="20"/>
                <w:szCs w:val="20"/>
              </w:rPr>
              <w:t xml:space="preserve">Perform the operations described in </w:t>
            </w:r>
            <w:hyperlink r:id="rId638560a68982b7803"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2278192"/>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755760a68982b785d"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75280" name="name572860a68982c57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760a68982c57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9160a68982c6443" w:history="1">
              <w:r>
                <w:rPr>
                  <w:b/>
                  <w:bCs/>
                  <w:color w:val="0000FF"/>
                  <w:position w:val="-2"/>
                  <w:sz w:val="20"/>
                  <w:szCs w:val="20"/>
                </w:rPr>
                <w:t xml:space="preserve">Par. 3.3.2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32277850"/>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32277850"/>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2277850"/>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15410527" name="name150260a68982db4b7"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762660a68982db4b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3227819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2278193"/>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227819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073159" name="name162160a68982eff43"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26160a68982eff3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53720826" name="name519660a6898313838"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47960a689831383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45961129" name="name924960a6898323688"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913160a689832368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3227819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2278194"/>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32278194"/>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3155752" name="name776560a6898339868"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317760a689833986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6392582" name="name152760a689834d5ea"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841760a689834d5e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74669" name="name993260a689835f8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560a689835f8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1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32278195"/>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32278195"/>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32278195"/>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8064" name="name528560a689836fab7"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462560a689836fa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27819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3227819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32278196"/>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32278196"/>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422656" name="name423360a68983887a3"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447560a689838879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97888410" name="name116660a689839eedf"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503760a689839eed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278197"/>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3703136" name="name287560a68983b3028"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468760a68983b302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32278198"/>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32278198"/>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655751" name="name443460a68983c2b0d"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15260a68983c2b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32278199"/>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32278199"/>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3227819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32278199"/>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368460a68983c3ab0"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9899048" name="name761660a68983d0f34"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23060a68983d0f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6668354" name="name644760a68983e4a6a"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641660a68983e4a6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32278200"/>
              </w:numPr>
              <w:spacing w:before="0" w:after="0" w:line="262" w:lineRule="auto"/>
              <w:jc w:val="left"/>
              <w:rPr>
                <w:color w:val="00274C"/>
                <w:sz w:val="20"/>
                <w:szCs w:val="20"/>
              </w:rPr>
            </w:pPr>
            <w:r>
              <w:rPr>
                <w:color w:val="00274C"/>
                <w:position w:val="-2"/>
                <w:sz w:val="20"/>
                <w:szCs w:val="20"/>
              </w:rPr>
              <w:t xml:space="preserve">Execute the operations described in </w:t>
            </w:r>
            <w:hyperlink r:id="rId506160a68983e63db"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32278201"/>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2278201"/>
              </w:numPr>
              <w:spacing w:before="0" w:after="0" w:line="262" w:lineRule="auto"/>
              <w:jc w:val="left"/>
              <w:rPr>
                <w:color w:val="00274C"/>
                <w:sz w:val="20"/>
                <w:szCs w:val="20"/>
              </w:rPr>
            </w:pPr>
            <w:r>
              <w:rPr>
                <w:color w:val="00274C"/>
                <w:position w:val="-2"/>
                <w:sz w:val="20"/>
                <w:szCs w:val="20"/>
              </w:rPr>
              <w:t xml:space="preserve">Execute the operations described in </w:t>
            </w:r>
            <w:hyperlink r:id="rId469360a68983e64b7" w:history="1">
              <w:r>
                <w:rPr>
                  <w:b/>
                  <w:bCs/>
                  <w:color w:val="0000FF"/>
                  <w:position w:val="-2"/>
                  <w:sz w:val="20"/>
                  <w:szCs w:val="20"/>
                </w:rPr>
                <w:t xml:space="preserve">Par. 7.12.2</w:t>
              </w:r>
            </w:hyperlink>
            <w:r>
              <w:rPr>
                <w:color w:val="00274C"/>
                <w:position w:val="-2"/>
                <w:sz w:val="20"/>
                <w:szCs w:val="20"/>
              </w:rPr>
              <w:t xml:space="preserve"> .</w:t>
            </w:r>
          </w:p>
          <w:p>
            <w:pPr>
              <w:numPr>
                <w:ilvl w:val="0"/>
                <w:numId w:val="32278201"/>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6253053" name="name680760a6898407a85"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26760a6898407a8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32278202"/>
              </w:numPr>
              <w:spacing w:before="0" w:after="0" w:line="262" w:lineRule="auto"/>
              <w:jc w:val="left"/>
              <w:rPr>
                <w:color w:val="00274C"/>
                <w:sz w:val="20"/>
                <w:szCs w:val="20"/>
              </w:rPr>
            </w:pPr>
            <w:r>
              <w:rPr>
                <w:color w:val="00274C"/>
                <w:position w:val="-2"/>
                <w:sz w:val="20"/>
                <w:szCs w:val="20"/>
              </w:rPr>
              <w:t xml:space="preserve">Execute the operations described in </w:t>
            </w:r>
            <w:hyperlink r:id="rId528760a689840eae5" w:history="1">
              <w:r>
                <w:rPr>
                  <w:b/>
                  <w:bCs/>
                  <w:color w:val="0000FF"/>
                  <w:position w:val="-2"/>
                  <w:sz w:val="20"/>
                  <w:szCs w:val="20"/>
                </w:rPr>
                <w:t xml:space="preserve">Par. 5.2</w:t>
              </w:r>
            </w:hyperlink>
            <w:r>
              <w:rPr>
                <w:color w:val="00274C"/>
                <w:position w:val="-2"/>
                <w:sz w:val="20"/>
                <w:szCs w:val="20"/>
              </w:rPr>
              <w:t xml:space="preserve"> .</w:t>
            </w:r>
          </w:p>
          <w:p>
            <w:pPr>
              <w:numPr>
                <w:ilvl w:val="0"/>
                <w:numId w:val="3227820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3227820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3818822" name="name782960a689842148e"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861460a689842148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32278203"/>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32278203"/>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32278203"/>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173160a6898425690"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87653" name="name126460a689843b9a7"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264460a689843b9a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18982832" name="name332760a6898458987"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971660a689845898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8204"/>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3227820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32278204"/>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32278204"/>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2278204"/>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26011091" name="name172060a6898470ad3"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44860a6898470aca"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19925464" name="name108260a6898491538"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430360a6898491534"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8205"/>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227820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32278205"/>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16483401" name="name291560a68984a41e2"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172560a68984a41de"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836117" name="name173260a68984b7f1a"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346960a68984b7f14"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8206"/>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32278206"/>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31155736" name="name848260a68984cf1c7"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972160a68984cf1c3"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32278207"/>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32278207"/>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32278207"/>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32278208"/>
              </w:numPr>
              <w:spacing w:before="0" w:after="0" w:line="262" w:lineRule="auto"/>
              <w:jc w:val="left"/>
              <w:rPr>
                <w:color w:val="00274C"/>
                <w:sz w:val="20"/>
                <w:szCs w:val="20"/>
              </w:rPr>
            </w:pPr>
            <w:r>
              <w:rPr>
                <w:color w:val="00274C"/>
                <w:position w:val="-2"/>
                <w:sz w:val="20"/>
                <w:szCs w:val="20"/>
              </w:rPr>
              <w:t xml:space="preserve">Execute the operations described in </w:t>
            </w:r>
            <w:hyperlink r:id="rId893860a68984d3905"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6597570" name="name615260a68984e66d2"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166760a68984e66cb"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820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79776" name="name506560a68985081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060a68985081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137170" name="name950760a689851b4cc"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14960a689851b4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32278210"/>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624298" name="name348460a68985332f8"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131960a68985332f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8211"/>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10572" name="name227560a68985421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460a68985421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903176" name="name944960a6898553703"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289060a68985536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32278212"/>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46178" name="name349460a6898569c2f"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941960a6898569c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278213"/>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18652" name="name550260a68985799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560a68985799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955093" name="name984960a6898591106"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462160a68985910f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32278214"/>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41696" name="name624760a68985a83db"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172960a68985a83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89312892" name="name977360a68985bac5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75260a68985bac53"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32277850"/>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32277850"/>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32277850"/>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32277850"/>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32278215"/>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3869" name="name775860a68985ce4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060a68985ce4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32277850"/>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32277850"/>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32277850"/>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32277850"/>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32277850"/>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32277850"/>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32278216"/>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32278216"/>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32278216"/>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32278216"/>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32278216"/>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221728" name="name266760a68985e35ee"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919760a68985e35e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32278217"/>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184222" name="name765660a6898603a8c"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509960a6898603a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3227821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32278219"/>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32278219"/>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713648" name="name826160a689861807b"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277460a68986180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32278220"/>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470261" name="name631660a6898629f13"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07460a6898629f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32278221"/>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832291" name="name269460a689863b7ad"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81160a689863b7a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721784" name="name583060a689864dee9"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410560a689864dee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4947973" name="name656660a6898663466"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659560a689866345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55061" name="name141760a68986793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260a68986793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32278222"/>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32278222"/>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3227822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4539054" name="name133660a689868e177"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48560a689868e17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3227822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32278223"/>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32278223"/>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573498" name="name642460a68986a8cce"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167660a68986a8c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65849" name="name616060a68986bad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360a68986bad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32277850"/>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32278224"/>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962113" name="name174460a68986d207f"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803160a68986d207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32278225"/>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32278225"/>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96569" name="name199760a68986e50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060a68986e50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32278226"/>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017202" name="name294660a6898708f59"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473760a6898708f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32278227"/>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65368" name="name677160a689871f39e"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284360a689871f3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32278228"/>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805920" name="name454560a6898737def"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326960a6898737de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32278229"/>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see service letter 700025</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147522" name="name119360a6898751b1d"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63160a6898751b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32278230"/>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32278230"/>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2278230"/>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32278230"/>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630839" name="name332460a6898767391"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23360a689876738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27251" name="name648560a68987795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960a68987795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6460a6898779f9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32278231"/>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32278231"/>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6247314" name="name190260a6898792643"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353560a689879263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4246839" name="name714660a68987a49f0"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906160a68987a49e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4936345" name="name571260a68987b50a8"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154560a68987b50a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3227823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32278232"/>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32278232"/>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637487" name="name884360a68987c6b27"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132760a68987c6b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3034137" name="name578160a68987d5ff6"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319960a68987d5ff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66897" name="name201260a68987e7d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660a68987e7d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32278233"/>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32278233"/>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32278234"/>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32278234"/>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32278234"/>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884308" name="name534660a6898809d17"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976260a6898809d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1249438" name="name912360a689881dc6c"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735260a689881dc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8919446" name="name936860a68988333d6"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393460a68988333c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5531607" name="name586260a6898846aed"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765460a6898846ae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32278235"/>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278235"/>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626562" name="name900560a689885f40d"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854160a689885f4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8094675" name="name424460a689886fcb4"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765360a689886fcb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98214" name="name849660a68988823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860a689888237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77850"/>
        </w:numPr>
        <w:spacing w:before="0" w:after="0" w:line="240" w:lineRule="auto"/>
        <w:jc w:val="left"/>
        <w:rPr>
          <w:color w:val="00274C"/>
          <w:sz w:val="20"/>
          <w:szCs w:val="20"/>
        </w:rPr>
      </w:pPr>
      <w:r>
        <w:rPr>
          <w:color w:val="00274C"/>
          <w:sz w:val="20"/>
          <w:szCs w:val="20"/>
        </w:rPr>
        <w:t xml:space="preserve">Before proceeding with operation, read </w:t>
      </w:r>
      <w:hyperlink r:id="rId332160a6898882bf1" w:history="1">
        <w:r>
          <w:rPr>
            <w:b/>
            <w:bCs/>
            <w:color w:val="0000FF"/>
            <w:sz w:val="20"/>
            <w:szCs w:val="20"/>
          </w:rPr>
          <w:t xml:space="preserve">Par. 3.3.2</w:t>
        </w:r>
      </w:hyperlink>
      <w:r>
        <w:rPr>
          <w:color w:val="00274C"/>
          <w:sz w:val="20"/>
          <w:szCs w:val="20"/>
        </w:rPr>
        <w:t xml:space="preserve"> .</w:t>
      </w:r>
    </w:p>
    <w:p>
      <w:pPr>
        <w:numPr>
          <w:ilvl w:val="0"/>
          <w:numId w:val="32277850"/>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32277850"/>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2278236"/>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32278236"/>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32278236"/>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32278236"/>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32278236"/>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0916112" name="name302760a68988a062e"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31060a68988a0625"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89443" name="name651160a68988ae4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960a68988ae4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2560a68988aec64" w:history="1">
              <w:r>
                <w:rPr>
                  <w:b/>
                  <w:bCs/>
                  <w:color w:val="0000FF"/>
                  <w:position w:val="-2"/>
                  <w:sz w:val="20"/>
                  <w:szCs w:val="20"/>
                </w:rPr>
                <w:t xml:space="preserve">Par. 3.3.2</w:t>
              </w:r>
            </w:hyperlink>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278237"/>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32278237"/>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32278237"/>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37525833" name="name964860a68988ca556"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504360a68988ca5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48209" name="name108260a68988de3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160a68988de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5160a68988dea06"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27823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32278238"/>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60960408" name="name956260a6898908f14"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02260a6898908f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17928" name="name421660a689891c7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660a689891c7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2560a689891cef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32278239"/>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32278239"/>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92633621" name="name667460a6898935c71"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263260a6898935c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78018702" name="name906060a689894c73f"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990760a689894c73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1792" name="name201160a68989605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660a68989605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8660a68989612b0"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32278240"/>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32278240"/>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73616385" name="name440960a689897a361"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10160a689897a35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19118808" name="name398660a6898993aec"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46460a6898993ae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1217" name="name869960a68989a3c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760a68989a3c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785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7760a68989a4201"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2278241"/>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278241"/>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278241"/>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32278242"/>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33858409" name="name168760a68989b79fe"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105260a68989b79f9"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887766" name="name374760a68989d06e4"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262460a68989d06d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76263534" name="name838360a68989e7a4f"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591860a68989e7a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58706" name="name521960a6898a05a7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3060a6898a05a7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7785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38375966" name="name992560a6898a17a76"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73360a6898a17a73"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99272551" name="name752560a6898a303ca"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864460a6898a303c3"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0821213" name="name485160a6898a450e9"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86960a6898a450e1"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59268403" name="name156660a6898a576f4"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12860a6898a576ef"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4489878" name="name673560a6898a6af29"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30260a6898a6af23"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3785877" name="name731360a6898a81102"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11860a6898a810f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84644193" name="name645060a6898a9462b"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421060a6898a94627"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33655208" name="name680860a6898aa39ca"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333560a6898aa39c5"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4726054" name="name172960a6898ab76d4"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242260a6898ab76cf"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43074242" name="name567360a6898aca46d"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64760a6898aca468"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82239803" name="name853960a6898adcf67"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97760a6898adcf63"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66233734" name="name270760a6898aee591"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793060a6898aee58b"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4240929" name="name132260a6898b0f4f0"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53560a6898b0f4eb"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61051152" name="name972260a6898b21d3a"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74060a6898b21d35"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2108057" name="name895760a6898b37fe8"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04760a6898b37fe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6125744" name="name962960a6898b4d674"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25860a6898b4d66b"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4063565" name="name182860a6898b61063"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29760a6898b6105b"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97645944" w:name="result_box"/>
          <w:bookmarkEnd w:id="97645944"/>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19170688" name="name816260a6898b79342"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06360a6898b7933b"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5630779" name="name446560a6898b914c2"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91660a6898b914bb"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6756504" name="name619560a6898ba5e9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06160a6898ba5e89"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32278243"/>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32278243"/>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32278243"/>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32278243"/>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32278243"/>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33836" name="name148660a6898bb99f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9060a6898bb99f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277850"/>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68889155" name="name773460a6898be8ee7"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440260a6898be8ee1"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8479536" name="name217560a6898c881e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50260a6898c881dc"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432968" name="name921360a6898c97b0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79560a6898c97b09"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2278243">
    <w:multiLevelType w:val="hybridMultilevel"/>
    <w:lvl w:ilvl="0" w:tplc="56309167">
      <w:start w:val="1"/>
      <w:numFmt w:val="decimal"/>
      <w:lvlText w:val="%1."/>
      <w:lvlJc w:val="left"/>
      <w:pPr>
        <w:ind w:left="720" w:hanging="360"/>
      </w:pPr>
    </w:lvl>
    <w:lvl w:ilvl="1" w:tplc="56309167" w:tentative="1">
      <w:start w:val="1"/>
      <w:numFmt w:val="lowerLetter"/>
      <w:lvlText w:val="%2."/>
      <w:lvlJc w:val="left"/>
      <w:pPr>
        <w:ind w:left="1440" w:hanging="360"/>
      </w:pPr>
    </w:lvl>
    <w:lvl w:ilvl="2" w:tplc="56309167" w:tentative="1">
      <w:start w:val="1"/>
      <w:numFmt w:val="lowerRoman"/>
      <w:lvlText w:val="%3."/>
      <w:lvlJc w:val="right"/>
      <w:pPr>
        <w:ind w:left="2160" w:hanging="180"/>
      </w:pPr>
    </w:lvl>
    <w:lvl w:ilvl="3" w:tplc="56309167" w:tentative="1">
      <w:start w:val="1"/>
      <w:numFmt w:val="decimal"/>
      <w:lvlText w:val="%4."/>
      <w:lvlJc w:val="left"/>
      <w:pPr>
        <w:ind w:left="2880" w:hanging="360"/>
      </w:pPr>
    </w:lvl>
    <w:lvl w:ilvl="4" w:tplc="56309167" w:tentative="1">
      <w:start w:val="1"/>
      <w:numFmt w:val="lowerLetter"/>
      <w:lvlText w:val="%5."/>
      <w:lvlJc w:val="left"/>
      <w:pPr>
        <w:ind w:left="3600" w:hanging="360"/>
      </w:pPr>
    </w:lvl>
    <w:lvl w:ilvl="5" w:tplc="56309167" w:tentative="1">
      <w:start w:val="1"/>
      <w:numFmt w:val="lowerRoman"/>
      <w:lvlText w:val="%6."/>
      <w:lvlJc w:val="right"/>
      <w:pPr>
        <w:ind w:left="4320" w:hanging="180"/>
      </w:pPr>
    </w:lvl>
    <w:lvl w:ilvl="6" w:tplc="56309167" w:tentative="1">
      <w:start w:val="1"/>
      <w:numFmt w:val="decimal"/>
      <w:lvlText w:val="%7."/>
      <w:lvlJc w:val="left"/>
      <w:pPr>
        <w:ind w:left="5040" w:hanging="360"/>
      </w:pPr>
    </w:lvl>
    <w:lvl w:ilvl="7" w:tplc="56309167" w:tentative="1">
      <w:start w:val="1"/>
      <w:numFmt w:val="lowerLetter"/>
      <w:lvlText w:val="%8."/>
      <w:lvlJc w:val="left"/>
      <w:pPr>
        <w:ind w:left="5760" w:hanging="360"/>
      </w:pPr>
    </w:lvl>
    <w:lvl w:ilvl="8" w:tplc="56309167" w:tentative="1">
      <w:start w:val="1"/>
      <w:numFmt w:val="lowerRoman"/>
      <w:lvlText w:val="%9."/>
      <w:lvlJc w:val="right"/>
      <w:pPr>
        <w:ind w:left="6480" w:hanging="180"/>
      </w:pPr>
    </w:lvl>
  </w:abstractNum>
  <w:abstractNum w:abstractNumId="32278242">
    <w:multiLevelType w:val="hybridMultilevel"/>
    <w:lvl w:ilvl="0" w:tplc="45548737">
      <w:start w:val="1"/>
      <w:numFmt w:val="decimal"/>
      <w:lvlText w:val="%1."/>
      <w:lvlJc w:val="left"/>
      <w:pPr>
        <w:ind w:left="720" w:hanging="360"/>
      </w:pPr>
    </w:lvl>
    <w:lvl w:ilvl="1" w:tplc="45548737" w:tentative="1">
      <w:start w:val="1"/>
      <w:numFmt w:val="lowerLetter"/>
      <w:lvlText w:val="%2."/>
      <w:lvlJc w:val="left"/>
      <w:pPr>
        <w:ind w:left="1440" w:hanging="360"/>
      </w:pPr>
    </w:lvl>
    <w:lvl w:ilvl="2" w:tplc="45548737" w:tentative="1">
      <w:start w:val="1"/>
      <w:numFmt w:val="lowerRoman"/>
      <w:lvlText w:val="%3."/>
      <w:lvlJc w:val="right"/>
      <w:pPr>
        <w:ind w:left="2160" w:hanging="180"/>
      </w:pPr>
    </w:lvl>
    <w:lvl w:ilvl="3" w:tplc="45548737" w:tentative="1">
      <w:start w:val="1"/>
      <w:numFmt w:val="decimal"/>
      <w:lvlText w:val="%4."/>
      <w:lvlJc w:val="left"/>
      <w:pPr>
        <w:ind w:left="2880" w:hanging="360"/>
      </w:pPr>
    </w:lvl>
    <w:lvl w:ilvl="4" w:tplc="45548737" w:tentative="1">
      <w:start w:val="1"/>
      <w:numFmt w:val="lowerLetter"/>
      <w:lvlText w:val="%5."/>
      <w:lvlJc w:val="left"/>
      <w:pPr>
        <w:ind w:left="3600" w:hanging="360"/>
      </w:pPr>
    </w:lvl>
    <w:lvl w:ilvl="5" w:tplc="45548737" w:tentative="1">
      <w:start w:val="1"/>
      <w:numFmt w:val="lowerRoman"/>
      <w:lvlText w:val="%6."/>
      <w:lvlJc w:val="right"/>
      <w:pPr>
        <w:ind w:left="4320" w:hanging="180"/>
      </w:pPr>
    </w:lvl>
    <w:lvl w:ilvl="6" w:tplc="45548737" w:tentative="1">
      <w:start w:val="1"/>
      <w:numFmt w:val="decimal"/>
      <w:lvlText w:val="%7."/>
      <w:lvlJc w:val="left"/>
      <w:pPr>
        <w:ind w:left="5040" w:hanging="360"/>
      </w:pPr>
    </w:lvl>
    <w:lvl w:ilvl="7" w:tplc="45548737" w:tentative="1">
      <w:start w:val="1"/>
      <w:numFmt w:val="lowerLetter"/>
      <w:lvlText w:val="%8."/>
      <w:lvlJc w:val="left"/>
      <w:pPr>
        <w:ind w:left="5760" w:hanging="360"/>
      </w:pPr>
    </w:lvl>
    <w:lvl w:ilvl="8" w:tplc="45548737" w:tentative="1">
      <w:start w:val="1"/>
      <w:numFmt w:val="lowerRoman"/>
      <w:lvlText w:val="%9."/>
      <w:lvlJc w:val="right"/>
      <w:pPr>
        <w:ind w:left="6480" w:hanging="180"/>
      </w:pPr>
    </w:lvl>
  </w:abstractNum>
  <w:abstractNum w:abstractNumId="32278241">
    <w:multiLevelType w:val="hybridMultilevel"/>
    <w:lvl w:ilvl="0" w:tplc="33820946">
      <w:start w:val="1"/>
      <w:numFmt w:val="decimal"/>
      <w:lvlText w:val="%1."/>
      <w:lvlJc w:val="left"/>
      <w:pPr>
        <w:ind w:left="720" w:hanging="360"/>
      </w:pPr>
    </w:lvl>
    <w:lvl w:ilvl="1" w:tplc="33820946" w:tentative="1">
      <w:start w:val="1"/>
      <w:numFmt w:val="lowerLetter"/>
      <w:lvlText w:val="%2."/>
      <w:lvlJc w:val="left"/>
      <w:pPr>
        <w:ind w:left="1440" w:hanging="360"/>
      </w:pPr>
    </w:lvl>
    <w:lvl w:ilvl="2" w:tplc="33820946" w:tentative="1">
      <w:start w:val="1"/>
      <w:numFmt w:val="lowerRoman"/>
      <w:lvlText w:val="%3."/>
      <w:lvlJc w:val="right"/>
      <w:pPr>
        <w:ind w:left="2160" w:hanging="180"/>
      </w:pPr>
    </w:lvl>
    <w:lvl w:ilvl="3" w:tplc="33820946" w:tentative="1">
      <w:start w:val="1"/>
      <w:numFmt w:val="decimal"/>
      <w:lvlText w:val="%4."/>
      <w:lvlJc w:val="left"/>
      <w:pPr>
        <w:ind w:left="2880" w:hanging="360"/>
      </w:pPr>
    </w:lvl>
    <w:lvl w:ilvl="4" w:tplc="33820946" w:tentative="1">
      <w:start w:val="1"/>
      <w:numFmt w:val="lowerLetter"/>
      <w:lvlText w:val="%5."/>
      <w:lvlJc w:val="left"/>
      <w:pPr>
        <w:ind w:left="3600" w:hanging="360"/>
      </w:pPr>
    </w:lvl>
    <w:lvl w:ilvl="5" w:tplc="33820946" w:tentative="1">
      <w:start w:val="1"/>
      <w:numFmt w:val="lowerRoman"/>
      <w:lvlText w:val="%6."/>
      <w:lvlJc w:val="right"/>
      <w:pPr>
        <w:ind w:left="4320" w:hanging="180"/>
      </w:pPr>
    </w:lvl>
    <w:lvl w:ilvl="6" w:tplc="33820946" w:tentative="1">
      <w:start w:val="1"/>
      <w:numFmt w:val="decimal"/>
      <w:lvlText w:val="%7."/>
      <w:lvlJc w:val="left"/>
      <w:pPr>
        <w:ind w:left="5040" w:hanging="360"/>
      </w:pPr>
    </w:lvl>
    <w:lvl w:ilvl="7" w:tplc="33820946" w:tentative="1">
      <w:start w:val="1"/>
      <w:numFmt w:val="lowerLetter"/>
      <w:lvlText w:val="%8."/>
      <w:lvlJc w:val="left"/>
      <w:pPr>
        <w:ind w:left="5760" w:hanging="360"/>
      </w:pPr>
    </w:lvl>
    <w:lvl w:ilvl="8" w:tplc="33820946" w:tentative="1">
      <w:start w:val="1"/>
      <w:numFmt w:val="lowerRoman"/>
      <w:lvlText w:val="%9."/>
      <w:lvlJc w:val="right"/>
      <w:pPr>
        <w:ind w:left="6480" w:hanging="180"/>
      </w:pPr>
    </w:lvl>
  </w:abstractNum>
  <w:abstractNum w:abstractNumId="32278240">
    <w:multiLevelType w:val="hybridMultilevel"/>
    <w:lvl w:ilvl="0" w:tplc="73177033">
      <w:start w:val="1"/>
      <w:numFmt w:val="decimal"/>
      <w:lvlText w:val="%1."/>
      <w:lvlJc w:val="left"/>
      <w:pPr>
        <w:ind w:left="720" w:hanging="360"/>
      </w:pPr>
    </w:lvl>
    <w:lvl w:ilvl="1" w:tplc="73177033" w:tentative="1">
      <w:start w:val="1"/>
      <w:numFmt w:val="lowerLetter"/>
      <w:lvlText w:val="%2."/>
      <w:lvlJc w:val="left"/>
      <w:pPr>
        <w:ind w:left="1440" w:hanging="360"/>
      </w:pPr>
    </w:lvl>
    <w:lvl w:ilvl="2" w:tplc="73177033" w:tentative="1">
      <w:start w:val="1"/>
      <w:numFmt w:val="lowerRoman"/>
      <w:lvlText w:val="%3."/>
      <w:lvlJc w:val="right"/>
      <w:pPr>
        <w:ind w:left="2160" w:hanging="180"/>
      </w:pPr>
    </w:lvl>
    <w:lvl w:ilvl="3" w:tplc="73177033" w:tentative="1">
      <w:start w:val="1"/>
      <w:numFmt w:val="decimal"/>
      <w:lvlText w:val="%4."/>
      <w:lvlJc w:val="left"/>
      <w:pPr>
        <w:ind w:left="2880" w:hanging="360"/>
      </w:pPr>
    </w:lvl>
    <w:lvl w:ilvl="4" w:tplc="73177033" w:tentative="1">
      <w:start w:val="1"/>
      <w:numFmt w:val="lowerLetter"/>
      <w:lvlText w:val="%5."/>
      <w:lvlJc w:val="left"/>
      <w:pPr>
        <w:ind w:left="3600" w:hanging="360"/>
      </w:pPr>
    </w:lvl>
    <w:lvl w:ilvl="5" w:tplc="73177033" w:tentative="1">
      <w:start w:val="1"/>
      <w:numFmt w:val="lowerRoman"/>
      <w:lvlText w:val="%6."/>
      <w:lvlJc w:val="right"/>
      <w:pPr>
        <w:ind w:left="4320" w:hanging="180"/>
      </w:pPr>
    </w:lvl>
    <w:lvl w:ilvl="6" w:tplc="73177033" w:tentative="1">
      <w:start w:val="1"/>
      <w:numFmt w:val="decimal"/>
      <w:lvlText w:val="%7."/>
      <w:lvlJc w:val="left"/>
      <w:pPr>
        <w:ind w:left="5040" w:hanging="360"/>
      </w:pPr>
    </w:lvl>
    <w:lvl w:ilvl="7" w:tplc="73177033" w:tentative="1">
      <w:start w:val="1"/>
      <w:numFmt w:val="lowerLetter"/>
      <w:lvlText w:val="%8."/>
      <w:lvlJc w:val="left"/>
      <w:pPr>
        <w:ind w:left="5760" w:hanging="360"/>
      </w:pPr>
    </w:lvl>
    <w:lvl w:ilvl="8" w:tplc="73177033" w:tentative="1">
      <w:start w:val="1"/>
      <w:numFmt w:val="lowerRoman"/>
      <w:lvlText w:val="%9."/>
      <w:lvlJc w:val="right"/>
      <w:pPr>
        <w:ind w:left="6480" w:hanging="180"/>
      </w:pPr>
    </w:lvl>
  </w:abstractNum>
  <w:abstractNum w:abstractNumId="32278239">
    <w:multiLevelType w:val="hybridMultilevel"/>
    <w:lvl w:ilvl="0" w:tplc="43966315">
      <w:start w:val="1"/>
      <w:numFmt w:val="decimal"/>
      <w:lvlText w:val="%1."/>
      <w:lvlJc w:val="left"/>
      <w:pPr>
        <w:ind w:left="720" w:hanging="360"/>
      </w:pPr>
    </w:lvl>
    <w:lvl w:ilvl="1" w:tplc="43966315" w:tentative="1">
      <w:start w:val="1"/>
      <w:numFmt w:val="lowerLetter"/>
      <w:lvlText w:val="%2."/>
      <w:lvlJc w:val="left"/>
      <w:pPr>
        <w:ind w:left="1440" w:hanging="360"/>
      </w:pPr>
    </w:lvl>
    <w:lvl w:ilvl="2" w:tplc="43966315" w:tentative="1">
      <w:start w:val="1"/>
      <w:numFmt w:val="lowerRoman"/>
      <w:lvlText w:val="%3."/>
      <w:lvlJc w:val="right"/>
      <w:pPr>
        <w:ind w:left="2160" w:hanging="180"/>
      </w:pPr>
    </w:lvl>
    <w:lvl w:ilvl="3" w:tplc="43966315" w:tentative="1">
      <w:start w:val="1"/>
      <w:numFmt w:val="decimal"/>
      <w:lvlText w:val="%4."/>
      <w:lvlJc w:val="left"/>
      <w:pPr>
        <w:ind w:left="2880" w:hanging="360"/>
      </w:pPr>
    </w:lvl>
    <w:lvl w:ilvl="4" w:tplc="43966315" w:tentative="1">
      <w:start w:val="1"/>
      <w:numFmt w:val="lowerLetter"/>
      <w:lvlText w:val="%5."/>
      <w:lvlJc w:val="left"/>
      <w:pPr>
        <w:ind w:left="3600" w:hanging="360"/>
      </w:pPr>
    </w:lvl>
    <w:lvl w:ilvl="5" w:tplc="43966315" w:tentative="1">
      <w:start w:val="1"/>
      <w:numFmt w:val="lowerRoman"/>
      <w:lvlText w:val="%6."/>
      <w:lvlJc w:val="right"/>
      <w:pPr>
        <w:ind w:left="4320" w:hanging="180"/>
      </w:pPr>
    </w:lvl>
    <w:lvl w:ilvl="6" w:tplc="43966315" w:tentative="1">
      <w:start w:val="1"/>
      <w:numFmt w:val="decimal"/>
      <w:lvlText w:val="%7."/>
      <w:lvlJc w:val="left"/>
      <w:pPr>
        <w:ind w:left="5040" w:hanging="360"/>
      </w:pPr>
    </w:lvl>
    <w:lvl w:ilvl="7" w:tplc="43966315" w:tentative="1">
      <w:start w:val="1"/>
      <w:numFmt w:val="lowerLetter"/>
      <w:lvlText w:val="%8."/>
      <w:lvlJc w:val="left"/>
      <w:pPr>
        <w:ind w:left="5760" w:hanging="360"/>
      </w:pPr>
    </w:lvl>
    <w:lvl w:ilvl="8" w:tplc="43966315" w:tentative="1">
      <w:start w:val="1"/>
      <w:numFmt w:val="lowerRoman"/>
      <w:lvlText w:val="%9."/>
      <w:lvlJc w:val="right"/>
      <w:pPr>
        <w:ind w:left="6480" w:hanging="180"/>
      </w:pPr>
    </w:lvl>
  </w:abstractNum>
  <w:abstractNum w:abstractNumId="32278238">
    <w:multiLevelType w:val="hybridMultilevel"/>
    <w:lvl w:ilvl="0" w:tplc="90483616">
      <w:start w:val="1"/>
      <w:numFmt w:val="decimal"/>
      <w:lvlText w:val="%1."/>
      <w:lvlJc w:val="left"/>
      <w:pPr>
        <w:ind w:left="720" w:hanging="360"/>
      </w:pPr>
    </w:lvl>
    <w:lvl w:ilvl="1" w:tplc="90483616" w:tentative="1">
      <w:start w:val="1"/>
      <w:numFmt w:val="lowerLetter"/>
      <w:lvlText w:val="%2."/>
      <w:lvlJc w:val="left"/>
      <w:pPr>
        <w:ind w:left="1440" w:hanging="360"/>
      </w:pPr>
    </w:lvl>
    <w:lvl w:ilvl="2" w:tplc="90483616" w:tentative="1">
      <w:start w:val="1"/>
      <w:numFmt w:val="lowerRoman"/>
      <w:lvlText w:val="%3."/>
      <w:lvlJc w:val="right"/>
      <w:pPr>
        <w:ind w:left="2160" w:hanging="180"/>
      </w:pPr>
    </w:lvl>
    <w:lvl w:ilvl="3" w:tplc="90483616" w:tentative="1">
      <w:start w:val="1"/>
      <w:numFmt w:val="decimal"/>
      <w:lvlText w:val="%4."/>
      <w:lvlJc w:val="left"/>
      <w:pPr>
        <w:ind w:left="2880" w:hanging="360"/>
      </w:pPr>
    </w:lvl>
    <w:lvl w:ilvl="4" w:tplc="90483616" w:tentative="1">
      <w:start w:val="1"/>
      <w:numFmt w:val="lowerLetter"/>
      <w:lvlText w:val="%5."/>
      <w:lvlJc w:val="left"/>
      <w:pPr>
        <w:ind w:left="3600" w:hanging="360"/>
      </w:pPr>
    </w:lvl>
    <w:lvl w:ilvl="5" w:tplc="90483616" w:tentative="1">
      <w:start w:val="1"/>
      <w:numFmt w:val="lowerRoman"/>
      <w:lvlText w:val="%6."/>
      <w:lvlJc w:val="right"/>
      <w:pPr>
        <w:ind w:left="4320" w:hanging="180"/>
      </w:pPr>
    </w:lvl>
    <w:lvl w:ilvl="6" w:tplc="90483616" w:tentative="1">
      <w:start w:val="1"/>
      <w:numFmt w:val="decimal"/>
      <w:lvlText w:val="%7."/>
      <w:lvlJc w:val="left"/>
      <w:pPr>
        <w:ind w:left="5040" w:hanging="360"/>
      </w:pPr>
    </w:lvl>
    <w:lvl w:ilvl="7" w:tplc="90483616" w:tentative="1">
      <w:start w:val="1"/>
      <w:numFmt w:val="lowerLetter"/>
      <w:lvlText w:val="%8."/>
      <w:lvlJc w:val="left"/>
      <w:pPr>
        <w:ind w:left="5760" w:hanging="360"/>
      </w:pPr>
    </w:lvl>
    <w:lvl w:ilvl="8" w:tplc="90483616" w:tentative="1">
      <w:start w:val="1"/>
      <w:numFmt w:val="lowerRoman"/>
      <w:lvlText w:val="%9."/>
      <w:lvlJc w:val="right"/>
      <w:pPr>
        <w:ind w:left="6480" w:hanging="180"/>
      </w:pPr>
    </w:lvl>
  </w:abstractNum>
  <w:abstractNum w:abstractNumId="32278237">
    <w:multiLevelType w:val="hybridMultilevel"/>
    <w:lvl w:ilvl="0" w:tplc="75273630">
      <w:start w:val="1"/>
      <w:numFmt w:val="decimal"/>
      <w:lvlText w:val="%1."/>
      <w:lvlJc w:val="left"/>
      <w:pPr>
        <w:ind w:left="720" w:hanging="360"/>
      </w:pPr>
    </w:lvl>
    <w:lvl w:ilvl="1" w:tplc="75273630" w:tentative="1">
      <w:start w:val="1"/>
      <w:numFmt w:val="lowerLetter"/>
      <w:lvlText w:val="%2."/>
      <w:lvlJc w:val="left"/>
      <w:pPr>
        <w:ind w:left="1440" w:hanging="360"/>
      </w:pPr>
    </w:lvl>
    <w:lvl w:ilvl="2" w:tplc="75273630" w:tentative="1">
      <w:start w:val="1"/>
      <w:numFmt w:val="lowerRoman"/>
      <w:lvlText w:val="%3."/>
      <w:lvlJc w:val="right"/>
      <w:pPr>
        <w:ind w:left="2160" w:hanging="180"/>
      </w:pPr>
    </w:lvl>
    <w:lvl w:ilvl="3" w:tplc="75273630" w:tentative="1">
      <w:start w:val="1"/>
      <w:numFmt w:val="decimal"/>
      <w:lvlText w:val="%4."/>
      <w:lvlJc w:val="left"/>
      <w:pPr>
        <w:ind w:left="2880" w:hanging="360"/>
      </w:pPr>
    </w:lvl>
    <w:lvl w:ilvl="4" w:tplc="75273630" w:tentative="1">
      <w:start w:val="1"/>
      <w:numFmt w:val="lowerLetter"/>
      <w:lvlText w:val="%5."/>
      <w:lvlJc w:val="left"/>
      <w:pPr>
        <w:ind w:left="3600" w:hanging="360"/>
      </w:pPr>
    </w:lvl>
    <w:lvl w:ilvl="5" w:tplc="75273630" w:tentative="1">
      <w:start w:val="1"/>
      <w:numFmt w:val="lowerRoman"/>
      <w:lvlText w:val="%6."/>
      <w:lvlJc w:val="right"/>
      <w:pPr>
        <w:ind w:left="4320" w:hanging="180"/>
      </w:pPr>
    </w:lvl>
    <w:lvl w:ilvl="6" w:tplc="75273630" w:tentative="1">
      <w:start w:val="1"/>
      <w:numFmt w:val="decimal"/>
      <w:lvlText w:val="%7."/>
      <w:lvlJc w:val="left"/>
      <w:pPr>
        <w:ind w:left="5040" w:hanging="360"/>
      </w:pPr>
    </w:lvl>
    <w:lvl w:ilvl="7" w:tplc="75273630" w:tentative="1">
      <w:start w:val="1"/>
      <w:numFmt w:val="lowerLetter"/>
      <w:lvlText w:val="%8."/>
      <w:lvlJc w:val="left"/>
      <w:pPr>
        <w:ind w:left="5760" w:hanging="360"/>
      </w:pPr>
    </w:lvl>
    <w:lvl w:ilvl="8" w:tplc="75273630" w:tentative="1">
      <w:start w:val="1"/>
      <w:numFmt w:val="lowerRoman"/>
      <w:lvlText w:val="%9."/>
      <w:lvlJc w:val="right"/>
      <w:pPr>
        <w:ind w:left="6480" w:hanging="180"/>
      </w:pPr>
    </w:lvl>
  </w:abstractNum>
  <w:abstractNum w:abstractNumId="32278236">
    <w:multiLevelType w:val="hybridMultilevel"/>
    <w:lvl w:ilvl="0" w:tplc="42460162">
      <w:start w:val="1"/>
      <w:numFmt w:val="decimal"/>
      <w:lvlText w:val="%1."/>
      <w:lvlJc w:val="left"/>
      <w:pPr>
        <w:ind w:left="720" w:hanging="360"/>
      </w:pPr>
    </w:lvl>
    <w:lvl w:ilvl="1" w:tplc="42460162" w:tentative="1">
      <w:start w:val="1"/>
      <w:numFmt w:val="lowerLetter"/>
      <w:lvlText w:val="%2."/>
      <w:lvlJc w:val="left"/>
      <w:pPr>
        <w:ind w:left="1440" w:hanging="360"/>
      </w:pPr>
    </w:lvl>
    <w:lvl w:ilvl="2" w:tplc="42460162" w:tentative="1">
      <w:start w:val="1"/>
      <w:numFmt w:val="lowerRoman"/>
      <w:lvlText w:val="%3."/>
      <w:lvlJc w:val="right"/>
      <w:pPr>
        <w:ind w:left="2160" w:hanging="180"/>
      </w:pPr>
    </w:lvl>
    <w:lvl w:ilvl="3" w:tplc="42460162" w:tentative="1">
      <w:start w:val="1"/>
      <w:numFmt w:val="decimal"/>
      <w:lvlText w:val="%4."/>
      <w:lvlJc w:val="left"/>
      <w:pPr>
        <w:ind w:left="2880" w:hanging="360"/>
      </w:pPr>
    </w:lvl>
    <w:lvl w:ilvl="4" w:tplc="42460162" w:tentative="1">
      <w:start w:val="1"/>
      <w:numFmt w:val="lowerLetter"/>
      <w:lvlText w:val="%5."/>
      <w:lvlJc w:val="left"/>
      <w:pPr>
        <w:ind w:left="3600" w:hanging="360"/>
      </w:pPr>
    </w:lvl>
    <w:lvl w:ilvl="5" w:tplc="42460162" w:tentative="1">
      <w:start w:val="1"/>
      <w:numFmt w:val="lowerRoman"/>
      <w:lvlText w:val="%6."/>
      <w:lvlJc w:val="right"/>
      <w:pPr>
        <w:ind w:left="4320" w:hanging="180"/>
      </w:pPr>
    </w:lvl>
    <w:lvl w:ilvl="6" w:tplc="42460162" w:tentative="1">
      <w:start w:val="1"/>
      <w:numFmt w:val="decimal"/>
      <w:lvlText w:val="%7."/>
      <w:lvlJc w:val="left"/>
      <w:pPr>
        <w:ind w:left="5040" w:hanging="360"/>
      </w:pPr>
    </w:lvl>
    <w:lvl w:ilvl="7" w:tplc="42460162" w:tentative="1">
      <w:start w:val="1"/>
      <w:numFmt w:val="lowerLetter"/>
      <w:lvlText w:val="%8."/>
      <w:lvlJc w:val="left"/>
      <w:pPr>
        <w:ind w:left="5760" w:hanging="360"/>
      </w:pPr>
    </w:lvl>
    <w:lvl w:ilvl="8" w:tplc="42460162" w:tentative="1">
      <w:start w:val="1"/>
      <w:numFmt w:val="lowerRoman"/>
      <w:lvlText w:val="%9."/>
      <w:lvlJc w:val="right"/>
      <w:pPr>
        <w:ind w:left="6480" w:hanging="180"/>
      </w:pPr>
    </w:lvl>
  </w:abstractNum>
  <w:abstractNum w:abstractNumId="32278235">
    <w:multiLevelType w:val="hybridMultilevel"/>
    <w:lvl w:ilvl="0" w:tplc="63606899">
      <w:start w:val="1"/>
      <w:numFmt w:val="decimal"/>
      <w:lvlText w:val="%1."/>
      <w:lvlJc w:val="left"/>
      <w:pPr>
        <w:ind w:left="720" w:hanging="360"/>
      </w:pPr>
    </w:lvl>
    <w:lvl w:ilvl="1" w:tplc="63606899" w:tentative="1">
      <w:start w:val="1"/>
      <w:numFmt w:val="lowerLetter"/>
      <w:lvlText w:val="%2."/>
      <w:lvlJc w:val="left"/>
      <w:pPr>
        <w:ind w:left="1440" w:hanging="360"/>
      </w:pPr>
    </w:lvl>
    <w:lvl w:ilvl="2" w:tplc="63606899" w:tentative="1">
      <w:start w:val="1"/>
      <w:numFmt w:val="lowerRoman"/>
      <w:lvlText w:val="%3."/>
      <w:lvlJc w:val="right"/>
      <w:pPr>
        <w:ind w:left="2160" w:hanging="180"/>
      </w:pPr>
    </w:lvl>
    <w:lvl w:ilvl="3" w:tplc="63606899" w:tentative="1">
      <w:start w:val="1"/>
      <w:numFmt w:val="decimal"/>
      <w:lvlText w:val="%4."/>
      <w:lvlJc w:val="left"/>
      <w:pPr>
        <w:ind w:left="2880" w:hanging="360"/>
      </w:pPr>
    </w:lvl>
    <w:lvl w:ilvl="4" w:tplc="63606899" w:tentative="1">
      <w:start w:val="1"/>
      <w:numFmt w:val="lowerLetter"/>
      <w:lvlText w:val="%5."/>
      <w:lvlJc w:val="left"/>
      <w:pPr>
        <w:ind w:left="3600" w:hanging="360"/>
      </w:pPr>
    </w:lvl>
    <w:lvl w:ilvl="5" w:tplc="63606899" w:tentative="1">
      <w:start w:val="1"/>
      <w:numFmt w:val="lowerRoman"/>
      <w:lvlText w:val="%6."/>
      <w:lvlJc w:val="right"/>
      <w:pPr>
        <w:ind w:left="4320" w:hanging="180"/>
      </w:pPr>
    </w:lvl>
    <w:lvl w:ilvl="6" w:tplc="63606899" w:tentative="1">
      <w:start w:val="1"/>
      <w:numFmt w:val="decimal"/>
      <w:lvlText w:val="%7."/>
      <w:lvlJc w:val="left"/>
      <w:pPr>
        <w:ind w:left="5040" w:hanging="360"/>
      </w:pPr>
    </w:lvl>
    <w:lvl w:ilvl="7" w:tplc="63606899" w:tentative="1">
      <w:start w:val="1"/>
      <w:numFmt w:val="lowerLetter"/>
      <w:lvlText w:val="%8."/>
      <w:lvlJc w:val="left"/>
      <w:pPr>
        <w:ind w:left="5760" w:hanging="360"/>
      </w:pPr>
    </w:lvl>
    <w:lvl w:ilvl="8" w:tplc="63606899" w:tentative="1">
      <w:start w:val="1"/>
      <w:numFmt w:val="lowerRoman"/>
      <w:lvlText w:val="%9."/>
      <w:lvlJc w:val="right"/>
      <w:pPr>
        <w:ind w:left="6480" w:hanging="180"/>
      </w:pPr>
    </w:lvl>
  </w:abstractNum>
  <w:abstractNum w:abstractNumId="32278234">
    <w:multiLevelType w:val="hybridMultilevel"/>
    <w:lvl w:ilvl="0" w:tplc="55572023">
      <w:start w:val="1"/>
      <w:numFmt w:val="decimal"/>
      <w:lvlText w:val="%1."/>
      <w:lvlJc w:val="left"/>
      <w:pPr>
        <w:ind w:left="720" w:hanging="360"/>
      </w:pPr>
    </w:lvl>
    <w:lvl w:ilvl="1" w:tplc="55572023" w:tentative="1">
      <w:start w:val="1"/>
      <w:numFmt w:val="lowerLetter"/>
      <w:lvlText w:val="%2."/>
      <w:lvlJc w:val="left"/>
      <w:pPr>
        <w:ind w:left="1440" w:hanging="360"/>
      </w:pPr>
    </w:lvl>
    <w:lvl w:ilvl="2" w:tplc="55572023" w:tentative="1">
      <w:start w:val="1"/>
      <w:numFmt w:val="lowerRoman"/>
      <w:lvlText w:val="%3."/>
      <w:lvlJc w:val="right"/>
      <w:pPr>
        <w:ind w:left="2160" w:hanging="180"/>
      </w:pPr>
    </w:lvl>
    <w:lvl w:ilvl="3" w:tplc="55572023" w:tentative="1">
      <w:start w:val="1"/>
      <w:numFmt w:val="decimal"/>
      <w:lvlText w:val="%4."/>
      <w:lvlJc w:val="left"/>
      <w:pPr>
        <w:ind w:left="2880" w:hanging="360"/>
      </w:pPr>
    </w:lvl>
    <w:lvl w:ilvl="4" w:tplc="55572023" w:tentative="1">
      <w:start w:val="1"/>
      <w:numFmt w:val="lowerLetter"/>
      <w:lvlText w:val="%5."/>
      <w:lvlJc w:val="left"/>
      <w:pPr>
        <w:ind w:left="3600" w:hanging="360"/>
      </w:pPr>
    </w:lvl>
    <w:lvl w:ilvl="5" w:tplc="55572023" w:tentative="1">
      <w:start w:val="1"/>
      <w:numFmt w:val="lowerRoman"/>
      <w:lvlText w:val="%6."/>
      <w:lvlJc w:val="right"/>
      <w:pPr>
        <w:ind w:left="4320" w:hanging="180"/>
      </w:pPr>
    </w:lvl>
    <w:lvl w:ilvl="6" w:tplc="55572023" w:tentative="1">
      <w:start w:val="1"/>
      <w:numFmt w:val="decimal"/>
      <w:lvlText w:val="%7."/>
      <w:lvlJc w:val="left"/>
      <w:pPr>
        <w:ind w:left="5040" w:hanging="360"/>
      </w:pPr>
    </w:lvl>
    <w:lvl w:ilvl="7" w:tplc="55572023" w:tentative="1">
      <w:start w:val="1"/>
      <w:numFmt w:val="lowerLetter"/>
      <w:lvlText w:val="%8."/>
      <w:lvlJc w:val="left"/>
      <w:pPr>
        <w:ind w:left="5760" w:hanging="360"/>
      </w:pPr>
    </w:lvl>
    <w:lvl w:ilvl="8" w:tplc="55572023" w:tentative="1">
      <w:start w:val="1"/>
      <w:numFmt w:val="lowerRoman"/>
      <w:lvlText w:val="%9."/>
      <w:lvlJc w:val="right"/>
      <w:pPr>
        <w:ind w:left="6480" w:hanging="180"/>
      </w:pPr>
    </w:lvl>
  </w:abstractNum>
  <w:abstractNum w:abstractNumId="32278233">
    <w:multiLevelType w:val="hybridMultilevel"/>
    <w:lvl w:ilvl="0" w:tplc="73035885">
      <w:start w:val="1"/>
      <w:numFmt w:val="decimal"/>
      <w:lvlText w:val="%1."/>
      <w:lvlJc w:val="left"/>
      <w:pPr>
        <w:ind w:left="720" w:hanging="360"/>
      </w:pPr>
    </w:lvl>
    <w:lvl w:ilvl="1" w:tplc="73035885" w:tentative="1">
      <w:start w:val="1"/>
      <w:numFmt w:val="lowerLetter"/>
      <w:lvlText w:val="%2."/>
      <w:lvlJc w:val="left"/>
      <w:pPr>
        <w:ind w:left="1440" w:hanging="360"/>
      </w:pPr>
    </w:lvl>
    <w:lvl w:ilvl="2" w:tplc="73035885" w:tentative="1">
      <w:start w:val="1"/>
      <w:numFmt w:val="lowerRoman"/>
      <w:lvlText w:val="%3."/>
      <w:lvlJc w:val="right"/>
      <w:pPr>
        <w:ind w:left="2160" w:hanging="180"/>
      </w:pPr>
    </w:lvl>
    <w:lvl w:ilvl="3" w:tplc="73035885" w:tentative="1">
      <w:start w:val="1"/>
      <w:numFmt w:val="decimal"/>
      <w:lvlText w:val="%4."/>
      <w:lvlJc w:val="left"/>
      <w:pPr>
        <w:ind w:left="2880" w:hanging="360"/>
      </w:pPr>
    </w:lvl>
    <w:lvl w:ilvl="4" w:tplc="73035885" w:tentative="1">
      <w:start w:val="1"/>
      <w:numFmt w:val="lowerLetter"/>
      <w:lvlText w:val="%5."/>
      <w:lvlJc w:val="left"/>
      <w:pPr>
        <w:ind w:left="3600" w:hanging="360"/>
      </w:pPr>
    </w:lvl>
    <w:lvl w:ilvl="5" w:tplc="73035885" w:tentative="1">
      <w:start w:val="1"/>
      <w:numFmt w:val="lowerRoman"/>
      <w:lvlText w:val="%6."/>
      <w:lvlJc w:val="right"/>
      <w:pPr>
        <w:ind w:left="4320" w:hanging="180"/>
      </w:pPr>
    </w:lvl>
    <w:lvl w:ilvl="6" w:tplc="73035885" w:tentative="1">
      <w:start w:val="1"/>
      <w:numFmt w:val="decimal"/>
      <w:lvlText w:val="%7."/>
      <w:lvlJc w:val="left"/>
      <w:pPr>
        <w:ind w:left="5040" w:hanging="360"/>
      </w:pPr>
    </w:lvl>
    <w:lvl w:ilvl="7" w:tplc="73035885" w:tentative="1">
      <w:start w:val="1"/>
      <w:numFmt w:val="lowerLetter"/>
      <w:lvlText w:val="%8."/>
      <w:lvlJc w:val="left"/>
      <w:pPr>
        <w:ind w:left="5760" w:hanging="360"/>
      </w:pPr>
    </w:lvl>
    <w:lvl w:ilvl="8" w:tplc="73035885" w:tentative="1">
      <w:start w:val="1"/>
      <w:numFmt w:val="lowerRoman"/>
      <w:lvlText w:val="%9."/>
      <w:lvlJc w:val="right"/>
      <w:pPr>
        <w:ind w:left="6480" w:hanging="180"/>
      </w:pPr>
    </w:lvl>
  </w:abstractNum>
  <w:abstractNum w:abstractNumId="32278232">
    <w:multiLevelType w:val="hybridMultilevel"/>
    <w:lvl w:ilvl="0" w:tplc="98744955">
      <w:start w:val="1"/>
      <w:numFmt w:val="decimal"/>
      <w:lvlText w:val="%1."/>
      <w:lvlJc w:val="left"/>
      <w:pPr>
        <w:ind w:left="720" w:hanging="360"/>
      </w:pPr>
    </w:lvl>
    <w:lvl w:ilvl="1" w:tplc="98744955" w:tentative="1">
      <w:start w:val="1"/>
      <w:numFmt w:val="lowerLetter"/>
      <w:lvlText w:val="%2."/>
      <w:lvlJc w:val="left"/>
      <w:pPr>
        <w:ind w:left="1440" w:hanging="360"/>
      </w:pPr>
    </w:lvl>
    <w:lvl w:ilvl="2" w:tplc="98744955" w:tentative="1">
      <w:start w:val="1"/>
      <w:numFmt w:val="lowerRoman"/>
      <w:lvlText w:val="%3."/>
      <w:lvlJc w:val="right"/>
      <w:pPr>
        <w:ind w:left="2160" w:hanging="180"/>
      </w:pPr>
    </w:lvl>
    <w:lvl w:ilvl="3" w:tplc="98744955" w:tentative="1">
      <w:start w:val="1"/>
      <w:numFmt w:val="decimal"/>
      <w:lvlText w:val="%4."/>
      <w:lvlJc w:val="left"/>
      <w:pPr>
        <w:ind w:left="2880" w:hanging="360"/>
      </w:pPr>
    </w:lvl>
    <w:lvl w:ilvl="4" w:tplc="98744955" w:tentative="1">
      <w:start w:val="1"/>
      <w:numFmt w:val="lowerLetter"/>
      <w:lvlText w:val="%5."/>
      <w:lvlJc w:val="left"/>
      <w:pPr>
        <w:ind w:left="3600" w:hanging="360"/>
      </w:pPr>
    </w:lvl>
    <w:lvl w:ilvl="5" w:tplc="98744955" w:tentative="1">
      <w:start w:val="1"/>
      <w:numFmt w:val="lowerRoman"/>
      <w:lvlText w:val="%6."/>
      <w:lvlJc w:val="right"/>
      <w:pPr>
        <w:ind w:left="4320" w:hanging="180"/>
      </w:pPr>
    </w:lvl>
    <w:lvl w:ilvl="6" w:tplc="98744955" w:tentative="1">
      <w:start w:val="1"/>
      <w:numFmt w:val="decimal"/>
      <w:lvlText w:val="%7."/>
      <w:lvlJc w:val="left"/>
      <w:pPr>
        <w:ind w:left="5040" w:hanging="360"/>
      </w:pPr>
    </w:lvl>
    <w:lvl w:ilvl="7" w:tplc="98744955" w:tentative="1">
      <w:start w:val="1"/>
      <w:numFmt w:val="lowerLetter"/>
      <w:lvlText w:val="%8."/>
      <w:lvlJc w:val="left"/>
      <w:pPr>
        <w:ind w:left="5760" w:hanging="360"/>
      </w:pPr>
    </w:lvl>
    <w:lvl w:ilvl="8" w:tplc="98744955" w:tentative="1">
      <w:start w:val="1"/>
      <w:numFmt w:val="lowerRoman"/>
      <w:lvlText w:val="%9."/>
      <w:lvlJc w:val="right"/>
      <w:pPr>
        <w:ind w:left="6480" w:hanging="180"/>
      </w:pPr>
    </w:lvl>
  </w:abstractNum>
  <w:abstractNum w:abstractNumId="32278231">
    <w:multiLevelType w:val="hybridMultilevel"/>
    <w:lvl w:ilvl="0" w:tplc="96881899">
      <w:start w:val="1"/>
      <w:numFmt w:val="decimal"/>
      <w:lvlText w:val="%1."/>
      <w:lvlJc w:val="left"/>
      <w:pPr>
        <w:ind w:left="720" w:hanging="360"/>
      </w:pPr>
    </w:lvl>
    <w:lvl w:ilvl="1" w:tplc="96881899" w:tentative="1">
      <w:start w:val="1"/>
      <w:numFmt w:val="lowerLetter"/>
      <w:lvlText w:val="%2."/>
      <w:lvlJc w:val="left"/>
      <w:pPr>
        <w:ind w:left="1440" w:hanging="360"/>
      </w:pPr>
    </w:lvl>
    <w:lvl w:ilvl="2" w:tplc="96881899" w:tentative="1">
      <w:start w:val="1"/>
      <w:numFmt w:val="lowerRoman"/>
      <w:lvlText w:val="%3."/>
      <w:lvlJc w:val="right"/>
      <w:pPr>
        <w:ind w:left="2160" w:hanging="180"/>
      </w:pPr>
    </w:lvl>
    <w:lvl w:ilvl="3" w:tplc="96881899" w:tentative="1">
      <w:start w:val="1"/>
      <w:numFmt w:val="decimal"/>
      <w:lvlText w:val="%4."/>
      <w:lvlJc w:val="left"/>
      <w:pPr>
        <w:ind w:left="2880" w:hanging="360"/>
      </w:pPr>
    </w:lvl>
    <w:lvl w:ilvl="4" w:tplc="96881899" w:tentative="1">
      <w:start w:val="1"/>
      <w:numFmt w:val="lowerLetter"/>
      <w:lvlText w:val="%5."/>
      <w:lvlJc w:val="left"/>
      <w:pPr>
        <w:ind w:left="3600" w:hanging="360"/>
      </w:pPr>
    </w:lvl>
    <w:lvl w:ilvl="5" w:tplc="96881899" w:tentative="1">
      <w:start w:val="1"/>
      <w:numFmt w:val="lowerRoman"/>
      <w:lvlText w:val="%6."/>
      <w:lvlJc w:val="right"/>
      <w:pPr>
        <w:ind w:left="4320" w:hanging="180"/>
      </w:pPr>
    </w:lvl>
    <w:lvl w:ilvl="6" w:tplc="96881899" w:tentative="1">
      <w:start w:val="1"/>
      <w:numFmt w:val="decimal"/>
      <w:lvlText w:val="%7."/>
      <w:lvlJc w:val="left"/>
      <w:pPr>
        <w:ind w:left="5040" w:hanging="360"/>
      </w:pPr>
    </w:lvl>
    <w:lvl w:ilvl="7" w:tplc="96881899" w:tentative="1">
      <w:start w:val="1"/>
      <w:numFmt w:val="lowerLetter"/>
      <w:lvlText w:val="%8."/>
      <w:lvlJc w:val="left"/>
      <w:pPr>
        <w:ind w:left="5760" w:hanging="360"/>
      </w:pPr>
    </w:lvl>
    <w:lvl w:ilvl="8" w:tplc="96881899" w:tentative="1">
      <w:start w:val="1"/>
      <w:numFmt w:val="lowerRoman"/>
      <w:lvlText w:val="%9."/>
      <w:lvlJc w:val="right"/>
      <w:pPr>
        <w:ind w:left="6480" w:hanging="180"/>
      </w:pPr>
    </w:lvl>
  </w:abstractNum>
  <w:abstractNum w:abstractNumId="32278230">
    <w:multiLevelType w:val="hybridMultilevel"/>
    <w:lvl w:ilvl="0" w:tplc="42336422">
      <w:start w:val="1"/>
      <w:numFmt w:val="decimal"/>
      <w:lvlText w:val="%1."/>
      <w:lvlJc w:val="left"/>
      <w:pPr>
        <w:ind w:left="720" w:hanging="360"/>
      </w:pPr>
    </w:lvl>
    <w:lvl w:ilvl="1" w:tplc="42336422" w:tentative="1">
      <w:start w:val="1"/>
      <w:numFmt w:val="lowerLetter"/>
      <w:lvlText w:val="%2."/>
      <w:lvlJc w:val="left"/>
      <w:pPr>
        <w:ind w:left="1440" w:hanging="360"/>
      </w:pPr>
    </w:lvl>
    <w:lvl w:ilvl="2" w:tplc="42336422" w:tentative="1">
      <w:start w:val="1"/>
      <w:numFmt w:val="lowerRoman"/>
      <w:lvlText w:val="%3."/>
      <w:lvlJc w:val="right"/>
      <w:pPr>
        <w:ind w:left="2160" w:hanging="180"/>
      </w:pPr>
    </w:lvl>
    <w:lvl w:ilvl="3" w:tplc="42336422" w:tentative="1">
      <w:start w:val="1"/>
      <w:numFmt w:val="decimal"/>
      <w:lvlText w:val="%4."/>
      <w:lvlJc w:val="left"/>
      <w:pPr>
        <w:ind w:left="2880" w:hanging="360"/>
      </w:pPr>
    </w:lvl>
    <w:lvl w:ilvl="4" w:tplc="42336422" w:tentative="1">
      <w:start w:val="1"/>
      <w:numFmt w:val="lowerLetter"/>
      <w:lvlText w:val="%5."/>
      <w:lvlJc w:val="left"/>
      <w:pPr>
        <w:ind w:left="3600" w:hanging="360"/>
      </w:pPr>
    </w:lvl>
    <w:lvl w:ilvl="5" w:tplc="42336422" w:tentative="1">
      <w:start w:val="1"/>
      <w:numFmt w:val="lowerRoman"/>
      <w:lvlText w:val="%6."/>
      <w:lvlJc w:val="right"/>
      <w:pPr>
        <w:ind w:left="4320" w:hanging="180"/>
      </w:pPr>
    </w:lvl>
    <w:lvl w:ilvl="6" w:tplc="42336422" w:tentative="1">
      <w:start w:val="1"/>
      <w:numFmt w:val="decimal"/>
      <w:lvlText w:val="%7."/>
      <w:lvlJc w:val="left"/>
      <w:pPr>
        <w:ind w:left="5040" w:hanging="360"/>
      </w:pPr>
    </w:lvl>
    <w:lvl w:ilvl="7" w:tplc="42336422" w:tentative="1">
      <w:start w:val="1"/>
      <w:numFmt w:val="lowerLetter"/>
      <w:lvlText w:val="%8."/>
      <w:lvlJc w:val="left"/>
      <w:pPr>
        <w:ind w:left="5760" w:hanging="360"/>
      </w:pPr>
    </w:lvl>
    <w:lvl w:ilvl="8" w:tplc="42336422" w:tentative="1">
      <w:start w:val="1"/>
      <w:numFmt w:val="lowerRoman"/>
      <w:lvlText w:val="%9."/>
      <w:lvlJc w:val="right"/>
      <w:pPr>
        <w:ind w:left="6480" w:hanging="180"/>
      </w:pPr>
    </w:lvl>
  </w:abstractNum>
  <w:abstractNum w:abstractNumId="32278229">
    <w:multiLevelType w:val="hybridMultilevel"/>
    <w:lvl w:ilvl="0" w:tplc="12501317">
      <w:start w:val="1"/>
      <w:numFmt w:val="decimal"/>
      <w:lvlText w:val="%1."/>
      <w:lvlJc w:val="left"/>
      <w:pPr>
        <w:ind w:left="720" w:hanging="360"/>
      </w:pPr>
    </w:lvl>
    <w:lvl w:ilvl="1" w:tplc="12501317" w:tentative="1">
      <w:start w:val="1"/>
      <w:numFmt w:val="lowerLetter"/>
      <w:lvlText w:val="%2."/>
      <w:lvlJc w:val="left"/>
      <w:pPr>
        <w:ind w:left="1440" w:hanging="360"/>
      </w:pPr>
    </w:lvl>
    <w:lvl w:ilvl="2" w:tplc="12501317" w:tentative="1">
      <w:start w:val="1"/>
      <w:numFmt w:val="lowerRoman"/>
      <w:lvlText w:val="%3."/>
      <w:lvlJc w:val="right"/>
      <w:pPr>
        <w:ind w:left="2160" w:hanging="180"/>
      </w:pPr>
    </w:lvl>
    <w:lvl w:ilvl="3" w:tplc="12501317" w:tentative="1">
      <w:start w:val="1"/>
      <w:numFmt w:val="decimal"/>
      <w:lvlText w:val="%4."/>
      <w:lvlJc w:val="left"/>
      <w:pPr>
        <w:ind w:left="2880" w:hanging="360"/>
      </w:pPr>
    </w:lvl>
    <w:lvl w:ilvl="4" w:tplc="12501317" w:tentative="1">
      <w:start w:val="1"/>
      <w:numFmt w:val="lowerLetter"/>
      <w:lvlText w:val="%5."/>
      <w:lvlJc w:val="left"/>
      <w:pPr>
        <w:ind w:left="3600" w:hanging="360"/>
      </w:pPr>
    </w:lvl>
    <w:lvl w:ilvl="5" w:tplc="12501317" w:tentative="1">
      <w:start w:val="1"/>
      <w:numFmt w:val="lowerRoman"/>
      <w:lvlText w:val="%6."/>
      <w:lvlJc w:val="right"/>
      <w:pPr>
        <w:ind w:left="4320" w:hanging="180"/>
      </w:pPr>
    </w:lvl>
    <w:lvl w:ilvl="6" w:tplc="12501317" w:tentative="1">
      <w:start w:val="1"/>
      <w:numFmt w:val="decimal"/>
      <w:lvlText w:val="%7."/>
      <w:lvlJc w:val="left"/>
      <w:pPr>
        <w:ind w:left="5040" w:hanging="360"/>
      </w:pPr>
    </w:lvl>
    <w:lvl w:ilvl="7" w:tplc="12501317" w:tentative="1">
      <w:start w:val="1"/>
      <w:numFmt w:val="lowerLetter"/>
      <w:lvlText w:val="%8."/>
      <w:lvlJc w:val="left"/>
      <w:pPr>
        <w:ind w:left="5760" w:hanging="360"/>
      </w:pPr>
    </w:lvl>
    <w:lvl w:ilvl="8" w:tplc="12501317" w:tentative="1">
      <w:start w:val="1"/>
      <w:numFmt w:val="lowerRoman"/>
      <w:lvlText w:val="%9."/>
      <w:lvlJc w:val="right"/>
      <w:pPr>
        <w:ind w:left="6480" w:hanging="180"/>
      </w:pPr>
    </w:lvl>
  </w:abstractNum>
  <w:abstractNum w:abstractNumId="32278228">
    <w:multiLevelType w:val="hybridMultilevel"/>
    <w:lvl w:ilvl="0" w:tplc="56160852">
      <w:start w:val="1"/>
      <w:numFmt w:val="decimal"/>
      <w:lvlText w:val="%1."/>
      <w:lvlJc w:val="left"/>
      <w:pPr>
        <w:ind w:left="720" w:hanging="360"/>
      </w:pPr>
    </w:lvl>
    <w:lvl w:ilvl="1" w:tplc="56160852" w:tentative="1">
      <w:start w:val="1"/>
      <w:numFmt w:val="lowerLetter"/>
      <w:lvlText w:val="%2."/>
      <w:lvlJc w:val="left"/>
      <w:pPr>
        <w:ind w:left="1440" w:hanging="360"/>
      </w:pPr>
    </w:lvl>
    <w:lvl w:ilvl="2" w:tplc="56160852" w:tentative="1">
      <w:start w:val="1"/>
      <w:numFmt w:val="lowerRoman"/>
      <w:lvlText w:val="%3."/>
      <w:lvlJc w:val="right"/>
      <w:pPr>
        <w:ind w:left="2160" w:hanging="180"/>
      </w:pPr>
    </w:lvl>
    <w:lvl w:ilvl="3" w:tplc="56160852" w:tentative="1">
      <w:start w:val="1"/>
      <w:numFmt w:val="decimal"/>
      <w:lvlText w:val="%4."/>
      <w:lvlJc w:val="left"/>
      <w:pPr>
        <w:ind w:left="2880" w:hanging="360"/>
      </w:pPr>
    </w:lvl>
    <w:lvl w:ilvl="4" w:tplc="56160852" w:tentative="1">
      <w:start w:val="1"/>
      <w:numFmt w:val="lowerLetter"/>
      <w:lvlText w:val="%5."/>
      <w:lvlJc w:val="left"/>
      <w:pPr>
        <w:ind w:left="3600" w:hanging="360"/>
      </w:pPr>
    </w:lvl>
    <w:lvl w:ilvl="5" w:tplc="56160852" w:tentative="1">
      <w:start w:val="1"/>
      <w:numFmt w:val="lowerRoman"/>
      <w:lvlText w:val="%6."/>
      <w:lvlJc w:val="right"/>
      <w:pPr>
        <w:ind w:left="4320" w:hanging="180"/>
      </w:pPr>
    </w:lvl>
    <w:lvl w:ilvl="6" w:tplc="56160852" w:tentative="1">
      <w:start w:val="1"/>
      <w:numFmt w:val="decimal"/>
      <w:lvlText w:val="%7."/>
      <w:lvlJc w:val="left"/>
      <w:pPr>
        <w:ind w:left="5040" w:hanging="360"/>
      </w:pPr>
    </w:lvl>
    <w:lvl w:ilvl="7" w:tplc="56160852" w:tentative="1">
      <w:start w:val="1"/>
      <w:numFmt w:val="lowerLetter"/>
      <w:lvlText w:val="%8."/>
      <w:lvlJc w:val="left"/>
      <w:pPr>
        <w:ind w:left="5760" w:hanging="360"/>
      </w:pPr>
    </w:lvl>
    <w:lvl w:ilvl="8" w:tplc="56160852" w:tentative="1">
      <w:start w:val="1"/>
      <w:numFmt w:val="lowerRoman"/>
      <w:lvlText w:val="%9."/>
      <w:lvlJc w:val="right"/>
      <w:pPr>
        <w:ind w:left="6480" w:hanging="180"/>
      </w:pPr>
    </w:lvl>
  </w:abstractNum>
  <w:abstractNum w:abstractNumId="32278227">
    <w:multiLevelType w:val="hybridMultilevel"/>
    <w:lvl w:ilvl="0" w:tplc="44849771">
      <w:start w:val="1"/>
      <w:numFmt w:val="decimal"/>
      <w:lvlText w:val="%1."/>
      <w:lvlJc w:val="left"/>
      <w:pPr>
        <w:ind w:left="720" w:hanging="360"/>
      </w:pPr>
    </w:lvl>
    <w:lvl w:ilvl="1" w:tplc="44849771" w:tentative="1">
      <w:start w:val="1"/>
      <w:numFmt w:val="lowerLetter"/>
      <w:lvlText w:val="%2."/>
      <w:lvlJc w:val="left"/>
      <w:pPr>
        <w:ind w:left="1440" w:hanging="360"/>
      </w:pPr>
    </w:lvl>
    <w:lvl w:ilvl="2" w:tplc="44849771" w:tentative="1">
      <w:start w:val="1"/>
      <w:numFmt w:val="lowerRoman"/>
      <w:lvlText w:val="%3."/>
      <w:lvlJc w:val="right"/>
      <w:pPr>
        <w:ind w:left="2160" w:hanging="180"/>
      </w:pPr>
    </w:lvl>
    <w:lvl w:ilvl="3" w:tplc="44849771" w:tentative="1">
      <w:start w:val="1"/>
      <w:numFmt w:val="decimal"/>
      <w:lvlText w:val="%4."/>
      <w:lvlJc w:val="left"/>
      <w:pPr>
        <w:ind w:left="2880" w:hanging="360"/>
      </w:pPr>
    </w:lvl>
    <w:lvl w:ilvl="4" w:tplc="44849771" w:tentative="1">
      <w:start w:val="1"/>
      <w:numFmt w:val="lowerLetter"/>
      <w:lvlText w:val="%5."/>
      <w:lvlJc w:val="left"/>
      <w:pPr>
        <w:ind w:left="3600" w:hanging="360"/>
      </w:pPr>
    </w:lvl>
    <w:lvl w:ilvl="5" w:tplc="44849771" w:tentative="1">
      <w:start w:val="1"/>
      <w:numFmt w:val="lowerRoman"/>
      <w:lvlText w:val="%6."/>
      <w:lvlJc w:val="right"/>
      <w:pPr>
        <w:ind w:left="4320" w:hanging="180"/>
      </w:pPr>
    </w:lvl>
    <w:lvl w:ilvl="6" w:tplc="44849771" w:tentative="1">
      <w:start w:val="1"/>
      <w:numFmt w:val="decimal"/>
      <w:lvlText w:val="%7."/>
      <w:lvlJc w:val="left"/>
      <w:pPr>
        <w:ind w:left="5040" w:hanging="360"/>
      </w:pPr>
    </w:lvl>
    <w:lvl w:ilvl="7" w:tplc="44849771" w:tentative="1">
      <w:start w:val="1"/>
      <w:numFmt w:val="lowerLetter"/>
      <w:lvlText w:val="%8."/>
      <w:lvlJc w:val="left"/>
      <w:pPr>
        <w:ind w:left="5760" w:hanging="360"/>
      </w:pPr>
    </w:lvl>
    <w:lvl w:ilvl="8" w:tplc="44849771" w:tentative="1">
      <w:start w:val="1"/>
      <w:numFmt w:val="lowerRoman"/>
      <w:lvlText w:val="%9."/>
      <w:lvlJc w:val="right"/>
      <w:pPr>
        <w:ind w:left="6480" w:hanging="180"/>
      </w:pPr>
    </w:lvl>
  </w:abstractNum>
  <w:abstractNum w:abstractNumId="32278226">
    <w:multiLevelType w:val="hybridMultilevel"/>
    <w:lvl w:ilvl="0" w:tplc="53010274">
      <w:start w:val="1"/>
      <w:numFmt w:val="decimal"/>
      <w:lvlText w:val="%1."/>
      <w:lvlJc w:val="left"/>
      <w:pPr>
        <w:ind w:left="720" w:hanging="360"/>
      </w:pPr>
    </w:lvl>
    <w:lvl w:ilvl="1" w:tplc="53010274" w:tentative="1">
      <w:start w:val="1"/>
      <w:numFmt w:val="lowerLetter"/>
      <w:lvlText w:val="%2."/>
      <w:lvlJc w:val="left"/>
      <w:pPr>
        <w:ind w:left="1440" w:hanging="360"/>
      </w:pPr>
    </w:lvl>
    <w:lvl w:ilvl="2" w:tplc="53010274" w:tentative="1">
      <w:start w:val="1"/>
      <w:numFmt w:val="lowerRoman"/>
      <w:lvlText w:val="%3."/>
      <w:lvlJc w:val="right"/>
      <w:pPr>
        <w:ind w:left="2160" w:hanging="180"/>
      </w:pPr>
    </w:lvl>
    <w:lvl w:ilvl="3" w:tplc="53010274" w:tentative="1">
      <w:start w:val="1"/>
      <w:numFmt w:val="decimal"/>
      <w:lvlText w:val="%4."/>
      <w:lvlJc w:val="left"/>
      <w:pPr>
        <w:ind w:left="2880" w:hanging="360"/>
      </w:pPr>
    </w:lvl>
    <w:lvl w:ilvl="4" w:tplc="53010274" w:tentative="1">
      <w:start w:val="1"/>
      <w:numFmt w:val="lowerLetter"/>
      <w:lvlText w:val="%5."/>
      <w:lvlJc w:val="left"/>
      <w:pPr>
        <w:ind w:left="3600" w:hanging="360"/>
      </w:pPr>
    </w:lvl>
    <w:lvl w:ilvl="5" w:tplc="53010274" w:tentative="1">
      <w:start w:val="1"/>
      <w:numFmt w:val="lowerRoman"/>
      <w:lvlText w:val="%6."/>
      <w:lvlJc w:val="right"/>
      <w:pPr>
        <w:ind w:left="4320" w:hanging="180"/>
      </w:pPr>
    </w:lvl>
    <w:lvl w:ilvl="6" w:tplc="53010274" w:tentative="1">
      <w:start w:val="1"/>
      <w:numFmt w:val="decimal"/>
      <w:lvlText w:val="%7."/>
      <w:lvlJc w:val="left"/>
      <w:pPr>
        <w:ind w:left="5040" w:hanging="360"/>
      </w:pPr>
    </w:lvl>
    <w:lvl w:ilvl="7" w:tplc="53010274" w:tentative="1">
      <w:start w:val="1"/>
      <w:numFmt w:val="lowerLetter"/>
      <w:lvlText w:val="%8."/>
      <w:lvlJc w:val="left"/>
      <w:pPr>
        <w:ind w:left="5760" w:hanging="360"/>
      </w:pPr>
    </w:lvl>
    <w:lvl w:ilvl="8" w:tplc="53010274" w:tentative="1">
      <w:start w:val="1"/>
      <w:numFmt w:val="lowerRoman"/>
      <w:lvlText w:val="%9."/>
      <w:lvlJc w:val="right"/>
      <w:pPr>
        <w:ind w:left="6480" w:hanging="180"/>
      </w:pPr>
    </w:lvl>
  </w:abstractNum>
  <w:abstractNum w:abstractNumId="32278225">
    <w:multiLevelType w:val="hybridMultilevel"/>
    <w:lvl w:ilvl="0" w:tplc="31592593">
      <w:start w:val="1"/>
      <w:numFmt w:val="decimal"/>
      <w:lvlText w:val="%1."/>
      <w:lvlJc w:val="left"/>
      <w:pPr>
        <w:ind w:left="720" w:hanging="360"/>
      </w:pPr>
    </w:lvl>
    <w:lvl w:ilvl="1" w:tplc="31592593" w:tentative="1">
      <w:start w:val="1"/>
      <w:numFmt w:val="lowerLetter"/>
      <w:lvlText w:val="%2."/>
      <w:lvlJc w:val="left"/>
      <w:pPr>
        <w:ind w:left="1440" w:hanging="360"/>
      </w:pPr>
    </w:lvl>
    <w:lvl w:ilvl="2" w:tplc="31592593" w:tentative="1">
      <w:start w:val="1"/>
      <w:numFmt w:val="lowerRoman"/>
      <w:lvlText w:val="%3."/>
      <w:lvlJc w:val="right"/>
      <w:pPr>
        <w:ind w:left="2160" w:hanging="180"/>
      </w:pPr>
    </w:lvl>
    <w:lvl w:ilvl="3" w:tplc="31592593" w:tentative="1">
      <w:start w:val="1"/>
      <w:numFmt w:val="decimal"/>
      <w:lvlText w:val="%4."/>
      <w:lvlJc w:val="left"/>
      <w:pPr>
        <w:ind w:left="2880" w:hanging="360"/>
      </w:pPr>
    </w:lvl>
    <w:lvl w:ilvl="4" w:tplc="31592593" w:tentative="1">
      <w:start w:val="1"/>
      <w:numFmt w:val="lowerLetter"/>
      <w:lvlText w:val="%5."/>
      <w:lvlJc w:val="left"/>
      <w:pPr>
        <w:ind w:left="3600" w:hanging="360"/>
      </w:pPr>
    </w:lvl>
    <w:lvl w:ilvl="5" w:tplc="31592593" w:tentative="1">
      <w:start w:val="1"/>
      <w:numFmt w:val="lowerRoman"/>
      <w:lvlText w:val="%6."/>
      <w:lvlJc w:val="right"/>
      <w:pPr>
        <w:ind w:left="4320" w:hanging="180"/>
      </w:pPr>
    </w:lvl>
    <w:lvl w:ilvl="6" w:tplc="31592593" w:tentative="1">
      <w:start w:val="1"/>
      <w:numFmt w:val="decimal"/>
      <w:lvlText w:val="%7."/>
      <w:lvlJc w:val="left"/>
      <w:pPr>
        <w:ind w:left="5040" w:hanging="360"/>
      </w:pPr>
    </w:lvl>
    <w:lvl w:ilvl="7" w:tplc="31592593" w:tentative="1">
      <w:start w:val="1"/>
      <w:numFmt w:val="lowerLetter"/>
      <w:lvlText w:val="%8."/>
      <w:lvlJc w:val="left"/>
      <w:pPr>
        <w:ind w:left="5760" w:hanging="360"/>
      </w:pPr>
    </w:lvl>
    <w:lvl w:ilvl="8" w:tplc="31592593" w:tentative="1">
      <w:start w:val="1"/>
      <w:numFmt w:val="lowerRoman"/>
      <w:lvlText w:val="%9."/>
      <w:lvlJc w:val="right"/>
      <w:pPr>
        <w:ind w:left="6480" w:hanging="180"/>
      </w:pPr>
    </w:lvl>
  </w:abstractNum>
  <w:abstractNum w:abstractNumId="32278224">
    <w:multiLevelType w:val="hybridMultilevel"/>
    <w:lvl w:ilvl="0" w:tplc="75445697">
      <w:start w:val="1"/>
      <w:numFmt w:val="decimal"/>
      <w:lvlText w:val="%1."/>
      <w:lvlJc w:val="left"/>
      <w:pPr>
        <w:ind w:left="720" w:hanging="360"/>
      </w:pPr>
    </w:lvl>
    <w:lvl w:ilvl="1" w:tplc="75445697" w:tentative="1">
      <w:start w:val="1"/>
      <w:numFmt w:val="lowerLetter"/>
      <w:lvlText w:val="%2."/>
      <w:lvlJc w:val="left"/>
      <w:pPr>
        <w:ind w:left="1440" w:hanging="360"/>
      </w:pPr>
    </w:lvl>
    <w:lvl w:ilvl="2" w:tplc="75445697" w:tentative="1">
      <w:start w:val="1"/>
      <w:numFmt w:val="lowerRoman"/>
      <w:lvlText w:val="%3."/>
      <w:lvlJc w:val="right"/>
      <w:pPr>
        <w:ind w:left="2160" w:hanging="180"/>
      </w:pPr>
    </w:lvl>
    <w:lvl w:ilvl="3" w:tplc="75445697" w:tentative="1">
      <w:start w:val="1"/>
      <w:numFmt w:val="decimal"/>
      <w:lvlText w:val="%4."/>
      <w:lvlJc w:val="left"/>
      <w:pPr>
        <w:ind w:left="2880" w:hanging="360"/>
      </w:pPr>
    </w:lvl>
    <w:lvl w:ilvl="4" w:tplc="75445697" w:tentative="1">
      <w:start w:val="1"/>
      <w:numFmt w:val="lowerLetter"/>
      <w:lvlText w:val="%5."/>
      <w:lvlJc w:val="left"/>
      <w:pPr>
        <w:ind w:left="3600" w:hanging="360"/>
      </w:pPr>
    </w:lvl>
    <w:lvl w:ilvl="5" w:tplc="75445697" w:tentative="1">
      <w:start w:val="1"/>
      <w:numFmt w:val="lowerRoman"/>
      <w:lvlText w:val="%6."/>
      <w:lvlJc w:val="right"/>
      <w:pPr>
        <w:ind w:left="4320" w:hanging="180"/>
      </w:pPr>
    </w:lvl>
    <w:lvl w:ilvl="6" w:tplc="75445697" w:tentative="1">
      <w:start w:val="1"/>
      <w:numFmt w:val="decimal"/>
      <w:lvlText w:val="%7."/>
      <w:lvlJc w:val="left"/>
      <w:pPr>
        <w:ind w:left="5040" w:hanging="360"/>
      </w:pPr>
    </w:lvl>
    <w:lvl w:ilvl="7" w:tplc="75445697" w:tentative="1">
      <w:start w:val="1"/>
      <w:numFmt w:val="lowerLetter"/>
      <w:lvlText w:val="%8."/>
      <w:lvlJc w:val="left"/>
      <w:pPr>
        <w:ind w:left="5760" w:hanging="360"/>
      </w:pPr>
    </w:lvl>
    <w:lvl w:ilvl="8" w:tplc="75445697" w:tentative="1">
      <w:start w:val="1"/>
      <w:numFmt w:val="lowerRoman"/>
      <w:lvlText w:val="%9."/>
      <w:lvlJc w:val="right"/>
      <w:pPr>
        <w:ind w:left="6480" w:hanging="180"/>
      </w:pPr>
    </w:lvl>
  </w:abstractNum>
  <w:abstractNum w:abstractNumId="32278223">
    <w:multiLevelType w:val="hybridMultilevel"/>
    <w:lvl w:ilvl="0" w:tplc="96046329">
      <w:start w:val="1"/>
      <w:numFmt w:val="decimal"/>
      <w:lvlText w:val="%1."/>
      <w:lvlJc w:val="left"/>
      <w:pPr>
        <w:ind w:left="720" w:hanging="360"/>
      </w:pPr>
    </w:lvl>
    <w:lvl w:ilvl="1" w:tplc="96046329" w:tentative="1">
      <w:start w:val="1"/>
      <w:numFmt w:val="lowerLetter"/>
      <w:lvlText w:val="%2."/>
      <w:lvlJc w:val="left"/>
      <w:pPr>
        <w:ind w:left="1440" w:hanging="360"/>
      </w:pPr>
    </w:lvl>
    <w:lvl w:ilvl="2" w:tplc="96046329" w:tentative="1">
      <w:start w:val="1"/>
      <w:numFmt w:val="lowerRoman"/>
      <w:lvlText w:val="%3."/>
      <w:lvlJc w:val="right"/>
      <w:pPr>
        <w:ind w:left="2160" w:hanging="180"/>
      </w:pPr>
    </w:lvl>
    <w:lvl w:ilvl="3" w:tplc="96046329" w:tentative="1">
      <w:start w:val="1"/>
      <w:numFmt w:val="decimal"/>
      <w:lvlText w:val="%4."/>
      <w:lvlJc w:val="left"/>
      <w:pPr>
        <w:ind w:left="2880" w:hanging="360"/>
      </w:pPr>
    </w:lvl>
    <w:lvl w:ilvl="4" w:tplc="96046329" w:tentative="1">
      <w:start w:val="1"/>
      <w:numFmt w:val="lowerLetter"/>
      <w:lvlText w:val="%5."/>
      <w:lvlJc w:val="left"/>
      <w:pPr>
        <w:ind w:left="3600" w:hanging="360"/>
      </w:pPr>
    </w:lvl>
    <w:lvl w:ilvl="5" w:tplc="96046329" w:tentative="1">
      <w:start w:val="1"/>
      <w:numFmt w:val="lowerRoman"/>
      <w:lvlText w:val="%6."/>
      <w:lvlJc w:val="right"/>
      <w:pPr>
        <w:ind w:left="4320" w:hanging="180"/>
      </w:pPr>
    </w:lvl>
    <w:lvl w:ilvl="6" w:tplc="96046329" w:tentative="1">
      <w:start w:val="1"/>
      <w:numFmt w:val="decimal"/>
      <w:lvlText w:val="%7."/>
      <w:lvlJc w:val="left"/>
      <w:pPr>
        <w:ind w:left="5040" w:hanging="360"/>
      </w:pPr>
    </w:lvl>
    <w:lvl w:ilvl="7" w:tplc="96046329" w:tentative="1">
      <w:start w:val="1"/>
      <w:numFmt w:val="lowerLetter"/>
      <w:lvlText w:val="%8."/>
      <w:lvlJc w:val="left"/>
      <w:pPr>
        <w:ind w:left="5760" w:hanging="360"/>
      </w:pPr>
    </w:lvl>
    <w:lvl w:ilvl="8" w:tplc="96046329" w:tentative="1">
      <w:start w:val="1"/>
      <w:numFmt w:val="lowerRoman"/>
      <w:lvlText w:val="%9."/>
      <w:lvlJc w:val="right"/>
      <w:pPr>
        <w:ind w:left="6480" w:hanging="180"/>
      </w:pPr>
    </w:lvl>
  </w:abstractNum>
  <w:abstractNum w:abstractNumId="32278222">
    <w:multiLevelType w:val="hybridMultilevel"/>
    <w:lvl w:ilvl="0" w:tplc="66224692">
      <w:start w:val="1"/>
      <w:numFmt w:val="decimal"/>
      <w:lvlText w:val="%1."/>
      <w:lvlJc w:val="left"/>
      <w:pPr>
        <w:ind w:left="720" w:hanging="360"/>
      </w:pPr>
    </w:lvl>
    <w:lvl w:ilvl="1" w:tplc="66224692" w:tentative="1">
      <w:start w:val="1"/>
      <w:numFmt w:val="lowerLetter"/>
      <w:lvlText w:val="%2."/>
      <w:lvlJc w:val="left"/>
      <w:pPr>
        <w:ind w:left="1440" w:hanging="360"/>
      </w:pPr>
    </w:lvl>
    <w:lvl w:ilvl="2" w:tplc="66224692" w:tentative="1">
      <w:start w:val="1"/>
      <w:numFmt w:val="lowerRoman"/>
      <w:lvlText w:val="%3."/>
      <w:lvlJc w:val="right"/>
      <w:pPr>
        <w:ind w:left="2160" w:hanging="180"/>
      </w:pPr>
    </w:lvl>
    <w:lvl w:ilvl="3" w:tplc="66224692" w:tentative="1">
      <w:start w:val="1"/>
      <w:numFmt w:val="decimal"/>
      <w:lvlText w:val="%4."/>
      <w:lvlJc w:val="left"/>
      <w:pPr>
        <w:ind w:left="2880" w:hanging="360"/>
      </w:pPr>
    </w:lvl>
    <w:lvl w:ilvl="4" w:tplc="66224692" w:tentative="1">
      <w:start w:val="1"/>
      <w:numFmt w:val="lowerLetter"/>
      <w:lvlText w:val="%5."/>
      <w:lvlJc w:val="left"/>
      <w:pPr>
        <w:ind w:left="3600" w:hanging="360"/>
      </w:pPr>
    </w:lvl>
    <w:lvl w:ilvl="5" w:tplc="66224692" w:tentative="1">
      <w:start w:val="1"/>
      <w:numFmt w:val="lowerRoman"/>
      <w:lvlText w:val="%6."/>
      <w:lvlJc w:val="right"/>
      <w:pPr>
        <w:ind w:left="4320" w:hanging="180"/>
      </w:pPr>
    </w:lvl>
    <w:lvl w:ilvl="6" w:tplc="66224692" w:tentative="1">
      <w:start w:val="1"/>
      <w:numFmt w:val="decimal"/>
      <w:lvlText w:val="%7."/>
      <w:lvlJc w:val="left"/>
      <w:pPr>
        <w:ind w:left="5040" w:hanging="360"/>
      </w:pPr>
    </w:lvl>
    <w:lvl w:ilvl="7" w:tplc="66224692" w:tentative="1">
      <w:start w:val="1"/>
      <w:numFmt w:val="lowerLetter"/>
      <w:lvlText w:val="%8."/>
      <w:lvlJc w:val="left"/>
      <w:pPr>
        <w:ind w:left="5760" w:hanging="360"/>
      </w:pPr>
    </w:lvl>
    <w:lvl w:ilvl="8" w:tplc="66224692" w:tentative="1">
      <w:start w:val="1"/>
      <w:numFmt w:val="lowerRoman"/>
      <w:lvlText w:val="%9."/>
      <w:lvlJc w:val="right"/>
      <w:pPr>
        <w:ind w:left="6480" w:hanging="180"/>
      </w:pPr>
    </w:lvl>
  </w:abstractNum>
  <w:abstractNum w:abstractNumId="32278221">
    <w:multiLevelType w:val="hybridMultilevel"/>
    <w:lvl w:ilvl="0" w:tplc="40068190">
      <w:start w:val="1"/>
      <w:numFmt w:val="decimal"/>
      <w:lvlText w:val="%1."/>
      <w:lvlJc w:val="left"/>
      <w:pPr>
        <w:ind w:left="720" w:hanging="360"/>
      </w:pPr>
    </w:lvl>
    <w:lvl w:ilvl="1" w:tplc="40068190" w:tentative="1">
      <w:start w:val="1"/>
      <w:numFmt w:val="lowerLetter"/>
      <w:lvlText w:val="%2."/>
      <w:lvlJc w:val="left"/>
      <w:pPr>
        <w:ind w:left="1440" w:hanging="360"/>
      </w:pPr>
    </w:lvl>
    <w:lvl w:ilvl="2" w:tplc="40068190" w:tentative="1">
      <w:start w:val="1"/>
      <w:numFmt w:val="lowerRoman"/>
      <w:lvlText w:val="%3."/>
      <w:lvlJc w:val="right"/>
      <w:pPr>
        <w:ind w:left="2160" w:hanging="180"/>
      </w:pPr>
    </w:lvl>
    <w:lvl w:ilvl="3" w:tplc="40068190" w:tentative="1">
      <w:start w:val="1"/>
      <w:numFmt w:val="decimal"/>
      <w:lvlText w:val="%4."/>
      <w:lvlJc w:val="left"/>
      <w:pPr>
        <w:ind w:left="2880" w:hanging="360"/>
      </w:pPr>
    </w:lvl>
    <w:lvl w:ilvl="4" w:tplc="40068190" w:tentative="1">
      <w:start w:val="1"/>
      <w:numFmt w:val="lowerLetter"/>
      <w:lvlText w:val="%5."/>
      <w:lvlJc w:val="left"/>
      <w:pPr>
        <w:ind w:left="3600" w:hanging="360"/>
      </w:pPr>
    </w:lvl>
    <w:lvl w:ilvl="5" w:tplc="40068190" w:tentative="1">
      <w:start w:val="1"/>
      <w:numFmt w:val="lowerRoman"/>
      <w:lvlText w:val="%6."/>
      <w:lvlJc w:val="right"/>
      <w:pPr>
        <w:ind w:left="4320" w:hanging="180"/>
      </w:pPr>
    </w:lvl>
    <w:lvl w:ilvl="6" w:tplc="40068190" w:tentative="1">
      <w:start w:val="1"/>
      <w:numFmt w:val="decimal"/>
      <w:lvlText w:val="%7."/>
      <w:lvlJc w:val="left"/>
      <w:pPr>
        <w:ind w:left="5040" w:hanging="360"/>
      </w:pPr>
    </w:lvl>
    <w:lvl w:ilvl="7" w:tplc="40068190" w:tentative="1">
      <w:start w:val="1"/>
      <w:numFmt w:val="lowerLetter"/>
      <w:lvlText w:val="%8."/>
      <w:lvlJc w:val="left"/>
      <w:pPr>
        <w:ind w:left="5760" w:hanging="360"/>
      </w:pPr>
    </w:lvl>
    <w:lvl w:ilvl="8" w:tplc="40068190" w:tentative="1">
      <w:start w:val="1"/>
      <w:numFmt w:val="lowerRoman"/>
      <w:lvlText w:val="%9."/>
      <w:lvlJc w:val="right"/>
      <w:pPr>
        <w:ind w:left="6480" w:hanging="180"/>
      </w:pPr>
    </w:lvl>
  </w:abstractNum>
  <w:abstractNum w:abstractNumId="32278220">
    <w:multiLevelType w:val="hybridMultilevel"/>
    <w:lvl w:ilvl="0" w:tplc="51317432">
      <w:start w:val="1"/>
      <w:numFmt w:val="decimal"/>
      <w:lvlText w:val="%1."/>
      <w:lvlJc w:val="left"/>
      <w:pPr>
        <w:ind w:left="720" w:hanging="360"/>
      </w:pPr>
    </w:lvl>
    <w:lvl w:ilvl="1" w:tplc="51317432" w:tentative="1">
      <w:start w:val="1"/>
      <w:numFmt w:val="lowerLetter"/>
      <w:lvlText w:val="%2."/>
      <w:lvlJc w:val="left"/>
      <w:pPr>
        <w:ind w:left="1440" w:hanging="360"/>
      </w:pPr>
    </w:lvl>
    <w:lvl w:ilvl="2" w:tplc="51317432" w:tentative="1">
      <w:start w:val="1"/>
      <w:numFmt w:val="lowerRoman"/>
      <w:lvlText w:val="%3."/>
      <w:lvlJc w:val="right"/>
      <w:pPr>
        <w:ind w:left="2160" w:hanging="180"/>
      </w:pPr>
    </w:lvl>
    <w:lvl w:ilvl="3" w:tplc="51317432" w:tentative="1">
      <w:start w:val="1"/>
      <w:numFmt w:val="decimal"/>
      <w:lvlText w:val="%4."/>
      <w:lvlJc w:val="left"/>
      <w:pPr>
        <w:ind w:left="2880" w:hanging="360"/>
      </w:pPr>
    </w:lvl>
    <w:lvl w:ilvl="4" w:tplc="51317432" w:tentative="1">
      <w:start w:val="1"/>
      <w:numFmt w:val="lowerLetter"/>
      <w:lvlText w:val="%5."/>
      <w:lvlJc w:val="left"/>
      <w:pPr>
        <w:ind w:left="3600" w:hanging="360"/>
      </w:pPr>
    </w:lvl>
    <w:lvl w:ilvl="5" w:tplc="51317432" w:tentative="1">
      <w:start w:val="1"/>
      <w:numFmt w:val="lowerRoman"/>
      <w:lvlText w:val="%6."/>
      <w:lvlJc w:val="right"/>
      <w:pPr>
        <w:ind w:left="4320" w:hanging="180"/>
      </w:pPr>
    </w:lvl>
    <w:lvl w:ilvl="6" w:tplc="51317432" w:tentative="1">
      <w:start w:val="1"/>
      <w:numFmt w:val="decimal"/>
      <w:lvlText w:val="%7."/>
      <w:lvlJc w:val="left"/>
      <w:pPr>
        <w:ind w:left="5040" w:hanging="360"/>
      </w:pPr>
    </w:lvl>
    <w:lvl w:ilvl="7" w:tplc="51317432" w:tentative="1">
      <w:start w:val="1"/>
      <w:numFmt w:val="lowerLetter"/>
      <w:lvlText w:val="%8."/>
      <w:lvlJc w:val="left"/>
      <w:pPr>
        <w:ind w:left="5760" w:hanging="360"/>
      </w:pPr>
    </w:lvl>
    <w:lvl w:ilvl="8" w:tplc="51317432" w:tentative="1">
      <w:start w:val="1"/>
      <w:numFmt w:val="lowerRoman"/>
      <w:lvlText w:val="%9."/>
      <w:lvlJc w:val="right"/>
      <w:pPr>
        <w:ind w:left="6480" w:hanging="180"/>
      </w:pPr>
    </w:lvl>
  </w:abstractNum>
  <w:abstractNum w:abstractNumId="32278219">
    <w:multiLevelType w:val="hybridMultilevel"/>
    <w:lvl w:ilvl="0" w:tplc="20267244">
      <w:start w:val="1"/>
      <w:numFmt w:val="decimal"/>
      <w:lvlText w:val="%1."/>
      <w:lvlJc w:val="left"/>
      <w:pPr>
        <w:ind w:left="720" w:hanging="360"/>
      </w:pPr>
    </w:lvl>
    <w:lvl w:ilvl="1" w:tplc="20267244" w:tentative="1">
      <w:start w:val="1"/>
      <w:numFmt w:val="lowerLetter"/>
      <w:lvlText w:val="%2."/>
      <w:lvlJc w:val="left"/>
      <w:pPr>
        <w:ind w:left="1440" w:hanging="360"/>
      </w:pPr>
    </w:lvl>
    <w:lvl w:ilvl="2" w:tplc="20267244" w:tentative="1">
      <w:start w:val="1"/>
      <w:numFmt w:val="lowerRoman"/>
      <w:lvlText w:val="%3."/>
      <w:lvlJc w:val="right"/>
      <w:pPr>
        <w:ind w:left="2160" w:hanging="180"/>
      </w:pPr>
    </w:lvl>
    <w:lvl w:ilvl="3" w:tplc="20267244" w:tentative="1">
      <w:start w:val="1"/>
      <w:numFmt w:val="decimal"/>
      <w:lvlText w:val="%4."/>
      <w:lvlJc w:val="left"/>
      <w:pPr>
        <w:ind w:left="2880" w:hanging="360"/>
      </w:pPr>
    </w:lvl>
    <w:lvl w:ilvl="4" w:tplc="20267244" w:tentative="1">
      <w:start w:val="1"/>
      <w:numFmt w:val="lowerLetter"/>
      <w:lvlText w:val="%5."/>
      <w:lvlJc w:val="left"/>
      <w:pPr>
        <w:ind w:left="3600" w:hanging="360"/>
      </w:pPr>
    </w:lvl>
    <w:lvl w:ilvl="5" w:tplc="20267244" w:tentative="1">
      <w:start w:val="1"/>
      <w:numFmt w:val="lowerRoman"/>
      <w:lvlText w:val="%6."/>
      <w:lvlJc w:val="right"/>
      <w:pPr>
        <w:ind w:left="4320" w:hanging="180"/>
      </w:pPr>
    </w:lvl>
    <w:lvl w:ilvl="6" w:tplc="20267244" w:tentative="1">
      <w:start w:val="1"/>
      <w:numFmt w:val="decimal"/>
      <w:lvlText w:val="%7."/>
      <w:lvlJc w:val="left"/>
      <w:pPr>
        <w:ind w:left="5040" w:hanging="360"/>
      </w:pPr>
    </w:lvl>
    <w:lvl w:ilvl="7" w:tplc="20267244" w:tentative="1">
      <w:start w:val="1"/>
      <w:numFmt w:val="lowerLetter"/>
      <w:lvlText w:val="%8."/>
      <w:lvlJc w:val="left"/>
      <w:pPr>
        <w:ind w:left="5760" w:hanging="360"/>
      </w:pPr>
    </w:lvl>
    <w:lvl w:ilvl="8" w:tplc="20267244" w:tentative="1">
      <w:start w:val="1"/>
      <w:numFmt w:val="lowerRoman"/>
      <w:lvlText w:val="%9."/>
      <w:lvlJc w:val="right"/>
      <w:pPr>
        <w:ind w:left="6480" w:hanging="180"/>
      </w:pPr>
    </w:lvl>
  </w:abstractNum>
  <w:abstractNum w:abstractNumId="32278218">
    <w:multiLevelType w:val="hybridMultilevel"/>
    <w:lvl w:ilvl="0" w:tplc="13882987">
      <w:start w:val="1"/>
      <w:numFmt w:val="decimal"/>
      <w:lvlText w:val="%1."/>
      <w:lvlJc w:val="left"/>
      <w:pPr>
        <w:ind w:left="720" w:hanging="360"/>
      </w:pPr>
    </w:lvl>
    <w:lvl w:ilvl="1" w:tplc="13882987" w:tentative="1">
      <w:start w:val="1"/>
      <w:numFmt w:val="lowerLetter"/>
      <w:lvlText w:val="%2."/>
      <w:lvlJc w:val="left"/>
      <w:pPr>
        <w:ind w:left="1440" w:hanging="360"/>
      </w:pPr>
    </w:lvl>
    <w:lvl w:ilvl="2" w:tplc="13882987" w:tentative="1">
      <w:start w:val="1"/>
      <w:numFmt w:val="lowerRoman"/>
      <w:lvlText w:val="%3."/>
      <w:lvlJc w:val="right"/>
      <w:pPr>
        <w:ind w:left="2160" w:hanging="180"/>
      </w:pPr>
    </w:lvl>
    <w:lvl w:ilvl="3" w:tplc="13882987" w:tentative="1">
      <w:start w:val="1"/>
      <w:numFmt w:val="decimal"/>
      <w:lvlText w:val="%4."/>
      <w:lvlJc w:val="left"/>
      <w:pPr>
        <w:ind w:left="2880" w:hanging="360"/>
      </w:pPr>
    </w:lvl>
    <w:lvl w:ilvl="4" w:tplc="13882987" w:tentative="1">
      <w:start w:val="1"/>
      <w:numFmt w:val="lowerLetter"/>
      <w:lvlText w:val="%5."/>
      <w:lvlJc w:val="left"/>
      <w:pPr>
        <w:ind w:left="3600" w:hanging="360"/>
      </w:pPr>
    </w:lvl>
    <w:lvl w:ilvl="5" w:tplc="13882987" w:tentative="1">
      <w:start w:val="1"/>
      <w:numFmt w:val="lowerRoman"/>
      <w:lvlText w:val="%6."/>
      <w:lvlJc w:val="right"/>
      <w:pPr>
        <w:ind w:left="4320" w:hanging="180"/>
      </w:pPr>
    </w:lvl>
    <w:lvl w:ilvl="6" w:tplc="13882987" w:tentative="1">
      <w:start w:val="1"/>
      <w:numFmt w:val="decimal"/>
      <w:lvlText w:val="%7."/>
      <w:lvlJc w:val="left"/>
      <w:pPr>
        <w:ind w:left="5040" w:hanging="360"/>
      </w:pPr>
    </w:lvl>
    <w:lvl w:ilvl="7" w:tplc="13882987" w:tentative="1">
      <w:start w:val="1"/>
      <w:numFmt w:val="lowerLetter"/>
      <w:lvlText w:val="%8."/>
      <w:lvlJc w:val="left"/>
      <w:pPr>
        <w:ind w:left="5760" w:hanging="360"/>
      </w:pPr>
    </w:lvl>
    <w:lvl w:ilvl="8" w:tplc="13882987" w:tentative="1">
      <w:start w:val="1"/>
      <w:numFmt w:val="lowerRoman"/>
      <w:lvlText w:val="%9."/>
      <w:lvlJc w:val="right"/>
      <w:pPr>
        <w:ind w:left="6480" w:hanging="180"/>
      </w:pPr>
    </w:lvl>
  </w:abstractNum>
  <w:abstractNum w:abstractNumId="32278217">
    <w:multiLevelType w:val="hybridMultilevel"/>
    <w:lvl w:ilvl="0" w:tplc="65168754">
      <w:start w:val="1"/>
      <w:numFmt w:val="decimal"/>
      <w:lvlText w:val="%1."/>
      <w:lvlJc w:val="left"/>
      <w:pPr>
        <w:ind w:left="720" w:hanging="360"/>
      </w:pPr>
    </w:lvl>
    <w:lvl w:ilvl="1" w:tplc="65168754" w:tentative="1">
      <w:start w:val="1"/>
      <w:numFmt w:val="lowerLetter"/>
      <w:lvlText w:val="%2."/>
      <w:lvlJc w:val="left"/>
      <w:pPr>
        <w:ind w:left="1440" w:hanging="360"/>
      </w:pPr>
    </w:lvl>
    <w:lvl w:ilvl="2" w:tplc="65168754" w:tentative="1">
      <w:start w:val="1"/>
      <w:numFmt w:val="lowerRoman"/>
      <w:lvlText w:val="%3."/>
      <w:lvlJc w:val="right"/>
      <w:pPr>
        <w:ind w:left="2160" w:hanging="180"/>
      </w:pPr>
    </w:lvl>
    <w:lvl w:ilvl="3" w:tplc="65168754" w:tentative="1">
      <w:start w:val="1"/>
      <w:numFmt w:val="decimal"/>
      <w:lvlText w:val="%4."/>
      <w:lvlJc w:val="left"/>
      <w:pPr>
        <w:ind w:left="2880" w:hanging="360"/>
      </w:pPr>
    </w:lvl>
    <w:lvl w:ilvl="4" w:tplc="65168754" w:tentative="1">
      <w:start w:val="1"/>
      <w:numFmt w:val="lowerLetter"/>
      <w:lvlText w:val="%5."/>
      <w:lvlJc w:val="left"/>
      <w:pPr>
        <w:ind w:left="3600" w:hanging="360"/>
      </w:pPr>
    </w:lvl>
    <w:lvl w:ilvl="5" w:tplc="65168754" w:tentative="1">
      <w:start w:val="1"/>
      <w:numFmt w:val="lowerRoman"/>
      <w:lvlText w:val="%6."/>
      <w:lvlJc w:val="right"/>
      <w:pPr>
        <w:ind w:left="4320" w:hanging="180"/>
      </w:pPr>
    </w:lvl>
    <w:lvl w:ilvl="6" w:tplc="65168754" w:tentative="1">
      <w:start w:val="1"/>
      <w:numFmt w:val="decimal"/>
      <w:lvlText w:val="%7."/>
      <w:lvlJc w:val="left"/>
      <w:pPr>
        <w:ind w:left="5040" w:hanging="360"/>
      </w:pPr>
    </w:lvl>
    <w:lvl w:ilvl="7" w:tplc="65168754" w:tentative="1">
      <w:start w:val="1"/>
      <w:numFmt w:val="lowerLetter"/>
      <w:lvlText w:val="%8."/>
      <w:lvlJc w:val="left"/>
      <w:pPr>
        <w:ind w:left="5760" w:hanging="360"/>
      </w:pPr>
    </w:lvl>
    <w:lvl w:ilvl="8" w:tplc="65168754" w:tentative="1">
      <w:start w:val="1"/>
      <w:numFmt w:val="lowerRoman"/>
      <w:lvlText w:val="%9."/>
      <w:lvlJc w:val="right"/>
      <w:pPr>
        <w:ind w:left="6480" w:hanging="180"/>
      </w:pPr>
    </w:lvl>
  </w:abstractNum>
  <w:abstractNum w:abstractNumId="32278216">
    <w:multiLevelType w:val="hybridMultilevel"/>
    <w:lvl w:ilvl="0" w:tplc="19795567">
      <w:start w:val="1"/>
      <w:numFmt w:val="decimal"/>
      <w:lvlText w:val="%1."/>
      <w:lvlJc w:val="left"/>
      <w:pPr>
        <w:ind w:left="720" w:hanging="360"/>
      </w:pPr>
    </w:lvl>
    <w:lvl w:ilvl="1" w:tplc="19795567" w:tentative="1">
      <w:start w:val="1"/>
      <w:numFmt w:val="lowerLetter"/>
      <w:lvlText w:val="%2."/>
      <w:lvlJc w:val="left"/>
      <w:pPr>
        <w:ind w:left="1440" w:hanging="360"/>
      </w:pPr>
    </w:lvl>
    <w:lvl w:ilvl="2" w:tplc="19795567" w:tentative="1">
      <w:start w:val="1"/>
      <w:numFmt w:val="lowerRoman"/>
      <w:lvlText w:val="%3."/>
      <w:lvlJc w:val="right"/>
      <w:pPr>
        <w:ind w:left="2160" w:hanging="180"/>
      </w:pPr>
    </w:lvl>
    <w:lvl w:ilvl="3" w:tplc="19795567" w:tentative="1">
      <w:start w:val="1"/>
      <w:numFmt w:val="decimal"/>
      <w:lvlText w:val="%4."/>
      <w:lvlJc w:val="left"/>
      <w:pPr>
        <w:ind w:left="2880" w:hanging="360"/>
      </w:pPr>
    </w:lvl>
    <w:lvl w:ilvl="4" w:tplc="19795567" w:tentative="1">
      <w:start w:val="1"/>
      <w:numFmt w:val="lowerLetter"/>
      <w:lvlText w:val="%5."/>
      <w:lvlJc w:val="left"/>
      <w:pPr>
        <w:ind w:left="3600" w:hanging="360"/>
      </w:pPr>
    </w:lvl>
    <w:lvl w:ilvl="5" w:tplc="19795567" w:tentative="1">
      <w:start w:val="1"/>
      <w:numFmt w:val="lowerRoman"/>
      <w:lvlText w:val="%6."/>
      <w:lvlJc w:val="right"/>
      <w:pPr>
        <w:ind w:left="4320" w:hanging="180"/>
      </w:pPr>
    </w:lvl>
    <w:lvl w:ilvl="6" w:tplc="19795567" w:tentative="1">
      <w:start w:val="1"/>
      <w:numFmt w:val="decimal"/>
      <w:lvlText w:val="%7."/>
      <w:lvlJc w:val="left"/>
      <w:pPr>
        <w:ind w:left="5040" w:hanging="360"/>
      </w:pPr>
    </w:lvl>
    <w:lvl w:ilvl="7" w:tplc="19795567" w:tentative="1">
      <w:start w:val="1"/>
      <w:numFmt w:val="lowerLetter"/>
      <w:lvlText w:val="%8."/>
      <w:lvlJc w:val="left"/>
      <w:pPr>
        <w:ind w:left="5760" w:hanging="360"/>
      </w:pPr>
    </w:lvl>
    <w:lvl w:ilvl="8" w:tplc="19795567" w:tentative="1">
      <w:start w:val="1"/>
      <w:numFmt w:val="lowerRoman"/>
      <w:lvlText w:val="%9."/>
      <w:lvlJc w:val="right"/>
      <w:pPr>
        <w:ind w:left="6480" w:hanging="180"/>
      </w:pPr>
    </w:lvl>
  </w:abstractNum>
  <w:abstractNum w:abstractNumId="32278215">
    <w:multiLevelType w:val="hybridMultilevel"/>
    <w:lvl w:ilvl="0" w:tplc="49404111">
      <w:start w:val="1"/>
      <w:numFmt w:val="decimal"/>
      <w:lvlText w:val="%1."/>
      <w:lvlJc w:val="left"/>
      <w:pPr>
        <w:ind w:left="720" w:hanging="360"/>
      </w:pPr>
    </w:lvl>
    <w:lvl w:ilvl="1" w:tplc="49404111" w:tentative="1">
      <w:start w:val="1"/>
      <w:numFmt w:val="lowerLetter"/>
      <w:lvlText w:val="%2."/>
      <w:lvlJc w:val="left"/>
      <w:pPr>
        <w:ind w:left="1440" w:hanging="360"/>
      </w:pPr>
    </w:lvl>
    <w:lvl w:ilvl="2" w:tplc="49404111" w:tentative="1">
      <w:start w:val="1"/>
      <w:numFmt w:val="lowerRoman"/>
      <w:lvlText w:val="%3."/>
      <w:lvlJc w:val="right"/>
      <w:pPr>
        <w:ind w:left="2160" w:hanging="180"/>
      </w:pPr>
    </w:lvl>
    <w:lvl w:ilvl="3" w:tplc="49404111" w:tentative="1">
      <w:start w:val="1"/>
      <w:numFmt w:val="decimal"/>
      <w:lvlText w:val="%4."/>
      <w:lvlJc w:val="left"/>
      <w:pPr>
        <w:ind w:left="2880" w:hanging="360"/>
      </w:pPr>
    </w:lvl>
    <w:lvl w:ilvl="4" w:tplc="49404111" w:tentative="1">
      <w:start w:val="1"/>
      <w:numFmt w:val="lowerLetter"/>
      <w:lvlText w:val="%5."/>
      <w:lvlJc w:val="left"/>
      <w:pPr>
        <w:ind w:left="3600" w:hanging="360"/>
      </w:pPr>
    </w:lvl>
    <w:lvl w:ilvl="5" w:tplc="49404111" w:tentative="1">
      <w:start w:val="1"/>
      <w:numFmt w:val="lowerRoman"/>
      <w:lvlText w:val="%6."/>
      <w:lvlJc w:val="right"/>
      <w:pPr>
        <w:ind w:left="4320" w:hanging="180"/>
      </w:pPr>
    </w:lvl>
    <w:lvl w:ilvl="6" w:tplc="49404111" w:tentative="1">
      <w:start w:val="1"/>
      <w:numFmt w:val="decimal"/>
      <w:lvlText w:val="%7."/>
      <w:lvlJc w:val="left"/>
      <w:pPr>
        <w:ind w:left="5040" w:hanging="360"/>
      </w:pPr>
    </w:lvl>
    <w:lvl w:ilvl="7" w:tplc="49404111" w:tentative="1">
      <w:start w:val="1"/>
      <w:numFmt w:val="lowerLetter"/>
      <w:lvlText w:val="%8."/>
      <w:lvlJc w:val="left"/>
      <w:pPr>
        <w:ind w:left="5760" w:hanging="360"/>
      </w:pPr>
    </w:lvl>
    <w:lvl w:ilvl="8" w:tplc="49404111" w:tentative="1">
      <w:start w:val="1"/>
      <w:numFmt w:val="lowerRoman"/>
      <w:lvlText w:val="%9."/>
      <w:lvlJc w:val="right"/>
      <w:pPr>
        <w:ind w:left="6480" w:hanging="180"/>
      </w:pPr>
    </w:lvl>
  </w:abstractNum>
  <w:abstractNum w:abstractNumId="32278214">
    <w:multiLevelType w:val="hybridMultilevel"/>
    <w:lvl w:ilvl="0" w:tplc="30298220">
      <w:start w:val="1"/>
      <w:numFmt w:val="decimal"/>
      <w:lvlText w:val="%1."/>
      <w:lvlJc w:val="left"/>
      <w:pPr>
        <w:ind w:left="720" w:hanging="360"/>
      </w:pPr>
    </w:lvl>
    <w:lvl w:ilvl="1" w:tplc="30298220" w:tentative="1">
      <w:start w:val="1"/>
      <w:numFmt w:val="lowerLetter"/>
      <w:lvlText w:val="%2."/>
      <w:lvlJc w:val="left"/>
      <w:pPr>
        <w:ind w:left="1440" w:hanging="360"/>
      </w:pPr>
    </w:lvl>
    <w:lvl w:ilvl="2" w:tplc="30298220" w:tentative="1">
      <w:start w:val="1"/>
      <w:numFmt w:val="lowerRoman"/>
      <w:lvlText w:val="%3."/>
      <w:lvlJc w:val="right"/>
      <w:pPr>
        <w:ind w:left="2160" w:hanging="180"/>
      </w:pPr>
    </w:lvl>
    <w:lvl w:ilvl="3" w:tplc="30298220" w:tentative="1">
      <w:start w:val="1"/>
      <w:numFmt w:val="decimal"/>
      <w:lvlText w:val="%4."/>
      <w:lvlJc w:val="left"/>
      <w:pPr>
        <w:ind w:left="2880" w:hanging="360"/>
      </w:pPr>
    </w:lvl>
    <w:lvl w:ilvl="4" w:tplc="30298220" w:tentative="1">
      <w:start w:val="1"/>
      <w:numFmt w:val="lowerLetter"/>
      <w:lvlText w:val="%5."/>
      <w:lvlJc w:val="left"/>
      <w:pPr>
        <w:ind w:left="3600" w:hanging="360"/>
      </w:pPr>
    </w:lvl>
    <w:lvl w:ilvl="5" w:tplc="30298220" w:tentative="1">
      <w:start w:val="1"/>
      <w:numFmt w:val="lowerRoman"/>
      <w:lvlText w:val="%6."/>
      <w:lvlJc w:val="right"/>
      <w:pPr>
        <w:ind w:left="4320" w:hanging="180"/>
      </w:pPr>
    </w:lvl>
    <w:lvl w:ilvl="6" w:tplc="30298220" w:tentative="1">
      <w:start w:val="1"/>
      <w:numFmt w:val="decimal"/>
      <w:lvlText w:val="%7."/>
      <w:lvlJc w:val="left"/>
      <w:pPr>
        <w:ind w:left="5040" w:hanging="360"/>
      </w:pPr>
    </w:lvl>
    <w:lvl w:ilvl="7" w:tplc="30298220" w:tentative="1">
      <w:start w:val="1"/>
      <w:numFmt w:val="lowerLetter"/>
      <w:lvlText w:val="%8."/>
      <w:lvlJc w:val="left"/>
      <w:pPr>
        <w:ind w:left="5760" w:hanging="360"/>
      </w:pPr>
    </w:lvl>
    <w:lvl w:ilvl="8" w:tplc="30298220" w:tentative="1">
      <w:start w:val="1"/>
      <w:numFmt w:val="lowerRoman"/>
      <w:lvlText w:val="%9."/>
      <w:lvlJc w:val="right"/>
      <w:pPr>
        <w:ind w:left="6480" w:hanging="180"/>
      </w:pPr>
    </w:lvl>
  </w:abstractNum>
  <w:abstractNum w:abstractNumId="32278213">
    <w:multiLevelType w:val="hybridMultilevel"/>
    <w:lvl w:ilvl="0" w:tplc="51311028">
      <w:start w:val="1"/>
      <w:numFmt w:val="decimal"/>
      <w:lvlText w:val="%1."/>
      <w:lvlJc w:val="left"/>
      <w:pPr>
        <w:ind w:left="720" w:hanging="360"/>
      </w:pPr>
    </w:lvl>
    <w:lvl w:ilvl="1" w:tplc="51311028" w:tentative="1">
      <w:start w:val="1"/>
      <w:numFmt w:val="lowerLetter"/>
      <w:lvlText w:val="%2."/>
      <w:lvlJc w:val="left"/>
      <w:pPr>
        <w:ind w:left="1440" w:hanging="360"/>
      </w:pPr>
    </w:lvl>
    <w:lvl w:ilvl="2" w:tplc="51311028" w:tentative="1">
      <w:start w:val="1"/>
      <w:numFmt w:val="lowerRoman"/>
      <w:lvlText w:val="%3."/>
      <w:lvlJc w:val="right"/>
      <w:pPr>
        <w:ind w:left="2160" w:hanging="180"/>
      </w:pPr>
    </w:lvl>
    <w:lvl w:ilvl="3" w:tplc="51311028" w:tentative="1">
      <w:start w:val="1"/>
      <w:numFmt w:val="decimal"/>
      <w:lvlText w:val="%4."/>
      <w:lvlJc w:val="left"/>
      <w:pPr>
        <w:ind w:left="2880" w:hanging="360"/>
      </w:pPr>
    </w:lvl>
    <w:lvl w:ilvl="4" w:tplc="51311028" w:tentative="1">
      <w:start w:val="1"/>
      <w:numFmt w:val="lowerLetter"/>
      <w:lvlText w:val="%5."/>
      <w:lvlJc w:val="left"/>
      <w:pPr>
        <w:ind w:left="3600" w:hanging="360"/>
      </w:pPr>
    </w:lvl>
    <w:lvl w:ilvl="5" w:tplc="51311028" w:tentative="1">
      <w:start w:val="1"/>
      <w:numFmt w:val="lowerRoman"/>
      <w:lvlText w:val="%6."/>
      <w:lvlJc w:val="right"/>
      <w:pPr>
        <w:ind w:left="4320" w:hanging="180"/>
      </w:pPr>
    </w:lvl>
    <w:lvl w:ilvl="6" w:tplc="51311028" w:tentative="1">
      <w:start w:val="1"/>
      <w:numFmt w:val="decimal"/>
      <w:lvlText w:val="%7."/>
      <w:lvlJc w:val="left"/>
      <w:pPr>
        <w:ind w:left="5040" w:hanging="360"/>
      </w:pPr>
    </w:lvl>
    <w:lvl w:ilvl="7" w:tplc="51311028" w:tentative="1">
      <w:start w:val="1"/>
      <w:numFmt w:val="lowerLetter"/>
      <w:lvlText w:val="%8."/>
      <w:lvlJc w:val="left"/>
      <w:pPr>
        <w:ind w:left="5760" w:hanging="360"/>
      </w:pPr>
    </w:lvl>
    <w:lvl w:ilvl="8" w:tplc="51311028" w:tentative="1">
      <w:start w:val="1"/>
      <w:numFmt w:val="lowerRoman"/>
      <w:lvlText w:val="%9."/>
      <w:lvlJc w:val="right"/>
      <w:pPr>
        <w:ind w:left="6480" w:hanging="180"/>
      </w:pPr>
    </w:lvl>
  </w:abstractNum>
  <w:abstractNum w:abstractNumId="32278212">
    <w:multiLevelType w:val="hybridMultilevel"/>
    <w:lvl w:ilvl="0" w:tplc="62064842">
      <w:start w:val="1"/>
      <w:numFmt w:val="decimal"/>
      <w:lvlText w:val="%1."/>
      <w:lvlJc w:val="left"/>
      <w:pPr>
        <w:ind w:left="720" w:hanging="360"/>
      </w:pPr>
    </w:lvl>
    <w:lvl w:ilvl="1" w:tplc="62064842" w:tentative="1">
      <w:start w:val="1"/>
      <w:numFmt w:val="lowerLetter"/>
      <w:lvlText w:val="%2."/>
      <w:lvlJc w:val="left"/>
      <w:pPr>
        <w:ind w:left="1440" w:hanging="360"/>
      </w:pPr>
    </w:lvl>
    <w:lvl w:ilvl="2" w:tplc="62064842" w:tentative="1">
      <w:start w:val="1"/>
      <w:numFmt w:val="lowerRoman"/>
      <w:lvlText w:val="%3."/>
      <w:lvlJc w:val="right"/>
      <w:pPr>
        <w:ind w:left="2160" w:hanging="180"/>
      </w:pPr>
    </w:lvl>
    <w:lvl w:ilvl="3" w:tplc="62064842" w:tentative="1">
      <w:start w:val="1"/>
      <w:numFmt w:val="decimal"/>
      <w:lvlText w:val="%4."/>
      <w:lvlJc w:val="left"/>
      <w:pPr>
        <w:ind w:left="2880" w:hanging="360"/>
      </w:pPr>
    </w:lvl>
    <w:lvl w:ilvl="4" w:tplc="62064842" w:tentative="1">
      <w:start w:val="1"/>
      <w:numFmt w:val="lowerLetter"/>
      <w:lvlText w:val="%5."/>
      <w:lvlJc w:val="left"/>
      <w:pPr>
        <w:ind w:left="3600" w:hanging="360"/>
      </w:pPr>
    </w:lvl>
    <w:lvl w:ilvl="5" w:tplc="62064842" w:tentative="1">
      <w:start w:val="1"/>
      <w:numFmt w:val="lowerRoman"/>
      <w:lvlText w:val="%6."/>
      <w:lvlJc w:val="right"/>
      <w:pPr>
        <w:ind w:left="4320" w:hanging="180"/>
      </w:pPr>
    </w:lvl>
    <w:lvl w:ilvl="6" w:tplc="62064842" w:tentative="1">
      <w:start w:val="1"/>
      <w:numFmt w:val="decimal"/>
      <w:lvlText w:val="%7."/>
      <w:lvlJc w:val="left"/>
      <w:pPr>
        <w:ind w:left="5040" w:hanging="360"/>
      </w:pPr>
    </w:lvl>
    <w:lvl w:ilvl="7" w:tplc="62064842" w:tentative="1">
      <w:start w:val="1"/>
      <w:numFmt w:val="lowerLetter"/>
      <w:lvlText w:val="%8."/>
      <w:lvlJc w:val="left"/>
      <w:pPr>
        <w:ind w:left="5760" w:hanging="360"/>
      </w:pPr>
    </w:lvl>
    <w:lvl w:ilvl="8" w:tplc="62064842" w:tentative="1">
      <w:start w:val="1"/>
      <w:numFmt w:val="lowerRoman"/>
      <w:lvlText w:val="%9."/>
      <w:lvlJc w:val="right"/>
      <w:pPr>
        <w:ind w:left="6480" w:hanging="180"/>
      </w:pPr>
    </w:lvl>
  </w:abstractNum>
  <w:abstractNum w:abstractNumId="32278211">
    <w:multiLevelType w:val="hybridMultilevel"/>
    <w:lvl w:ilvl="0" w:tplc="70023243">
      <w:start w:val="1"/>
      <w:numFmt w:val="decimal"/>
      <w:lvlText w:val="%1."/>
      <w:lvlJc w:val="left"/>
      <w:pPr>
        <w:ind w:left="720" w:hanging="360"/>
      </w:pPr>
    </w:lvl>
    <w:lvl w:ilvl="1" w:tplc="70023243" w:tentative="1">
      <w:start w:val="1"/>
      <w:numFmt w:val="lowerLetter"/>
      <w:lvlText w:val="%2."/>
      <w:lvlJc w:val="left"/>
      <w:pPr>
        <w:ind w:left="1440" w:hanging="360"/>
      </w:pPr>
    </w:lvl>
    <w:lvl w:ilvl="2" w:tplc="70023243" w:tentative="1">
      <w:start w:val="1"/>
      <w:numFmt w:val="lowerRoman"/>
      <w:lvlText w:val="%3."/>
      <w:lvlJc w:val="right"/>
      <w:pPr>
        <w:ind w:left="2160" w:hanging="180"/>
      </w:pPr>
    </w:lvl>
    <w:lvl w:ilvl="3" w:tplc="70023243" w:tentative="1">
      <w:start w:val="1"/>
      <w:numFmt w:val="decimal"/>
      <w:lvlText w:val="%4."/>
      <w:lvlJc w:val="left"/>
      <w:pPr>
        <w:ind w:left="2880" w:hanging="360"/>
      </w:pPr>
    </w:lvl>
    <w:lvl w:ilvl="4" w:tplc="70023243" w:tentative="1">
      <w:start w:val="1"/>
      <w:numFmt w:val="lowerLetter"/>
      <w:lvlText w:val="%5."/>
      <w:lvlJc w:val="left"/>
      <w:pPr>
        <w:ind w:left="3600" w:hanging="360"/>
      </w:pPr>
    </w:lvl>
    <w:lvl w:ilvl="5" w:tplc="70023243" w:tentative="1">
      <w:start w:val="1"/>
      <w:numFmt w:val="lowerRoman"/>
      <w:lvlText w:val="%6."/>
      <w:lvlJc w:val="right"/>
      <w:pPr>
        <w:ind w:left="4320" w:hanging="180"/>
      </w:pPr>
    </w:lvl>
    <w:lvl w:ilvl="6" w:tplc="70023243" w:tentative="1">
      <w:start w:val="1"/>
      <w:numFmt w:val="decimal"/>
      <w:lvlText w:val="%7."/>
      <w:lvlJc w:val="left"/>
      <w:pPr>
        <w:ind w:left="5040" w:hanging="360"/>
      </w:pPr>
    </w:lvl>
    <w:lvl w:ilvl="7" w:tplc="70023243" w:tentative="1">
      <w:start w:val="1"/>
      <w:numFmt w:val="lowerLetter"/>
      <w:lvlText w:val="%8."/>
      <w:lvlJc w:val="left"/>
      <w:pPr>
        <w:ind w:left="5760" w:hanging="360"/>
      </w:pPr>
    </w:lvl>
    <w:lvl w:ilvl="8" w:tplc="70023243" w:tentative="1">
      <w:start w:val="1"/>
      <w:numFmt w:val="lowerRoman"/>
      <w:lvlText w:val="%9."/>
      <w:lvlJc w:val="right"/>
      <w:pPr>
        <w:ind w:left="6480" w:hanging="180"/>
      </w:pPr>
    </w:lvl>
  </w:abstractNum>
  <w:abstractNum w:abstractNumId="32278210">
    <w:multiLevelType w:val="hybridMultilevel"/>
    <w:lvl w:ilvl="0" w:tplc="58653040">
      <w:start w:val="1"/>
      <w:numFmt w:val="decimal"/>
      <w:lvlText w:val="%1."/>
      <w:lvlJc w:val="left"/>
      <w:pPr>
        <w:ind w:left="720" w:hanging="360"/>
      </w:pPr>
    </w:lvl>
    <w:lvl w:ilvl="1" w:tplc="58653040" w:tentative="1">
      <w:start w:val="1"/>
      <w:numFmt w:val="lowerLetter"/>
      <w:lvlText w:val="%2."/>
      <w:lvlJc w:val="left"/>
      <w:pPr>
        <w:ind w:left="1440" w:hanging="360"/>
      </w:pPr>
    </w:lvl>
    <w:lvl w:ilvl="2" w:tplc="58653040" w:tentative="1">
      <w:start w:val="1"/>
      <w:numFmt w:val="lowerRoman"/>
      <w:lvlText w:val="%3."/>
      <w:lvlJc w:val="right"/>
      <w:pPr>
        <w:ind w:left="2160" w:hanging="180"/>
      </w:pPr>
    </w:lvl>
    <w:lvl w:ilvl="3" w:tplc="58653040" w:tentative="1">
      <w:start w:val="1"/>
      <w:numFmt w:val="decimal"/>
      <w:lvlText w:val="%4."/>
      <w:lvlJc w:val="left"/>
      <w:pPr>
        <w:ind w:left="2880" w:hanging="360"/>
      </w:pPr>
    </w:lvl>
    <w:lvl w:ilvl="4" w:tplc="58653040" w:tentative="1">
      <w:start w:val="1"/>
      <w:numFmt w:val="lowerLetter"/>
      <w:lvlText w:val="%5."/>
      <w:lvlJc w:val="left"/>
      <w:pPr>
        <w:ind w:left="3600" w:hanging="360"/>
      </w:pPr>
    </w:lvl>
    <w:lvl w:ilvl="5" w:tplc="58653040" w:tentative="1">
      <w:start w:val="1"/>
      <w:numFmt w:val="lowerRoman"/>
      <w:lvlText w:val="%6."/>
      <w:lvlJc w:val="right"/>
      <w:pPr>
        <w:ind w:left="4320" w:hanging="180"/>
      </w:pPr>
    </w:lvl>
    <w:lvl w:ilvl="6" w:tplc="58653040" w:tentative="1">
      <w:start w:val="1"/>
      <w:numFmt w:val="decimal"/>
      <w:lvlText w:val="%7."/>
      <w:lvlJc w:val="left"/>
      <w:pPr>
        <w:ind w:left="5040" w:hanging="360"/>
      </w:pPr>
    </w:lvl>
    <w:lvl w:ilvl="7" w:tplc="58653040" w:tentative="1">
      <w:start w:val="1"/>
      <w:numFmt w:val="lowerLetter"/>
      <w:lvlText w:val="%8."/>
      <w:lvlJc w:val="left"/>
      <w:pPr>
        <w:ind w:left="5760" w:hanging="360"/>
      </w:pPr>
    </w:lvl>
    <w:lvl w:ilvl="8" w:tplc="58653040" w:tentative="1">
      <w:start w:val="1"/>
      <w:numFmt w:val="lowerRoman"/>
      <w:lvlText w:val="%9."/>
      <w:lvlJc w:val="right"/>
      <w:pPr>
        <w:ind w:left="6480" w:hanging="180"/>
      </w:pPr>
    </w:lvl>
  </w:abstractNum>
  <w:abstractNum w:abstractNumId="32278209">
    <w:multiLevelType w:val="hybridMultilevel"/>
    <w:lvl w:ilvl="0" w:tplc="56543581">
      <w:start w:val="1"/>
      <w:numFmt w:val="decimal"/>
      <w:lvlText w:val="%1."/>
      <w:lvlJc w:val="left"/>
      <w:pPr>
        <w:ind w:left="720" w:hanging="360"/>
      </w:pPr>
    </w:lvl>
    <w:lvl w:ilvl="1" w:tplc="56543581" w:tentative="1">
      <w:start w:val="1"/>
      <w:numFmt w:val="lowerLetter"/>
      <w:lvlText w:val="%2."/>
      <w:lvlJc w:val="left"/>
      <w:pPr>
        <w:ind w:left="1440" w:hanging="360"/>
      </w:pPr>
    </w:lvl>
    <w:lvl w:ilvl="2" w:tplc="56543581" w:tentative="1">
      <w:start w:val="1"/>
      <w:numFmt w:val="lowerRoman"/>
      <w:lvlText w:val="%3."/>
      <w:lvlJc w:val="right"/>
      <w:pPr>
        <w:ind w:left="2160" w:hanging="180"/>
      </w:pPr>
    </w:lvl>
    <w:lvl w:ilvl="3" w:tplc="56543581" w:tentative="1">
      <w:start w:val="1"/>
      <w:numFmt w:val="decimal"/>
      <w:lvlText w:val="%4."/>
      <w:lvlJc w:val="left"/>
      <w:pPr>
        <w:ind w:left="2880" w:hanging="360"/>
      </w:pPr>
    </w:lvl>
    <w:lvl w:ilvl="4" w:tplc="56543581" w:tentative="1">
      <w:start w:val="1"/>
      <w:numFmt w:val="lowerLetter"/>
      <w:lvlText w:val="%5."/>
      <w:lvlJc w:val="left"/>
      <w:pPr>
        <w:ind w:left="3600" w:hanging="360"/>
      </w:pPr>
    </w:lvl>
    <w:lvl w:ilvl="5" w:tplc="56543581" w:tentative="1">
      <w:start w:val="1"/>
      <w:numFmt w:val="lowerRoman"/>
      <w:lvlText w:val="%6."/>
      <w:lvlJc w:val="right"/>
      <w:pPr>
        <w:ind w:left="4320" w:hanging="180"/>
      </w:pPr>
    </w:lvl>
    <w:lvl w:ilvl="6" w:tplc="56543581" w:tentative="1">
      <w:start w:val="1"/>
      <w:numFmt w:val="decimal"/>
      <w:lvlText w:val="%7."/>
      <w:lvlJc w:val="left"/>
      <w:pPr>
        <w:ind w:left="5040" w:hanging="360"/>
      </w:pPr>
    </w:lvl>
    <w:lvl w:ilvl="7" w:tplc="56543581" w:tentative="1">
      <w:start w:val="1"/>
      <w:numFmt w:val="lowerLetter"/>
      <w:lvlText w:val="%8."/>
      <w:lvlJc w:val="left"/>
      <w:pPr>
        <w:ind w:left="5760" w:hanging="360"/>
      </w:pPr>
    </w:lvl>
    <w:lvl w:ilvl="8" w:tplc="56543581" w:tentative="1">
      <w:start w:val="1"/>
      <w:numFmt w:val="lowerRoman"/>
      <w:lvlText w:val="%9."/>
      <w:lvlJc w:val="right"/>
      <w:pPr>
        <w:ind w:left="6480" w:hanging="180"/>
      </w:pPr>
    </w:lvl>
  </w:abstractNum>
  <w:abstractNum w:abstractNumId="32278208">
    <w:multiLevelType w:val="hybridMultilevel"/>
    <w:lvl w:ilvl="0" w:tplc="11233925">
      <w:start w:val="1"/>
      <w:numFmt w:val="decimal"/>
      <w:lvlText w:val="%1."/>
      <w:lvlJc w:val="left"/>
      <w:pPr>
        <w:ind w:left="720" w:hanging="360"/>
      </w:pPr>
    </w:lvl>
    <w:lvl w:ilvl="1" w:tplc="11233925" w:tentative="1">
      <w:start w:val="1"/>
      <w:numFmt w:val="lowerLetter"/>
      <w:lvlText w:val="%2."/>
      <w:lvlJc w:val="left"/>
      <w:pPr>
        <w:ind w:left="1440" w:hanging="360"/>
      </w:pPr>
    </w:lvl>
    <w:lvl w:ilvl="2" w:tplc="11233925" w:tentative="1">
      <w:start w:val="1"/>
      <w:numFmt w:val="lowerRoman"/>
      <w:lvlText w:val="%3."/>
      <w:lvlJc w:val="right"/>
      <w:pPr>
        <w:ind w:left="2160" w:hanging="180"/>
      </w:pPr>
    </w:lvl>
    <w:lvl w:ilvl="3" w:tplc="11233925" w:tentative="1">
      <w:start w:val="1"/>
      <w:numFmt w:val="decimal"/>
      <w:lvlText w:val="%4."/>
      <w:lvlJc w:val="left"/>
      <w:pPr>
        <w:ind w:left="2880" w:hanging="360"/>
      </w:pPr>
    </w:lvl>
    <w:lvl w:ilvl="4" w:tplc="11233925" w:tentative="1">
      <w:start w:val="1"/>
      <w:numFmt w:val="lowerLetter"/>
      <w:lvlText w:val="%5."/>
      <w:lvlJc w:val="left"/>
      <w:pPr>
        <w:ind w:left="3600" w:hanging="360"/>
      </w:pPr>
    </w:lvl>
    <w:lvl w:ilvl="5" w:tplc="11233925" w:tentative="1">
      <w:start w:val="1"/>
      <w:numFmt w:val="lowerRoman"/>
      <w:lvlText w:val="%6."/>
      <w:lvlJc w:val="right"/>
      <w:pPr>
        <w:ind w:left="4320" w:hanging="180"/>
      </w:pPr>
    </w:lvl>
    <w:lvl w:ilvl="6" w:tplc="11233925" w:tentative="1">
      <w:start w:val="1"/>
      <w:numFmt w:val="decimal"/>
      <w:lvlText w:val="%7."/>
      <w:lvlJc w:val="left"/>
      <w:pPr>
        <w:ind w:left="5040" w:hanging="360"/>
      </w:pPr>
    </w:lvl>
    <w:lvl w:ilvl="7" w:tplc="11233925" w:tentative="1">
      <w:start w:val="1"/>
      <w:numFmt w:val="lowerLetter"/>
      <w:lvlText w:val="%8."/>
      <w:lvlJc w:val="left"/>
      <w:pPr>
        <w:ind w:left="5760" w:hanging="360"/>
      </w:pPr>
    </w:lvl>
    <w:lvl w:ilvl="8" w:tplc="11233925" w:tentative="1">
      <w:start w:val="1"/>
      <w:numFmt w:val="lowerRoman"/>
      <w:lvlText w:val="%9."/>
      <w:lvlJc w:val="right"/>
      <w:pPr>
        <w:ind w:left="6480" w:hanging="180"/>
      </w:pPr>
    </w:lvl>
  </w:abstractNum>
  <w:abstractNum w:abstractNumId="32278207">
    <w:multiLevelType w:val="hybridMultilevel"/>
    <w:lvl w:ilvl="0" w:tplc="19772475">
      <w:start w:val="1"/>
      <w:numFmt w:val="decimal"/>
      <w:lvlText w:val="%1."/>
      <w:lvlJc w:val="left"/>
      <w:pPr>
        <w:ind w:left="720" w:hanging="360"/>
      </w:pPr>
    </w:lvl>
    <w:lvl w:ilvl="1" w:tplc="19772475" w:tentative="1">
      <w:start w:val="1"/>
      <w:numFmt w:val="lowerLetter"/>
      <w:lvlText w:val="%2."/>
      <w:lvlJc w:val="left"/>
      <w:pPr>
        <w:ind w:left="1440" w:hanging="360"/>
      </w:pPr>
    </w:lvl>
    <w:lvl w:ilvl="2" w:tplc="19772475" w:tentative="1">
      <w:start w:val="1"/>
      <w:numFmt w:val="lowerRoman"/>
      <w:lvlText w:val="%3."/>
      <w:lvlJc w:val="right"/>
      <w:pPr>
        <w:ind w:left="2160" w:hanging="180"/>
      </w:pPr>
    </w:lvl>
    <w:lvl w:ilvl="3" w:tplc="19772475" w:tentative="1">
      <w:start w:val="1"/>
      <w:numFmt w:val="decimal"/>
      <w:lvlText w:val="%4."/>
      <w:lvlJc w:val="left"/>
      <w:pPr>
        <w:ind w:left="2880" w:hanging="360"/>
      </w:pPr>
    </w:lvl>
    <w:lvl w:ilvl="4" w:tplc="19772475" w:tentative="1">
      <w:start w:val="1"/>
      <w:numFmt w:val="lowerLetter"/>
      <w:lvlText w:val="%5."/>
      <w:lvlJc w:val="left"/>
      <w:pPr>
        <w:ind w:left="3600" w:hanging="360"/>
      </w:pPr>
    </w:lvl>
    <w:lvl w:ilvl="5" w:tplc="19772475" w:tentative="1">
      <w:start w:val="1"/>
      <w:numFmt w:val="lowerRoman"/>
      <w:lvlText w:val="%6."/>
      <w:lvlJc w:val="right"/>
      <w:pPr>
        <w:ind w:left="4320" w:hanging="180"/>
      </w:pPr>
    </w:lvl>
    <w:lvl w:ilvl="6" w:tplc="19772475" w:tentative="1">
      <w:start w:val="1"/>
      <w:numFmt w:val="decimal"/>
      <w:lvlText w:val="%7."/>
      <w:lvlJc w:val="left"/>
      <w:pPr>
        <w:ind w:left="5040" w:hanging="360"/>
      </w:pPr>
    </w:lvl>
    <w:lvl w:ilvl="7" w:tplc="19772475" w:tentative="1">
      <w:start w:val="1"/>
      <w:numFmt w:val="lowerLetter"/>
      <w:lvlText w:val="%8."/>
      <w:lvlJc w:val="left"/>
      <w:pPr>
        <w:ind w:left="5760" w:hanging="360"/>
      </w:pPr>
    </w:lvl>
    <w:lvl w:ilvl="8" w:tplc="19772475" w:tentative="1">
      <w:start w:val="1"/>
      <w:numFmt w:val="lowerRoman"/>
      <w:lvlText w:val="%9."/>
      <w:lvlJc w:val="right"/>
      <w:pPr>
        <w:ind w:left="6480" w:hanging="180"/>
      </w:pPr>
    </w:lvl>
  </w:abstractNum>
  <w:abstractNum w:abstractNumId="32278206">
    <w:multiLevelType w:val="hybridMultilevel"/>
    <w:lvl w:ilvl="0" w:tplc="30351745">
      <w:start w:val="1"/>
      <w:numFmt w:val="decimal"/>
      <w:lvlText w:val="%1."/>
      <w:lvlJc w:val="left"/>
      <w:pPr>
        <w:ind w:left="720" w:hanging="360"/>
      </w:pPr>
    </w:lvl>
    <w:lvl w:ilvl="1" w:tplc="30351745" w:tentative="1">
      <w:start w:val="1"/>
      <w:numFmt w:val="lowerLetter"/>
      <w:lvlText w:val="%2."/>
      <w:lvlJc w:val="left"/>
      <w:pPr>
        <w:ind w:left="1440" w:hanging="360"/>
      </w:pPr>
    </w:lvl>
    <w:lvl w:ilvl="2" w:tplc="30351745" w:tentative="1">
      <w:start w:val="1"/>
      <w:numFmt w:val="lowerRoman"/>
      <w:lvlText w:val="%3."/>
      <w:lvlJc w:val="right"/>
      <w:pPr>
        <w:ind w:left="2160" w:hanging="180"/>
      </w:pPr>
    </w:lvl>
    <w:lvl w:ilvl="3" w:tplc="30351745" w:tentative="1">
      <w:start w:val="1"/>
      <w:numFmt w:val="decimal"/>
      <w:lvlText w:val="%4."/>
      <w:lvlJc w:val="left"/>
      <w:pPr>
        <w:ind w:left="2880" w:hanging="360"/>
      </w:pPr>
    </w:lvl>
    <w:lvl w:ilvl="4" w:tplc="30351745" w:tentative="1">
      <w:start w:val="1"/>
      <w:numFmt w:val="lowerLetter"/>
      <w:lvlText w:val="%5."/>
      <w:lvlJc w:val="left"/>
      <w:pPr>
        <w:ind w:left="3600" w:hanging="360"/>
      </w:pPr>
    </w:lvl>
    <w:lvl w:ilvl="5" w:tplc="30351745" w:tentative="1">
      <w:start w:val="1"/>
      <w:numFmt w:val="lowerRoman"/>
      <w:lvlText w:val="%6."/>
      <w:lvlJc w:val="right"/>
      <w:pPr>
        <w:ind w:left="4320" w:hanging="180"/>
      </w:pPr>
    </w:lvl>
    <w:lvl w:ilvl="6" w:tplc="30351745" w:tentative="1">
      <w:start w:val="1"/>
      <w:numFmt w:val="decimal"/>
      <w:lvlText w:val="%7."/>
      <w:lvlJc w:val="left"/>
      <w:pPr>
        <w:ind w:left="5040" w:hanging="360"/>
      </w:pPr>
    </w:lvl>
    <w:lvl w:ilvl="7" w:tplc="30351745" w:tentative="1">
      <w:start w:val="1"/>
      <w:numFmt w:val="lowerLetter"/>
      <w:lvlText w:val="%8."/>
      <w:lvlJc w:val="left"/>
      <w:pPr>
        <w:ind w:left="5760" w:hanging="360"/>
      </w:pPr>
    </w:lvl>
    <w:lvl w:ilvl="8" w:tplc="30351745" w:tentative="1">
      <w:start w:val="1"/>
      <w:numFmt w:val="lowerRoman"/>
      <w:lvlText w:val="%9."/>
      <w:lvlJc w:val="right"/>
      <w:pPr>
        <w:ind w:left="6480" w:hanging="180"/>
      </w:pPr>
    </w:lvl>
  </w:abstractNum>
  <w:abstractNum w:abstractNumId="32278205">
    <w:multiLevelType w:val="hybridMultilevel"/>
    <w:lvl w:ilvl="0" w:tplc="20767758">
      <w:start w:val="1"/>
      <w:numFmt w:val="decimal"/>
      <w:lvlText w:val="%1."/>
      <w:lvlJc w:val="left"/>
      <w:pPr>
        <w:ind w:left="720" w:hanging="360"/>
      </w:pPr>
    </w:lvl>
    <w:lvl w:ilvl="1" w:tplc="20767758" w:tentative="1">
      <w:start w:val="1"/>
      <w:numFmt w:val="lowerLetter"/>
      <w:lvlText w:val="%2."/>
      <w:lvlJc w:val="left"/>
      <w:pPr>
        <w:ind w:left="1440" w:hanging="360"/>
      </w:pPr>
    </w:lvl>
    <w:lvl w:ilvl="2" w:tplc="20767758" w:tentative="1">
      <w:start w:val="1"/>
      <w:numFmt w:val="lowerRoman"/>
      <w:lvlText w:val="%3."/>
      <w:lvlJc w:val="right"/>
      <w:pPr>
        <w:ind w:left="2160" w:hanging="180"/>
      </w:pPr>
    </w:lvl>
    <w:lvl w:ilvl="3" w:tplc="20767758" w:tentative="1">
      <w:start w:val="1"/>
      <w:numFmt w:val="decimal"/>
      <w:lvlText w:val="%4."/>
      <w:lvlJc w:val="left"/>
      <w:pPr>
        <w:ind w:left="2880" w:hanging="360"/>
      </w:pPr>
    </w:lvl>
    <w:lvl w:ilvl="4" w:tplc="20767758" w:tentative="1">
      <w:start w:val="1"/>
      <w:numFmt w:val="lowerLetter"/>
      <w:lvlText w:val="%5."/>
      <w:lvlJc w:val="left"/>
      <w:pPr>
        <w:ind w:left="3600" w:hanging="360"/>
      </w:pPr>
    </w:lvl>
    <w:lvl w:ilvl="5" w:tplc="20767758" w:tentative="1">
      <w:start w:val="1"/>
      <w:numFmt w:val="lowerRoman"/>
      <w:lvlText w:val="%6."/>
      <w:lvlJc w:val="right"/>
      <w:pPr>
        <w:ind w:left="4320" w:hanging="180"/>
      </w:pPr>
    </w:lvl>
    <w:lvl w:ilvl="6" w:tplc="20767758" w:tentative="1">
      <w:start w:val="1"/>
      <w:numFmt w:val="decimal"/>
      <w:lvlText w:val="%7."/>
      <w:lvlJc w:val="left"/>
      <w:pPr>
        <w:ind w:left="5040" w:hanging="360"/>
      </w:pPr>
    </w:lvl>
    <w:lvl w:ilvl="7" w:tplc="20767758" w:tentative="1">
      <w:start w:val="1"/>
      <w:numFmt w:val="lowerLetter"/>
      <w:lvlText w:val="%8."/>
      <w:lvlJc w:val="left"/>
      <w:pPr>
        <w:ind w:left="5760" w:hanging="360"/>
      </w:pPr>
    </w:lvl>
    <w:lvl w:ilvl="8" w:tplc="20767758" w:tentative="1">
      <w:start w:val="1"/>
      <w:numFmt w:val="lowerRoman"/>
      <w:lvlText w:val="%9."/>
      <w:lvlJc w:val="right"/>
      <w:pPr>
        <w:ind w:left="6480" w:hanging="180"/>
      </w:pPr>
    </w:lvl>
  </w:abstractNum>
  <w:abstractNum w:abstractNumId="32278204">
    <w:multiLevelType w:val="hybridMultilevel"/>
    <w:lvl w:ilvl="0" w:tplc="52449553">
      <w:start w:val="1"/>
      <w:numFmt w:val="decimal"/>
      <w:lvlText w:val="%1."/>
      <w:lvlJc w:val="left"/>
      <w:pPr>
        <w:ind w:left="720" w:hanging="360"/>
      </w:pPr>
    </w:lvl>
    <w:lvl w:ilvl="1" w:tplc="52449553" w:tentative="1">
      <w:start w:val="1"/>
      <w:numFmt w:val="lowerLetter"/>
      <w:lvlText w:val="%2."/>
      <w:lvlJc w:val="left"/>
      <w:pPr>
        <w:ind w:left="1440" w:hanging="360"/>
      </w:pPr>
    </w:lvl>
    <w:lvl w:ilvl="2" w:tplc="52449553" w:tentative="1">
      <w:start w:val="1"/>
      <w:numFmt w:val="lowerRoman"/>
      <w:lvlText w:val="%3."/>
      <w:lvlJc w:val="right"/>
      <w:pPr>
        <w:ind w:left="2160" w:hanging="180"/>
      </w:pPr>
    </w:lvl>
    <w:lvl w:ilvl="3" w:tplc="52449553" w:tentative="1">
      <w:start w:val="1"/>
      <w:numFmt w:val="decimal"/>
      <w:lvlText w:val="%4."/>
      <w:lvlJc w:val="left"/>
      <w:pPr>
        <w:ind w:left="2880" w:hanging="360"/>
      </w:pPr>
    </w:lvl>
    <w:lvl w:ilvl="4" w:tplc="52449553" w:tentative="1">
      <w:start w:val="1"/>
      <w:numFmt w:val="lowerLetter"/>
      <w:lvlText w:val="%5."/>
      <w:lvlJc w:val="left"/>
      <w:pPr>
        <w:ind w:left="3600" w:hanging="360"/>
      </w:pPr>
    </w:lvl>
    <w:lvl w:ilvl="5" w:tplc="52449553" w:tentative="1">
      <w:start w:val="1"/>
      <w:numFmt w:val="lowerRoman"/>
      <w:lvlText w:val="%6."/>
      <w:lvlJc w:val="right"/>
      <w:pPr>
        <w:ind w:left="4320" w:hanging="180"/>
      </w:pPr>
    </w:lvl>
    <w:lvl w:ilvl="6" w:tplc="52449553" w:tentative="1">
      <w:start w:val="1"/>
      <w:numFmt w:val="decimal"/>
      <w:lvlText w:val="%7."/>
      <w:lvlJc w:val="left"/>
      <w:pPr>
        <w:ind w:left="5040" w:hanging="360"/>
      </w:pPr>
    </w:lvl>
    <w:lvl w:ilvl="7" w:tplc="52449553" w:tentative="1">
      <w:start w:val="1"/>
      <w:numFmt w:val="lowerLetter"/>
      <w:lvlText w:val="%8."/>
      <w:lvlJc w:val="left"/>
      <w:pPr>
        <w:ind w:left="5760" w:hanging="360"/>
      </w:pPr>
    </w:lvl>
    <w:lvl w:ilvl="8" w:tplc="52449553" w:tentative="1">
      <w:start w:val="1"/>
      <w:numFmt w:val="lowerRoman"/>
      <w:lvlText w:val="%9."/>
      <w:lvlJc w:val="right"/>
      <w:pPr>
        <w:ind w:left="6480" w:hanging="180"/>
      </w:pPr>
    </w:lvl>
  </w:abstractNum>
  <w:abstractNum w:abstractNumId="32278203">
    <w:multiLevelType w:val="hybridMultilevel"/>
    <w:lvl w:ilvl="0" w:tplc="96162276">
      <w:start w:val="1"/>
      <w:numFmt w:val="decimal"/>
      <w:lvlText w:val="%1."/>
      <w:lvlJc w:val="left"/>
      <w:pPr>
        <w:ind w:left="720" w:hanging="360"/>
      </w:pPr>
    </w:lvl>
    <w:lvl w:ilvl="1" w:tplc="96162276" w:tentative="1">
      <w:start w:val="1"/>
      <w:numFmt w:val="lowerLetter"/>
      <w:lvlText w:val="%2."/>
      <w:lvlJc w:val="left"/>
      <w:pPr>
        <w:ind w:left="1440" w:hanging="360"/>
      </w:pPr>
    </w:lvl>
    <w:lvl w:ilvl="2" w:tplc="96162276" w:tentative="1">
      <w:start w:val="1"/>
      <w:numFmt w:val="lowerRoman"/>
      <w:lvlText w:val="%3."/>
      <w:lvlJc w:val="right"/>
      <w:pPr>
        <w:ind w:left="2160" w:hanging="180"/>
      </w:pPr>
    </w:lvl>
    <w:lvl w:ilvl="3" w:tplc="96162276" w:tentative="1">
      <w:start w:val="1"/>
      <w:numFmt w:val="decimal"/>
      <w:lvlText w:val="%4."/>
      <w:lvlJc w:val="left"/>
      <w:pPr>
        <w:ind w:left="2880" w:hanging="360"/>
      </w:pPr>
    </w:lvl>
    <w:lvl w:ilvl="4" w:tplc="96162276" w:tentative="1">
      <w:start w:val="1"/>
      <w:numFmt w:val="lowerLetter"/>
      <w:lvlText w:val="%5."/>
      <w:lvlJc w:val="left"/>
      <w:pPr>
        <w:ind w:left="3600" w:hanging="360"/>
      </w:pPr>
    </w:lvl>
    <w:lvl w:ilvl="5" w:tplc="96162276" w:tentative="1">
      <w:start w:val="1"/>
      <w:numFmt w:val="lowerRoman"/>
      <w:lvlText w:val="%6."/>
      <w:lvlJc w:val="right"/>
      <w:pPr>
        <w:ind w:left="4320" w:hanging="180"/>
      </w:pPr>
    </w:lvl>
    <w:lvl w:ilvl="6" w:tplc="96162276" w:tentative="1">
      <w:start w:val="1"/>
      <w:numFmt w:val="decimal"/>
      <w:lvlText w:val="%7."/>
      <w:lvlJc w:val="left"/>
      <w:pPr>
        <w:ind w:left="5040" w:hanging="360"/>
      </w:pPr>
    </w:lvl>
    <w:lvl w:ilvl="7" w:tplc="96162276" w:tentative="1">
      <w:start w:val="1"/>
      <w:numFmt w:val="lowerLetter"/>
      <w:lvlText w:val="%8."/>
      <w:lvlJc w:val="left"/>
      <w:pPr>
        <w:ind w:left="5760" w:hanging="360"/>
      </w:pPr>
    </w:lvl>
    <w:lvl w:ilvl="8" w:tplc="96162276" w:tentative="1">
      <w:start w:val="1"/>
      <w:numFmt w:val="lowerRoman"/>
      <w:lvlText w:val="%9."/>
      <w:lvlJc w:val="right"/>
      <w:pPr>
        <w:ind w:left="6480" w:hanging="180"/>
      </w:pPr>
    </w:lvl>
  </w:abstractNum>
  <w:abstractNum w:abstractNumId="32278202">
    <w:multiLevelType w:val="hybridMultilevel"/>
    <w:lvl w:ilvl="0" w:tplc="56079370">
      <w:start w:val="1"/>
      <w:numFmt w:val="decimal"/>
      <w:lvlText w:val="%1."/>
      <w:lvlJc w:val="left"/>
      <w:pPr>
        <w:ind w:left="720" w:hanging="360"/>
      </w:pPr>
    </w:lvl>
    <w:lvl w:ilvl="1" w:tplc="56079370" w:tentative="1">
      <w:start w:val="1"/>
      <w:numFmt w:val="lowerLetter"/>
      <w:lvlText w:val="%2."/>
      <w:lvlJc w:val="left"/>
      <w:pPr>
        <w:ind w:left="1440" w:hanging="360"/>
      </w:pPr>
    </w:lvl>
    <w:lvl w:ilvl="2" w:tplc="56079370" w:tentative="1">
      <w:start w:val="1"/>
      <w:numFmt w:val="lowerRoman"/>
      <w:lvlText w:val="%3."/>
      <w:lvlJc w:val="right"/>
      <w:pPr>
        <w:ind w:left="2160" w:hanging="180"/>
      </w:pPr>
    </w:lvl>
    <w:lvl w:ilvl="3" w:tplc="56079370" w:tentative="1">
      <w:start w:val="1"/>
      <w:numFmt w:val="decimal"/>
      <w:lvlText w:val="%4."/>
      <w:lvlJc w:val="left"/>
      <w:pPr>
        <w:ind w:left="2880" w:hanging="360"/>
      </w:pPr>
    </w:lvl>
    <w:lvl w:ilvl="4" w:tplc="56079370" w:tentative="1">
      <w:start w:val="1"/>
      <w:numFmt w:val="lowerLetter"/>
      <w:lvlText w:val="%5."/>
      <w:lvlJc w:val="left"/>
      <w:pPr>
        <w:ind w:left="3600" w:hanging="360"/>
      </w:pPr>
    </w:lvl>
    <w:lvl w:ilvl="5" w:tplc="56079370" w:tentative="1">
      <w:start w:val="1"/>
      <w:numFmt w:val="lowerRoman"/>
      <w:lvlText w:val="%6."/>
      <w:lvlJc w:val="right"/>
      <w:pPr>
        <w:ind w:left="4320" w:hanging="180"/>
      </w:pPr>
    </w:lvl>
    <w:lvl w:ilvl="6" w:tplc="56079370" w:tentative="1">
      <w:start w:val="1"/>
      <w:numFmt w:val="decimal"/>
      <w:lvlText w:val="%7."/>
      <w:lvlJc w:val="left"/>
      <w:pPr>
        <w:ind w:left="5040" w:hanging="360"/>
      </w:pPr>
    </w:lvl>
    <w:lvl w:ilvl="7" w:tplc="56079370" w:tentative="1">
      <w:start w:val="1"/>
      <w:numFmt w:val="lowerLetter"/>
      <w:lvlText w:val="%8."/>
      <w:lvlJc w:val="left"/>
      <w:pPr>
        <w:ind w:left="5760" w:hanging="360"/>
      </w:pPr>
    </w:lvl>
    <w:lvl w:ilvl="8" w:tplc="56079370" w:tentative="1">
      <w:start w:val="1"/>
      <w:numFmt w:val="lowerRoman"/>
      <w:lvlText w:val="%9."/>
      <w:lvlJc w:val="right"/>
      <w:pPr>
        <w:ind w:left="6480" w:hanging="180"/>
      </w:pPr>
    </w:lvl>
  </w:abstractNum>
  <w:abstractNum w:abstractNumId="32278201">
    <w:multiLevelType w:val="hybridMultilevel"/>
    <w:lvl w:ilvl="0" w:tplc="69810605">
      <w:start w:val="1"/>
      <w:numFmt w:val="decimal"/>
      <w:lvlText w:val="%1."/>
      <w:lvlJc w:val="left"/>
      <w:pPr>
        <w:ind w:left="720" w:hanging="360"/>
      </w:pPr>
    </w:lvl>
    <w:lvl w:ilvl="1" w:tplc="69810605" w:tentative="1">
      <w:start w:val="1"/>
      <w:numFmt w:val="lowerLetter"/>
      <w:lvlText w:val="%2."/>
      <w:lvlJc w:val="left"/>
      <w:pPr>
        <w:ind w:left="1440" w:hanging="360"/>
      </w:pPr>
    </w:lvl>
    <w:lvl w:ilvl="2" w:tplc="69810605" w:tentative="1">
      <w:start w:val="1"/>
      <w:numFmt w:val="lowerRoman"/>
      <w:lvlText w:val="%3."/>
      <w:lvlJc w:val="right"/>
      <w:pPr>
        <w:ind w:left="2160" w:hanging="180"/>
      </w:pPr>
    </w:lvl>
    <w:lvl w:ilvl="3" w:tplc="69810605" w:tentative="1">
      <w:start w:val="1"/>
      <w:numFmt w:val="decimal"/>
      <w:lvlText w:val="%4."/>
      <w:lvlJc w:val="left"/>
      <w:pPr>
        <w:ind w:left="2880" w:hanging="360"/>
      </w:pPr>
    </w:lvl>
    <w:lvl w:ilvl="4" w:tplc="69810605" w:tentative="1">
      <w:start w:val="1"/>
      <w:numFmt w:val="lowerLetter"/>
      <w:lvlText w:val="%5."/>
      <w:lvlJc w:val="left"/>
      <w:pPr>
        <w:ind w:left="3600" w:hanging="360"/>
      </w:pPr>
    </w:lvl>
    <w:lvl w:ilvl="5" w:tplc="69810605" w:tentative="1">
      <w:start w:val="1"/>
      <w:numFmt w:val="lowerRoman"/>
      <w:lvlText w:val="%6."/>
      <w:lvlJc w:val="right"/>
      <w:pPr>
        <w:ind w:left="4320" w:hanging="180"/>
      </w:pPr>
    </w:lvl>
    <w:lvl w:ilvl="6" w:tplc="69810605" w:tentative="1">
      <w:start w:val="1"/>
      <w:numFmt w:val="decimal"/>
      <w:lvlText w:val="%7."/>
      <w:lvlJc w:val="left"/>
      <w:pPr>
        <w:ind w:left="5040" w:hanging="360"/>
      </w:pPr>
    </w:lvl>
    <w:lvl w:ilvl="7" w:tplc="69810605" w:tentative="1">
      <w:start w:val="1"/>
      <w:numFmt w:val="lowerLetter"/>
      <w:lvlText w:val="%8."/>
      <w:lvlJc w:val="left"/>
      <w:pPr>
        <w:ind w:left="5760" w:hanging="360"/>
      </w:pPr>
    </w:lvl>
    <w:lvl w:ilvl="8" w:tplc="69810605" w:tentative="1">
      <w:start w:val="1"/>
      <w:numFmt w:val="lowerRoman"/>
      <w:lvlText w:val="%9."/>
      <w:lvlJc w:val="right"/>
      <w:pPr>
        <w:ind w:left="6480" w:hanging="180"/>
      </w:pPr>
    </w:lvl>
  </w:abstractNum>
  <w:abstractNum w:abstractNumId="32278200">
    <w:multiLevelType w:val="hybridMultilevel"/>
    <w:lvl w:ilvl="0" w:tplc="59277664">
      <w:start w:val="1"/>
      <w:numFmt w:val="decimal"/>
      <w:lvlText w:val="%1."/>
      <w:lvlJc w:val="left"/>
      <w:pPr>
        <w:ind w:left="720" w:hanging="360"/>
      </w:pPr>
    </w:lvl>
    <w:lvl w:ilvl="1" w:tplc="59277664" w:tentative="1">
      <w:start w:val="1"/>
      <w:numFmt w:val="lowerLetter"/>
      <w:lvlText w:val="%2."/>
      <w:lvlJc w:val="left"/>
      <w:pPr>
        <w:ind w:left="1440" w:hanging="360"/>
      </w:pPr>
    </w:lvl>
    <w:lvl w:ilvl="2" w:tplc="59277664" w:tentative="1">
      <w:start w:val="1"/>
      <w:numFmt w:val="lowerRoman"/>
      <w:lvlText w:val="%3."/>
      <w:lvlJc w:val="right"/>
      <w:pPr>
        <w:ind w:left="2160" w:hanging="180"/>
      </w:pPr>
    </w:lvl>
    <w:lvl w:ilvl="3" w:tplc="59277664" w:tentative="1">
      <w:start w:val="1"/>
      <w:numFmt w:val="decimal"/>
      <w:lvlText w:val="%4."/>
      <w:lvlJc w:val="left"/>
      <w:pPr>
        <w:ind w:left="2880" w:hanging="360"/>
      </w:pPr>
    </w:lvl>
    <w:lvl w:ilvl="4" w:tplc="59277664" w:tentative="1">
      <w:start w:val="1"/>
      <w:numFmt w:val="lowerLetter"/>
      <w:lvlText w:val="%5."/>
      <w:lvlJc w:val="left"/>
      <w:pPr>
        <w:ind w:left="3600" w:hanging="360"/>
      </w:pPr>
    </w:lvl>
    <w:lvl w:ilvl="5" w:tplc="59277664" w:tentative="1">
      <w:start w:val="1"/>
      <w:numFmt w:val="lowerRoman"/>
      <w:lvlText w:val="%6."/>
      <w:lvlJc w:val="right"/>
      <w:pPr>
        <w:ind w:left="4320" w:hanging="180"/>
      </w:pPr>
    </w:lvl>
    <w:lvl w:ilvl="6" w:tplc="59277664" w:tentative="1">
      <w:start w:val="1"/>
      <w:numFmt w:val="decimal"/>
      <w:lvlText w:val="%7."/>
      <w:lvlJc w:val="left"/>
      <w:pPr>
        <w:ind w:left="5040" w:hanging="360"/>
      </w:pPr>
    </w:lvl>
    <w:lvl w:ilvl="7" w:tplc="59277664" w:tentative="1">
      <w:start w:val="1"/>
      <w:numFmt w:val="lowerLetter"/>
      <w:lvlText w:val="%8."/>
      <w:lvlJc w:val="left"/>
      <w:pPr>
        <w:ind w:left="5760" w:hanging="360"/>
      </w:pPr>
    </w:lvl>
    <w:lvl w:ilvl="8" w:tplc="59277664" w:tentative="1">
      <w:start w:val="1"/>
      <w:numFmt w:val="lowerRoman"/>
      <w:lvlText w:val="%9."/>
      <w:lvlJc w:val="right"/>
      <w:pPr>
        <w:ind w:left="6480" w:hanging="180"/>
      </w:pPr>
    </w:lvl>
  </w:abstractNum>
  <w:abstractNum w:abstractNumId="32278199">
    <w:multiLevelType w:val="hybridMultilevel"/>
    <w:lvl w:ilvl="0" w:tplc="53956556">
      <w:start w:val="1"/>
      <w:numFmt w:val="decimal"/>
      <w:lvlText w:val="%1."/>
      <w:lvlJc w:val="left"/>
      <w:pPr>
        <w:ind w:left="720" w:hanging="360"/>
      </w:pPr>
    </w:lvl>
    <w:lvl w:ilvl="1" w:tplc="53956556" w:tentative="1">
      <w:start w:val="1"/>
      <w:numFmt w:val="lowerLetter"/>
      <w:lvlText w:val="%2."/>
      <w:lvlJc w:val="left"/>
      <w:pPr>
        <w:ind w:left="1440" w:hanging="360"/>
      </w:pPr>
    </w:lvl>
    <w:lvl w:ilvl="2" w:tplc="53956556" w:tentative="1">
      <w:start w:val="1"/>
      <w:numFmt w:val="lowerRoman"/>
      <w:lvlText w:val="%3."/>
      <w:lvlJc w:val="right"/>
      <w:pPr>
        <w:ind w:left="2160" w:hanging="180"/>
      </w:pPr>
    </w:lvl>
    <w:lvl w:ilvl="3" w:tplc="53956556" w:tentative="1">
      <w:start w:val="1"/>
      <w:numFmt w:val="decimal"/>
      <w:lvlText w:val="%4."/>
      <w:lvlJc w:val="left"/>
      <w:pPr>
        <w:ind w:left="2880" w:hanging="360"/>
      </w:pPr>
    </w:lvl>
    <w:lvl w:ilvl="4" w:tplc="53956556" w:tentative="1">
      <w:start w:val="1"/>
      <w:numFmt w:val="lowerLetter"/>
      <w:lvlText w:val="%5."/>
      <w:lvlJc w:val="left"/>
      <w:pPr>
        <w:ind w:left="3600" w:hanging="360"/>
      </w:pPr>
    </w:lvl>
    <w:lvl w:ilvl="5" w:tplc="53956556" w:tentative="1">
      <w:start w:val="1"/>
      <w:numFmt w:val="lowerRoman"/>
      <w:lvlText w:val="%6."/>
      <w:lvlJc w:val="right"/>
      <w:pPr>
        <w:ind w:left="4320" w:hanging="180"/>
      </w:pPr>
    </w:lvl>
    <w:lvl w:ilvl="6" w:tplc="53956556" w:tentative="1">
      <w:start w:val="1"/>
      <w:numFmt w:val="decimal"/>
      <w:lvlText w:val="%7."/>
      <w:lvlJc w:val="left"/>
      <w:pPr>
        <w:ind w:left="5040" w:hanging="360"/>
      </w:pPr>
    </w:lvl>
    <w:lvl w:ilvl="7" w:tplc="53956556" w:tentative="1">
      <w:start w:val="1"/>
      <w:numFmt w:val="lowerLetter"/>
      <w:lvlText w:val="%8."/>
      <w:lvlJc w:val="left"/>
      <w:pPr>
        <w:ind w:left="5760" w:hanging="360"/>
      </w:pPr>
    </w:lvl>
    <w:lvl w:ilvl="8" w:tplc="53956556" w:tentative="1">
      <w:start w:val="1"/>
      <w:numFmt w:val="lowerRoman"/>
      <w:lvlText w:val="%9."/>
      <w:lvlJc w:val="right"/>
      <w:pPr>
        <w:ind w:left="6480" w:hanging="180"/>
      </w:pPr>
    </w:lvl>
  </w:abstractNum>
  <w:abstractNum w:abstractNumId="32278198">
    <w:multiLevelType w:val="hybridMultilevel"/>
    <w:lvl w:ilvl="0" w:tplc="38271161">
      <w:start w:val="1"/>
      <w:numFmt w:val="decimal"/>
      <w:lvlText w:val="%1."/>
      <w:lvlJc w:val="left"/>
      <w:pPr>
        <w:ind w:left="720" w:hanging="360"/>
      </w:pPr>
    </w:lvl>
    <w:lvl w:ilvl="1" w:tplc="38271161" w:tentative="1">
      <w:start w:val="1"/>
      <w:numFmt w:val="lowerLetter"/>
      <w:lvlText w:val="%2."/>
      <w:lvlJc w:val="left"/>
      <w:pPr>
        <w:ind w:left="1440" w:hanging="360"/>
      </w:pPr>
    </w:lvl>
    <w:lvl w:ilvl="2" w:tplc="38271161" w:tentative="1">
      <w:start w:val="1"/>
      <w:numFmt w:val="lowerRoman"/>
      <w:lvlText w:val="%3."/>
      <w:lvlJc w:val="right"/>
      <w:pPr>
        <w:ind w:left="2160" w:hanging="180"/>
      </w:pPr>
    </w:lvl>
    <w:lvl w:ilvl="3" w:tplc="38271161" w:tentative="1">
      <w:start w:val="1"/>
      <w:numFmt w:val="decimal"/>
      <w:lvlText w:val="%4."/>
      <w:lvlJc w:val="left"/>
      <w:pPr>
        <w:ind w:left="2880" w:hanging="360"/>
      </w:pPr>
    </w:lvl>
    <w:lvl w:ilvl="4" w:tplc="38271161" w:tentative="1">
      <w:start w:val="1"/>
      <w:numFmt w:val="lowerLetter"/>
      <w:lvlText w:val="%5."/>
      <w:lvlJc w:val="left"/>
      <w:pPr>
        <w:ind w:left="3600" w:hanging="360"/>
      </w:pPr>
    </w:lvl>
    <w:lvl w:ilvl="5" w:tplc="38271161" w:tentative="1">
      <w:start w:val="1"/>
      <w:numFmt w:val="lowerRoman"/>
      <w:lvlText w:val="%6."/>
      <w:lvlJc w:val="right"/>
      <w:pPr>
        <w:ind w:left="4320" w:hanging="180"/>
      </w:pPr>
    </w:lvl>
    <w:lvl w:ilvl="6" w:tplc="38271161" w:tentative="1">
      <w:start w:val="1"/>
      <w:numFmt w:val="decimal"/>
      <w:lvlText w:val="%7."/>
      <w:lvlJc w:val="left"/>
      <w:pPr>
        <w:ind w:left="5040" w:hanging="360"/>
      </w:pPr>
    </w:lvl>
    <w:lvl w:ilvl="7" w:tplc="38271161" w:tentative="1">
      <w:start w:val="1"/>
      <w:numFmt w:val="lowerLetter"/>
      <w:lvlText w:val="%8."/>
      <w:lvlJc w:val="left"/>
      <w:pPr>
        <w:ind w:left="5760" w:hanging="360"/>
      </w:pPr>
    </w:lvl>
    <w:lvl w:ilvl="8" w:tplc="38271161" w:tentative="1">
      <w:start w:val="1"/>
      <w:numFmt w:val="lowerRoman"/>
      <w:lvlText w:val="%9."/>
      <w:lvlJc w:val="right"/>
      <w:pPr>
        <w:ind w:left="6480" w:hanging="180"/>
      </w:pPr>
    </w:lvl>
  </w:abstractNum>
  <w:abstractNum w:abstractNumId="32278197">
    <w:multiLevelType w:val="hybridMultilevel"/>
    <w:lvl w:ilvl="0" w:tplc="38796157">
      <w:start w:val="1"/>
      <w:numFmt w:val="decimal"/>
      <w:lvlText w:val="%1."/>
      <w:lvlJc w:val="left"/>
      <w:pPr>
        <w:ind w:left="720" w:hanging="360"/>
      </w:pPr>
    </w:lvl>
    <w:lvl w:ilvl="1" w:tplc="38796157" w:tentative="1">
      <w:start w:val="1"/>
      <w:numFmt w:val="lowerLetter"/>
      <w:lvlText w:val="%2."/>
      <w:lvlJc w:val="left"/>
      <w:pPr>
        <w:ind w:left="1440" w:hanging="360"/>
      </w:pPr>
    </w:lvl>
    <w:lvl w:ilvl="2" w:tplc="38796157" w:tentative="1">
      <w:start w:val="1"/>
      <w:numFmt w:val="lowerRoman"/>
      <w:lvlText w:val="%3."/>
      <w:lvlJc w:val="right"/>
      <w:pPr>
        <w:ind w:left="2160" w:hanging="180"/>
      </w:pPr>
    </w:lvl>
    <w:lvl w:ilvl="3" w:tplc="38796157" w:tentative="1">
      <w:start w:val="1"/>
      <w:numFmt w:val="decimal"/>
      <w:lvlText w:val="%4."/>
      <w:lvlJc w:val="left"/>
      <w:pPr>
        <w:ind w:left="2880" w:hanging="360"/>
      </w:pPr>
    </w:lvl>
    <w:lvl w:ilvl="4" w:tplc="38796157" w:tentative="1">
      <w:start w:val="1"/>
      <w:numFmt w:val="lowerLetter"/>
      <w:lvlText w:val="%5."/>
      <w:lvlJc w:val="left"/>
      <w:pPr>
        <w:ind w:left="3600" w:hanging="360"/>
      </w:pPr>
    </w:lvl>
    <w:lvl w:ilvl="5" w:tplc="38796157" w:tentative="1">
      <w:start w:val="1"/>
      <w:numFmt w:val="lowerRoman"/>
      <w:lvlText w:val="%6."/>
      <w:lvlJc w:val="right"/>
      <w:pPr>
        <w:ind w:left="4320" w:hanging="180"/>
      </w:pPr>
    </w:lvl>
    <w:lvl w:ilvl="6" w:tplc="38796157" w:tentative="1">
      <w:start w:val="1"/>
      <w:numFmt w:val="decimal"/>
      <w:lvlText w:val="%7."/>
      <w:lvlJc w:val="left"/>
      <w:pPr>
        <w:ind w:left="5040" w:hanging="360"/>
      </w:pPr>
    </w:lvl>
    <w:lvl w:ilvl="7" w:tplc="38796157" w:tentative="1">
      <w:start w:val="1"/>
      <w:numFmt w:val="lowerLetter"/>
      <w:lvlText w:val="%8."/>
      <w:lvlJc w:val="left"/>
      <w:pPr>
        <w:ind w:left="5760" w:hanging="360"/>
      </w:pPr>
    </w:lvl>
    <w:lvl w:ilvl="8" w:tplc="38796157" w:tentative="1">
      <w:start w:val="1"/>
      <w:numFmt w:val="lowerRoman"/>
      <w:lvlText w:val="%9."/>
      <w:lvlJc w:val="right"/>
      <w:pPr>
        <w:ind w:left="6480" w:hanging="180"/>
      </w:pPr>
    </w:lvl>
  </w:abstractNum>
  <w:abstractNum w:abstractNumId="32278196">
    <w:multiLevelType w:val="hybridMultilevel"/>
    <w:lvl w:ilvl="0" w:tplc="29049544">
      <w:start w:val="1"/>
      <w:numFmt w:val="decimal"/>
      <w:lvlText w:val="%1."/>
      <w:lvlJc w:val="left"/>
      <w:pPr>
        <w:ind w:left="720" w:hanging="360"/>
      </w:pPr>
    </w:lvl>
    <w:lvl w:ilvl="1" w:tplc="29049544" w:tentative="1">
      <w:start w:val="1"/>
      <w:numFmt w:val="lowerLetter"/>
      <w:lvlText w:val="%2."/>
      <w:lvlJc w:val="left"/>
      <w:pPr>
        <w:ind w:left="1440" w:hanging="360"/>
      </w:pPr>
    </w:lvl>
    <w:lvl w:ilvl="2" w:tplc="29049544" w:tentative="1">
      <w:start w:val="1"/>
      <w:numFmt w:val="lowerRoman"/>
      <w:lvlText w:val="%3."/>
      <w:lvlJc w:val="right"/>
      <w:pPr>
        <w:ind w:left="2160" w:hanging="180"/>
      </w:pPr>
    </w:lvl>
    <w:lvl w:ilvl="3" w:tplc="29049544" w:tentative="1">
      <w:start w:val="1"/>
      <w:numFmt w:val="decimal"/>
      <w:lvlText w:val="%4."/>
      <w:lvlJc w:val="left"/>
      <w:pPr>
        <w:ind w:left="2880" w:hanging="360"/>
      </w:pPr>
    </w:lvl>
    <w:lvl w:ilvl="4" w:tplc="29049544" w:tentative="1">
      <w:start w:val="1"/>
      <w:numFmt w:val="lowerLetter"/>
      <w:lvlText w:val="%5."/>
      <w:lvlJc w:val="left"/>
      <w:pPr>
        <w:ind w:left="3600" w:hanging="360"/>
      </w:pPr>
    </w:lvl>
    <w:lvl w:ilvl="5" w:tplc="29049544" w:tentative="1">
      <w:start w:val="1"/>
      <w:numFmt w:val="lowerRoman"/>
      <w:lvlText w:val="%6."/>
      <w:lvlJc w:val="right"/>
      <w:pPr>
        <w:ind w:left="4320" w:hanging="180"/>
      </w:pPr>
    </w:lvl>
    <w:lvl w:ilvl="6" w:tplc="29049544" w:tentative="1">
      <w:start w:val="1"/>
      <w:numFmt w:val="decimal"/>
      <w:lvlText w:val="%7."/>
      <w:lvlJc w:val="left"/>
      <w:pPr>
        <w:ind w:left="5040" w:hanging="360"/>
      </w:pPr>
    </w:lvl>
    <w:lvl w:ilvl="7" w:tplc="29049544" w:tentative="1">
      <w:start w:val="1"/>
      <w:numFmt w:val="lowerLetter"/>
      <w:lvlText w:val="%8."/>
      <w:lvlJc w:val="left"/>
      <w:pPr>
        <w:ind w:left="5760" w:hanging="360"/>
      </w:pPr>
    </w:lvl>
    <w:lvl w:ilvl="8" w:tplc="29049544" w:tentative="1">
      <w:start w:val="1"/>
      <w:numFmt w:val="lowerRoman"/>
      <w:lvlText w:val="%9."/>
      <w:lvlJc w:val="right"/>
      <w:pPr>
        <w:ind w:left="6480" w:hanging="180"/>
      </w:pPr>
    </w:lvl>
  </w:abstractNum>
  <w:abstractNum w:abstractNumId="32278195">
    <w:multiLevelType w:val="hybridMultilevel"/>
    <w:lvl w:ilvl="0" w:tplc="29191356">
      <w:start w:val="1"/>
      <w:numFmt w:val="decimal"/>
      <w:lvlText w:val="%1."/>
      <w:lvlJc w:val="left"/>
      <w:pPr>
        <w:ind w:left="720" w:hanging="360"/>
      </w:pPr>
    </w:lvl>
    <w:lvl w:ilvl="1" w:tplc="29191356" w:tentative="1">
      <w:start w:val="1"/>
      <w:numFmt w:val="lowerLetter"/>
      <w:lvlText w:val="%2."/>
      <w:lvlJc w:val="left"/>
      <w:pPr>
        <w:ind w:left="1440" w:hanging="360"/>
      </w:pPr>
    </w:lvl>
    <w:lvl w:ilvl="2" w:tplc="29191356" w:tentative="1">
      <w:start w:val="1"/>
      <w:numFmt w:val="lowerRoman"/>
      <w:lvlText w:val="%3."/>
      <w:lvlJc w:val="right"/>
      <w:pPr>
        <w:ind w:left="2160" w:hanging="180"/>
      </w:pPr>
    </w:lvl>
    <w:lvl w:ilvl="3" w:tplc="29191356" w:tentative="1">
      <w:start w:val="1"/>
      <w:numFmt w:val="decimal"/>
      <w:lvlText w:val="%4."/>
      <w:lvlJc w:val="left"/>
      <w:pPr>
        <w:ind w:left="2880" w:hanging="360"/>
      </w:pPr>
    </w:lvl>
    <w:lvl w:ilvl="4" w:tplc="29191356" w:tentative="1">
      <w:start w:val="1"/>
      <w:numFmt w:val="lowerLetter"/>
      <w:lvlText w:val="%5."/>
      <w:lvlJc w:val="left"/>
      <w:pPr>
        <w:ind w:left="3600" w:hanging="360"/>
      </w:pPr>
    </w:lvl>
    <w:lvl w:ilvl="5" w:tplc="29191356" w:tentative="1">
      <w:start w:val="1"/>
      <w:numFmt w:val="lowerRoman"/>
      <w:lvlText w:val="%6."/>
      <w:lvlJc w:val="right"/>
      <w:pPr>
        <w:ind w:left="4320" w:hanging="180"/>
      </w:pPr>
    </w:lvl>
    <w:lvl w:ilvl="6" w:tplc="29191356" w:tentative="1">
      <w:start w:val="1"/>
      <w:numFmt w:val="decimal"/>
      <w:lvlText w:val="%7."/>
      <w:lvlJc w:val="left"/>
      <w:pPr>
        <w:ind w:left="5040" w:hanging="360"/>
      </w:pPr>
    </w:lvl>
    <w:lvl w:ilvl="7" w:tplc="29191356" w:tentative="1">
      <w:start w:val="1"/>
      <w:numFmt w:val="lowerLetter"/>
      <w:lvlText w:val="%8."/>
      <w:lvlJc w:val="left"/>
      <w:pPr>
        <w:ind w:left="5760" w:hanging="360"/>
      </w:pPr>
    </w:lvl>
    <w:lvl w:ilvl="8" w:tplc="29191356" w:tentative="1">
      <w:start w:val="1"/>
      <w:numFmt w:val="lowerRoman"/>
      <w:lvlText w:val="%9."/>
      <w:lvlJc w:val="right"/>
      <w:pPr>
        <w:ind w:left="6480" w:hanging="180"/>
      </w:pPr>
    </w:lvl>
  </w:abstractNum>
  <w:abstractNum w:abstractNumId="32278194">
    <w:multiLevelType w:val="hybridMultilevel"/>
    <w:lvl w:ilvl="0" w:tplc="77379440">
      <w:start w:val="1"/>
      <w:numFmt w:val="decimal"/>
      <w:lvlText w:val="%1."/>
      <w:lvlJc w:val="left"/>
      <w:pPr>
        <w:ind w:left="720" w:hanging="360"/>
      </w:pPr>
    </w:lvl>
    <w:lvl w:ilvl="1" w:tplc="77379440" w:tentative="1">
      <w:start w:val="1"/>
      <w:numFmt w:val="lowerLetter"/>
      <w:lvlText w:val="%2."/>
      <w:lvlJc w:val="left"/>
      <w:pPr>
        <w:ind w:left="1440" w:hanging="360"/>
      </w:pPr>
    </w:lvl>
    <w:lvl w:ilvl="2" w:tplc="77379440" w:tentative="1">
      <w:start w:val="1"/>
      <w:numFmt w:val="lowerRoman"/>
      <w:lvlText w:val="%3."/>
      <w:lvlJc w:val="right"/>
      <w:pPr>
        <w:ind w:left="2160" w:hanging="180"/>
      </w:pPr>
    </w:lvl>
    <w:lvl w:ilvl="3" w:tplc="77379440" w:tentative="1">
      <w:start w:val="1"/>
      <w:numFmt w:val="decimal"/>
      <w:lvlText w:val="%4."/>
      <w:lvlJc w:val="left"/>
      <w:pPr>
        <w:ind w:left="2880" w:hanging="360"/>
      </w:pPr>
    </w:lvl>
    <w:lvl w:ilvl="4" w:tplc="77379440" w:tentative="1">
      <w:start w:val="1"/>
      <w:numFmt w:val="lowerLetter"/>
      <w:lvlText w:val="%5."/>
      <w:lvlJc w:val="left"/>
      <w:pPr>
        <w:ind w:left="3600" w:hanging="360"/>
      </w:pPr>
    </w:lvl>
    <w:lvl w:ilvl="5" w:tplc="77379440" w:tentative="1">
      <w:start w:val="1"/>
      <w:numFmt w:val="lowerRoman"/>
      <w:lvlText w:val="%6."/>
      <w:lvlJc w:val="right"/>
      <w:pPr>
        <w:ind w:left="4320" w:hanging="180"/>
      </w:pPr>
    </w:lvl>
    <w:lvl w:ilvl="6" w:tplc="77379440" w:tentative="1">
      <w:start w:val="1"/>
      <w:numFmt w:val="decimal"/>
      <w:lvlText w:val="%7."/>
      <w:lvlJc w:val="left"/>
      <w:pPr>
        <w:ind w:left="5040" w:hanging="360"/>
      </w:pPr>
    </w:lvl>
    <w:lvl w:ilvl="7" w:tplc="77379440" w:tentative="1">
      <w:start w:val="1"/>
      <w:numFmt w:val="lowerLetter"/>
      <w:lvlText w:val="%8."/>
      <w:lvlJc w:val="left"/>
      <w:pPr>
        <w:ind w:left="5760" w:hanging="360"/>
      </w:pPr>
    </w:lvl>
    <w:lvl w:ilvl="8" w:tplc="77379440" w:tentative="1">
      <w:start w:val="1"/>
      <w:numFmt w:val="lowerRoman"/>
      <w:lvlText w:val="%9."/>
      <w:lvlJc w:val="right"/>
      <w:pPr>
        <w:ind w:left="6480" w:hanging="180"/>
      </w:pPr>
    </w:lvl>
  </w:abstractNum>
  <w:abstractNum w:abstractNumId="32278193">
    <w:multiLevelType w:val="hybridMultilevel"/>
    <w:lvl w:ilvl="0" w:tplc="10398216">
      <w:start w:val="1"/>
      <w:numFmt w:val="decimal"/>
      <w:lvlText w:val="%1."/>
      <w:lvlJc w:val="left"/>
      <w:pPr>
        <w:ind w:left="720" w:hanging="360"/>
      </w:pPr>
    </w:lvl>
    <w:lvl w:ilvl="1" w:tplc="10398216" w:tentative="1">
      <w:start w:val="1"/>
      <w:numFmt w:val="lowerLetter"/>
      <w:lvlText w:val="%2."/>
      <w:lvlJc w:val="left"/>
      <w:pPr>
        <w:ind w:left="1440" w:hanging="360"/>
      </w:pPr>
    </w:lvl>
    <w:lvl w:ilvl="2" w:tplc="10398216" w:tentative="1">
      <w:start w:val="1"/>
      <w:numFmt w:val="lowerRoman"/>
      <w:lvlText w:val="%3."/>
      <w:lvlJc w:val="right"/>
      <w:pPr>
        <w:ind w:left="2160" w:hanging="180"/>
      </w:pPr>
    </w:lvl>
    <w:lvl w:ilvl="3" w:tplc="10398216" w:tentative="1">
      <w:start w:val="1"/>
      <w:numFmt w:val="decimal"/>
      <w:lvlText w:val="%4."/>
      <w:lvlJc w:val="left"/>
      <w:pPr>
        <w:ind w:left="2880" w:hanging="360"/>
      </w:pPr>
    </w:lvl>
    <w:lvl w:ilvl="4" w:tplc="10398216" w:tentative="1">
      <w:start w:val="1"/>
      <w:numFmt w:val="lowerLetter"/>
      <w:lvlText w:val="%5."/>
      <w:lvlJc w:val="left"/>
      <w:pPr>
        <w:ind w:left="3600" w:hanging="360"/>
      </w:pPr>
    </w:lvl>
    <w:lvl w:ilvl="5" w:tplc="10398216" w:tentative="1">
      <w:start w:val="1"/>
      <w:numFmt w:val="lowerRoman"/>
      <w:lvlText w:val="%6."/>
      <w:lvlJc w:val="right"/>
      <w:pPr>
        <w:ind w:left="4320" w:hanging="180"/>
      </w:pPr>
    </w:lvl>
    <w:lvl w:ilvl="6" w:tplc="10398216" w:tentative="1">
      <w:start w:val="1"/>
      <w:numFmt w:val="decimal"/>
      <w:lvlText w:val="%7."/>
      <w:lvlJc w:val="left"/>
      <w:pPr>
        <w:ind w:left="5040" w:hanging="360"/>
      </w:pPr>
    </w:lvl>
    <w:lvl w:ilvl="7" w:tplc="10398216" w:tentative="1">
      <w:start w:val="1"/>
      <w:numFmt w:val="lowerLetter"/>
      <w:lvlText w:val="%8."/>
      <w:lvlJc w:val="left"/>
      <w:pPr>
        <w:ind w:left="5760" w:hanging="360"/>
      </w:pPr>
    </w:lvl>
    <w:lvl w:ilvl="8" w:tplc="10398216" w:tentative="1">
      <w:start w:val="1"/>
      <w:numFmt w:val="lowerRoman"/>
      <w:lvlText w:val="%9."/>
      <w:lvlJc w:val="right"/>
      <w:pPr>
        <w:ind w:left="6480" w:hanging="180"/>
      </w:pPr>
    </w:lvl>
  </w:abstractNum>
  <w:abstractNum w:abstractNumId="32278192">
    <w:multiLevelType w:val="hybridMultilevel"/>
    <w:lvl w:ilvl="0" w:tplc="20527310">
      <w:start w:val="1"/>
      <w:numFmt w:val="decimal"/>
      <w:lvlText w:val="%1."/>
      <w:lvlJc w:val="left"/>
      <w:pPr>
        <w:ind w:left="720" w:hanging="360"/>
      </w:pPr>
    </w:lvl>
    <w:lvl w:ilvl="1" w:tplc="20527310" w:tentative="1">
      <w:start w:val="1"/>
      <w:numFmt w:val="lowerLetter"/>
      <w:lvlText w:val="%2."/>
      <w:lvlJc w:val="left"/>
      <w:pPr>
        <w:ind w:left="1440" w:hanging="360"/>
      </w:pPr>
    </w:lvl>
    <w:lvl w:ilvl="2" w:tplc="20527310" w:tentative="1">
      <w:start w:val="1"/>
      <w:numFmt w:val="lowerRoman"/>
      <w:lvlText w:val="%3."/>
      <w:lvlJc w:val="right"/>
      <w:pPr>
        <w:ind w:left="2160" w:hanging="180"/>
      </w:pPr>
    </w:lvl>
    <w:lvl w:ilvl="3" w:tplc="20527310" w:tentative="1">
      <w:start w:val="1"/>
      <w:numFmt w:val="decimal"/>
      <w:lvlText w:val="%4."/>
      <w:lvlJc w:val="left"/>
      <w:pPr>
        <w:ind w:left="2880" w:hanging="360"/>
      </w:pPr>
    </w:lvl>
    <w:lvl w:ilvl="4" w:tplc="20527310" w:tentative="1">
      <w:start w:val="1"/>
      <w:numFmt w:val="lowerLetter"/>
      <w:lvlText w:val="%5."/>
      <w:lvlJc w:val="left"/>
      <w:pPr>
        <w:ind w:left="3600" w:hanging="360"/>
      </w:pPr>
    </w:lvl>
    <w:lvl w:ilvl="5" w:tplc="20527310" w:tentative="1">
      <w:start w:val="1"/>
      <w:numFmt w:val="lowerRoman"/>
      <w:lvlText w:val="%6."/>
      <w:lvlJc w:val="right"/>
      <w:pPr>
        <w:ind w:left="4320" w:hanging="180"/>
      </w:pPr>
    </w:lvl>
    <w:lvl w:ilvl="6" w:tplc="20527310" w:tentative="1">
      <w:start w:val="1"/>
      <w:numFmt w:val="decimal"/>
      <w:lvlText w:val="%7."/>
      <w:lvlJc w:val="left"/>
      <w:pPr>
        <w:ind w:left="5040" w:hanging="360"/>
      </w:pPr>
    </w:lvl>
    <w:lvl w:ilvl="7" w:tplc="20527310" w:tentative="1">
      <w:start w:val="1"/>
      <w:numFmt w:val="lowerLetter"/>
      <w:lvlText w:val="%8."/>
      <w:lvlJc w:val="left"/>
      <w:pPr>
        <w:ind w:left="5760" w:hanging="360"/>
      </w:pPr>
    </w:lvl>
    <w:lvl w:ilvl="8" w:tplc="20527310" w:tentative="1">
      <w:start w:val="1"/>
      <w:numFmt w:val="lowerRoman"/>
      <w:lvlText w:val="%9."/>
      <w:lvlJc w:val="right"/>
      <w:pPr>
        <w:ind w:left="6480" w:hanging="180"/>
      </w:pPr>
    </w:lvl>
  </w:abstractNum>
  <w:abstractNum w:abstractNumId="32278191">
    <w:multiLevelType w:val="hybridMultilevel"/>
    <w:lvl w:ilvl="0" w:tplc="96751489">
      <w:start w:val="1"/>
      <w:numFmt w:val="decimal"/>
      <w:lvlText w:val="%1."/>
      <w:lvlJc w:val="left"/>
      <w:pPr>
        <w:ind w:left="720" w:hanging="360"/>
      </w:pPr>
    </w:lvl>
    <w:lvl w:ilvl="1" w:tplc="96751489" w:tentative="1">
      <w:start w:val="1"/>
      <w:numFmt w:val="lowerLetter"/>
      <w:lvlText w:val="%2."/>
      <w:lvlJc w:val="left"/>
      <w:pPr>
        <w:ind w:left="1440" w:hanging="360"/>
      </w:pPr>
    </w:lvl>
    <w:lvl w:ilvl="2" w:tplc="96751489" w:tentative="1">
      <w:start w:val="1"/>
      <w:numFmt w:val="lowerRoman"/>
      <w:lvlText w:val="%3."/>
      <w:lvlJc w:val="right"/>
      <w:pPr>
        <w:ind w:left="2160" w:hanging="180"/>
      </w:pPr>
    </w:lvl>
    <w:lvl w:ilvl="3" w:tplc="96751489" w:tentative="1">
      <w:start w:val="1"/>
      <w:numFmt w:val="decimal"/>
      <w:lvlText w:val="%4."/>
      <w:lvlJc w:val="left"/>
      <w:pPr>
        <w:ind w:left="2880" w:hanging="360"/>
      </w:pPr>
    </w:lvl>
    <w:lvl w:ilvl="4" w:tplc="96751489" w:tentative="1">
      <w:start w:val="1"/>
      <w:numFmt w:val="lowerLetter"/>
      <w:lvlText w:val="%5."/>
      <w:lvlJc w:val="left"/>
      <w:pPr>
        <w:ind w:left="3600" w:hanging="360"/>
      </w:pPr>
    </w:lvl>
    <w:lvl w:ilvl="5" w:tplc="96751489" w:tentative="1">
      <w:start w:val="1"/>
      <w:numFmt w:val="lowerRoman"/>
      <w:lvlText w:val="%6."/>
      <w:lvlJc w:val="right"/>
      <w:pPr>
        <w:ind w:left="4320" w:hanging="180"/>
      </w:pPr>
    </w:lvl>
    <w:lvl w:ilvl="6" w:tplc="96751489" w:tentative="1">
      <w:start w:val="1"/>
      <w:numFmt w:val="decimal"/>
      <w:lvlText w:val="%7."/>
      <w:lvlJc w:val="left"/>
      <w:pPr>
        <w:ind w:left="5040" w:hanging="360"/>
      </w:pPr>
    </w:lvl>
    <w:lvl w:ilvl="7" w:tplc="96751489" w:tentative="1">
      <w:start w:val="1"/>
      <w:numFmt w:val="lowerLetter"/>
      <w:lvlText w:val="%8."/>
      <w:lvlJc w:val="left"/>
      <w:pPr>
        <w:ind w:left="5760" w:hanging="360"/>
      </w:pPr>
    </w:lvl>
    <w:lvl w:ilvl="8" w:tplc="96751489" w:tentative="1">
      <w:start w:val="1"/>
      <w:numFmt w:val="lowerRoman"/>
      <w:lvlText w:val="%9."/>
      <w:lvlJc w:val="right"/>
      <w:pPr>
        <w:ind w:left="6480" w:hanging="180"/>
      </w:pPr>
    </w:lvl>
  </w:abstractNum>
  <w:abstractNum w:abstractNumId="32278190">
    <w:multiLevelType w:val="hybridMultilevel"/>
    <w:lvl w:ilvl="0" w:tplc="97819813">
      <w:start w:val="1"/>
      <w:numFmt w:val="decimal"/>
      <w:lvlText w:val="%1."/>
      <w:lvlJc w:val="left"/>
      <w:pPr>
        <w:ind w:left="720" w:hanging="360"/>
      </w:pPr>
    </w:lvl>
    <w:lvl w:ilvl="1" w:tplc="97819813" w:tentative="1">
      <w:start w:val="1"/>
      <w:numFmt w:val="lowerLetter"/>
      <w:lvlText w:val="%2."/>
      <w:lvlJc w:val="left"/>
      <w:pPr>
        <w:ind w:left="1440" w:hanging="360"/>
      </w:pPr>
    </w:lvl>
    <w:lvl w:ilvl="2" w:tplc="97819813" w:tentative="1">
      <w:start w:val="1"/>
      <w:numFmt w:val="lowerRoman"/>
      <w:lvlText w:val="%3."/>
      <w:lvlJc w:val="right"/>
      <w:pPr>
        <w:ind w:left="2160" w:hanging="180"/>
      </w:pPr>
    </w:lvl>
    <w:lvl w:ilvl="3" w:tplc="97819813" w:tentative="1">
      <w:start w:val="1"/>
      <w:numFmt w:val="decimal"/>
      <w:lvlText w:val="%4."/>
      <w:lvlJc w:val="left"/>
      <w:pPr>
        <w:ind w:left="2880" w:hanging="360"/>
      </w:pPr>
    </w:lvl>
    <w:lvl w:ilvl="4" w:tplc="97819813" w:tentative="1">
      <w:start w:val="1"/>
      <w:numFmt w:val="lowerLetter"/>
      <w:lvlText w:val="%5."/>
      <w:lvlJc w:val="left"/>
      <w:pPr>
        <w:ind w:left="3600" w:hanging="360"/>
      </w:pPr>
    </w:lvl>
    <w:lvl w:ilvl="5" w:tplc="97819813" w:tentative="1">
      <w:start w:val="1"/>
      <w:numFmt w:val="lowerRoman"/>
      <w:lvlText w:val="%6."/>
      <w:lvlJc w:val="right"/>
      <w:pPr>
        <w:ind w:left="4320" w:hanging="180"/>
      </w:pPr>
    </w:lvl>
    <w:lvl w:ilvl="6" w:tplc="97819813" w:tentative="1">
      <w:start w:val="1"/>
      <w:numFmt w:val="decimal"/>
      <w:lvlText w:val="%7."/>
      <w:lvlJc w:val="left"/>
      <w:pPr>
        <w:ind w:left="5040" w:hanging="360"/>
      </w:pPr>
    </w:lvl>
    <w:lvl w:ilvl="7" w:tplc="97819813" w:tentative="1">
      <w:start w:val="1"/>
      <w:numFmt w:val="lowerLetter"/>
      <w:lvlText w:val="%8."/>
      <w:lvlJc w:val="left"/>
      <w:pPr>
        <w:ind w:left="5760" w:hanging="360"/>
      </w:pPr>
    </w:lvl>
    <w:lvl w:ilvl="8" w:tplc="97819813" w:tentative="1">
      <w:start w:val="1"/>
      <w:numFmt w:val="lowerRoman"/>
      <w:lvlText w:val="%9."/>
      <w:lvlJc w:val="right"/>
      <w:pPr>
        <w:ind w:left="6480" w:hanging="180"/>
      </w:pPr>
    </w:lvl>
  </w:abstractNum>
  <w:abstractNum w:abstractNumId="32278189">
    <w:multiLevelType w:val="hybridMultilevel"/>
    <w:lvl w:ilvl="0" w:tplc="79429254">
      <w:start w:val="1"/>
      <w:numFmt w:val="decimal"/>
      <w:lvlText w:val="%1."/>
      <w:lvlJc w:val="left"/>
      <w:pPr>
        <w:ind w:left="720" w:hanging="360"/>
      </w:pPr>
    </w:lvl>
    <w:lvl w:ilvl="1" w:tplc="79429254" w:tentative="1">
      <w:start w:val="1"/>
      <w:numFmt w:val="lowerLetter"/>
      <w:lvlText w:val="%2."/>
      <w:lvlJc w:val="left"/>
      <w:pPr>
        <w:ind w:left="1440" w:hanging="360"/>
      </w:pPr>
    </w:lvl>
    <w:lvl w:ilvl="2" w:tplc="79429254" w:tentative="1">
      <w:start w:val="1"/>
      <w:numFmt w:val="lowerRoman"/>
      <w:lvlText w:val="%3."/>
      <w:lvlJc w:val="right"/>
      <w:pPr>
        <w:ind w:left="2160" w:hanging="180"/>
      </w:pPr>
    </w:lvl>
    <w:lvl w:ilvl="3" w:tplc="79429254" w:tentative="1">
      <w:start w:val="1"/>
      <w:numFmt w:val="decimal"/>
      <w:lvlText w:val="%4."/>
      <w:lvlJc w:val="left"/>
      <w:pPr>
        <w:ind w:left="2880" w:hanging="360"/>
      </w:pPr>
    </w:lvl>
    <w:lvl w:ilvl="4" w:tplc="79429254" w:tentative="1">
      <w:start w:val="1"/>
      <w:numFmt w:val="lowerLetter"/>
      <w:lvlText w:val="%5."/>
      <w:lvlJc w:val="left"/>
      <w:pPr>
        <w:ind w:left="3600" w:hanging="360"/>
      </w:pPr>
    </w:lvl>
    <w:lvl w:ilvl="5" w:tplc="79429254" w:tentative="1">
      <w:start w:val="1"/>
      <w:numFmt w:val="lowerRoman"/>
      <w:lvlText w:val="%6."/>
      <w:lvlJc w:val="right"/>
      <w:pPr>
        <w:ind w:left="4320" w:hanging="180"/>
      </w:pPr>
    </w:lvl>
    <w:lvl w:ilvl="6" w:tplc="79429254" w:tentative="1">
      <w:start w:val="1"/>
      <w:numFmt w:val="decimal"/>
      <w:lvlText w:val="%7."/>
      <w:lvlJc w:val="left"/>
      <w:pPr>
        <w:ind w:left="5040" w:hanging="360"/>
      </w:pPr>
    </w:lvl>
    <w:lvl w:ilvl="7" w:tplc="79429254" w:tentative="1">
      <w:start w:val="1"/>
      <w:numFmt w:val="lowerLetter"/>
      <w:lvlText w:val="%8."/>
      <w:lvlJc w:val="left"/>
      <w:pPr>
        <w:ind w:left="5760" w:hanging="360"/>
      </w:pPr>
    </w:lvl>
    <w:lvl w:ilvl="8" w:tplc="79429254" w:tentative="1">
      <w:start w:val="1"/>
      <w:numFmt w:val="lowerRoman"/>
      <w:lvlText w:val="%9."/>
      <w:lvlJc w:val="right"/>
      <w:pPr>
        <w:ind w:left="6480" w:hanging="180"/>
      </w:pPr>
    </w:lvl>
  </w:abstractNum>
  <w:abstractNum w:abstractNumId="32278188">
    <w:multiLevelType w:val="hybridMultilevel"/>
    <w:lvl w:ilvl="0" w:tplc="41002774">
      <w:start w:val="1"/>
      <w:numFmt w:val="decimal"/>
      <w:lvlText w:val="%1."/>
      <w:lvlJc w:val="left"/>
      <w:pPr>
        <w:ind w:left="720" w:hanging="360"/>
      </w:pPr>
    </w:lvl>
    <w:lvl w:ilvl="1" w:tplc="41002774" w:tentative="1">
      <w:start w:val="1"/>
      <w:numFmt w:val="lowerLetter"/>
      <w:lvlText w:val="%2."/>
      <w:lvlJc w:val="left"/>
      <w:pPr>
        <w:ind w:left="1440" w:hanging="360"/>
      </w:pPr>
    </w:lvl>
    <w:lvl w:ilvl="2" w:tplc="41002774" w:tentative="1">
      <w:start w:val="1"/>
      <w:numFmt w:val="lowerRoman"/>
      <w:lvlText w:val="%3."/>
      <w:lvlJc w:val="right"/>
      <w:pPr>
        <w:ind w:left="2160" w:hanging="180"/>
      </w:pPr>
    </w:lvl>
    <w:lvl w:ilvl="3" w:tplc="41002774" w:tentative="1">
      <w:start w:val="1"/>
      <w:numFmt w:val="decimal"/>
      <w:lvlText w:val="%4."/>
      <w:lvlJc w:val="left"/>
      <w:pPr>
        <w:ind w:left="2880" w:hanging="360"/>
      </w:pPr>
    </w:lvl>
    <w:lvl w:ilvl="4" w:tplc="41002774" w:tentative="1">
      <w:start w:val="1"/>
      <w:numFmt w:val="lowerLetter"/>
      <w:lvlText w:val="%5."/>
      <w:lvlJc w:val="left"/>
      <w:pPr>
        <w:ind w:left="3600" w:hanging="360"/>
      </w:pPr>
    </w:lvl>
    <w:lvl w:ilvl="5" w:tplc="41002774" w:tentative="1">
      <w:start w:val="1"/>
      <w:numFmt w:val="lowerRoman"/>
      <w:lvlText w:val="%6."/>
      <w:lvlJc w:val="right"/>
      <w:pPr>
        <w:ind w:left="4320" w:hanging="180"/>
      </w:pPr>
    </w:lvl>
    <w:lvl w:ilvl="6" w:tplc="41002774" w:tentative="1">
      <w:start w:val="1"/>
      <w:numFmt w:val="decimal"/>
      <w:lvlText w:val="%7."/>
      <w:lvlJc w:val="left"/>
      <w:pPr>
        <w:ind w:left="5040" w:hanging="360"/>
      </w:pPr>
    </w:lvl>
    <w:lvl w:ilvl="7" w:tplc="41002774" w:tentative="1">
      <w:start w:val="1"/>
      <w:numFmt w:val="lowerLetter"/>
      <w:lvlText w:val="%8."/>
      <w:lvlJc w:val="left"/>
      <w:pPr>
        <w:ind w:left="5760" w:hanging="360"/>
      </w:pPr>
    </w:lvl>
    <w:lvl w:ilvl="8" w:tplc="41002774" w:tentative="1">
      <w:start w:val="1"/>
      <w:numFmt w:val="lowerRoman"/>
      <w:lvlText w:val="%9."/>
      <w:lvlJc w:val="right"/>
      <w:pPr>
        <w:ind w:left="6480" w:hanging="180"/>
      </w:pPr>
    </w:lvl>
  </w:abstractNum>
  <w:abstractNum w:abstractNumId="32278187">
    <w:multiLevelType w:val="hybridMultilevel"/>
    <w:lvl w:ilvl="0" w:tplc="47137999">
      <w:start w:val="1"/>
      <w:numFmt w:val="decimal"/>
      <w:lvlText w:val="%1."/>
      <w:lvlJc w:val="left"/>
      <w:pPr>
        <w:ind w:left="720" w:hanging="360"/>
      </w:pPr>
    </w:lvl>
    <w:lvl w:ilvl="1" w:tplc="47137999" w:tentative="1">
      <w:start w:val="1"/>
      <w:numFmt w:val="lowerLetter"/>
      <w:lvlText w:val="%2."/>
      <w:lvlJc w:val="left"/>
      <w:pPr>
        <w:ind w:left="1440" w:hanging="360"/>
      </w:pPr>
    </w:lvl>
    <w:lvl w:ilvl="2" w:tplc="47137999" w:tentative="1">
      <w:start w:val="1"/>
      <w:numFmt w:val="lowerRoman"/>
      <w:lvlText w:val="%3."/>
      <w:lvlJc w:val="right"/>
      <w:pPr>
        <w:ind w:left="2160" w:hanging="180"/>
      </w:pPr>
    </w:lvl>
    <w:lvl w:ilvl="3" w:tplc="47137999" w:tentative="1">
      <w:start w:val="1"/>
      <w:numFmt w:val="decimal"/>
      <w:lvlText w:val="%4."/>
      <w:lvlJc w:val="left"/>
      <w:pPr>
        <w:ind w:left="2880" w:hanging="360"/>
      </w:pPr>
    </w:lvl>
    <w:lvl w:ilvl="4" w:tplc="47137999" w:tentative="1">
      <w:start w:val="1"/>
      <w:numFmt w:val="lowerLetter"/>
      <w:lvlText w:val="%5."/>
      <w:lvlJc w:val="left"/>
      <w:pPr>
        <w:ind w:left="3600" w:hanging="360"/>
      </w:pPr>
    </w:lvl>
    <w:lvl w:ilvl="5" w:tplc="47137999" w:tentative="1">
      <w:start w:val="1"/>
      <w:numFmt w:val="lowerRoman"/>
      <w:lvlText w:val="%6."/>
      <w:lvlJc w:val="right"/>
      <w:pPr>
        <w:ind w:left="4320" w:hanging="180"/>
      </w:pPr>
    </w:lvl>
    <w:lvl w:ilvl="6" w:tplc="47137999" w:tentative="1">
      <w:start w:val="1"/>
      <w:numFmt w:val="decimal"/>
      <w:lvlText w:val="%7."/>
      <w:lvlJc w:val="left"/>
      <w:pPr>
        <w:ind w:left="5040" w:hanging="360"/>
      </w:pPr>
    </w:lvl>
    <w:lvl w:ilvl="7" w:tplc="47137999" w:tentative="1">
      <w:start w:val="1"/>
      <w:numFmt w:val="lowerLetter"/>
      <w:lvlText w:val="%8."/>
      <w:lvlJc w:val="left"/>
      <w:pPr>
        <w:ind w:left="5760" w:hanging="360"/>
      </w:pPr>
    </w:lvl>
    <w:lvl w:ilvl="8" w:tplc="47137999" w:tentative="1">
      <w:start w:val="1"/>
      <w:numFmt w:val="lowerRoman"/>
      <w:lvlText w:val="%9."/>
      <w:lvlJc w:val="right"/>
      <w:pPr>
        <w:ind w:left="6480" w:hanging="180"/>
      </w:pPr>
    </w:lvl>
  </w:abstractNum>
  <w:abstractNum w:abstractNumId="32278186">
    <w:multiLevelType w:val="hybridMultilevel"/>
    <w:lvl w:ilvl="0" w:tplc="18316877">
      <w:start w:val="1"/>
      <w:numFmt w:val="decimal"/>
      <w:lvlText w:val="%1."/>
      <w:lvlJc w:val="left"/>
      <w:pPr>
        <w:ind w:left="720" w:hanging="360"/>
      </w:pPr>
    </w:lvl>
    <w:lvl w:ilvl="1" w:tplc="18316877" w:tentative="1">
      <w:start w:val="1"/>
      <w:numFmt w:val="lowerLetter"/>
      <w:lvlText w:val="%2."/>
      <w:lvlJc w:val="left"/>
      <w:pPr>
        <w:ind w:left="1440" w:hanging="360"/>
      </w:pPr>
    </w:lvl>
    <w:lvl w:ilvl="2" w:tplc="18316877" w:tentative="1">
      <w:start w:val="1"/>
      <w:numFmt w:val="lowerRoman"/>
      <w:lvlText w:val="%3."/>
      <w:lvlJc w:val="right"/>
      <w:pPr>
        <w:ind w:left="2160" w:hanging="180"/>
      </w:pPr>
    </w:lvl>
    <w:lvl w:ilvl="3" w:tplc="18316877" w:tentative="1">
      <w:start w:val="1"/>
      <w:numFmt w:val="decimal"/>
      <w:lvlText w:val="%4."/>
      <w:lvlJc w:val="left"/>
      <w:pPr>
        <w:ind w:left="2880" w:hanging="360"/>
      </w:pPr>
    </w:lvl>
    <w:lvl w:ilvl="4" w:tplc="18316877" w:tentative="1">
      <w:start w:val="1"/>
      <w:numFmt w:val="lowerLetter"/>
      <w:lvlText w:val="%5."/>
      <w:lvlJc w:val="left"/>
      <w:pPr>
        <w:ind w:left="3600" w:hanging="360"/>
      </w:pPr>
    </w:lvl>
    <w:lvl w:ilvl="5" w:tplc="18316877" w:tentative="1">
      <w:start w:val="1"/>
      <w:numFmt w:val="lowerRoman"/>
      <w:lvlText w:val="%6."/>
      <w:lvlJc w:val="right"/>
      <w:pPr>
        <w:ind w:left="4320" w:hanging="180"/>
      </w:pPr>
    </w:lvl>
    <w:lvl w:ilvl="6" w:tplc="18316877" w:tentative="1">
      <w:start w:val="1"/>
      <w:numFmt w:val="decimal"/>
      <w:lvlText w:val="%7."/>
      <w:lvlJc w:val="left"/>
      <w:pPr>
        <w:ind w:left="5040" w:hanging="360"/>
      </w:pPr>
    </w:lvl>
    <w:lvl w:ilvl="7" w:tplc="18316877" w:tentative="1">
      <w:start w:val="1"/>
      <w:numFmt w:val="lowerLetter"/>
      <w:lvlText w:val="%8."/>
      <w:lvlJc w:val="left"/>
      <w:pPr>
        <w:ind w:left="5760" w:hanging="360"/>
      </w:pPr>
    </w:lvl>
    <w:lvl w:ilvl="8" w:tplc="18316877" w:tentative="1">
      <w:start w:val="1"/>
      <w:numFmt w:val="lowerRoman"/>
      <w:lvlText w:val="%9."/>
      <w:lvlJc w:val="right"/>
      <w:pPr>
        <w:ind w:left="6480" w:hanging="180"/>
      </w:pPr>
    </w:lvl>
  </w:abstractNum>
  <w:abstractNum w:abstractNumId="32278185">
    <w:multiLevelType w:val="hybridMultilevel"/>
    <w:lvl w:ilvl="0" w:tplc="49111023">
      <w:start w:val="1"/>
      <w:numFmt w:val="decimal"/>
      <w:lvlText w:val="%1."/>
      <w:lvlJc w:val="left"/>
      <w:pPr>
        <w:ind w:left="720" w:hanging="360"/>
      </w:pPr>
    </w:lvl>
    <w:lvl w:ilvl="1" w:tplc="49111023" w:tentative="1">
      <w:start w:val="1"/>
      <w:numFmt w:val="lowerLetter"/>
      <w:lvlText w:val="%2."/>
      <w:lvlJc w:val="left"/>
      <w:pPr>
        <w:ind w:left="1440" w:hanging="360"/>
      </w:pPr>
    </w:lvl>
    <w:lvl w:ilvl="2" w:tplc="49111023" w:tentative="1">
      <w:start w:val="1"/>
      <w:numFmt w:val="lowerRoman"/>
      <w:lvlText w:val="%3."/>
      <w:lvlJc w:val="right"/>
      <w:pPr>
        <w:ind w:left="2160" w:hanging="180"/>
      </w:pPr>
    </w:lvl>
    <w:lvl w:ilvl="3" w:tplc="49111023" w:tentative="1">
      <w:start w:val="1"/>
      <w:numFmt w:val="decimal"/>
      <w:lvlText w:val="%4."/>
      <w:lvlJc w:val="left"/>
      <w:pPr>
        <w:ind w:left="2880" w:hanging="360"/>
      </w:pPr>
    </w:lvl>
    <w:lvl w:ilvl="4" w:tplc="49111023" w:tentative="1">
      <w:start w:val="1"/>
      <w:numFmt w:val="lowerLetter"/>
      <w:lvlText w:val="%5."/>
      <w:lvlJc w:val="left"/>
      <w:pPr>
        <w:ind w:left="3600" w:hanging="360"/>
      </w:pPr>
    </w:lvl>
    <w:lvl w:ilvl="5" w:tplc="49111023" w:tentative="1">
      <w:start w:val="1"/>
      <w:numFmt w:val="lowerRoman"/>
      <w:lvlText w:val="%6."/>
      <w:lvlJc w:val="right"/>
      <w:pPr>
        <w:ind w:left="4320" w:hanging="180"/>
      </w:pPr>
    </w:lvl>
    <w:lvl w:ilvl="6" w:tplc="49111023" w:tentative="1">
      <w:start w:val="1"/>
      <w:numFmt w:val="decimal"/>
      <w:lvlText w:val="%7."/>
      <w:lvlJc w:val="left"/>
      <w:pPr>
        <w:ind w:left="5040" w:hanging="360"/>
      </w:pPr>
    </w:lvl>
    <w:lvl w:ilvl="7" w:tplc="49111023" w:tentative="1">
      <w:start w:val="1"/>
      <w:numFmt w:val="lowerLetter"/>
      <w:lvlText w:val="%8."/>
      <w:lvlJc w:val="left"/>
      <w:pPr>
        <w:ind w:left="5760" w:hanging="360"/>
      </w:pPr>
    </w:lvl>
    <w:lvl w:ilvl="8" w:tplc="49111023" w:tentative="1">
      <w:start w:val="1"/>
      <w:numFmt w:val="lowerRoman"/>
      <w:lvlText w:val="%9."/>
      <w:lvlJc w:val="right"/>
      <w:pPr>
        <w:ind w:left="6480" w:hanging="180"/>
      </w:pPr>
    </w:lvl>
  </w:abstractNum>
  <w:abstractNum w:abstractNumId="32278184">
    <w:multiLevelType w:val="hybridMultilevel"/>
    <w:lvl w:ilvl="0" w:tplc="46991545">
      <w:start w:val="1"/>
      <w:numFmt w:val="decimal"/>
      <w:lvlText w:val="%1."/>
      <w:lvlJc w:val="left"/>
      <w:pPr>
        <w:ind w:left="720" w:hanging="360"/>
      </w:pPr>
    </w:lvl>
    <w:lvl w:ilvl="1" w:tplc="46991545" w:tentative="1">
      <w:start w:val="1"/>
      <w:numFmt w:val="lowerLetter"/>
      <w:lvlText w:val="%2."/>
      <w:lvlJc w:val="left"/>
      <w:pPr>
        <w:ind w:left="1440" w:hanging="360"/>
      </w:pPr>
    </w:lvl>
    <w:lvl w:ilvl="2" w:tplc="46991545" w:tentative="1">
      <w:start w:val="1"/>
      <w:numFmt w:val="lowerRoman"/>
      <w:lvlText w:val="%3."/>
      <w:lvlJc w:val="right"/>
      <w:pPr>
        <w:ind w:left="2160" w:hanging="180"/>
      </w:pPr>
    </w:lvl>
    <w:lvl w:ilvl="3" w:tplc="46991545" w:tentative="1">
      <w:start w:val="1"/>
      <w:numFmt w:val="decimal"/>
      <w:lvlText w:val="%4."/>
      <w:lvlJc w:val="left"/>
      <w:pPr>
        <w:ind w:left="2880" w:hanging="360"/>
      </w:pPr>
    </w:lvl>
    <w:lvl w:ilvl="4" w:tplc="46991545" w:tentative="1">
      <w:start w:val="1"/>
      <w:numFmt w:val="lowerLetter"/>
      <w:lvlText w:val="%5."/>
      <w:lvlJc w:val="left"/>
      <w:pPr>
        <w:ind w:left="3600" w:hanging="360"/>
      </w:pPr>
    </w:lvl>
    <w:lvl w:ilvl="5" w:tplc="46991545" w:tentative="1">
      <w:start w:val="1"/>
      <w:numFmt w:val="lowerRoman"/>
      <w:lvlText w:val="%6."/>
      <w:lvlJc w:val="right"/>
      <w:pPr>
        <w:ind w:left="4320" w:hanging="180"/>
      </w:pPr>
    </w:lvl>
    <w:lvl w:ilvl="6" w:tplc="46991545" w:tentative="1">
      <w:start w:val="1"/>
      <w:numFmt w:val="decimal"/>
      <w:lvlText w:val="%7."/>
      <w:lvlJc w:val="left"/>
      <w:pPr>
        <w:ind w:left="5040" w:hanging="360"/>
      </w:pPr>
    </w:lvl>
    <w:lvl w:ilvl="7" w:tplc="46991545" w:tentative="1">
      <w:start w:val="1"/>
      <w:numFmt w:val="lowerLetter"/>
      <w:lvlText w:val="%8."/>
      <w:lvlJc w:val="left"/>
      <w:pPr>
        <w:ind w:left="5760" w:hanging="360"/>
      </w:pPr>
    </w:lvl>
    <w:lvl w:ilvl="8" w:tplc="46991545" w:tentative="1">
      <w:start w:val="1"/>
      <w:numFmt w:val="lowerRoman"/>
      <w:lvlText w:val="%9."/>
      <w:lvlJc w:val="right"/>
      <w:pPr>
        <w:ind w:left="6480" w:hanging="180"/>
      </w:pPr>
    </w:lvl>
  </w:abstractNum>
  <w:abstractNum w:abstractNumId="32278183">
    <w:multiLevelType w:val="hybridMultilevel"/>
    <w:lvl w:ilvl="0" w:tplc="58650090">
      <w:start w:val="1"/>
      <w:numFmt w:val="decimal"/>
      <w:lvlText w:val="%1."/>
      <w:lvlJc w:val="left"/>
      <w:pPr>
        <w:ind w:left="720" w:hanging="360"/>
      </w:pPr>
    </w:lvl>
    <w:lvl w:ilvl="1" w:tplc="58650090" w:tentative="1">
      <w:start w:val="1"/>
      <w:numFmt w:val="lowerLetter"/>
      <w:lvlText w:val="%2."/>
      <w:lvlJc w:val="left"/>
      <w:pPr>
        <w:ind w:left="1440" w:hanging="360"/>
      </w:pPr>
    </w:lvl>
    <w:lvl w:ilvl="2" w:tplc="58650090" w:tentative="1">
      <w:start w:val="1"/>
      <w:numFmt w:val="lowerRoman"/>
      <w:lvlText w:val="%3."/>
      <w:lvlJc w:val="right"/>
      <w:pPr>
        <w:ind w:left="2160" w:hanging="180"/>
      </w:pPr>
    </w:lvl>
    <w:lvl w:ilvl="3" w:tplc="58650090" w:tentative="1">
      <w:start w:val="1"/>
      <w:numFmt w:val="decimal"/>
      <w:lvlText w:val="%4."/>
      <w:lvlJc w:val="left"/>
      <w:pPr>
        <w:ind w:left="2880" w:hanging="360"/>
      </w:pPr>
    </w:lvl>
    <w:lvl w:ilvl="4" w:tplc="58650090" w:tentative="1">
      <w:start w:val="1"/>
      <w:numFmt w:val="lowerLetter"/>
      <w:lvlText w:val="%5."/>
      <w:lvlJc w:val="left"/>
      <w:pPr>
        <w:ind w:left="3600" w:hanging="360"/>
      </w:pPr>
    </w:lvl>
    <w:lvl w:ilvl="5" w:tplc="58650090" w:tentative="1">
      <w:start w:val="1"/>
      <w:numFmt w:val="lowerRoman"/>
      <w:lvlText w:val="%6."/>
      <w:lvlJc w:val="right"/>
      <w:pPr>
        <w:ind w:left="4320" w:hanging="180"/>
      </w:pPr>
    </w:lvl>
    <w:lvl w:ilvl="6" w:tplc="58650090" w:tentative="1">
      <w:start w:val="1"/>
      <w:numFmt w:val="decimal"/>
      <w:lvlText w:val="%7."/>
      <w:lvlJc w:val="left"/>
      <w:pPr>
        <w:ind w:left="5040" w:hanging="360"/>
      </w:pPr>
    </w:lvl>
    <w:lvl w:ilvl="7" w:tplc="58650090" w:tentative="1">
      <w:start w:val="1"/>
      <w:numFmt w:val="lowerLetter"/>
      <w:lvlText w:val="%8."/>
      <w:lvlJc w:val="left"/>
      <w:pPr>
        <w:ind w:left="5760" w:hanging="360"/>
      </w:pPr>
    </w:lvl>
    <w:lvl w:ilvl="8" w:tplc="58650090" w:tentative="1">
      <w:start w:val="1"/>
      <w:numFmt w:val="lowerRoman"/>
      <w:lvlText w:val="%9."/>
      <w:lvlJc w:val="right"/>
      <w:pPr>
        <w:ind w:left="6480" w:hanging="180"/>
      </w:pPr>
    </w:lvl>
  </w:abstractNum>
  <w:abstractNum w:abstractNumId="32278182">
    <w:multiLevelType w:val="hybridMultilevel"/>
    <w:lvl w:ilvl="0" w:tplc="65484126">
      <w:start w:val="1"/>
      <w:numFmt w:val="decimal"/>
      <w:lvlText w:val="%1."/>
      <w:lvlJc w:val="left"/>
      <w:pPr>
        <w:ind w:left="720" w:hanging="360"/>
      </w:pPr>
    </w:lvl>
    <w:lvl w:ilvl="1" w:tplc="65484126" w:tentative="1">
      <w:start w:val="1"/>
      <w:numFmt w:val="lowerLetter"/>
      <w:lvlText w:val="%2."/>
      <w:lvlJc w:val="left"/>
      <w:pPr>
        <w:ind w:left="1440" w:hanging="360"/>
      </w:pPr>
    </w:lvl>
    <w:lvl w:ilvl="2" w:tplc="65484126" w:tentative="1">
      <w:start w:val="1"/>
      <w:numFmt w:val="lowerRoman"/>
      <w:lvlText w:val="%3."/>
      <w:lvlJc w:val="right"/>
      <w:pPr>
        <w:ind w:left="2160" w:hanging="180"/>
      </w:pPr>
    </w:lvl>
    <w:lvl w:ilvl="3" w:tplc="65484126" w:tentative="1">
      <w:start w:val="1"/>
      <w:numFmt w:val="decimal"/>
      <w:lvlText w:val="%4."/>
      <w:lvlJc w:val="left"/>
      <w:pPr>
        <w:ind w:left="2880" w:hanging="360"/>
      </w:pPr>
    </w:lvl>
    <w:lvl w:ilvl="4" w:tplc="65484126" w:tentative="1">
      <w:start w:val="1"/>
      <w:numFmt w:val="lowerLetter"/>
      <w:lvlText w:val="%5."/>
      <w:lvlJc w:val="left"/>
      <w:pPr>
        <w:ind w:left="3600" w:hanging="360"/>
      </w:pPr>
    </w:lvl>
    <w:lvl w:ilvl="5" w:tplc="65484126" w:tentative="1">
      <w:start w:val="1"/>
      <w:numFmt w:val="lowerRoman"/>
      <w:lvlText w:val="%6."/>
      <w:lvlJc w:val="right"/>
      <w:pPr>
        <w:ind w:left="4320" w:hanging="180"/>
      </w:pPr>
    </w:lvl>
    <w:lvl w:ilvl="6" w:tplc="65484126" w:tentative="1">
      <w:start w:val="1"/>
      <w:numFmt w:val="decimal"/>
      <w:lvlText w:val="%7."/>
      <w:lvlJc w:val="left"/>
      <w:pPr>
        <w:ind w:left="5040" w:hanging="360"/>
      </w:pPr>
    </w:lvl>
    <w:lvl w:ilvl="7" w:tplc="65484126" w:tentative="1">
      <w:start w:val="1"/>
      <w:numFmt w:val="lowerLetter"/>
      <w:lvlText w:val="%8."/>
      <w:lvlJc w:val="left"/>
      <w:pPr>
        <w:ind w:left="5760" w:hanging="360"/>
      </w:pPr>
    </w:lvl>
    <w:lvl w:ilvl="8" w:tplc="65484126" w:tentative="1">
      <w:start w:val="1"/>
      <w:numFmt w:val="lowerRoman"/>
      <w:lvlText w:val="%9."/>
      <w:lvlJc w:val="right"/>
      <w:pPr>
        <w:ind w:left="6480" w:hanging="180"/>
      </w:pPr>
    </w:lvl>
  </w:abstractNum>
  <w:abstractNum w:abstractNumId="32278181">
    <w:multiLevelType w:val="hybridMultilevel"/>
    <w:lvl w:ilvl="0" w:tplc="68755335">
      <w:start w:val="1"/>
      <w:numFmt w:val="decimal"/>
      <w:lvlText w:val="%1."/>
      <w:lvlJc w:val="left"/>
      <w:pPr>
        <w:ind w:left="720" w:hanging="360"/>
      </w:pPr>
    </w:lvl>
    <w:lvl w:ilvl="1" w:tplc="68755335" w:tentative="1">
      <w:start w:val="1"/>
      <w:numFmt w:val="lowerLetter"/>
      <w:lvlText w:val="%2."/>
      <w:lvlJc w:val="left"/>
      <w:pPr>
        <w:ind w:left="1440" w:hanging="360"/>
      </w:pPr>
    </w:lvl>
    <w:lvl w:ilvl="2" w:tplc="68755335" w:tentative="1">
      <w:start w:val="1"/>
      <w:numFmt w:val="lowerRoman"/>
      <w:lvlText w:val="%3."/>
      <w:lvlJc w:val="right"/>
      <w:pPr>
        <w:ind w:left="2160" w:hanging="180"/>
      </w:pPr>
    </w:lvl>
    <w:lvl w:ilvl="3" w:tplc="68755335" w:tentative="1">
      <w:start w:val="1"/>
      <w:numFmt w:val="decimal"/>
      <w:lvlText w:val="%4."/>
      <w:lvlJc w:val="left"/>
      <w:pPr>
        <w:ind w:left="2880" w:hanging="360"/>
      </w:pPr>
    </w:lvl>
    <w:lvl w:ilvl="4" w:tplc="68755335" w:tentative="1">
      <w:start w:val="1"/>
      <w:numFmt w:val="lowerLetter"/>
      <w:lvlText w:val="%5."/>
      <w:lvlJc w:val="left"/>
      <w:pPr>
        <w:ind w:left="3600" w:hanging="360"/>
      </w:pPr>
    </w:lvl>
    <w:lvl w:ilvl="5" w:tplc="68755335" w:tentative="1">
      <w:start w:val="1"/>
      <w:numFmt w:val="lowerRoman"/>
      <w:lvlText w:val="%6."/>
      <w:lvlJc w:val="right"/>
      <w:pPr>
        <w:ind w:left="4320" w:hanging="180"/>
      </w:pPr>
    </w:lvl>
    <w:lvl w:ilvl="6" w:tplc="68755335" w:tentative="1">
      <w:start w:val="1"/>
      <w:numFmt w:val="decimal"/>
      <w:lvlText w:val="%7."/>
      <w:lvlJc w:val="left"/>
      <w:pPr>
        <w:ind w:left="5040" w:hanging="360"/>
      </w:pPr>
    </w:lvl>
    <w:lvl w:ilvl="7" w:tplc="68755335" w:tentative="1">
      <w:start w:val="1"/>
      <w:numFmt w:val="lowerLetter"/>
      <w:lvlText w:val="%8."/>
      <w:lvlJc w:val="left"/>
      <w:pPr>
        <w:ind w:left="5760" w:hanging="360"/>
      </w:pPr>
    </w:lvl>
    <w:lvl w:ilvl="8" w:tplc="68755335" w:tentative="1">
      <w:start w:val="1"/>
      <w:numFmt w:val="lowerRoman"/>
      <w:lvlText w:val="%9."/>
      <w:lvlJc w:val="right"/>
      <w:pPr>
        <w:ind w:left="6480" w:hanging="180"/>
      </w:pPr>
    </w:lvl>
  </w:abstractNum>
  <w:abstractNum w:abstractNumId="32278180">
    <w:multiLevelType w:val="hybridMultilevel"/>
    <w:lvl w:ilvl="0" w:tplc="54725939">
      <w:start w:val="1"/>
      <w:numFmt w:val="decimal"/>
      <w:lvlText w:val="%1."/>
      <w:lvlJc w:val="left"/>
      <w:pPr>
        <w:ind w:left="720" w:hanging="360"/>
      </w:pPr>
    </w:lvl>
    <w:lvl w:ilvl="1" w:tplc="54725939" w:tentative="1">
      <w:start w:val="1"/>
      <w:numFmt w:val="lowerLetter"/>
      <w:lvlText w:val="%2."/>
      <w:lvlJc w:val="left"/>
      <w:pPr>
        <w:ind w:left="1440" w:hanging="360"/>
      </w:pPr>
    </w:lvl>
    <w:lvl w:ilvl="2" w:tplc="54725939" w:tentative="1">
      <w:start w:val="1"/>
      <w:numFmt w:val="lowerRoman"/>
      <w:lvlText w:val="%3."/>
      <w:lvlJc w:val="right"/>
      <w:pPr>
        <w:ind w:left="2160" w:hanging="180"/>
      </w:pPr>
    </w:lvl>
    <w:lvl w:ilvl="3" w:tplc="54725939" w:tentative="1">
      <w:start w:val="1"/>
      <w:numFmt w:val="decimal"/>
      <w:lvlText w:val="%4."/>
      <w:lvlJc w:val="left"/>
      <w:pPr>
        <w:ind w:left="2880" w:hanging="360"/>
      </w:pPr>
    </w:lvl>
    <w:lvl w:ilvl="4" w:tplc="54725939" w:tentative="1">
      <w:start w:val="1"/>
      <w:numFmt w:val="lowerLetter"/>
      <w:lvlText w:val="%5."/>
      <w:lvlJc w:val="left"/>
      <w:pPr>
        <w:ind w:left="3600" w:hanging="360"/>
      </w:pPr>
    </w:lvl>
    <w:lvl w:ilvl="5" w:tplc="54725939" w:tentative="1">
      <w:start w:val="1"/>
      <w:numFmt w:val="lowerRoman"/>
      <w:lvlText w:val="%6."/>
      <w:lvlJc w:val="right"/>
      <w:pPr>
        <w:ind w:left="4320" w:hanging="180"/>
      </w:pPr>
    </w:lvl>
    <w:lvl w:ilvl="6" w:tplc="54725939" w:tentative="1">
      <w:start w:val="1"/>
      <w:numFmt w:val="decimal"/>
      <w:lvlText w:val="%7."/>
      <w:lvlJc w:val="left"/>
      <w:pPr>
        <w:ind w:left="5040" w:hanging="360"/>
      </w:pPr>
    </w:lvl>
    <w:lvl w:ilvl="7" w:tplc="54725939" w:tentative="1">
      <w:start w:val="1"/>
      <w:numFmt w:val="lowerLetter"/>
      <w:lvlText w:val="%8."/>
      <w:lvlJc w:val="left"/>
      <w:pPr>
        <w:ind w:left="5760" w:hanging="360"/>
      </w:pPr>
    </w:lvl>
    <w:lvl w:ilvl="8" w:tplc="54725939" w:tentative="1">
      <w:start w:val="1"/>
      <w:numFmt w:val="lowerRoman"/>
      <w:lvlText w:val="%9."/>
      <w:lvlJc w:val="right"/>
      <w:pPr>
        <w:ind w:left="6480" w:hanging="180"/>
      </w:pPr>
    </w:lvl>
  </w:abstractNum>
  <w:abstractNum w:abstractNumId="32278179">
    <w:multiLevelType w:val="hybridMultilevel"/>
    <w:lvl w:ilvl="0" w:tplc="39010732">
      <w:start w:val="1"/>
      <w:numFmt w:val="decimal"/>
      <w:lvlText w:val="%1."/>
      <w:lvlJc w:val="left"/>
      <w:pPr>
        <w:ind w:left="720" w:hanging="360"/>
      </w:pPr>
    </w:lvl>
    <w:lvl w:ilvl="1" w:tplc="39010732" w:tentative="1">
      <w:start w:val="1"/>
      <w:numFmt w:val="lowerLetter"/>
      <w:lvlText w:val="%2."/>
      <w:lvlJc w:val="left"/>
      <w:pPr>
        <w:ind w:left="1440" w:hanging="360"/>
      </w:pPr>
    </w:lvl>
    <w:lvl w:ilvl="2" w:tplc="39010732" w:tentative="1">
      <w:start w:val="1"/>
      <w:numFmt w:val="lowerRoman"/>
      <w:lvlText w:val="%3."/>
      <w:lvlJc w:val="right"/>
      <w:pPr>
        <w:ind w:left="2160" w:hanging="180"/>
      </w:pPr>
    </w:lvl>
    <w:lvl w:ilvl="3" w:tplc="39010732" w:tentative="1">
      <w:start w:val="1"/>
      <w:numFmt w:val="decimal"/>
      <w:lvlText w:val="%4."/>
      <w:lvlJc w:val="left"/>
      <w:pPr>
        <w:ind w:left="2880" w:hanging="360"/>
      </w:pPr>
    </w:lvl>
    <w:lvl w:ilvl="4" w:tplc="39010732" w:tentative="1">
      <w:start w:val="1"/>
      <w:numFmt w:val="lowerLetter"/>
      <w:lvlText w:val="%5."/>
      <w:lvlJc w:val="left"/>
      <w:pPr>
        <w:ind w:left="3600" w:hanging="360"/>
      </w:pPr>
    </w:lvl>
    <w:lvl w:ilvl="5" w:tplc="39010732" w:tentative="1">
      <w:start w:val="1"/>
      <w:numFmt w:val="lowerRoman"/>
      <w:lvlText w:val="%6."/>
      <w:lvlJc w:val="right"/>
      <w:pPr>
        <w:ind w:left="4320" w:hanging="180"/>
      </w:pPr>
    </w:lvl>
    <w:lvl w:ilvl="6" w:tplc="39010732" w:tentative="1">
      <w:start w:val="1"/>
      <w:numFmt w:val="decimal"/>
      <w:lvlText w:val="%7."/>
      <w:lvlJc w:val="left"/>
      <w:pPr>
        <w:ind w:left="5040" w:hanging="360"/>
      </w:pPr>
    </w:lvl>
    <w:lvl w:ilvl="7" w:tplc="39010732" w:tentative="1">
      <w:start w:val="1"/>
      <w:numFmt w:val="lowerLetter"/>
      <w:lvlText w:val="%8."/>
      <w:lvlJc w:val="left"/>
      <w:pPr>
        <w:ind w:left="5760" w:hanging="360"/>
      </w:pPr>
    </w:lvl>
    <w:lvl w:ilvl="8" w:tplc="39010732" w:tentative="1">
      <w:start w:val="1"/>
      <w:numFmt w:val="lowerRoman"/>
      <w:lvlText w:val="%9."/>
      <w:lvlJc w:val="right"/>
      <w:pPr>
        <w:ind w:left="6480" w:hanging="180"/>
      </w:pPr>
    </w:lvl>
  </w:abstractNum>
  <w:abstractNum w:abstractNumId="32278178">
    <w:multiLevelType w:val="hybridMultilevel"/>
    <w:lvl w:ilvl="0" w:tplc="31490954">
      <w:start w:val="1"/>
      <w:numFmt w:val="decimal"/>
      <w:lvlText w:val="%1."/>
      <w:lvlJc w:val="left"/>
      <w:pPr>
        <w:ind w:left="720" w:hanging="360"/>
      </w:pPr>
    </w:lvl>
    <w:lvl w:ilvl="1" w:tplc="31490954" w:tentative="1">
      <w:start w:val="1"/>
      <w:numFmt w:val="lowerLetter"/>
      <w:lvlText w:val="%2."/>
      <w:lvlJc w:val="left"/>
      <w:pPr>
        <w:ind w:left="1440" w:hanging="360"/>
      </w:pPr>
    </w:lvl>
    <w:lvl w:ilvl="2" w:tplc="31490954" w:tentative="1">
      <w:start w:val="1"/>
      <w:numFmt w:val="lowerRoman"/>
      <w:lvlText w:val="%3."/>
      <w:lvlJc w:val="right"/>
      <w:pPr>
        <w:ind w:left="2160" w:hanging="180"/>
      </w:pPr>
    </w:lvl>
    <w:lvl w:ilvl="3" w:tplc="31490954" w:tentative="1">
      <w:start w:val="1"/>
      <w:numFmt w:val="decimal"/>
      <w:lvlText w:val="%4."/>
      <w:lvlJc w:val="left"/>
      <w:pPr>
        <w:ind w:left="2880" w:hanging="360"/>
      </w:pPr>
    </w:lvl>
    <w:lvl w:ilvl="4" w:tplc="31490954" w:tentative="1">
      <w:start w:val="1"/>
      <w:numFmt w:val="lowerLetter"/>
      <w:lvlText w:val="%5."/>
      <w:lvlJc w:val="left"/>
      <w:pPr>
        <w:ind w:left="3600" w:hanging="360"/>
      </w:pPr>
    </w:lvl>
    <w:lvl w:ilvl="5" w:tplc="31490954" w:tentative="1">
      <w:start w:val="1"/>
      <w:numFmt w:val="lowerRoman"/>
      <w:lvlText w:val="%6."/>
      <w:lvlJc w:val="right"/>
      <w:pPr>
        <w:ind w:left="4320" w:hanging="180"/>
      </w:pPr>
    </w:lvl>
    <w:lvl w:ilvl="6" w:tplc="31490954" w:tentative="1">
      <w:start w:val="1"/>
      <w:numFmt w:val="decimal"/>
      <w:lvlText w:val="%7."/>
      <w:lvlJc w:val="left"/>
      <w:pPr>
        <w:ind w:left="5040" w:hanging="360"/>
      </w:pPr>
    </w:lvl>
    <w:lvl w:ilvl="7" w:tplc="31490954" w:tentative="1">
      <w:start w:val="1"/>
      <w:numFmt w:val="lowerLetter"/>
      <w:lvlText w:val="%8."/>
      <w:lvlJc w:val="left"/>
      <w:pPr>
        <w:ind w:left="5760" w:hanging="360"/>
      </w:pPr>
    </w:lvl>
    <w:lvl w:ilvl="8" w:tplc="31490954" w:tentative="1">
      <w:start w:val="1"/>
      <w:numFmt w:val="lowerRoman"/>
      <w:lvlText w:val="%9."/>
      <w:lvlJc w:val="right"/>
      <w:pPr>
        <w:ind w:left="6480" w:hanging="180"/>
      </w:pPr>
    </w:lvl>
  </w:abstractNum>
  <w:abstractNum w:abstractNumId="32278177">
    <w:multiLevelType w:val="hybridMultilevel"/>
    <w:lvl w:ilvl="0" w:tplc="78038639">
      <w:start w:val="1"/>
      <w:numFmt w:val="decimal"/>
      <w:lvlText w:val="%1."/>
      <w:lvlJc w:val="left"/>
      <w:pPr>
        <w:ind w:left="720" w:hanging="360"/>
      </w:pPr>
    </w:lvl>
    <w:lvl w:ilvl="1" w:tplc="78038639" w:tentative="1">
      <w:start w:val="1"/>
      <w:numFmt w:val="lowerLetter"/>
      <w:lvlText w:val="%2."/>
      <w:lvlJc w:val="left"/>
      <w:pPr>
        <w:ind w:left="1440" w:hanging="360"/>
      </w:pPr>
    </w:lvl>
    <w:lvl w:ilvl="2" w:tplc="78038639" w:tentative="1">
      <w:start w:val="1"/>
      <w:numFmt w:val="lowerRoman"/>
      <w:lvlText w:val="%3."/>
      <w:lvlJc w:val="right"/>
      <w:pPr>
        <w:ind w:left="2160" w:hanging="180"/>
      </w:pPr>
    </w:lvl>
    <w:lvl w:ilvl="3" w:tplc="78038639" w:tentative="1">
      <w:start w:val="1"/>
      <w:numFmt w:val="decimal"/>
      <w:lvlText w:val="%4."/>
      <w:lvlJc w:val="left"/>
      <w:pPr>
        <w:ind w:left="2880" w:hanging="360"/>
      </w:pPr>
    </w:lvl>
    <w:lvl w:ilvl="4" w:tplc="78038639" w:tentative="1">
      <w:start w:val="1"/>
      <w:numFmt w:val="lowerLetter"/>
      <w:lvlText w:val="%5."/>
      <w:lvlJc w:val="left"/>
      <w:pPr>
        <w:ind w:left="3600" w:hanging="360"/>
      </w:pPr>
    </w:lvl>
    <w:lvl w:ilvl="5" w:tplc="78038639" w:tentative="1">
      <w:start w:val="1"/>
      <w:numFmt w:val="lowerRoman"/>
      <w:lvlText w:val="%6."/>
      <w:lvlJc w:val="right"/>
      <w:pPr>
        <w:ind w:left="4320" w:hanging="180"/>
      </w:pPr>
    </w:lvl>
    <w:lvl w:ilvl="6" w:tplc="78038639" w:tentative="1">
      <w:start w:val="1"/>
      <w:numFmt w:val="decimal"/>
      <w:lvlText w:val="%7."/>
      <w:lvlJc w:val="left"/>
      <w:pPr>
        <w:ind w:left="5040" w:hanging="360"/>
      </w:pPr>
    </w:lvl>
    <w:lvl w:ilvl="7" w:tplc="78038639" w:tentative="1">
      <w:start w:val="1"/>
      <w:numFmt w:val="lowerLetter"/>
      <w:lvlText w:val="%8."/>
      <w:lvlJc w:val="left"/>
      <w:pPr>
        <w:ind w:left="5760" w:hanging="360"/>
      </w:pPr>
    </w:lvl>
    <w:lvl w:ilvl="8" w:tplc="78038639" w:tentative="1">
      <w:start w:val="1"/>
      <w:numFmt w:val="lowerRoman"/>
      <w:lvlText w:val="%9."/>
      <w:lvlJc w:val="right"/>
      <w:pPr>
        <w:ind w:left="6480" w:hanging="180"/>
      </w:pPr>
    </w:lvl>
  </w:abstractNum>
  <w:abstractNum w:abstractNumId="32278176">
    <w:multiLevelType w:val="hybridMultilevel"/>
    <w:lvl w:ilvl="0" w:tplc="58468593">
      <w:start w:val="1"/>
      <w:numFmt w:val="decimal"/>
      <w:lvlText w:val="%1."/>
      <w:lvlJc w:val="left"/>
      <w:pPr>
        <w:ind w:left="720" w:hanging="360"/>
      </w:pPr>
    </w:lvl>
    <w:lvl w:ilvl="1" w:tplc="58468593" w:tentative="1">
      <w:start w:val="1"/>
      <w:numFmt w:val="lowerLetter"/>
      <w:lvlText w:val="%2."/>
      <w:lvlJc w:val="left"/>
      <w:pPr>
        <w:ind w:left="1440" w:hanging="360"/>
      </w:pPr>
    </w:lvl>
    <w:lvl w:ilvl="2" w:tplc="58468593" w:tentative="1">
      <w:start w:val="1"/>
      <w:numFmt w:val="lowerRoman"/>
      <w:lvlText w:val="%3."/>
      <w:lvlJc w:val="right"/>
      <w:pPr>
        <w:ind w:left="2160" w:hanging="180"/>
      </w:pPr>
    </w:lvl>
    <w:lvl w:ilvl="3" w:tplc="58468593" w:tentative="1">
      <w:start w:val="1"/>
      <w:numFmt w:val="decimal"/>
      <w:lvlText w:val="%4."/>
      <w:lvlJc w:val="left"/>
      <w:pPr>
        <w:ind w:left="2880" w:hanging="360"/>
      </w:pPr>
    </w:lvl>
    <w:lvl w:ilvl="4" w:tplc="58468593" w:tentative="1">
      <w:start w:val="1"/>
      <w:numFmt w:val="lowerLetter"/>
      <w:lvlText w:val="%5."/>
      <w:lvlJc w:val="left"/>
      <w:pPr>
        <w:ind w:left="3600" w:hanging="360"/>
      </w:pPr>
    </w:lvl>
    <w:lvl w:ilvl="5" w:tplc="58468593" w:tentative="1">
      <w:start w:val="1"/>
      <w:numFmt w:val="lowerRoman"/>
      <w:lvlText w:val="%6."/>
      <w:lvlJc w:val="right"/>
      <w:pPr>
        <w:ind w:left="4320" w:hanging="180"/>
      </w:pPr>
    </w:lvl>
    <w:lvl w:ilvl="6" w:tplc="58468593" w:tentative="1">
      <w:start w:val="1"/>
      <w:numFmt w:val="decimal"/>
      <w:lvlText w:val="%7."/>
      <w:lvlJc w:val="left"/>
      <w:pPr>
        <w:ind w:left="5040" w:hanging="360"/>
      </w:pPr>
    </w:lvl>
    <w:lvl w:ilvl="7" w:tplc="58468593" w:tentative="1">
      <w:start w:val="1"/>
      <w:numFmt w:val="lowerLetter"/>
      <w:lvlText w:val="%8."/>
      <w:lvlJc w:val="left"/>
      <w:pPr>
        <w:ind w:left="5760" w:hanging="360"/>
      </w:pPr>
    </w:lvl>
    <w:lvl w:ilvl="8" w:tplc="58468593" w:tentative="1">
      <w:start w:val="1"/>
      <w:numFmt w:val="lowerRoman"/>
      <w:lvlText w:val="%9."/>
      <w:lvlJc w:val="right"/>
      <w:pPr>
        <w:ind w:left="6480" w:hanging="180"/>
      </w:pPr>
    </w:lvl>
  </w:abstractNum>
  <w:abstractNum w:abstractNumId="32278175">
    <w:multiLevelType w:val="hybridMultilevel"/>
    <w:lvl w:ilvl="0" w:tplc="83871713">
      <w:start w:val="1"/>
      <w:numFmt w:val="decimal"/>
      <w:lvlText w:val="%1."/>
      <w:lvlJc w:val="left"/>
      <w:pPr>
        <w:ind w:left="720" w:hanging="360"/>
      </w:pPr>
    </w:lvl>
    <w:lvl w:ilvl="1" w:tplc="83871713" w:tentative="1">
      <w:start w:val="1"/>
      <w:numFmt w:val="lowerLetter"/>
      <w:lvlText w:val="%2."/>
      <w:lvlJc w:val="left"/>
      <w:pPr>
        <w:ind w:left="1440" w:hanging="360"/>
      </w:pPr>
    </w:lvl>
    <w:lvl w:ilvl="2" w:tplc="83871713" w:tentative="1">
      <w:start w:val="1"/>
      <w:numFmt w:val="lowerRoman"/>
      <w:lvlText w:val="%3."/>
      <w:lvlJc w:val="right"/>
      <w:pPr>
        <w:ind w:left="2160" w:hanging="180"/>
      </w:pPr>
    </w:lvl>
    <w:lvl w:ilvl="3" w:tplc="83871713" w:tentative="1">
      <w:start w:val="1"/>
      <w:numFmt w:val="decimal"/>
      <w:lvlText w:val="%4."/>
      <w:lvlJc w:val="left"/>
      <w:pPr>
        <w:ind w:left="2880" w:hanging="360"/>
      </w:pPr>
    </w:lvl>
    <w:lvl w:ilvl="4" w:tplc="83871713" w:tentative="1">
      <w:start w:val="1"/>
      <w:numFmt w:val="lowerLetter"/>
      <w:lvlText w:val="%5."/>
      <w:lvlJc w:val="left"/>
      <w:pPr>
        <w:ind w:left="3600" w:hanging="360"/>
      </w:pPr>
    </w:lvl>
    <w:lvl w:ilvl="5" w:tplc="83871713" w:tentative="1">
      <w:start w:val="1"/>
      <w:numFmt w:val="lowerRoman"/>
      <w:lvlText w:val="%6."/>
      <w:lvlJc w:val="right"/>
      <w:pPr>
        <w:ind w:left="4320" w:hanging="180"/>
      </w:pPr>
    </w:lvl>
    <w:lvl w:ilvl="6" w:tplc="83871713" w:tentative="1">
      <w:start w:val="1"/>
      <w:numFmt w:val="decimal"/>
      <w:lvlText w:val="%7."/>
      <w:lvlJc w:val="left"/>
      <w:pPr>
        <w:ind w:left="5040" w:hanging="360"/>
      </w:pPr>
    </w:lvl>
    <w:lvl w:ilvl="7" w:tplc="83871713" w:tentative="1">
      <w:start w:val="1"/>
      <w:numFmt w:val="lowerLetter"/>
      <w:lvlText w:val="%8."/>
      <w:lvlJc w:val="left"/>
      <w:pPr>
        <w:ind w:left="5760" w:hanging="360"/>
      </w:pPr>
    </w:lvl>
    <w:lvl w:ilvl="8" w:tplc="83871713" w:tentative="1">
      <w:start w:val="1"/>
      <w:numFmt w:val="lowerRoman"/>
      <w:lvlText w:val="%9."/>
      <w:lvlJc w:val="right"/>
      <w:pPr>
        <w:ind w:left="6480" w:hanging="180"/>
      </w:pPr>
    </w:lvl>
  </w:abstractNum>
  <w:abstractNum w:abstractNumId="32278174">
    <w:multiLevelType w:val="hybridMultilevel"/>
    <w:lvl w:ilvl="0" w:tplc="56691171">
      <w:start w:val="1"/>
      <w:numFmt w:val="decimal"/>
      <w:lvlText w:val="%1."/>
      <w:lvlJc w:val="left"/>
      <w:pPr>
        <w:ind w:left="720" w:hanging="360"/>
      </w:pPr>
    </w:lvl>
    <w:lvl w:ilvl="1" w:tplc="56691171" w:tentative="1">
      <w:start w:val="1"/>
      <w:numFmt w:val="lowerLetter"/>
      <w:lvlText w:val="%2."/>
      <w:lvlJc w:val="left"/>
      <w:pPr>
        <w:ind w:left="1440" w:hanging="360"/>
      </w:pPr>
    </w:lvl>
    <w:lvl w:ilvl="2" w:tplc="56691171" w:tentative="1">
      <w:start w:val="1"/>
      <w:numFmt w:val="lowerRoman"/>
      <w:lvlText w:val="%3."/>
      <w:lvlJc w:val="right"/>
      <w:pPr>
        <w:ind w:left="2160" w:hanging="180"/>
      </w:pPr>
    </w:lvl>
    <w:lvl w:ilvl="3" w:tplc="56691171" w:tentative="1">
      <w:start w:val="1"/>
      <w:numFmt w:val="decimal"/>
      <w:lvlText w:val="%4."/>
      <w:lvlJc w:val="left"/>
      <w:pPr>
        <w:ind w:left="2880" w:hanging="360"/>
      </w:pPr>
    </w:lvl>
    <w:lvl w:ilvl="4" w:tplc="56691171" w:tentative="1">
      <w:start w:val="1"/>
      <w:numFmt w:val="lowerLetter"/>
      <w:lvlText w:val="%5."/>
      <w:lvlJc w:val="left"/>
      <w:pPr>
        <w:ind w:left="3600" w:hanging="360"/>
      </w:pPr>
    </w:lvl>
    <w:lvl w:ilvl="5" w:tplc="56691171" w:tentative="1">
      <w:start w:val="1"/>
      <w:numFmt w:val="lowerRoman"/>
      <w:lvlText w:val="%6."/>
      <w:lvlJc w:val="right"/>
      <w:pPr>
        <w:ind w:left="4320" w:hanging="180"/>
      </w:pPr>
    </w:lvl>
    <w:lvl w:ilvl="6" w:tplc="56691171" w:tentative="1">
      <w:start w:val="1"/>
      <w:numFmt w:val="decimal"/>
      <w:lvlText w:val="%7."/>
      <w:lvlJc w:val="left"/>
      <w:pPr>
        <w:ind w:left="5040" w:hanging="360"/>
      </w:pPr>
    </w:lvl>
    <w:lvl w:ilvl="7" w:tplc="56691171" w:tentative="1">
      <w:start w:val="1"/>
      <w:numFmt w:val="lowerLetter"/>
      <w:lvlText w:val="%8."/>
      <w:lvlJc w:val="left"/>
      <w:pPr>
        <w:ind w:left="5760" w:hanging="360"/>
      </w:pPr>
    </w:lvl>
    <w:lvl w:ilvl="8" w:tplc="56691171" w:tentative="1">
      <w:start w:val="1"/>
      <w:numFmt w:val="lowerRoman"/>
      <w:lvlText w:val="%9."/>
      <w:lvlJc w:val="right"/>
      <w:pPr>
        <w:ind w:left="6480" w:hanging="180"/>
      </w:pPr>
    </w:lvl>
  </w:abstractNum>
  <w:abstractNum w:abstractNumId="32278173">
    <w:multiLevelType w:val="hybridMultilevel"/>
    <w:lvl w:ilvl="0" w:tplc="92250795">
      <w:start w:val="1"/>
      <w:numFmt w:val="decimal"/>
      <w:lvlText w:val="%1."/>
      <w:lvlJc w:val="left"/>
      <w:pPr>
        <w:ind w:left="720" w:hanging="360"/>
      </w:pPr>
    </w:lvl>
    <w:lvl w:ilvl="1" w:tplc="92250795" w:tentative="1">
      <w:start w:val="1"/>
      <w:numFmt w:val="lowerLetter"/>
      <w:lvlText w:val="%2."/>
      <w:lvlJc w:val="left"/>
      <w:pPr>
        <w:ind w:left="1440" w:hanging="360"/>
      </w:pPr>
    </w:lvl>
    <w:lvl w:ilvl="2" w:tplc="92250795" w:tentative="1">
      <w:start w:val="1"/>
      <w:numFmt w:val="lowerRoman"/>
      <w:lvlText w:val="%3."/>
      <w:lvlJc w:val="right"/>
      <w:pPr>
        <w:ind w:left="2160" w:hanging="180"/>
      </w:pPr>
    </w:lvl>
    <w:lvl w:ilvl="3" w:tplc="92250795" w:tentative="1">
      <w:start w:val="1"/>
      <w:numFmt w:val="decimal"/>
      <w:lvlText w:val="%4."/>
      <w:lvlJc w:val="left"/>
      <w:pPr>
        <w:ind w:left="2880" w:hanging="360"/>
      </w:pPr>
    </w:lvl>
    <w:lvl w:ilvl="4" w:tplc="92250795" w:tentative="1">
      <w:start w:val="1"/>
      <w:numFmt w:val="lowerLetter"/>
      <w:lvlText w:val="%5."/>
      <w:lvlJc w:val="left"/>
      <w:pPr>
        <w:ind w:left="3600" w:hanging="360"/>
      </w:pPr>
    </w:lvl>
    <w:lvl w:ilvl="5" w:tplc="92250795" w:tentative="1">
      <w:start w:val="1"/>
      <w:numFmt w:val="lowerRoman"/>
      <w:lvlText w:val="%6."/>
      <w:lvlJc w:val="right"/>
      <w:pPr>
        <w:ind w:left="4320" w:hanging="180"/>
      </w:pPr>
    </w:lvl>
    <w:lvl w:ilvl="6" w:tplc="92250795" w:tentative="1">
      <w:start w:val="1"/>
      <w:numFmt w:val="decimal"/>
      <w:lvlText w:val="%7."/>
      <w:lvlJc w:val="left"/>
      <w:pPr>
        <w:ind w:left="5040" w:hanging="360"/>
      </w:pPr>
    </w:lvl>
    <w:lvl w:ilvl="7" w:tplc="92250795" w:tentative="1">
      <w:start w:val="1"/>
      <w:numFmt w:val="lowerLetter"/>
      <w:lvlText w:val="%8."/>
      <w:lvlJc w:val="left"/>
      <w:pPr>
        <w:ind w:left="5760" w:hanging="360"/>
      </w:pPr>
    </w:lvl>
    <w:lvl w:ilvl="8" w:tplc="92250795" w:tentative="1">
      <w:start w:val="1"/>
      <w:numFmt w:val="lowerRoman"/>
      <w:lvlText w:val="%9."/>
      <w:lvlJc w:val="right"/>
      <w:pPr>
        <w:ind w:left="6480" w:hanging="180"/>
      </w:pPr>
    </w:lvl>
  </w:abstractNum>
  <w:abstractNum w:abstractNumId="32278172">
    <w:multiLevelType w:val="hybridMultilevel"/>
    <w:lvl w:ilvl="0" w:tplc="57639044">
      <w:start w:val="1"/>
      <w:numFmt w:val="decimal"/>
      <w:lvlText w:val="%1."/>
      <w:lvlJc w:val="left"/>
      <w:pPr>
        <w:ind w:left="720" w:hanging="360"/>
      </w:pPr>
    </w:lvl>
    <w:lvl w:ilvl="1" w:tplc="57639044" w:tentative="1">
      <w:start w:val="1"/>
      <w:numFmt w:val="lowerLetter"/>
      <w:lvlText w:val="%2."/>
      <w:lvlJc w:val="left"/>
      <w:pPr>
        <w:ind w:left="1440" w:hanging="360"/>
      </w:pPr>
    </w:lvl>
    <w:lvl w:ilvl="2" w:tplc="57639044" w:tentative="1">
      <w:start w:val="1"/>
      <w:numFmt w:val="lowerRoman"/>
      <w:lvlText w:val="%3."/>
      <w:lvlJc w:val="right"/>
      <w:pPr>
        <w:ind w:left="2160" w:hanging="180"/>
      </w:pPr>
    </w:lvl>
    <w:lvl w:ilvl="3" w:tplc="57639044" w:tentative="1">
      <w:start w:val="1"/>
      <w:numFmt w:val="decimal"/>
      <w:lvlText w:val="%4."/>
      <w:lvlJc w:val="left"/>
      <w:pPr>
        <w:ind w:left="2880" w:hanging="360"/>
      </w:pPr>
    </w:lvl>
    <w:lvl w:ilvl="4" w:tplc="57639044" w:tentative="1">
      <w:start w:val="1"/>
      <w:numFmt w:val="lowerLetter"/>
      <w:lvlText w:val="%5."/>
      <w:lvlJc w:val="left"/>
      <w:pPr>
        <w:ind w:left="3600" w:hanging="360"/>
      </w:pPr>
    </w:lvl>
    <w:lvl w:ilvl="5" w:tplc="57639044" w:tentative="1">
      <w:start w:val="1"/>
      <w:numFmt w:val="lowerRoman"/>
      <w:lvlText w:val="%6."/>
      <w:lvlJc w:val="right"/>
      <w:pPr>
        <w:ind w:left="4320" w:hanging="180"/>
      </w:pPr>
    </w:lvl>
    <w:lvl w:ilvl="6" w:tplc="57639044" w:tentative="1">
      <w:start w:val="1"/>
      <w:numFmt w:val="decimal"/>
      <w:lvlText w:val="%7."/>
      <w:lvlJc w:val="left"/>
      <w:pPr>
        <w:ind w:left="5040" w:hanging="360"/>
      </w:pPr>
    </w:lvl>
    <w:lvl w:ilvl="7" w:tplc="57639044" w:tentative="1">
      <w:start w:val="1"/>
      <w:numFmt w:val="lowerLetter"/>
      <w:lvlText w:val="%8."/>
      <w:lvlJc w:val="left"/>
      <w:pPr>
        <w:ind w:left="5760" w:hanging="360"/>
      </w:pPr>
    </w:lvl>
    <w:lvl w:ilvl="8" w:tplc="57639044" w:tentative="1">
      <w:start w:val="1"/>
      <w:numFmt w:val="lowerRoman"/>
      <w:lvlText w:val="%9."/>
      <w:lvlJc w:val="right"/>
      <w:pPr>
        <w:ind w:left="6480" w:hanging="180"/>
      </w:pPr>
    </w:lvl>
  </w:abstractNum>
  <w:abstractNum w:abstractNumId="32278171">
    <w:multiLevelType w:val="hybridMultilevel"/>
    <w:lvl w:ilvl="0" w:tplc="54252157">
      <w:start w:val="1"/>
      <w:numFmt w:val="decimal"/>
      <w:lvlText w:val="%1."/>
      <w:lvlJc w:val="left"/>
      <w:pPr>
        <w:ind w:left="720" w:hanging="360"/>
      </w:pPr>
    </w:lvl>
    <w:lvl w:ilvl="1" w:tplc="54252157" w:tentative="1">
      <w:start w:val="1"/>
      <w:numFmt w:val="lowerLetter"/>
      <w:lvlText w:val="%2."/>
      <w:lvlJc w:val="left"/>
      <w:pPr>
        <w:ind w:left="1440" w:hanging="360"/>
      </w:pPr>
    </w:lvl>
    <w:lvl w:ilvl="2" w:tplc="54252157" w:tentative="1">
      <w:start w:val="1"/>
      <w:numFmt w:val="lowerRoman"/>
      <w:lvlText w:val="%3."/>
      <w:lvlJc w:val="right"/>
      <w:pPr>
        <w:ind w:left="2160" w:hanging="180"/>
      </w:pPr>
    </w:lvl>
    <w:lvl w:ilvl="3" w:tplc="54252157" w:tentative="1">
      <w:start w:val="1"/>
      <w:numFmt w:val="decimal"/>
      <w:lvlText w:val="%4."/>
      <w:lvlJc w:val="left"/>
      <w:pPr>
        <w:ind w:left="2880" w:hanging="360"/>
      </w:pPr>
    </w:lvl>
    <w:lvl w:ilvl="4" w:tplc="54252157" w:tentative="1">
      <w:start w:val="1"/>
      <w:numFmt w:val="lowerLetter"/>
      <w:lvlText w:val="%5."/>
      <w:lvlJc w:val="left"/>
      <w:pPr>
        <w:ind w:left="3600" w:hanging="360"/>
      </w:pPr>
    </w:lvl>
    <w:lvl w:ilvl="5" w:tplc="54252157" w:tentative="1">
      <w:start w:val="1"/>
      <w:numFmt w:val="lowerRoman"/>
      <w:lvlText w:val="%6."/>
      <w:lvlJc w:val="right"/>
      <w:pPr>
        <w:ind w:left="4320" w:hanging="180"/>
      </w:pPr>
    </w:lvl>
    <w:lvl w:ilvl="6" w:tplc="54252157" w:tentative="1">
      <w:start w:val="1"/>
      <w:numFmt w:val="decimal"/>
      <w:lvlText w:val="%7."/>
      <w:lvlJc w:val="left"/>
      <w:pPr>
        <w:ind w:left="5040" w:hanging="360"/>
      </w:pPr>
    </w:lvl>
    <w:lvl w:ilvl="7" w:tplc="54252157" w:tentative="1">
      <w:start w:val="1"/>
      <w:numFmt w:val="lowerLetter"/>
      <w:lvlText w:val="%8."/>
      <w:lvlJc w:val="left"/>
      <w:pPr>
        <w:ind w:left="5760" w:hanging="360"/>
      </w:pPr>
    </w:lvl>
    <w:lvl w:ilvl="8" w:tplc="54252157" w:tentative="1">
      <w:start w:val="1"/>
      <w:numFmt w:val="lowerRoman"/>
      <w:lvlText w:val="%9."/>
      <w:lvlJc w:val="right"/>
      <w:pPr>
        <w:ind w:left="6480" w:hanging="180"/>
      </w:pPr>
    </w:lvl>
  </w:abstractNum>
  <w:abstractNum w:abstractNumId="32278170">
    <w:multiLevelType w:val="hybridMultilevel"/>
    <w:lvl w:ilvl="0" w:tplc="91269877">
      <w:start w:val="1"/>
      <w:numFmt w:val="decimal"/>
      <w:lvlText w:val="%1."/>
      <w:lvlJc w:val="left"/>
      <w:pPr>
        <w:ind w:left="720" w:hanging="360"/>
      </w:pPr>
    </w:lvl>
    <w:lvl w:ilvl="1" w:tplc="91269877" w:tentative="1">
      <w:start w:val="1"/>
      <w:numFmt w:val="lowerLetter"/>
      <w:lvlText w:val="%2."/>
      <w:lvlJc w:val="left"/>
      <w:pPr>
        <w:ind w:left="1440" w:hanging="360"/>
      </w:pPr>
    </w:lvl>
    <w:lvl w:ilvl="2" w:tplc="91269877" w:tentative="1">
      <w:start w:val="1"/>
      <w:numFmt w:val="lowerRoman"/>
      <w:lvlText w:val="%3."/>
      <w:lvlJc w:val="right"/>
      <w:pPr>
        <w:ind w:left="2160" w:hanging="180"/>
      </w:pPr>
    </w:lvl>
    <w:lvl w:ilvl="3" w:tplc="91269877" w:tentative="1">
      <w:start w:val="1"/>
      <w:numFmt w:val="decimal"/>
      <w:lvlText w:val="%4."/>
      <w:lvlJc w:val="left"/>
      <w:pPr>
        <w:ind w:left="2880" w:hanging="360"/>
      </w:pPr>
    </w:lvl>
    <w:lvl w:ilvl="4" w:tplc="91269877" w:tentative="1">
      <w:start w:val="1"/>
      <w:numFmt w:val="lowerLetter"/>
      <w:lvlText w:val="%5."/>
      <w:lvlJc w:val="left"/>
      <w:pPr>
        <w:ind w:left="3600" w:hanging="360"/>
      </w:pPr>
    </w:lvl>
    <w:lvl w:ilvl="5" w:tplc="91269877" w:tentative="1">
      <w:start w:val="1"/>
      <w:numFmt w:val="lowerRoman"/>
      <w:lvlText w:val="%6."/>
      <w:lvlJc w:val="right"/>
      <w:pPr>
        <w:ind w:left="4320" w:hanging="180"/>
      </w:pPr>
    </w:lvl>
    <w:lvl w:ilvl="6" w:tplc="91269877" w:tentative="1">
      <w:start w:val="1"/>
      <w:numFmt w:val="decimal"/>
      <w:lvlText w:val="%7."/>
      <w:lvlJc w:val="left"/>
      <w:pPr>
        <w:ind w:left="5040" w:hanging="360"/>
      </w:pPr>
    </w:lvl>
    <w:lvl w:ilvl="7" w:tplc="91269877" w:tentative="1">
      <w:start w:val="1"/>
      <w:numFmt w:val="lowerLetter"/>
      <w:lvlText w:val="%8."/>
      <w:lvlJc w:val="left"/>
      <w:pPr>
        <w:ind w:left="5760" w:hanging="360"/>
      </w:pPr>
    </w:lvl>
    <w:lvl w:ilvl="8" w:tplc="91269877" w:tentative="1">
      <w:start w:val="1"/>
      <w:numFmt w:val="lowerRoman"/>
      <w:lvlText w:val="%9."/>
      <w:lvlJc w:val="right"/>
      <w:pPr>
        <w:ind w:left="6480" w:hanging="180"/>
      </w:pPr>
    </w:lvl>
  </w:abstractNum>
  <w:abstractNum w:abstractNumId="32278169">
    <w:multiLevelType w:val="hybridMultilevel"/>
    <w:lvl w:ilvl="0" w:tplc="89437117">
      <w:start w:val="1"/>
      <w:numFmt w:val="decimal"/>
      <w:lvlText w:val="%1."/>
      <w:lvlJc w:val="left"/>
      <w:pPr>
        <w:ind w:left="720" w:hanging="360"/>
      </w:pPr>
    </w:lvl>
    <w:lvl w:ilvl="1" w:tplc="89437117" w:tentative="1">
      <w:start w:val="1"/>
      <w:numFmt w:val="lowerLetter"/>
      <w:lvlText w:val="%2."/>
      <w:lvlJc w:val="left"/>
      <w:pPr>
        <w:ind w:left="1440" w:hanging="360"/>
      </w:pPr>
    </w:lvl>
    <w:lvl w:ilvl="2" w:tplc="89437117" w:tentative="1">
      <w:start w:val="1"/>
      <w:numFmt w:val="lowerRoman"/>
      <w:lvlText w:val="%3."/>
      <w:lvlJc w:val="right"/>
      <w:pPr>
        <w:ind w:left="2160" w:hanging="180"/>
      </w:pPr>
    </w:lvl>
    <w:lvl w:ilvl="3" w:tplc="89437117" w:tentative="1">
      <w:start w:val="1"/>
      <w:numFmt w:val="decimal"/>
      <w:lvlText w:val="%4."/>
      <w:lvlJc w:val="left"/>
      <w:pPr>
        <w:ind w:left="2880" w:hanging="360"/>
      </w:pPr>
    </w:lvl>
    <w:lvl w:ilvl="4" w:tplc="89437117" w:tentative="1">
      <w:start w:val="1"/>
      <w:numFmt w:val="lowerLetter"/>
      <w:lvlText w:val="%5."/>
      <w:lvlJc w:val="left"/>
      <w:pPr>
        <w:ind w:left="3600" w:hanging="360"/>
      </w:pPr>
    </w:lvl>
    <w:lvl w:ilvl="5" w:tplc="89437117" w:tentative="1">
      <w:start w:val="1"/>
      <w:numFmt w:val="lowerRoman"/>
      <w:lvlText w:val="%6."/>
      <w:lvlJc w:val="right"/>
      <w:pPr>
        <w:ind w:left="4320" w:hanging="180"/>
      </w:pPr>
    </w:lvl>
    <w:lvl w:ilvl="6" w:tplc="89437117" w:tentative="1">
      <w:start w:val="1"/>
      <w:numFmt w:val="decimal"/>
      <w:lvlText w:val="%7."/>
      <w:lvlJc w:val="left"/>
      <w:pPr>
        <w:ind w:left="5040" w:hanging="360"/>
      </w:pPr>
    </w:lvl>
    <w:lvl w:ilvl="7" w:tplc="89437117" w:tentative="1">
      <w:start w:val="1"/>
      <w:numFmt w:val="lowerLetter"/>
      <w:lvlText w:val="%8."/>
      <w:lvlJc w:val="left"/>
      <w:pPr>
        <w:ind w:left="5760" w:hanging="360"/>
      </w:pPr>
    </w:lvl>
    <w:lvl w:ilvl="8" w:tplc="89437117" w:tentative="1">
      <w:start w:val="1"/>
      <w:numFmt w:val="lowerRoman"/>
      <w:lvlText w:val="%9."/>
      <w:lvlJc w:val="right"/>
      <w:pPr>
        <w:ind w:left="6480" w:hanging="180"/>
      </w:pPr>
    </w:lvl>
  </w:abstractNum>
  <w:abstractNum w:abstractNumId="32278168">
    <w:multiLevelType w:val="hybridMultilevel"/>
    <w:lvl w:ilvl="0" w:tplc="66019266">
      <w:start w:val="1"/>
      <w:numFmt w:val="decimal"/>
      <w:lvlText w:val="%1."/>
      <w:lvlJc w:val="left"/>
      <w:pPr>
        <w:ind w:left="720" w:hanging="360"/>
      </w:pPr>
    </w:lvl>
    <w:lvl w:ilvl="1" w:tplc="66019266" w:tentative="1">
      <w:start w:val="1"/>
      <w:numFmt w:val="lowerLetter"/>
      <w:lvlText w:val="%2."/>
      <w:lvlJc w:val="left"/>
      <w:pPr>
        <w:ind w:left="1440" w:hanging="360"/>
      </w:pPr>
    </w:lvl>
    <w:lvl w:ilvl="2" w:tplc="66019266" w:tentative="1">
      <w:start w:val="1"/>
      <w:numFmt w:val="lowerRoman"/>
      <w:lvlText w:val="%3."/>
      <w:lvlJc w:val="right"/>
      <w:pPr>
        <w:ind w:left="2160" w:hanging="180"/>
      </w:pPr>
    </w:lvl>
    <w:lvl w:ilvl="3" w:tplc="66019266" w:tentative="1">
      <w:start w:val="1"/>
      <w:numFmt w:val="decimal"/>
      <w:lvlText w:val="%4."/>
      <w:lvlJc w:val="left"/>
      <w:pPr>
        <w:ind w:left="2880" w:hanging="360"/>
      </w:pPr>
    </w:lvl>
    <w:lvl w:ilvl="4" w:tplc="66019266" w:tentative="1">
      <w:start w:val="1"/>
      <w:numFmt w:val="lowerLetter"/>
      <w:lvlText w:val="%5."/>
      <w:lvlJc w:val="left"/>
      <w:pPr>
        <w:ind w:left="3600" w:hanging="360"/>
      </w:pPr>
    </w:lvl>
    <w:lvl w:ilvl="5" w:tplc="66019266" w:tentative="1">
      <w:start w:val="1"/>
      <w:numFmt w:val="lowerRoman"/>
      <w:lvlText w:val="%6."/>
      <w:lvlJc w:val="right"/>
      <w:pPr>
        <w:ind w:left="4320" w:hanging="180"/>
      </w:pPr>
    </w:lvl>
    <w:lvl w:ilvl="6" w:tplc="66019266" w:tentative="1">
      <w:start w:val="1"/>
      <w:numFmt w:val="decimal"/>
      <w:lvlText w:val="%7."/>
      <w:lvlJc w:val="left"/>
      <w:pPr>
        <w:ind w:left="5040" w:hanging="360"/>
      </w:pPr>
    </w:lvl>
    <w:lvl w:ilvl="7" w:tplc="66019266" w:tentative="1">
      <w:start w:val="1"/>
      <w:numFmt w:val="lowerLetter"/>
      <w:lvlText w:val="%8."/>
      <w:lvlJc w:val="left"/>
      <w:pPr>
        <w:ind w:left="5760" w:hanging="360"/>
      </w:pPr>
    </w:lvl>
    <w:lvl w:ilvl="8" w:tplc="66019266" w:tentative="1">
      <w:start w:val="1"/>
      <w:numFmt w:val="lowerRoman"/>
      <w:lvlText w:val="%9."/>
      <w:lvlJc w:val="right"/>
      <w:pPr>
        <w:ind w:left="6480" w:hanging="180"/>
      </w:pPr>
    </w:lvl>
  </w:abstractNum>
  <w:abstractNum w:abstractNumId="32278167">
    <w:multiLevelType w:val="hybridMultilevel"/>
    <w:lvl w:ilvl="0" w:tplc="71034879">
      <w:start w:val="1"/>
      <w:numFmt w:val="decimal"/>
      <w:lvlText w:val="%1."/>
      <w:lvlJc w:val="left"/>
      <w:pPr>
        <w:ind w:left="720" w:hanging="360"/>
      </w:pPr>
    </w:lvl>
    <w:lvl w:ilvl="1" w:tplc="71034879" w:tentative="1">
      <w:start w:val="1"/>
      <w:numFmt w:val="lowerLetter"/>
      <w:lvlText w:val="%2."/>
      <w:lvlJc w:val="left"/>
      <w:pPr>
        <w:ind w:left="1440" w:hanging="360"/>
      </w:pPr>
    </w:lvl>
    <w:lvl w:ilvl="2" w:tplc="71034879" w:tentative="1">
      <w:start w:val="1"/>
      <w:numFmt w:val="lowerRoman"/>
      <w:lvlText w:val="%3."/>
      <w:lvlJc w:val="right"/>
      <w:pPr>
        <w:ind w:left="2160" w:hanging="180"/>
      </w:pPr>
    </w:lvl>
    <w:lvl w:ilvl="3" w:tplc="71034879" w:tentative="1">
      <w:start w:val="1"/>
      <w:numFmt w:val="decimal"/>
      <w:lvlText w:val="%4."/>
      <w:lvlJc w:val="left"/>
      <w:pPr>
        <w:ind w:left="2880" w:hanging="360"/>
      </w:pPr>
    </w:lvl>
    <w:lvl w:ilvl="4" w:tplc="71034879" w:tentative="1">
      <w:start w:val="1"/>
      <w:numFmt w:val="lowerLetter"/>
      <w:lvlText w:val="%5."/>
      <w:lvlJc w:val="left"/>
      <w:pPr>
        <w:ind w:left="3600" w:hanging="360"/>
      </w:pPr>
    </w:lvl>
    <w:lvl w:ilvl="5" w:tplc="71034879" w:tentative="1">
      <w:start w:val="1"/>
      <w:numFmt w:val="lowerRoman"/>
      <w:lvlText w:val="%6."/>
      <w:lvlJc w:val="right"/>
      <w:pPr>
        <w:ind w:left="4320" w:hanging="180"/>
      </w:pPr>
    </w:lvl>
    <w:lvl w:ilvl="6" w:tplc="71034879" w:tentative="1">
      <w:start w:val="1"/>
      <w:numFmt w:val="decimal"/>
      <w:lvlText w:val="%7."/>
      <w:lvlJc w:val="left"/>
      <w:pPr>
        <w:ind w:left="5040" w:hanging="360"/>
      </w:pPr>
    </w:lvl>
    <w:lvl w:ilvl="7" w:tplc="71034879" w:tentative="1">
      <w:start w:val="1"/>
      <w:numFmt w:val="lowerLetter"/>
      <w:lvlText w:val="%8."/>
      <w:lvlJc w:val="left"/>
      <w:pPr>
        <w:ind w:left="5760" w:hanging="360"/>
      </w:pPr>
    </w:lvl>
    <w:lvl w:ilvl="8" w:tplc="71034879" w:tentative="1">
      <w:start w:val="1"/>
      <w:numFmt w:val="lowerRoman"/>
      <w:lvlText w:val="%9."/>
      <w:lvlJc w:val="right"/>
      <w:pPr>
        <w:ind w:left="6480" w:hanging="180"/>
      </w:pPr>
    </w:lvl>
  </w:abstractNum>
  <w:abstractNum w:abstractNumId="32278166">
    <w:multiLevelType w:val="hybridMultilevel"/>
    <w:lvl w:ilvl="0" w:tplc="98249104">
      <w:start w:val="1"/>
      <w:numFmt w:val="decimal"/>
      <w:lvlText w:val="%1."/>
      <w:lvlJc w:val="left"/>
      <w:pPr>
        <w:ind w:left="720" w:hanging="360"/>
      </w:pPr>
    </w:lvl>
    <w:lvl w:ilvl="1" w:tplc="98249104" w:tentative="1">
      <w:start w:val="1"/>
      <w:numFmt w:val="lowerLetter"/>
      <w:lvlText w:val="%2."/>
      <w:lvlJc w:val="left"/>
      <w:pPr>
        <w:ind w:left="1440" w:hanging="360"/>
      </w:pPr>
    </w:lvl>
    <w:lvl w:ilvl="2" w:tplc="98249104" w:tentative="1">
      <w:start w:val="1"/>
      <w:numFmt w:val="lowerRoman"/>
      <w:lvlText w:val="%3."/>
      <w:lvlJc w:val="right"/>
      <w:pPr>
        <w:ind w:left="2160" w:hanging="180"/>
      </w:pPr>
    </w:lvl>
    <w:lvl w:ilvl="3" w:tplc="98249104" w:tentative="1">
      <w:start w:val="1"/>
      <w:numFmt w:val="decimal"/>
      <w:lvlText w:val="%4."/>
      <w:lvlJc w:val="left"/>
      <w:pPr>
        <w:ind w:left="2880" w:hanging="360"/>
      </w:pPr>
    </w:lvl>
    <w:lvl w:ilvl="4" w:tplc="98249104" w:tentative="1">
      <w:start w:val="1"/>
      <w:numFmt w:val="lowerLetter"/>
      <w:lvlText w:val="%5."/>
      <w:lvlJc w:val="left"/>
      <w:pPr>
        <w:ind w:left="3600" w:hanging="360"/>
      </w:pPr>
    </w:lvl>
    <w:lvl w:ilvl="5" w:tplc="98249104" w:tentative="1">
      <w:start w:val="1"/>
      <w:numFmt w:val="lowerRoman"/>
      <w:lvlText w:val="%6."/>
      <w:lvlJc w:val="right"/>
      <w:pPr>
        <w:ind w:left="4320" w:hanging="180"/>
      </w:pPr>
    </w:lvl>
    <w:lvl w:ilvl="6" w:tplc="98249104" w:tentative="1">
      <w:start w:val="1"/>
      <w:numFmt w:val="decimal"/>
      <w:lvlText w:val="%7."/>
      <w:lvlJc w:val="left"/>
      <w:pPr>
        <w:ind w:left="5040" w:hanging="360"/>
      </w:pPr>
    </w:lvl>
    <w:lvl w:ilvl="7" w:tplc="98249104" w:tentative="1">
      <w:start w:val="1"/>
      <w:numFmt w:val="lowerLetter"/>
      <w:lvlText w:val="%8."/>
      <w:lvlJc w:val="left"/>
      <w:pPr>
        <w:ind w:left="5760" w:hanging="360"/>
      </w:pPr>
    </w:lvl>
    <w:lvl w:ilvl="8" w:tplc="98249104" w:tentative="1">
      <w:start w:val="1"/>
      <w:numFmt w:val="lowerRoman"/>
      <w:lvlText w:val="%9."/>
      <w:lvlJc w:val="right"/>
      <w:pPr>
        <w:ind w:left="6480" w:hanging="180"/>
      </w:pPr>
    </w:lvl>
  </w:abstractNum>
  <w:abstractNum w:abstractNumId="32278165">
    <w:multiLevelType w:val="hybridMultilevel"/>
    <w:lvl w:ilvl="0" w:tplc="80086792">
      <w:start w:val="1"/>
      <w:numFmt w:val="decimal"/>
      <w:lvlText w:val="%1."/>
      <w:lvlJc w:val="left"/>
      <w:pPr>
        <w:ind w:left="720" w:hanging="360"/>
      </w:pPr>
    </w:lvl>
    <w:lvl w:ilvl="1" w:tplc="80086792" w:tentative="1">
      <w:start w:val="1"/>
      <w:numFmt w:val="lowerLetter"/>
      <w:lvlText w:val="%2."/>
      <w:lvlJc w:val="left"/>
      <w:pPr>
        <w:ind w:left="1440" w:hanging="360"/>
      </w:pPr>
    </w:lvl>
    <w:lvl w:ilvl="2" w:tplc="80086792" w:tentative="1">
      <w:start w:val="1"/>
      <w:numFmt w:val="lowerRoman"/>
      <w:lvlText w:val="%3."/>
      <w:lvlJc w:val="right"/>
      <w:pPr>
        <w:ind w:left="2160" w:hanging="180"/>
      </w:pPr>
    </w:lvl>
    <w:lvl w:ilvl="3" w:tplc="80086792" w:tentative="1">
      <w:start w:val="1"/>
      <w:numFmt w:val="decimal"/>
      <w:lvlText w:val="%4."/>
      <w:lvlJc w:val="left"/>
      <w:pPr>
        <w:ind w:left="2880" w:hanging="360"/>
      </w:pPr>
    </w:lvl>
    <w:lvl w:ilvl="4" w:tplc="80086792" w:tentative="1">
      <w:start w:val="1"/>
      <w:numFmt w:val="lowerLetter"/>
      <w:lvlText w:val="%5."/>
      <w:lvlJc w:val="left"/>
      <w:pPr>
        <w:ind w:left="3600" w:hanging="360"/>
      </w:pPr>
    </w:lvl>
    <w:lvl w:ilvl="5" w:tplc="80086792" w:tentative="1">
      <w:start w:val="1"/>
      <w:numFmt w:val="lowerRoman"/>
      <w:lvlText w:val="%6."/>
      <w:lvlJc w:val="right"/>
      <w:pPr>
        <w:ind w:left="4320" w:hanging="180"/>
      </w:pPr>
    </w:lvl>
    <w:lvl w:ilvl="6" w:tplc="80086792" w:tentative="1">
      <w:start w:val="1"/>
      <w:numFmt w:val="decimal"/>
      <w:lvlText w:val="%7."/>
      <w:lvlJc w:val="left"/>
      <w:pPr>
        <w:ind w:left="5040" w:hanging="360"/>
      </w:pPr>
    </w:lvl>
    <w:lvl w:ilvl="7" w:tplc="80086792" w:tentative="1">
      <w:start w:val="1"/>
      <w:numFmt w:val="lowerLetter"/>
      <w:lvlText w:val="%8."/>
      <w:lvlJc w:val="left"/>
      <w:pPr>
        <w:ind w:left="5760" w:hanging="360"/>
      </w:pPr>
    </w:lvl>
    <w:lvl w:ilvl="8" w:tplc="80086792" w:tentative="1">
      <w:start w:val="1"/>
      <w:numFmt w:val="lowerRoman"/>
      <w:lvlText w:val="%9."/>
      <w:lvlJc w:val="right"/>
      <w:pPr>
        <w:ind w:left="6480" w:hanging="180"/>
      </w:pPr>
    </w:lvl>
  </w:abstractNum>
  <w:abstractNum w:abstractNumId="32278164">
    <w:multiLevelType w:val="hybridMultilevel"/>
    <w:lvl w:ilvl="0" w:tplc="92971124">
      <w:start w:val="1"/>
      <w:numFmt w:val="decimal"/>
      <w:lvlText w:val="%1."/>
      <w:lvlJc w:val="left"/>
      <w:pPr>
        <w:ind w:left="720" w:hanging="360"/>
      </w:pPr>
    </w:lvl>
    <w:lvl w:ilvl="1" w:tplc="92971124" w:tentative="1">
      <w:start w:val="1"/>
      <w:numFmt w:val="lowerLetter"/>
      <w:lvlText w:val="%2."/>
      <w:lvlJc w:val="left"/>
      <w:pPr>
        <w:ind w:left="1440" w:hanging="360"/>
      </w:pPr>
    </w:lvl>
    <w:lvl w:ilvl="2" w:tplc="92971124" w:tentative="1">
      <w:start w:val="1"/>
      <w:numFmt w:val="lowerRoman"/>
      <w:lvlText w:val="%3."/>
      <w:lvlJc w:val="right"/>
      <w:pPr>
        <w:ind w:left="2160" w:hanging="180"/>
      </w:pPr>
    </w:lvl>
    <w:lvl w:ilvl="3" w:tplc="92971124" w:tentative="1">
      <w:start w:val="1"/>
      <w:numFmt w:val="decimal"/>
      <w:lvlText w:val="%4."/>
      <w:lvlJc w:val="left"/>
      <w:pPr>
        <w:ind w:left="2880" w:hanging="360"/>
      </w:pPr>
    </w:lvl>
    <w:lvl w:ilvl="4" w:tplc="92971124" w:tentative="1">
      <w:start w:val="1"/>
      <w:numFmt w:val="lowerLetter"/>
      <w:lvlText w:val="%5."/>
      <w:lvlJc w:val="left"/>
      <w:pPr>
        <w:ind w:left="3600" w:hanging="360"/>
      </w:pPr>
    </w:lvl>
    <w:lvl w:ilvl="5" w:tplc="92971124" w:tentative="1">
      <w:start w:val="1"/>
      <w:numFmt w:val="lowerRoman"/>
      <w:lvlText w:val="%6."/>
      <w:lvlJc w:val="right"/>
      <w:pPr>
        <w:ind w:left="4320" w:hanging="180"/>
      </w:pPr>
    </w:lvl>
    <w:lvl w:ilvl="6" w:tplc="92971124" w:tentative="1">
      <w:start w:val="1"/>
      <w:numFmt w:val="decimal"/>
      <w:lvlText w:val="%7."/>
      <w:lvlJc w:val="left"/>
      <w:pPr>
        <w:ind w:left="5040" w:hanging="360"/>
      </w:pPr>
    </w:lvl>
    <w:lvl w:ilvl="7" w:tplc="92971124" w:tentative="1">
      <w:start w:val="1"/>
      <w:numFmt w:val="lowerLetter"/>
      <w:lvlText w:val="%8."/>
      <w:lvlJc w:val="left"/>
      <w:pPr>
        <w:ind w:left="5760" w:hanging="360"/>
      </w:pPr>
    </w:lvl>
    <w:lvl w:ilvl="8" w:tplc="92971124" w:tentative="1">
      <w:start w:val="1"/>
      <w:numFmt w:val="lowerRoman"/>
      <w:lvlText w:val="%9."/>
      <w:lvlJc w:val="right"/>
      <w:pPr>
        <w:ind w:left="6480" w:hanging="180"/>
      </w:pPr>
    </w:lvl>
  </w:abstractNum>
  <w:abstractNum w:abstractNumId="32278163">
    <w:multiLevelType w:val="hybridMultilevel"/>
    <w:lvl w:ilvl="0" w:tplc="75057813">
      <w:start w:val="1"/>
      <w:numFmt w:val="decimal"/>
      <w:lvlText w:val="%1."/>
      <w:lvlJc w:val="left"/>
      <w:pPr>
        <w:ind w:left="720" w:hanging="360"/>
      </w:pPr>
    </w:lvl>
    <w:lvl w:ilvl="1" w:tplc="75057813" w:tentative="1">
      <w:start w:val="1"/>
      <w:numFmt w:val="lowerLetter"/>
      <w:lvlText w:val="%2."/>
      <w:lvlJc w:val="left"/>
      <w:pPr>
        <w:ind w:left="1440" w:hanging="360"/>
      </w:pPr>
    </w:lvl>
    <w:lvl w:ilvl="2" w:tplc="75057813" w:tentative="1">
      <w:start w:val="1"/>
      <w:numFmt w:val="lowerRoman"/>
      <w:lvlText w:val="%3."/>
      <w:lvlJc w:val="right"/>
      <w:pPr>
        <w:ind w:left="2160" w:hanging="180"/>
      </w:pPr>
    </w:lvl>
    <w:lvl w:ilvl="3" w:tplc="75057813" w:tentative="1">
      <w:start w:val="1"/>
      <w:numFmt w:val="decimal"/>
      <w:lvlText w:val="%4."/>
      <w:lvlJc w:val="left"/>
      <w:pPr>
        <w:ind w:left="2880" w:hanging="360"/>
      </w:pPr>
    </w:lvl>
    <w:lvl w:ilvl="4" w:tplc="75057813" w:tentative="1">
      <w:start w:val="1"/>
      <w:numFmt w:val="lowerLetter"/>
      <w:lvlText w:val="%5."/>
      <w:lvlJc w:val="left"/>
      <w:pPr>
        <w:ind w:left="3600" w:hanging="360"/>
      </w:pPr>
    </w:lvl>
    <w:lvl w:ilvl="5" w:tplc="75057813" w:tentative="1">
      <w:start w:val="1"/>
      <w:numFmt w:val="lowerRoman"/>
      <w:lvlText w:val="%6."/>
      <w:lvlJc w:val="right"/>
      <w:pPr>
        <w:ind w:left="4320" w:hanging="180"/>
      </w:pPr>
    </w:lvl>
    <w:lvl w:ilvl="6" w:tplc="75057813" w:tentative="1">
      <w:start w:val="1"/>
      <w:numFmt w:val="decimal"/>
      <w:lvlText w:val="%7."/>
      <w:lvlJc w:val="left"/>
      <w:pPr>
        <w:ind w:left="5040" w:hanging="360"/>
      </w:pPr>
    </w:lvl>
    <w:lvl w:ilvl="7" w:tplc="75057813" w:tentative="1">
      <w:start w:val="1"/>
      <w:numFmt w:val="lowerLetter"/>
      <w:lvlText w:val="%8."/>
      <w:lvlJc w:val="left"/>
      <w:pPr>
        <w:ind w:left="5760" w:hanging="360"/>
      </w:pPr>
    </w:lvl>
    <w:lvl w:ilvl="8" w:tplc="75057813" w:tentative="1">
      <w:start w:val="1"/>
      <w:numFmt w:val="lowerRoman"/>
      <w:lvlText w:val="%9."/>
      <w:lvlJc w:val="right"/>
      <w:pPr>
        <w:ind w:left="6480" w:hanging="180"/>
      </w:pPr>
    </w:lvl>
  </w:abstractNum>
  <w:abstractNum w:abstractNumId="32278162">
    <w:multiLevelType w:val="hybridMultilevel"/>
    <w:lvl w:ilvl="0" w:tplc="92258519">
      <w:start w:val="1"/>
      <w:numFmt w:val="decimal"/>
      <w:lvlText w:val="%1."/>
      <w:lvlJc w:val="left"/>
      <w:pPr>
        <w:ind w:left="720" w:hanging="360"/>
      </w:pPr>
    </w:lvl>
    <w:lvl w:ilvl="1" w:tplc="92258519" w:tentative="1">
      <w:start w:val="1"/>
      <w:numFmt w:val="lowerLetter"/>
      <w:lvlText w:val="%2."/>
      <w:lvlJc w:val="left"/>
      <w:pPr>
        <w:ind w:left="1440" w:hanging="360"/>
      </w:pPr>
    </w:lvl>
    <w:lvl w:ilvl="2" w:tplc="92258519" w:tentative="1">
      <w:start w:val="1"/>
      <w:numFmt w:val="lowerRoman"/>
      <w:lvlText w:val="%3."/>
      <w:lvlJc w:val="right"/>
      <w:pPr>
        <w:ind w:left="2160" w:hanging="180"/>
      </w:pPr>
    </w:lvl>
    <w:lvl w:ilvl="3" w:tplc="92258519" w:tentative="1">
      <w:start w:val="1"/>
      <w:numFmt w:val="decimal"/>
      <w:lvlText w:val="%4."/>
      <w:lvlJc w:val="left"/>
      <w:pPr>
        <w:ind w:left="2880" w:hanging="360"/>
      </w:pPr>
    </w:lvl>
    <w:lvl w:ilvl="4" w:tplc="92258519" w:tentative="1">
      <w:start w:val="1"/>
      <w:numFmt w:val="lowerLetter"/>
      <w:lvlText w:val="%5."/>
      <w:lvlJc w:val="left"/>
      <w:pPr>
        <w:ind w:left="3600" w:hanging="360"/>
      </w:pPr>
    </w:lvl>
    <w:lvl w:ilvl="5" w:tplc="92258519" w:tentative="1">
      <w:start w:val="1"/>
      <w:numFmt w:val="lowerRoman"/>
      <w:lvlText w:val="%6."/>
      <w:lvlJc w:val="right"/>
      <w:pPr>
        <w:ind w:left="4320" w:hanging="180"/>
      </w:pPr>
    </w:lvl>
    <w:lvl w:ilvl="6" w:tplc="92258519" w:tentative="1">
      <w:start w:val="1"/>
      <w:numFmt w:val="decimal"/>
      <w:lvlText w:val="%7."/>
      <w:lvlJc w:val="left"/>
      <w:pPr>
        <w:ind w:left="5040" w:hanging="360"/>
      </w:pPr>
    </w:lvl>
    <w:lvl w:ilvl="7" w:tplc="92258519" w:tentative="1">
      <w:start w:val="1"/>
      <w:numFmt w:val="lowerLetter"/>
      <w:lvlText w:val="%8."/>
      <w:lvlJc w:val="left"/>
      <w:pPr>
        <w:ind w:left="5760" w:hanging="360"/>
      </w:pPr>
    </w:lvl>
    <w:lvl w:ilvl="8" w:tplc="92258519" w:tentative="1">
      <w:start w:val="1"/>
      <w:numFmt w:val="lowerRoman"/>
      <w:lvlText w:val="%9."/>
      <w:lvlJc w:val="right"/>
      <w:pPr>
        <w:ind w:left="6480" w:hanging="180"/>
      </w:pPr>
    </w:lvl>
  </w:abstractNum>
  <w:abstractNum w:abstractNumId="32278161">
    <w:multiLevelType w:val="hybridMultilevel"/>
    <w:lvl w:ilvl="0" w:tplc="18436311">
      <w:start w:val="1"/>
      <w:numFmt w:val="decimal"/>
      <w:lvlText w:val="%1."/>
      <w:lvlJc w:val="left"/>
      <w:pPr>
        <w:ind w:left="720" w:hanging="360"/>
      </w:pPr>
    </w:lvl>
    <w:lvl w:ilvl="1" w:tplc="18436311" w:tentative="1">
      <w:start w:val="1"/>
      <w:numFmt w:val="lowerLetter"/>
      <w:lvlText w:val="%2."/>
      <w:lvlJc w:val="left"/>
      <w:pPr>
        <w:ind w:left="1440" w:hanging="360"/>
      </w:pPr>
    </w:lvl>
    <w:lvl w:ilvl="2" w:tplc="18436311" w:tentative="1">
      <w:start w:val="1"/>
      <w:numFmt w:val="lowerRoman"/>
      <w:lvlText w:val="%3."/>
      <w:lvlJc w:val="right"/>
      <w:pPr>
        <w:ind w:left="2160" w:hanging="180"/>
      </w:pPr>
    </w:lvl>
    <w:lvl w:ilvl="3" w:tplc="18436311" w:tentative="1">
      <w:start w:val="1"/>
      <w:numFmt w:val="decimal"/>
      <w:lvlText w:val="%4."/>
      <w:lvlJc w:val="left"/>
      <w:pPr>
        <w:ind w:left="2880" w:hanging="360"/>
      </w:pPr>
    </w:lvl>
    <w:lvl w:ilvl="4" w:tplc="18436311" w:tentative="1">
      <w:start w:val="1"/>
      <w:numFmt w:val="lowerLetter"/>
      <w:lvlText w:val="%5."/>
      <w:lvlJc w:val="left"/>
      <w:pPr>
        <w:ind w:left="3600" w:hanging="360"/>
      </w:pPr>
    </w:lvl>
    <w:lvl w:ilvl="5" w:tplc="18436311" w:tentative="1">
      <w:start w:val="1"/>
      <w:numFmt w:val="lowerRoman"/>
      <w:lvlText w:val="%6."/>
      <w:lvlJc w:val="right"/>
      <w:pPr>
        <w:ind w:left="4320" w:hanging="180"/>
      </w:pPr>
    </w:lvl>
    <w:lvl w:ilvl="6" w:tplc="18436311" w:tentative="1">
      <w:start w:val="1"/>
      <w:numFmt w:val="decimal"/>
      <w:lvlText w:val="%7."/>
      <w:lvlJc w:val="left"/>
      <w:pPr>
        <w:ind w:left="5040" w:hanging="360"/>
      </w:pPr>
    </w:lvl>
    <w:lvl w:ilvl="7" w:tplc="18436311" w:tentative="1">
      <w:start w:val="1"/>
      <w:numFmt w:val="lowerLetter"/>
      <w:lvlText w:val="%8."/>
      <w:lvlJc w:val="left"/>
      <w:pPr>
        <w:ind w:left="5760" w:hanging="360"/>
      </w:pPr>
    </w:lvl>
    <w:lvl w:ilvl="8" w:tplc="18436311" w:tentative="1">
      <w:start w:val="1"/>
      <w:numFmt w:val="lowerRoman"/>
      <w:lvlText w:val="%9."/>
      <w:lvlJc w:val="right"/>
      <w:pPr>
        <w:ind w:left="6480" w:hanging="180"/>
      </w:pPr>
    </w:lvl>
  </w:abstractNum>
  <w:abstractNum w:abstractNumId="32278160">
    <w:multiLevelType w:val="hybridMultilevel"/>
    <w:lvl w:ilvl="0" w:tplc="97838300">
      <w:start w:val="1"/>
      <w:numFmt w:val="decimal"/>
      <w:lvlText w:val="%1."/>
      <w:lvlJc w:val="left"/>
      <w:pPr>
        <w:ind w:left="720" w:hanging="360"/>
      </w:pPr>
    </w:lvl>
    <w:lvl w:ilvl="1" w:tplc="97838300" w:tentative="1">
      <w:start w:val="1"/>
      <w:numFmt w:val="lowerLetter"/>
      <w:lvlText w:val="%2."/>
      <w:lvlJc w:val="left"/>
      <w:pPr>
        <w:ind w:left="1440" w:hanging="360"/>
      </w:pPr>
    </w:lvl>
    <w:lvl w:ilvl="2" w:tplc="97838300" w:tentative="1">
      <w:start w:val="1"/>
      <w:numFmt w:val="lowerRoman"/>
      <w:lvlText w:val="%3."/>
      <w:lvlJc w:val="right"/>
      <w:pPr>
        <w:ind w:left="2160" w:hanging="180"/>
      </w:pPr>
    </w:lvl>
    <w:lvl w:ilvl="3" w:tplc="97838300" w:tentative="1">
      <w:start w:val="1"/>
      <w:numFmt w:val="decimal"/>
      <w:lvlText w:val="%4."/>
      <w:lvlJc w:val="left"/>
      <w:pPr>
        <w:ind w:left="2880" w:hanging="360"/>
      </w:pPr>
    </w:lvl>
    <w:lvl w:ilvl="4" w:tplc="97838300" w:tentative="1">
      <w:start w:val="1"/>
      <w:numFmt w:val="lowerLetter"/>
      <w:lvlText w:val="%5."/>
      <w:lvlJc w:val="left"/>
      <w:pPr>
        <w:ind w:left="3600" w:hanging="360"/>
      </w:pPr>
    </w:lvl>
    <w:lvl w:ilvl="5" w:tplc="97838300" w:tentative="1">
      <w:start w:val="1"/>
      <w:numFmt w:val="lowerRoman"/>
      <w:lvlText w:val="%6."/>
      <w:lvlJc w:val="right"/>
      <w:pPr>
        <w:ind w:left="4320" w:hanging="180"/>
      </w:pPr>
    </w:lvl>
    <w:lvl w:ilvl="6" w:tplc="97838300" w:tentative="1">
      <w:start w:val="1"/>
      <w:numFmt w:val="decimal"/>
      <w:lvlText w:val="%7."/>
      <w:lvlJc w:val="left"/>
      <w:pPr>
        <w:ind w:left="5040" w:hanging="360"/>
      </w:pPr>
    </w:lvl>
    <w:lvl w:ilvl="7" w:tplc="97838300" w:tentative="1">
      <w:start w:val="1"/>
      <w:numFmt w:val="lowerLetter"/>
      <w:lvlText w:val="%8."/>
      <w:lvlJc w:val="left"/>
      <w:pPr>
        <w:ind w:left="5760" w:hanging="360"/>
      </w:pPr>
    </w:lvl>
    <w:lvl w:ilvl="8" w:tplc="97838300" w:tentative="1">
      <w:start w:val="1"/>
      <w:numFmt w:val="lowerRoman"/>
      <w:lvlText w:val="%9."/>
      <w:lvlJc w:val="right"/>
      <w:pPr>
        <w:ind w:left="6480" w:hanging="180"/>
      </w:pPr>
    </w:lvl>
  </w:abstractNum>
  <w:abstractNum w:abstractNumId="32278159">
    <w:multiLevelType w:val="hybridMultilevel"/>
    <w:lvl w:ilvl="0" w:tplc="76195675">
      <w:start w:val="1"/>
      <w:numFmt w:val="decimal"/>
      <w:lvlText w:val="%1."/>
      <w:lvlJc w:val="left"/>
      <w:pPr>
        <w:ind w:left="720" w:hanging="360"/>
      </w:pPr>
    </w:lvl>
    <w:lvl w:ilvl="1" w:tplc="76195675" w:tentative="1">
      <w:start w:val="1"/>
      <w:numFmt w:val="lowerLetter"/>
      <w:lvlText w:val="%2."/>
      <w:lvlJc w:val="left"/>
      <w:pPr>
        <w:ind w:left="1440" w:hanging="360"/>
      </w:pPr>
    </w:lvl>
    <w:lvl w:ilvl="2" w:tplc="76195675" w:tentative="1">
      <w:start w:val="1"/>
      <w:numFmt w:val="lowerRoman"/>
      <w:lvlText w:val="%3."/>
      <w:lvlJc w:val="right"/>
      <w:pPr>
        <w:ind w:left="2160" w:hanging="180"/>
      </w:pPr>
    </w:lvl>
    <w:lvl w:ilvl="3" w:tplc="76195675" w:tentative="1">
      <w:start w:val="1"/>
      <w:numFmt w:val="decimal"/>
      <w:lvlText w:val="%4."/>
      <w:lvlJc w:val="left"/>
      <w:pPr>
        <w:ind w:left="2880" w:hanging="360"/>
      </w:pPr>
    </w:lvl>
    <w:lvl w:ilvl="4" w:tplc="76195675" w:tentative="1">
      <w:start w:val="1"/>
      <w:numFmt w:val="lowerLetter"/>
      <w:lvlText w:val="%5."/>
      <w:lvlJc w:val="left"/>
      <w:pPr>
        <w:ind w:left="3600" w:hanging="360"/>
      </w:pPr>
    </w:lvl>
    <w:lvl w:ilvl="5" w:tplc="76195675" w:tentative="1">
      <w:start w:val="1"/>
      <w:numFmt w:val="lowerRoman"/>
      <w:lvlText w:val="%6."/>
      <w:lvlJc w:val="right"/>
      <w:pPr>
        <w:ind w:left="4320" w:hanging="180"/>
      </w:pPr>
    </w:lvl>
    <w:lvl w:ilvl="6" w:tplc="76195675" w:tentative="1">
      <w:start w:val="1"/>
      <w:numFmt w:val="decimal"/>
      <w:lvlText w:val="%7."/>
      <w:lvlJc w:val="left"/>
      <w:pPr>
        <w:ind w:left="5040" w:hanging="360"/>
      </w:pPr>
    </w:lvl>
    <w:lvl w:ilvl="7" w:tplc="76195675" w:tentative="1">
      <w:start w:val="1"/>
      <w:numFmt w:val="lowerLetter"/>
      <w:lvlText w:val="%8."/>
      <w:lvlJc w:val="left"/>
      <w:pPr>
        <w:ind w:left="5760" w:hanging="360"/>
      </w:pPr>
    </w:lvl>
    <w:lvl w:ilvl="8" w:tplc="76195675" w:tentative="1">
      <w:start w:val="1"/>
      <w:numFmt w:val="lowerRoman"/>
      <w:lvlText w:val="%9."/>
      <w:lvlJc w:val="right"/>
      <w:pPr>
        <w:ind w:left="6480" w:hanging="180"/>
      </w:pPr>
    </w:lvl>
  </w:abstractNum>
  <w:abstractNum w:abstractNumId="32278158">
    <w:multiLevelType w:val="hybridMultilevel"/>
    <w:lvl w:ilvl="0" w:tplc="77391568">
      <w:start w:val="1"/>
      <w:numFmt w:val="decimal"/>
      <w:lvlText w:val="%1."/>
      <w:lvlJc w:val="left"/>
      <w:pPr>
        <w:ind w:left="720" w:hanging="360"/>
      </w:pPr>
    </w:lvl>
    <w:lvl w:ilvl="1" w:tplc="77391568" w:tentative="1">
      <w:start w:val="1"/>
      <w:numFmt w:val="lowerLetter"/>
      <w:lvlText w:val="%2."/>
      <w:lvlJc w:val="left"/>
      <w:pPr>
        <w:ind w:left="1440" w:hanging="360"/>
      </w:pPr>
    </w:lvl>
    <w:lvl w:ilvl="2" w:tplc="77391568" w:tentative="1">
      <w:start w:val="1"/>
      <w:numFmt w:val="lowerRoman"/>
      <w:lvlText w:val="%3."/>
      <w:lvlJc w:val="right"/>
      <w:pPr>
        <w:ind w:left="2160" w:hanging="180"/>
      </w:pPr>
    </w:lvl>
    <w:lvl w:ilvl="3" w:tplc="77391568" w:tentative="1">
      <w:start w:val="1"/>
      <w:numFmt w:val="decimal"/>
      <w:lvlText w:val="%4."/>
      <w:lvlJc w:val="left"/>
      <w:pPr>
        <w:ind w:left="2880" w:hanging="360"/>
      </w:pPr>
    </w:lvl>
    <w:lvl w:ilvl="4" w:tplc="77391568" w:tentative="1">
      <w:start w:val="1"/>
      <w:numFmt w:val="lowerLetter"/>
      <w:lvlText w:val="%5."/>
      <w:lvlJc w:val="left"/>
      <w:pPr>
        <w:ind w:left="3600" w:hanging="360"/>
      </w:pPr>
    </w:lvl>
    <w:lvl w:ilvl="5" w:tplc="77391568" w:tentative="1">
      <w:start w:val="1"/>
      <w:numFmt w:val="lowerRoman"/>
      <w:lvlText w:val="%6."/>
      <w:lvlJc w:val="right"/>
      <w:pPr>
        <w:ind w:left="4320" w:hanging="180"/>
      </w:pPr>
    </w:lvl>
    <w:lvl w:ilvl="6" w:tplc="77391568" w:tentative="1">
      <w:start w:val="1"/>
      <w:numFmt w:val="decimal"/>
      <w:lvlText w:val="%7."/>
      <w:lvlJc w:val="left"/>
      <w:pPr>
        <w:ind w:left="5040" w:hanging="360"/>
      </w:pPr>
    </w:lvl>
    <w:lvl w:ilvl="7" w:tplc="77391568" w:tentative="1">
      <w:start w:val="1"/>
      <w:numFmt w:val="lowerLetter"/>
      <w:lvlText w:val="%8."/>
      <w:lvlJc w:val="left"/>
      <w:pPr>
        <w:ind w:left="5760" w:hanging="360"/>
      </w:pPr>
    </w:lvl>
    <w:lvl w:ilvl="8" w:tplc="77391568" w:tentative="1">
      <w:start w:val="1"/>
      <w:numFmt w:val="lowerRoman"/>
      <w:lvlText w:val="%9."/>
      <w:lvlJc w:val="right"/>
      <w:pPr>
        <w:ind w:left="6480" w:hanging="180"/>
      </w:pPr>
    </w:lvl>
  </w:abstractNum>
  <w:abstractNum w:abstractNumId="32278157">
    <w:multiLevelType w:val="hybridMultilevel"/>
    <w:lvl w:ilvl="0" w:tplc="88018697">
      <w:start w:val="1"/>
      <w:numFmt w:val="decimal"/>
      <w:lvlText w:val="%1."/>
      <w:lvlJc w:val="left"/>
      <w:pPr>
        <w:ind w:left="720" w:hanging="360"/>
      </w:pPr>
    </w:lvl>
    <w:lvl w:ilvl="1" w:tplc="88018697" w:tentative="1">
      <w:start w:val="1"/>
      <w:numFmt w:val="lowerLetter"/>
      <w:lvlText w:val="%2."/>
      <w:lvlJc w:val="left"/>
      <w:pPr>
        <w:ind w:left="1440" w:hanging="360"/>
      </w:pPr>
    </w:lvl>
    <w:lvl w:ilvl="2" w:tplc="88018697" w:tentative="1">
      <w:start w:val="1"/>
      <w:numFmt w:val="lowerRoman"/>
      <w:lvlText w:val="%3."/>
      <w:lvlJc w:val="right"/>
      <w:pPr>
        <w:ind w:left="2160" w:hanging="180"/>
      </w:pPr>
    </w:lvl>
    <w:lvl w:ilvl="3" w:tplc="88018697" w:tentative="1">
      <w:start w:val="1"/>
      <w:numFmt w:val="decimal"/>
      <w:lvlText w:val="%4."/>
      <w:lvlJc w:val="left"/>
      <w:pPr>
        <w:ind w:left="2880" w:hanging="360"/>
      </w:pPr>
    </w:lvl>
    <w:lvl w:ilvl="4" w:tplc="88018697" w:tentative="1">
      <w:start w:val="1"/>
      <w:numFmt w:val="lowerLetter"/>
      <w:lvlText w:val="%5."/>
      <w:lvlJc w:val="left"/>
      <w:pPr>
        <w:ind w:left="3600" w:hanging="360"/>
      </w:pPr>
    </w:lvl>
    <w:lvl w:ilvl="5" w:tplc="88018697" w:tentative="1">
      <w:start w:val="1"/>
      <w:numFmt w:val="lowerRoman"/>
      <w:lvlText w:val="%6."/>
      <w:lvlJc w:val="right"/>
      <w:pPr>
        <w:ind w:left="4320" w:hanging="180"/>
      </w:pPr>
    </w:lvl>
    <w:lvl w:ilvl="6" w:tplc="88018697" w:tentative="1">
      <w:start w:val="1"/>
      <w:numFmt w:val="decimal"/>
      <w:lvlText w:val="%7."/>
      <w:lvlJc w:val="left"/>
      <w:pPr>
        <w:ind w:left="5040" w:hanging="360"/>
      </w:pPr>
    </w:lvl>
    <w:lvl w:ilvl="7" w:tplc="88018697" w:tentative="1">
      <w:start w:val="1"/>
      <w:numFmt w:val="lowerLetter"/>
      <w:lvlText w:val="%8."/>
      <w:lvlJc w:val="left"/>
      <w:pPr>
        <w:ind w:left="5760" w:hanging="360"/>
      </w:pPr>
    </w:lvl>
    <w:lvl w:ilvl="8" w:tplc="88018697" w:tentative="1">
      <w:start w:val="1"/>
      <w:numFmt w:val="lowerRoman"/>
      <w:lvlText w:val="%9."/>
      <w:lvlJc w:val="right"/>
      <w:pPr>
        <w:ind w:left="6480" w:hanging="180"/>
      </w:pPr>
    </w:lvl>
  </w:abstractNum>
  <w:abstractNum w:abstractNumId="32278156">
    <w:multiLevelType w:val="hybridMultilevel"/>
    <w:lvl w:ilvl="0" w:tplc="13085166">
      <w:start w:val="1"/>
      <w:numFmt w:val="decimal"/>
      <w:lvlText w:val="%1."/>
      <w:lvlJc w:val="left"/>
      <w:pPr>
        <w:ind w:left="720" w:hanging="360"/>
      </w:pPr>
    </w:lvl>
    <w:lvl w:ilvl="1" w:tplc="13085166" w:tentative="1">
      <w:start w:val="1"/>
      <w:numFmt w:val="lowerLetter"/>
      <w:lvlText w:val="%2."/>
      <w:lvlJc w:val="left"/>
      <w:pPr>
        <w:ind w:left="1440" w:hanging="360"/>
      </w:pPr>
    </w:lvl>
    <w:lvl w:ilvl="2" w:tplc="13085166" w:tentative="1">
      <w:start w:val="1"/>
      <w:numFmt w:val="lowerRoman"/>
      <w:lvlText w:val="%3."/>
      <w:lvlJc w:val="right"/>
      <w:pPr>
        <w:ind w:left="2160" w:hanging="180"/>
      </w:pPr>
    </w:lvl>
    <w:lvl w:ilvl="3" w:tplc="13085166" w:tentative="1">
      <w:start w:val="1"/>
      <w:numFmt w:val="decimal"/>
      <w:lvlText w:val="%4."/>
      <w:lvlJc w:val="left"/>
      <w:pPr>
        <w:ind w:left="2880" w:hanging="360"/>
      </w:pPr>
    </w:lvl>
    <w:lvl w:ilvl="4" w:tplc="13085166" w:tentative="1">
      <w:start w:val="1"/>
      <w:numFmt w:val="lowerLetter"/>
      <w:lvlText w:val="%5."/>
      <w:lvlJc w:val="left"/>
      <w:pPr>
        <w:ind w:left="3600" w:hanging="360"/>
      </w:pPr>
    </w:lvl>
    <w:lvl w:ilvl="5" w:tplc="13085166" w:tentative="1">
      <w:start w:val="1"/>
      <w:numFmt w:val="lowerRoman"/>
      <w:lvlText w:val="%6."/>
      <w:lvlJc w:val="right"/>
      <w:pPr>
        <w:ind w:left="4320" w:hanging="180"/>
      </w:pPr>
    </w:lvl>
    <w:lvl w:ilvl="6" w:tplc="13085166" w:tentative="1">
      <w:start w:val="1"/>
      <w:numFmt w:val="decimal"/>
      <w:lvlText w:val="%7."/>
      <w:lvlJc w:val="left"/>
      <w:pPr>
        <w:ind w:left="5040" w:hanging="360"/>
      </w:pPr>
    </w:lvl>
    <w:lvl w:ilvl="7" w:tplc="13085166" w:tentative="1">
      <w:start w:val="1"/>
      <w:numFmt w:val="lowerLetter"/>
      <w:lvlText w:val="%8."/>
      <w:lvlJc w:val="left"/>
      <w:pPr>
        <w:ind w:left="5760" w:hanging="360"/>
      </w:pPr>
    </w:lvl>
    <w:lvl w:ilvl="8" w:tplc="13085166" w:tentative="1">
      <w:start w:val="1"/>
      <w:numFmt w:val="lowerRoman"/>
      <w:lvlText w:val="%9."/>
      <w:lvlJc w:val="right"/>
      <w:pPr>
        <w:ind w:left="6480" w:hanging="180"/>
      </w:pPr>
    </w:lvl>
  </w:abstractNum>
  <w:abstractNum w:abstractNumId="32278155">
    <w:multiLevelType w:val="hybridMultilevel"/>
    <w:lvl w:ilvl="0" w:tplc="20833240">
      <w:start w:val="1"/>
      <w:numFmt w:val="decimal"/>
      <w:lvlText w:val="%1."/>
      <w:lvlJc w:val="left"/>
      <w:pPr>
        <w:ind w:left="720" w:hanging="360"/>
      </w:pPr>
    </w:lvl>
    <w:lvl w:ilvl="1" w:tplc="20833240" w:tentative="1">
      <w:start w:val="1"/>
      <w:numFmt w:val="lowerLetter"/>
      <w:lvlText w:val="%2."/>
      <w:lvlJc w:val="left"/>
      <w:pPr>
        <w:ind w:left="1440" w:hanging="360"/>
      </w:pPr>
    </w:lvl>
    <w:lvl w:ilvl="2" w:tplc="20833240" w:tentative="1">
      <w:start w:val="1"/>
      <w:numFmt w:val="lowerRoman"/>
      <w:lvlText w:val="%3."/>
      <w:lvlJc w:val="right"/>
      <w:pPr>
        <w:ind w:left="2160" w:hanging="180"/>
      </w:pPr>
    </w:lvl>
    <w:lvl w:ilvl="3" w:tplc="20833240" w:tentative="1">
      <w:start w:val="1"/>
      <w:numFmt w:val="decimal"/>
      <w:lvlText w:val="%4."/>
      <w:lvlJc w:val="left"/>
      <w:pPr>
        <w:ind w:left="2880" w:hanging="360"/>
      </w:pPr>
    </w:lvl>
    <w:lvl w:ilvl="4" w:tplc="20833240" w:tentative="1">
      <w:start w:val="1"/>
      <w:numFmt w:val="lowerLetter"/>
      <w:lvlText w:val="%5."/>
      <w:lvlJc w:val="left"/>
      <w:pPr>
        <w:ind w:left="3600" w:hanging="360"/>
      </w:pPr>
    </w:lvl>
    <w:lvl w:ilvl="5" w:tplc="20833240" w:tentative="1">
      <w:start w:val="1"/>
      <w:numFmt w:val="lowerRoman"/>
      <w:lvlText w:val="%6."/>
      <w:lvlJc w:val="right"/>
      <w:pPr>
        <w:ind w:left="4320" w:hanging="180"/>
      </w:pPr>
    </w:lvl>
    <w:lvl w:ilvl="6" w:tplc="20833240" w:tentative="1">
      <w:start w:val="1"/>
      <w:numFmt w:val="decimal"/>
      <w:lvlText w:val="%7."/>
      <w:lvlJc w:val="left"/>
      <w:pPr>
        <w:ind w:left="5040" w:hanging="360"/>
      </w:pPr>
    </w:lvl>
    <w:lvl w:ilvl="7" w:tplc="20833240" w:tentative="1">
      <w:start w:val="1"/>
      <w:numFmt w:val="lowerLetter"/>
      <w:lvlText w:val="%8."/>
      <w:lvlJc w:val="left"/>
      <w:pPr>
        <w:ind w:left="5760" w:hanging="360"/>
      </w:pPr>
    </w:lvl>
    <w:lvl w:ilvl="8" w:tplc="20833240" w:tentative="1">
      <w:start w:val="1"/>
      <w:numFmt w:val="lowerRoman"/>
      <w:lvlText w:val="%9."/>
      <w:lvlJc w:val="right"/>
      <w:pPr>
        <w:ind w:left="6480" w:hanging="180"/>
      </w:pPr>
    </w:lvl>
  </w:abstractNum>
  <w:abstractNum w:abstractNumId="32278154">
    <w:multiLevelType w:val="hybridMultilevel"/>
    <w:lvl w:ilvl="0" w:tplc="68547141">
      <w:start w:val="1"/>
      <w:numFmt w:val="decimal"/>
      <w:lvlText w:val="%1."/>
      <w:lvlJc w:val="left"/>
      <w:pPr>
        <w:ind w:left="720" w:hanging="360"/>
      </w:pPr>
    </w:lvl>
    <w:lvl w:ilvl="1" w:tplc="68547141" w:tentative="1">
      <w:start w:val="1"/>
      <w:numFmt w:val="lowerLetter"/>
      <w:lvlText w:val="%2."/>
      <w:lvlJc w:val="left"/>
      <w:pPr>
        <w:ind w:left="1440" w:hanging="360"/>
      </w:pPr>
    </w:lvl>
    <w:lvl w:ilvl="2" w:tplc="68547141" w:tentative="1">
      <w:start w:val="1"/>
      <w:numFmt w:val="lowerRoman"/>
      <w:lvlText w:val="%3."/>
      <w:lvlJc w:val="right"/>
      <w:pPr>
        <w:ind w:left="2160" w:hanging="180"/>
      </w:pPr>
    </w:lvl>
    <w:lvl w:ilvl="3" w:tplc="68547141" w:tentative="1">
      <w:start w:val="1"/>
      <w:numFmt w:val="decimal"/>
      <w:lvlText w:val="%4."/>
      <w:lvlJc w:val="left"/>
      <w:pPr>
        <w:ind w:left="2880" w:hanging="360"/>
      </w:pPr>
    </w:lvl>
    <w:lvl w:ilvl="4" w:tplc="68547141" w:tentative="1">
      <w:start w:val="1"/>
      <w:numFmt w:val="lowerLetter"/>
      <w:lvlText w:val="%5."/>
      <w:lvlJc w:val="left"/>
      <w:pPr>
        <w:ind w:left="3600" w:hanging="360"/>
      </w:pPr>
    </w:lvl>
    <w:lvl w:ilvl="5" w:tplc="68547141" w:tentative="1">
      <w:start w:val="1"/>
      <w:numFmt w:val="lowerRoman"/>
      <w:lvlText w:val="%6."/>
      <w:lvlJc w:val="right"/>
      <w:pPr>
        <w:ind w:left="4320" w:hanging="180"/>
      </w:pPr>
    </w:lvl>
    <w:lvl w:ilvl="6" w:tplc="68547141" w:tentative="1">
      <w:start w:val="1"/>
      <w:numFmt w:val="decimal"/>
      <w:lvlText w:val="%7."/>
      <w:lvlJc w:val="left"/>
      <w:pPr>
        <w:ind w:left="5040" w:hanging="360"/>
      </w:pPr>
    </w:lvl>
    <w:lvl w:ilvl="7" w:tplc="68547141" w:tentative="1">
      <w:start w:val="1"/>
      <w:numFmt w:val="lowerLetter"/>
      <w:lvlText w:val="%8."/>
      <w:lvlJc w:val="left"/>
      <w:pPr>
        <w:ind w:left="5760" w:hanging="360"/>
      </w:pPr>
    </w:lvl>
    <w:lvl w:ilvl="8" w:tplc="68547141" w:tentative="1">
      <w:start w:val="1"/>
      <w:numFmt w:val="lowerRoman"/>
      <w:lvlText w:val="%9."/>
      <w:lvlJc w:val="right"/>
      <w:pPr>
        <w:ind w:left="6480" w:hanging="180"/>
      </w:pPr>
    </w:lvl>
  </w:abstractNum>
  <w:abstractNum w:abstractNumId="32278153">
    <w:multiLevelType w:val="hybridMultilevel"/>
    <w:lvl w:ilvl="0" w:tplc="99108256">
      <w:start w:val="1"/>
      <w:numFmt w:val="decimal"/>
      <w:lvlText w:val="%1."/>
      <w:lvlJc w:val="left"/>
      <w:pPr>
        <w:ind w:left="720" w:hanging="360"/>
      </w:pPr>
    </w:lvl>
    <w:lvl w:ilvl="1" w:tplc="99108256" w:tentative="1">
      <w:start w:val="1"/>
      <w:numFmt w:val="lowerLetter"/>
      <w:lvlText w:val="%2."/>
      <w:lvlJc w:val="left"/>
      <w:pPr>
        <w:ind w:left="1440" w:hanging="360"/>
      </w:pPr>
    </w:lvl>
    <w:lvl w:ilvl="2" w:tplc="99108256" w:tentative="1">
      <w:start w:val="1"/>
      <w:numFmt w:val="lowerRoman"/>
      <w:lvlText w:val="%3."/>
      <w:lvlJc w:val="right"/>
      <w:pPr>
        <w:ind w:left="2160" w:hanging="180"/>
      </w:pPr>
    </w:lvl>
    <w:lvl w:ilvl="3" w:tplc="99108256" w:tentative="1">
      <w:start w:val="1"/>
      <w:numFmt w:val="decimal"/>
      <w:lvlText w:val="%4."/>
      <w:lvlJc w:val="left"/>
      <w:pPr>
        <w:ind w:left="2880" w:hanging="360"/>
      </w:pPr>
    </w:lvl>
    <w:lvl w:ilvl="4" w:tplc="99108256" w:tentative="1">
      <w:start w:val="1"/>
      <w:numFmt w:val="lowerLetter"/>
      <w:lvlText w:val="%5."/>
      <w:lvlJc w:val="left"/>
      <w:pPr>
        <w:ind w:left="3600" w:hanging="360"/>
      </w:pPr>
    </w:lvl>
    <w:lvl w:ilvl="5" w:tplc="99108256" w:tentative="1">
      <w:start w:val="1"/>
      <w:numFmt w:val="lowerRoman"/>
      <w:lvlText w:val="%6."/>
      <w:lvlJc w:val="right"/>
      <w:pPr>
        <w:ind w:left="4320" w:hanging="180"/>
      </w:pPr>
    </w:lvl>
    <w:lvl w:ilvl="6" w:tplc="99108256" w:tentative="1">
      <w:start w:val="1"/>
      <w:numFmt w:val="decimal"/>
      <w:lvlText w:val="%7."/>
      <w:lvlJc w:val="left"/>
      <w:pPr>
        <w:ind w:left="5040" w:hanging="360"/>
      </w:pPr>
    </w:lvl>
    <w:lvl w:ilvl="7" w:tplc="99108256" w:tentative="1">
      <w:start w:val="1"/>
      <w:numFmt w:val="lowerLetter"/>
      <w:lvlText w:val="%8."/>
      <w:lvlJc w:val="left"/>
      <w:pPr>
        <w:ind w:left="5760" w:hanging="360"/>
      </w:pPr>
    </w:lvl>
    <w:lvl w:ilvl="8" w:tplc="99108256" w:tentative="1">
      <w:start w:val="1"/>
      <w:numFmt w:val="lowerRoman"/>
      <w:lvlText w:val="%9."/>
      <w:lvlJc w:val="right"/>
      <w:pPr>
        <w:ind w:left="6480" w:hanging="180"/>
      </w:pPr>
    </w:lvl>
  </w:abstractNum>
  <w:abstractNum w:abstractNumId="32278152">
    <w:multiLevelType w:val="hybridMultilevel"/>
    <w:lvl w:ilvl="0" w:tplc="14140115">
      <w:start w:val="1"/>
      <w:numFmt w:val="decimal"/>
      <w:lvlText w:val="%1."/>
      <w:lvlJc w:val="left"/>
      <w:pPr>
        <w:ind w:left="720" w:hanging="360"/>
      </w:pPr>
    </w:lvl>
    <w:lvl w:ilvl="1" w:tplc="14140115" w:tentative="1">
      <w:start w:val="1"/>
      <w:numFmt w:val="lowerLetter"/>
      <w:lvlText w:val="%2."/>
      <w:lvlJc w:val="left"/>
      <w:pPr>
        <w:ind w:left="1440" w:hanging="360"/>
      </w:pPr>
    </w:lvl>
    <w:lvl w:ilvl="2" w:tplc="14140115" w:tentative="1">
      <w:start w:val="1"/>
      <w:numFmt w:val="lowerRoman"/>
      <w:lvlText w:val="%3."/>
      <w:lvlJc w:val="right"/>
      <w:pPr>
        <w:ind w:left="2160" w:hanging="180"/>
      </w:pPr>
    </w:lvl>
    <w:lvl w:ilvl="3" w:tplc="14140115" w:tentative="1">
      <w:start w:val="1"/>
      <w:numFmt w:val="decimal"/>
      <w:lvlText w:val="%4."/>
      <w:lvlJc w:val="left"/>
      <w:pPr>
        <w:ind w:left="2880" w:hanging="360"/>
      </w:pPr>
    </w:lvl>
    <w:lvl w:ilvl="4" w:tplc="14140115" w:tentative="1">
      <w:start w:val="1"/>
      <w:numFmt w:val="lowerLetter"/>
      <w:lvlText w:val="%5."/>
      <w:lvlJc w:val="left"/>
      <w:pPr>
        <w:ind w:left="3600" w:hanging="360"/>
      </w:pPr>
    </w:lvl>
    <w:lvl w:ilvl="5" w:tplc="14140115" w:tentative="1">
      <w:start w:val="1"/>
      <w:numFmt w:val="lowerRoman"/>
      <w:lvlText w:val="%6."/>
      <w:lvlJc w:val="right"/>
      <w:pPr>
        <w:ind w:left="4320" w:hanging="180"/>
      </w:pPr>
    </w:lvl>
    <w:lvl w:ilvl="6" w:tplc="14140115" w:tentative="1">
      <w:start w:val="1"/>
      <w:numFmt w:val="decimal"/>
      <w:lvlText w:val="%7."/>
      <w:lvlJc w:val="left"/>
      <w:pPr>
        <w:ind w:left="5040" w:hanging="360"/>
      </w:pPr>
    </w:lvl>
    <w:lvl w:ilvl="7" w:tplc="14140115" w:tentative="1">
      <w:start w:val="1"/>
      <w:numFmt w:val="lowerLetter"/>
      <w:lvlText w:val="%8."/>
      <w:lvlJc w:val="left"/>
      <w:pPr>
        <w:ind w:left="5760" w:hanging="360"/>
      </w:pPr>
    </w:lvl>
    <w:lvl w:ilvl="8" w:tplc="14140115" w:tentative="1">
      <w:start w:val="1"/>
      <w:numFmt w:val="lowerRoman"/>
      <w:lvlText w:val="%9."/>
      <w:lvlJc w:val="right"/>
      <w:pPr>
        <w:ind w:left="6480" w:hanging="180"/>
      </w:pPr>
    </w:lvl>
  </w:abstractNum>
  <w:abstractNum w:abstractNumId="32278151">
    <w:multiLevelType w:val="hybridMultilevel"/>
    <w:lvl w:ilvl="0" w:tplc="68869563">
      <w:start w:val="1"/>
      <w:numFmt w:val="decimal"/>
      <w:lvlText w:val="%1."/>
      <w:lvlJc w:val="left"/>
      <w:pPr>
        <w:ind w:left="720" w:hanging="360"/>
      </w:pPr>
    </w:lvl>
    <w:lvl w:ilvl="1" w:tplc="68869563" w:tentative="1">
      <w:start w:val="1"/>
      <w:numFmt w:val="lowerLetter"/>
      <w:lvlText w:val="%2."/>
      <w:lvlJc w:val="left"/>
      <w:pPr>
        <w:ind w:left="1440" w:hanging="360"/>
      </w:pPr>
    </w:lvl>
    <w:lvl w:ilvl="2" w:tplc="68869563" w:tentative="1">
      <w:start w:val="1"/>
      <w:numFmt w:val="lowerRoman"/>
      <w:lvlText w:val="%3."/>
      <w:lvlJc w:val="right"/>
      <w:pPr>
        <w:ind w:left="2160" w:hanging="180"/>
      </w:pPr>
    </w:lvl>
    <w:lvl w:ilvl="3" w:tplc="68869563" w:tentative="1">
      <w:start w:val="1"/>
      <w:numFmt w:val="decimal"/>
      <w:lvlText w:val="%4."/>
      <w:lvlJc w:val="left"/>
      <w:pPr>
        <w:ind w:left="2880" w:hanging="360"/>
      </w:pPr>
    </w:lvl>
    <w:lvl w:ilvl="4" w:tplc="68869563" w:tentative="1">
      <w:start w:val="1"/>
      <w:numFmt w:val="lowerLetter"/>
      <w:lvlText w:val="%5."/>
      <w:lvlJc w:val="left"/>
      <w:pPr>
        <w:ind w:left="3600" w:hanging="360"/>
      </w:pPr>
    </w:lvl>
    <w:lvl w:ilvl="5" w:tplc="68869563" w:tentative="1">
      <w:start w:val="1"/>
      <w:numFmt w:val="lowerRoman"/>
      <w:lvlText w:val="%6."/>
      <w:lvlJc w:val="right"/>
      <w:pPr>
        <w:ind w:left="4320" w:hanging="180"/>
      </w:pPr>
    </w:lvl>
    <w:lvl w:ilvl="6" w:tplc="68869563" w:tentative="1">
      <w:start w:val="1"/>
      <w:numFmt w:val="decimal"/>
      <w:lvlText w:val="%7."/>
      <w:lvlJc w:val="left"/>
      <w:pPr>
        <w:ind w:left="5040" w:hanging="360"/>
      </w:pPr>
    </w:lvl>
    <w:lvl w:ilvl="7" w:tplc="68869563" w:tentative="1">
      <w:start w:val="1"/>
      <w:numFmt w:val="lowerLetter"/>
      <w:lvlText w:val="%8."/>
      <w:lvlJc w:val="left"/>
      <w:pPr>
        <w:ind w:left="5760" w:hanging="360"/>
      </w:pPr>
    </w:lvl>
    <w:lvl w:ilvl="8" w:tplc="68869563" w:tentative="1">
      <w:start w:val="1"/>
      <w:numFmt w:val="lowerRoman"/>
      <w:lvlText w:val="%9."/>
      <w:lvlJc w:val="right"/>
      <w:pPr>
        <w:ind w:left="6480" w:hanging="180"/>
      </w:pPr>
    </w:lvl>
  </w:abstractNum>
  <w:abstractNum w:abstractNumId="32278150">
    <w:multiLevelType w:val="hybridMultilevel"/>
    <w:lvl w:ilvl="0" w:tplc="13706449">
      <w:start w:val="1"/>
      <w:numFmt w:val="decimal"/>
      <w:lvlText w:val="%1."/>
      <w:lvlJc w:val="left"/>
      <w:pPr>
        <w:ind w:left="720" w:hanging="360"/>
      </w:pPr>
    </w:lvl>
    <w:lvl w:ilvl="1" w:tplc="13706449" w:tentative="1">
      <w:start w:val="1"/>
      <w:numFmt w:val="lowerLetter"/>
      <w:lvlText w:val="%2."/>
      <w:lvlJc w:val="left"/>
      <w:pPr>
        <w:ind w:left="1440" w:hanging="360"/>
      </w:pPr>
    </w:lvl>
    <w:lvl w:ilvl="2" w:tplc="13706449" w:tentative="1">
      <w:start w:val="1"/>
      <w:numFmt w:val="lowerRoman"/>
      <w:lvlText w:val="%3."/>
      <w:lvlJc w:val="right"/>
      <w:pPr>
        <w:ind w:left="2160" w:hanging="180"/>
      </w:pPr>
    </w:lvl>
    <w:lvl w:ilvl="3" w:tplc="13706449" w:tentative="1">
      <w:start w:val="1"/>
      <w:numFmt w:val="decimal"/>
      <w:lvlText w:val="%4."/>
      <w:lvlJc w:val="left"/>
      <w:pPr>
        <w:ind w:left="2880" w:hanging="360"/>
      </w:pPr>
    </w:lvl>
    <w:lvl w:ilvl="4" w:tplc="13706449" w:tentative="1">
      <w:start w:val="1"/>
      <w:numFmt w:val="lowerLetter"/>
      <w:lvlText w:val="%5."/>
      <w:lvlJc w:val="left"/>
      <w:pPr>
        <w:ind w:left="3600" w:hanging="360"/>
      </w:pPr>
    </w:lvl>
    <w:lvl w:ilvl="5" w:tplc="13706449" w:tentative="1">
      <w:start w:val="1"/>
      <w:numFmt w:val="lowerRoman"/>
      <w:lvlText w:val="%6."/>
      <w:lvlJc w:val="right"/>
      <w:pPr>
        <w:ind w:left="4320" w:hanging="180"/>
      </w:pPr>
    </w:lvl>
    <w:lvl w:ilvl="6" w:tplc="13706449" w:tentative="1">
      <w:start w:val="1"/>
      <w:numFmt w:val="decimal"/>
      <w:lvlText w:val="%7."/>
      <w:lvlJc w:val="left"/>
      <w:pPr>
        <w:ind w:left="5040" w:hanging="360"/>
      </w:pPr>
    </w:lvl>
    <w:lvl w:ilvl="7" w:tplc="13706449" w:tentative="1">
      <w:start w:val="1"/>
      <w:numFmt w:val="lowerLetter"/>
      <w:lvlText w:val="%8."/>
      <w:lvlJc w:val="left"/>
      <w:pPr>
        <w:ind w:left="5760" w:hanging="360"/>
      </w:pPr>
    </w:lvl>
    <w:lvl w:ilvl="8" w:tplc="13706449" w:tentative="1">
      <w:start w:val="1"/>
      <w:numFmt w:val="lowerRoman"/>
      <w:lvlText w:val="%9."/>
      <w:lvlJc w:val="right"/>
      <w:pPr>
        <w:ind w:left="6480" w:hanging="180"/>
      </w:pPr>
    </w:lvl>
  </w:abstractNum>
  <w:abstractNum w:abstractNumId="32278149">
    <w:multiLevelType w:val="hybridMultilevel"/>
    <w:lvl w:ilvl="0" w:tplc="73862086">
      <w:start w:val="1"/>
      <w:numFmt w:val="decimal"/>
      <w:lvlText w:val="%1."/>
      <w:lvlJc w:val="left"/>
      <w:pPr>
        <w:ind w:left="720" w:hanging="360"/>
      </w:pPr>
    </w:lvl>
    <w:lvl w:ilvl="1" w:tplc="73862086" w:tentative="1">
      <w:start w:val="1"/>
      <w:numFmt w:val="lowerLetter"/>
      <w:lvlText w:val="%2."/>
      <w:lvlJc w:val="left"/>
      <w:pPr>
        <w:ind w:left="1440" w:hanging="360"/>
      </w:pPr>
    </w:lvl>
    <w:lvl w:ilvl="2" w:tplc="73862086" w:tentative="1">
      <w:start w:val="1"/>
      <w:numFmt w:val="lowerRoman"/>
      <w:lvlText w:val="%3."/>
      <w:lvlJc w:val="right"/>
      <w:pPr>
        <w:ind w:left="2160" w:hanging="180"/>
      </w:pPr>
    </w:lvl>
    <w:lvl w:ilvl="3" w:tplc="73862086" w:tentative="1">
      <w:start w:val="1"/>
      <w:numFmt w:val="decimal"/>
      <w:lvlText w:val="%4."/>
      <w:lvlJc w:val="left"/>
      <w:pPr>
        <w:ind w:left="2880" w:hanging="360"/>
      </w:pPr>
    </w:lvl>
    <w:lvl w:ilvl="4" w:tplc="73862086" w:tentative="1">
      <w:start w:val="1"/>
      <w:numFmt w:val="lowerLetter"/>
      <w:lvlText w:val="%5."/>
      <w:lvlJc w:val="left"/>
      <w:pPr>
        <w:ind w:left="3600" w:hanging="360"/>
      </w:pPr>
    </w:lvl>
    <w:lvl w:ilvl="5" w:tplc="73862086" w:tentative="1">
      <w:start w:val="1"/>
      <w:numFmt w:val="lowerRoman"/>
      <w:lvlText w:val="%6."/>
      <w:lvlJc w:val="right"/>
      <w:pPr>
        <w:ind w:left="4320" w:hanging="180"/>
      </w:pPr>
    </w:lvl>
    <w:lvl w:ilvl="6" w:tplc="73862086" w:tentative="1">
      <w:start w:val="1"/>
      <w:numFmt w:val="decimal"/>
      <w:lvlText w:val="%7."/>
      <w:lvlJc w:val="left"/>
      <w:pPr>
        <w:ind w:left="5040" w:hanging="360"/>
      </w:pPr>
    </w:lvl>
    <w:lvl w:ilvl="7" w:tplc="73862086" w:tentative="1">
      <w:start w:val="1"/>
      <w:numFmt w:val="lowerLetter"/>
      <w:lvlText w:val="%8."/>
      <w:lvlJc w:val="left"/>
      <w:pPr>
        <w:ind w:left="5760" w:hanging="360"/>
      </w:pPr>
    </w:lvl>
    <w:lvl w:ilvl="8" w:tplc="73862086" w:tentative="1">
      <w:start w:val="1"/>
      <w:numFmt w:val="lowerRoman"/>
      <w:lvlText w:val="%9."/>
      <w:lvlJc w:val="right"/>
      <w:pPr>
        <w:ind w:left="6480" w:hanging="180"/>
      </w:pPr>
    </w:lvl>
  </w:abstractNum>
  <w:abstractNum w:abstractNumId="32278148">
    <w:multiLevelType w:val="hybridMultilevel"/>
    <w:lvl w:ilvl="0" w:tplc="58530070">
      <w:start w:val="1"/>
      <w:numFmt w:val="decimal"/>
      <w:lvlText w:val="%1."/>
      <w:lvlJc w:val="left"/>
      <w:pPr>
        <w:ind w:left="720" w:hanging="360"/>
      </w:pPr>
    </w:lvl>
    <w:lvl w:ilvl="1" w:tplc="58530070" w:tentative="1">
      <w:start w:val="1"/>
      <w:numFmt w:val="lowerLetter"/>
      <w:lvlText w:val="%2."/>
      <w:lvlJc w:val="left"/>
      <w:pPr>
        <w:ind w:left="1440" w:hanging="360"/>
      </w:pPr>
    </w:lvl>
    <w:lvl w:ilvl="2" w:tplc="58530070" w:tentative="1">
      <w:start w:val="1"/>
      <w:numFmt w:val="lowerRoman"/>
      <w:lvlText w:val="%3."/>
      <w:lvlJc w:val="right"/>
      <w:pPr>
        <w:ind w:left="2160" w:hanging="180"/>
      </w:pPr>
    </w:lvl>
    <w:lvl w:ilvl="3" w:tplc="58530070" w:tentative="1">
      <w:start w:val="1"/>
      <w:numFmt w:val="decimal"/>
      <w:lvlText w:val="%4."/>
      <w:lvlJc w:val="left"/>
      <w:pPr>
        <w:ind w:left="2880" w:hanging="360"/>
      </w:pPr>
    </w:lvl>
    <w:lvl w:ilvl="4" w:tplc="58530070" w:tentative="1">
      <w:start w:val="1"/>
      <w:numFmt w:val="lowerLetter"/>
      <w:lvlText w:val="%5."/>
      <w:lvlJc w:val="left"/>
      <w:pPr>
        <w:ind w:left="3600" w:hanging="360"/>
      </w:pPr>
    </w:lvl>
    <w:lvl w:ilvl="5" w:tplc="58530070" w:tentative="1">
      <w:start w:val="1"/>
      <w:numFmt w:val="lowerRoman"/>
      <w:lvlText w:val="%6."/>
      <w:lvlJc w:val="right"/>
      <w:pPr>
        <w:ind w:left="4320" w:hanging="180"/>
      </w:pPr>
    </w:lvl>
    <w:lvl w:ilvl="6" w:tplc="58530070" w:tentative="1">
      <w:start w:val="1"/>
      <w:numFmt w:val="decimal"/>
      <w:lvlText w:val="%7."/>
      <w:lvlJc w:val="left"/>
      <w:pPr>
        <w:ind w:left="5040" w:hanging="360"/>
      </w:pPr>
    </w:lvl>
    <w:lvl w:ilvl="7" w:tplc="58530070" w:tentative="1">
      <w:start w:val="1"/>
      <w:numFmt w:val="lowerLetter"/>
      <w:lvlText w:val="%8."/>
      <w:lvlJc w:val="left"/>
      <w:pPr>
        <w:ind w:left="5760" w:hanging="360"/>
      </w:pPr>
    </w:lvl>
    <w:lvl w:ilvl="8" w:tplc="58530070" w:tentative="1">
      <w:start w:val="1"/>
      <w:numFmt w:val="lowerRoman"/>
      <w:lvlText w:val="%9."/>
      <w:lvlJc w:val="right"/>
      <w:pPr>
        <w:ind w:left="6480" w:hanging="180"/>
      </w:pPr>
    </w:lvl>
  </w:abstractNum>
  <w:abstractNum w:abstractNumId="32278147">
    <w:multiLevelType w:val="hybridMultilevel"/>
    <w:lvl w:ilvl="0" w:tplc="16885057">
      <w:start w:val="1"/>
      <w:numFmt w:val="decimal"/>
      <w:lvlText w:val="%1."/>
      <w:lvlJc w:val="left"/>
      <w:pPr>
        <w:ind w:left="720" w:hanging="360"/>
      </w:pPr>
    </w:lvl>
    <w:lvl w:ilvl="1" w:tplc="16885057" w:tentative="1">
      <w:start w:val="1"/>
      <w:numFmt w:val="lowerLetter"/>
      <w:lvlText w:val="%2."/>
      <w:lvlJc w:val="left"/>
      <w:pPr>
        <w:ind w:left="1440" w:hanging="360"/>
      </w:pPr>
    </w:lvl>
    <w:lvl w:ilvl="2" w:tplc="16885057" w:tentative="1">
      <w:start w:val="1"/>
      <w:numFmt w:val="lowerRoman"/>
      <w:lvlText w:val="%3."/>
      <w:lvlJc w:val="right"/>
      <w:pPr>
        <w:ind w:left="2160" w:hanging="180"/>
      </w:pPr>
    </w:lvl>
    <w:lvl w:ilvl="3" w:tplc="16885057" w:tentative="1">
      <w:start w:val="1"/>
      <w:numFmt w:val="decimal"/>
      <w:lvlText w:val="%4."/>
      <w:lvlJc w:val="left"/>
      <w:pPr>
        <w:ind w:left="2880" w:hanging="360"/>
      </w:pPr>
    </w:lvl>
    <w:lvl w:ilvl="4" w:tplc="16885057" w:tentative="1">
      <w:start w:val="1"/>
      <w:numFmt w:val="lowerLetter"/>
      <w:lvlText w:val="%5."/>
      <w:lvlJc w:val="left"/>
      <w:pPr>
        <w:ind w:left="3600" w:hanging="360"/>
      </w:pPr>
    </w:lvl>
    <w:lvl w:ilvl="5" w:tplc="16885057" w:tentative="1">
      <w:start w:val="1"/>
      <w:numFmt w:val="lowerRoman"/>
      <w:lvlText w:val="%6."/>
      <w:lvlJc w:val="right"/>
      <w:pPr>
        <w:ind w:left="4320" w:hanging="180"/>
      </w:pPr>
    </w:lvl>
    <w:lvl w:ilvl="6" w:tplc="16885057" w:tentative="1">
      <w:start w:val="1"/>
      <w:numFmt w:val="decimal"/>
      <w:lvlText w:val="%7."/>
      <w:lvlJc w:val="left"/>
      <w:pPr>
        <w:ind w:left="5040" w:hanging="360"/>
      </w:pPr>
    </w:lvl>
    <w:lvl w:ilvl="7" w:tplc="16885057" w:tentative="1">
      <w:start w:val="1"/>
      <w:numFmt w:val="lowerLetter"/>
      <w:lvlText w:val="%8."/>
      <w:lvlJc w:val="left"/>
      <w:pPr>
        <w:ind w:left="5760" w:hanging="360"/>
      </w:pPr>
    </w:lvl>
    <w:lvl w:ilvl="8" w:tplc="16885057" w:tentative="1">
      <w:start w:val="1"/>
      <w:numFmt w:val="lowerRoman"/>
      <w:lvlText w:val="%9."/>
      <w:lvlJc w:val="right"/>
      <w:pPr>
        <w:ind w:left="6480" w:hanging="180"/>
      </w:pPr>
    </w:lvl>
  </w:abstractNum>
  <w:abstractNum w:abstractNumId="32278146">
    <w:multiLevelType w:val="hybridMultilevel"/>
    <w:lvl w:ilvl="0" w:tplc="62023461">
      <w:start w:val="1"/>
      <w:numFmt w:val="decimal"/>
      <w:lvlText w:val="%1."/>
      <w:lvlJc w:val="left"/>
      <w:pPr>
        <w:ind w:left="720" w:hanging="360"/>
      </w:pPr>
    </w:lvl>
    <w:lvl w:ilvl="1" w:tplc="62023461" w:tentative="1">
      <w:start w:val="1"/>
      <w:numFmt w:val="lowerLetter"/>
      <w:lvlText w:val="%2."/>
      <w:lvlJc w:val="left"/>
      <w:pPr>
        <w:ind w:left="1440" w:hanging="360"/>
      </w:pPr>
    </w:lvl>
    <w:lvl w:ilvl="2" w:tplc="62023461" w:tentative="1">
      <w:start w:val="1"/>
      <w:numFmt w:val="lowerRoman"/>
      <w:lvlText w:val="%3."/>
      <w:lvlJc w:val="right"/>
      <w:pPr>
        <w:ind w:left="2160" w:hanging="180"/>
      </w:pPr>
    </w:lvl>
    <w:lvl w:ilvl="3" w:tplc="62023461" w:tentative="1">
      <w:start w:val="1"/>
      <w:numFmt w:val="decimal"/>
      <w:lvlText w:val="%4."/>
      <w:lvlJc w:val="left"/>
      <w:pPr>
        <w:ind w:left="2880" w:hanging="360"/>
      </w:pPr>
    </w:lvl>
    <w:lvl w:ilvl="4" w:tplc="62023461" w:tentative="1">
      <w:start w:val="1"/>
      <w:numFmt w:val="lowerLetter"/>
      <w:lvlText w:val="%5."/>
      <w:lvlJc w:val="left"/>
      <w:pPr>
        <w:ind w:left="3600" w:hanging="360"/>
      </w:pPr>
    </w:lvl>
    <w:lvl w:ilvl="5" w:tplc="62023461" w:tentative="1">
      <w:start w:val="1"/>
      <w:numFmt w:val="lowerRoman"/>
      <w:lvlText w:val="%6."/>
      <w:lvlJc w:val="right"/>
      <w:pPr>
        <w:ind w:left="4320" w:hanging="180"/>
      </w:pPr>
    </w:lvl>
    <w:lvl w:ilvl="6" w:tplc="62023461" w:tentative="1">
      <w:start w:val="1"/>
      <w:numFmt w:val="decimal"/>
      <w:lvlText w:val="%7."/>
      <w:lvlJc w:val="left"/>
      <w:pPr>
        <w:ind w:left="5040" w:hanging="360"/>
      </w:pPr>
    </w:lvl>
    <w:lvl w:ilvl="7" w:tplc="62023461" w:tentative="1">
      <w:start w:val="1"/>
      <w:numFmt w:val="lowerLetter"/>
      <w:lvlText w:val="%8."/>
      <w:lvlJc w:val="left"/>
      <w:pPr>
        <w:ind w:left="5760" w:hanging="360"/>
      </w:pPr>
    </w:lvl>
    <w:lvl w:ilvl="8" w:tplc="62023461" w:tentative="1">
      <w:start w:val="1"/>
      <w:numFmt w:val="lowerRoman"/>
      <w:lvlText w:val="%9."/>
      <w:lvlJc w:val="right"/>
      <w:pPr>
        <w:ind w:left="6480" w:hanging="180"/>
      </w:pPr>
    </w:lvl>
  </w:abstractNum>
  <w:abstractNum w:abstractNumId="32278145">
    <w:multiLevelType w:val="hybridMultilevel"/>
    <w:lvl w:ilvl="0" w:tplc="35012642">
      <w:start w:val="1"/>
      <w:numFmt w:val="decimal"/>
      <w:lvlText w:val="%1."/>
      <w:lvlJc w:val="left"/>
      <w:pPr>
        <w:ind w:left="720" w:hanging="360"/>
      </w:pPr>
    </w:lvl>
    <w:lvl w:ilvl="1" w:tplc="35012642" w:tentative="1">
      <w:start w:val="1"/>
      <w:numFmt w:val="lowerLetter"/>
      <w:lvlText w:val="%2."/>
      <w:lvlJc w:val="left"/>
      <w:pPr>
        <w:ind w:left="1440" w:hanging="360"/>
      </w:pPr>
    </w:lvl>
    <w:lvl w:ilvl="2" w:tplc="35012642" w:tentative="1">
      <w:start w:val="1"/>
      <w:numFmt w:val="lowerRoman"/>
      <w:lvlText w:val="%3."/>
      <w:lvlJc w:val="right"/>
      <w:pPr>
        <w:ind w:left="2160" w:hanging="180"/>
      </w:pPr>
    </w:lvl>
    <w:lvl w:ilvl="3" w:tplc="35012642" w:tentative="1">
      <w:start w:val="1"/>
      <w:numFmt w:val="decimal"/>
      <w:lvlText w:val="%4."/>
      <w:lvlJc w:val="left"/>
      <w:pPr>
        <w:ind w:left="2880" w:hanging="360"/>
      </w:pPr>
    </w:lvl>
    <w:lvl w:ilvl="4" w:tplc="35012642" w:tentative="1">
      <w:start w:val="1"/>
      <w:numFmt w:val="lowerLetter"/>
      <w:lvlText w:val="%5."/>
      <w:lvlJc w:val="left"/>
      <w:pPr>
        <w:ind w:left="3600" w:hanging="360"/>
      </w:pPr>
    </w:lvl>
    <w:lvl w:ilvl="5" w:tplc="35012642" w:tentative="1">
      <w:start w:val="1"/>
      <w:numFmt w:val="lowerRoman"/>
      <w:lvlText w:val="%6."/>
      <w:lvlJc w:val="right"/>
      <w:pPr>
        <w:ind w:left="4320" w:hanging="180"/>
      </w:pPr>
    </w:lvl>
    <w:lvl w:ilvl="6" w:tplc="35012642" w:tentative="1">
      <w:start w:val="1"/>
      <w:numFmt w:val="decimal"/>
      <w:lvlText w:val="%7."/>
      <w:lvlJc w:val="left"/>
      <w:pPr>
        <w:ind w:left="5040" w:hanging="360"/>
      </w:pPr>
    </w:lvl>
    <w:lvl w:ilvl="7" w:tplc="35012642" w:tentative="1">
      <w:start w:val="1"/>
      <w:numFmt w:val="lowerLetter"/>
      <w:lvlText w:val="%8."/>
      <w:lvlJc w:val="left"/>
      <w:pPr>
        <w:ind w:left="5760" w:hanging="360"/>
      </w:pPr>
    </w:lvl>
    <w:lvl w:ilvl="8" w:tplc="35012642" w:tentative="1">
      <w:start w:val="1"/>
      <w:numFmt w:val="lowerRoman"/>
      <w:lvlText w:val="%9."/>
      <w:lvlJc w:val="right"/>
      <w:pPr>
        <w:ind w:left="6480" w:hanging="180"/>
      </w:pPr>
    </w:lvl>
  </w:abstractNum>
  <w:abstractNum w:abstractNumId="32278144">
    <w:multiLevelType w:val="hybridMultilevel"/>
    <w:lvl w:ilvl="0" w:tplc="94492420">
      <w:start w:val="1"/>
      <w:numFmt w:val="decimal"/>
      <w:lvlText w:val="%1."/>
      <w:lvlJc w:val="left"/>
      <w:pPr>
        <w:ind w:left="720" w:hanging="360"/>
      </w:pPr>
    </w:lvl>
    <w:lvl w:ilvl="1" w:tplc="94492420" w:tentative="1">
      <w:start w:val="1"/>
      <w:numFmt w:val="lowerLetter"/>
      <w:lvlText w:val="%2."/>
      <w:lvlJc w:val="left"/>
      <w:pPr>
        <w:ind w:left="1440" w:hanging="360"/>
      </w:pPr>
    </w:lvl>
    <w:lvl w:ilvl="2" w:tplc="94492420" w:tentative="1">
      <w:start w:val="1"/>
      <w:numFmt w:val="lowerRoman"/>
      <w:lvlText w:val="%3."/>
      <w:lvlJc w:val="right"/>
      <w:pPr>
        <w:ind w:left="2160" w:hanging="180"/>
      </w:pPr>
    </w:lvl>
    <w:lvl w:ilvl="3" w:tplc="94492420" w:tentative="1">
      <w:start w:val="1"/>
      <w:numFmt w:val="decimal"/>
      <w:lvlText w:val="%4."/>
      <w:lvlJc w:val="left"/>
      <w:pPr>
        <w:ind w:left="2880" w:hanging="360"/>
      </w:pPr>
    </w:lvl>
    <w:lvl w:ilvl="4" w:tplc="94492420" w:tentative="1">
      <w:start w:val="1"/>
      <w:numFmt w:val="lowerLetter"/>
      <w:lvlText w:val="%5."/>
      <w:lvlJc w:val="left"/>
      <w:pPr>
        <w:ind w:left="3600" w:hanging="360"/>
      </w:pPr>
    </w:lvl>
    <w:lvl w:ilvl="5" w:tplc="94492420" w:tentative="1">
      <w:start w:val="1"/>
      <w:numFmt w:val="lowerRoman"/>
      <w:lvlText w:val="%6."/>
      <w:lvlJc w:val="right"/>
      <w:pPr>
        <w:ind w:left="4320" w:hanging="180"/>
      </w:pPr>
    </w:lvl>
    <w:lvl w:ilvl="6" w:tplc="94492420" w:tentative="1">
      <w:start w:val="1"/>
      <w:numFmt w:val="decimal"/>
      <w:lvlText w:val="%7."/>
      <w:lvlJc w:val="left"/>
      <w:pPr>
        <w:ind w:left="5040" w:hanging="360"/>
      </w:pPr>
    </w:lvl>
    <w:lvl w:ilvl="7" w:tplc="94492420" w:tentative="1">
      <w:start w:val="1"/>
      <w:numFmt w:val="lowerLetter"/>
      <w:lvlText w:val="%8."/>
      <w:lvlJc w:val="left"/>
      <w:pPr>
        <w:ind w:left="5760" w:hanging="360"/>
      </w:pPr>
    </w:lvl>
    <w:lvl w:ilvl="8" w:tplc="94492420" w:tentative="1">
      <w:start w:val="1"/>
      <w:numFmt w:val="lowerRoman"/>
      <w:lvlText w:val="%9."/>
      <w:lvlJc w:val="right"/>
      <w:pPr>
        <w:ind w:left="6480" w:hanging="180"/>
      </w:pPr>
    </w:lvl>
  </w:abstractNum>
  <w:abstractNum w:abstractNumId="32278143">
    <w:multiLevelType w:val="hybridMultilevel"/>
    <w:lvl w:ilvl="0" w:tplc="70014244">
      <w:start w:val="1"/>
      <w:numFmt w:val="decimal"/>
      <w:lvlText w:val="%1."/>
      <w:lvlJc w:val="left"/>
      <w:pPr>
        <w:ind w:left="720" w:hanging="360"/>
      </w:pPr>
    </w:lvl>
    <w:lvl w:ilvl="1" w:tplc="70014244" w:tentative="1">
      <w:start w:val="1"/>
      <w:numFmt w:val="lowerLetter"/>
      <w:lvlText w:val="%2."/>
      <w:lvlJc w:val="left"/>
      <w:pPr>
        <w:ind w:left="1440" w:hanging="360"/>
      </w:pPr>
    </w:lvl>
    <w:lvl w:ilvl="2" w:tplc="70014244" w:tentative="1">
      <w:start w:val="1"/>
      <w:numFmt w:val="lowerRoman"/>
      <w:lvlText w:val="%3."/>
      <w:lvlJc w:val="right"/>
      <w:pPr>
        <w:ind w:left="2160" w:hanging="180"/>
      </w:pPr>
    </w:lvl>
    <w:lvl w:ilvl="3" w:tplc="70014244" w:tentative="1">
      <w:start w:val="1"/>
      <w:numFmt w:val="decimal"/>
      <w:lvlText w:val="%4."/>
      <w:lvlJc w:val="left"/>
      <w:pPr>
        <w:ind w:left="2880" w:hanging="360"/>
      </w:pPr>
    </w:lvl>
    <w:lvl w:ilvl="4" w:tplc="70014244" w:tentative="1">
      <w:start w:val="1"/>
      <w:numFmt w:val="lowerLetter"/>
      <w:lvlText w:val="%5."/>
      <w:lvlJc w:val="left"/>
      <w:pPr>
        <w:ind w:left="3600" w:hanging="360"/>
      </w:pPr>
    </w:lvl>
    <w:lvl w:ilvl="5" w:tplc="70014244" w:tentative="1">
      <w:start w:val="1"/>
      <w:numFmt w:val="lowerRoman"/>
      <w:lvlText w:val="%6."/>
      <w:lvlJc w:val="right"/>
      <w:pPr>
        <w:ind w:left="4320" w:hanging="180"/>
      </w:pPr>
    </w:lvl>
    <w:lvl w:ilvl="6" w:tplc="70014244" w:tentative="1">
      <w:start w:val="1"/>
      <w:numFmt w:val="decimal"/>
      <w:lvlText w:val="%7."/>
      <w:lvlJc w:val="left"/>
      <w:pPr>
        <w:ind w:left="5040" w:hanging="360"/>
      </w:pPr>
    </w:lvl>
    <w:lvl w:ilvl="7" w:tplc="70014244" w:tentative="1">
      <w:start w:val="1"/>
      <w:numFmt w:val="lowerLetter"/>
      <w:lvlText w:val="%8."/>
      <w:lvlJc w:val="left"/>
      <w:pPr>
        <w:ind w:left="5760" w:hanging="360"/>
      </w:pPr>
    </w:lvl>
    <w:lvl w:ilvl="8" w:tplc="70014244" w:tentative="1">
      <w:start w:val="1"/>
      <w:numFmt w:val="lowerRoman"/>
      <w:lvlText w:val="%9."/>
      <w:lvlJc w:val="right"/>
      <w:pPr>
        <w:ind w:left="6480" w:hanging="180"/>
      </w:pPr>
    </w:lvl>
  </w:abstractNum>
  <w:abstractNum w:abstractNumId="32278142">
    <w:multiLevelType w:val="hybridMultilevel"/>
    <w:lvl w:ilvl="0" w:tplc="24469185">
      <w:start w:val="1"/>
      <w:numFmt w:val="decimal"/>
      <w:lvlText w:val="%1."/>
      <w:lvlJc w:val="left"/>
      <w:pPr>
        <w:ind w:left="720" w:hanging="360"/>
      </w:pPr>
    </w:lvl>
    <w:lvl w:ilvl="1" w:tplc="24469185" w:tentative="1">
      <w:start w:val="1"/>
      <w:numFmt w:val="lowerLetter"/>
      <w:lvlText w:val="%2."/>
      <w:lvlJc w:val="left"/>
      <w:pPr>
        <w:ind w:left="1440" w:hanging="360"/>
      </w:pPr>
    </w:lvl>
    <w:lvl w:ilvl="2" w:tplc="24469185" w:tentative="1">
      <w:start w:val="1"/>
      <w:numFmt w:val="lowerRoman"/>
      <w:lvlText w:val="%3."/>
      <w:lvlJc w:val="right"/>
      <w:pPr>
        <w:ind w:left="2160" w:hanging="180"/>
      </w:pPr>
    </w:lvl>
    <w:lvl w:ilvl="3" w:tplc="24469185" w:tentative="1">
      <w:start w:val="1"/>
      <w:numFmt w:val="decimal"/>
      <w:lvlText w:val="%4."/>
      <w:lvlJc w:val="left"/>
      <w:pPr>
        <w:ind w:left="2880" w:hanging="360"/>
      </w:pPr>
    </w:lvl>
    <w:lvl w:ilvl="4" w:tplc="24469185" w:tentative="1">
      <w:start w:val="1"/>
      <w:numFmt w:val="lowerLetter"/>
      <w:lvlText w:val="%5."/>
      <w:lvlJc w:val="left"/>
      <w:pPr>
        <w:ind w:left="3600" w:hanging="360"/>
      </w:pPr>
    </w:lvl>
    <w:lvl w:ilvl="5" w:tplc="24469185" w:tentative="1">
      <w:start w:val="1"/>
      <w:numFmt w:val="lowerRoman"/>
      <w:lvlText w:val="%6."/>
      <w:lvlJc w:val="right"/>
      <w:pPr>
        <w:ind w:left="4320" w:hanging="180"/>
      </w:pPr>
    </w:lvl>
    <w:lvl w:ilvl="6" w:tplc="24469185" w:tentative="1">
      <w:start w:val="1"/>
      <w:numFmt w:val="decimal"/>
      <w:lvlText w:val="%7."/>
      <w:lvlJc w:val="left"/>
      <w:pPr>
        <w:ind w:left="5040" w:hanging="360"/>
      </w:pPr>
    </w:lvl>
    <w:lvl w:ilvl="7" w:tplc="24469185" w:tentative="1">
      <w:start w:val="1"/>
      <w:numFmt w:val="lowerLetter"/>
      <w:lvlText w:val="%8."/>
      <w:lvlJc w:val="left"/>
      <w:pPr>
        <w:ind w:left="5760" w:hanging="360"/>
      </w:pPr>
    </w:lvl>
    <w:lvl w:ilvl="8" w:tplc="24469185" w:tentative="1">
      <w:start w:val="1"/>
      <w:numFmt w:val="lowerRoman"/>
      <w:lvlText w:val="%9."/>
      <w:lvlJc w:val="right"/>
      <w:pPr>
        <w:ind w:left="6480" w:hanging="180"/>
      </w:pPr>
    </w:lvl>
  </w:abstractNum>
  <w:abstractNum w:abstractNumId="32278141">
    <w:multiLevelType w:val="hybridMultilevel"/>
    <w:lvl w:ilvl="0" w:tplc="71288539">
      <w:start w:val="1"/>
      <w:numFmt w:val="decimal"/>
      <w:lvlText w:val="%1."/>
      <w:lvlJc w:val="left"/>
      <w:pPr>
        <w:ind w:left="720" w:hanging="360"/>
      </w:pPr>
    </w:lvl>
    <w:lvl w:ilvl="1" w:tplc="71288539" w:tentative="1">
      <w:start w:val="1"/>
      <w:numFmt w:val="lowerLetter"/>
      <w:lvlText w:val="%2."/>
      <w:lvlJc w:val="left"/>
      <w:pPr>
        <w:ind w:left="1440" w:hanging="360"/>
      </w:pPr>
    </w:lvl>
    <w:lvl w:ilvl="2" w:tplc="71288539" w:tentative="1">
      <w:start w:val="1"/>
      <w:numFmt w:val="lowerRoman"/>
      <w:lvlText w:val="%3."/>
      <w:lvlJc w:val="right"/>
      <w:pPr>
        <w:ind w:left="2160" w:hanging="180"/>
      </w:pPr>
    </w:lvl>
    <w:lvl w:ilvl="3" w:tplc="71288539" w:tentative="1">
      <w:start w:val="1"/>
      <w:numFmt w:val="decimal"/>
      <w:lvlText w:val="%4."/>
      <w:lvlJc w:val="left"/>
      <w:pPr>
        <w:ind w:left="2880" w:hanging="360"/>
      </w:pPr>
    </w:lvl>
    <w:lvl w:ilvl="4" w:tplc="71288539" w:tentative="1">
      <w:start w:val="1"/>
      <w:numFmt w:val="lowerLetter"/>
      <w:lvlText w:val="%5."/>
      <w:lvlJc w:val="left"/>
      <w:pPr>
        <w:ind w:left="3600" w:hanging="360"/>
      </w:pPr>
    </w:lvl>
    <w:lvl w:ilvl="5" w:tplc="71288539" w:tentative="1">
      <w:start w:val="1"/>
      <w:numFmt w:val="lowerRoman"/>
      <w:lvlText w:val="%6."/>
      <w:lvlJc w:val="right"/>
      <w:pPr>
        <w:ind w:left="4320" w:hanging="180"/>
      </w:pPr>
    </w:lvl>
    <w:lvl w:ilvl="6" w:tplc="71288539" w:tentative="1">
      <w:start w:val="1"/>
      <w:numFmt w:val="decimal"/>
      <w:lvlText w:val="%7."/>
      <w:lvlJc w:val="left"/>
      <w:pPr>
        <w:ind w:left="5040" w:hanging="360"/>
      </w:pPr>
    </w:lvl>
    <w:lvl w:ilvl="7" w:tplc="71288539" w:tentative="1">
      <w:start w:val="1"/>
      <w:numFmt w:val="lowerLetter"/>
      <w:lvlText w:val="%8."/>
      <w:lvlJc w:val="left"/>
      <w:pPr>
        <w:ind w:left="5760" w:hanging="360"/>
      </w:pPr>
    </w:lvl>
    <w:lvl w:ilvl="8" w:tplc="71288539" w:tentative="1">
      <w:start w:val="1"/>
      <w:numFmt w:val="lowerRoman"/>
      <w:lvlText w:val="%9."/>
      <w:lvlJc w:val="right"/>
      <w:pPr>
        <w:ind w:left="6480" w:hanging="180"/>
      </w:pPr>
    </w:lvl>
  </w:abstractNum>
  <w:abstractNum w:abstractNumId="32278140">
    <w:multiLevelType w:val="hybridMultilevel"/>
    <w:lvl w:ilvl="0" w:tplc="37864743">
      <w:start w:val="1"/>
      <w:numFmt w:val="decimal"/>
      <w:lvlText w:val="%1."/>
      <w:lvlJc w:val="left"/>
      <w:pPr>
        <w:ind w:left="720" w:hanging="360"/>
      </w:pPr>
    </w:lvl>
    <w:lvl w:ilvl="1" w:tplc="37864743" w:tentative="1">
      <w:start w:val="1"/>
      <w:numFmt w:val="lowerLetter"/>
      <w:lvlText w:val="%2."/>
      <w:lvlJc w:val="left"/>
      <w:pPr>
        <w:ind w:left="1440" w:hanging="360"/>
      </w:pPr>
    </w:lvl>
    <w:lvl w:ilvl="2" w:tplc="37864743" w:tentative="1">
      <w:start w:val="1"/>
      <w:numFmt w:val="lowerRoman"/>
      <w:lvlText w:val="%3."/>
      <w:lvlJc w:val="right"/>
      <w:pPr>
        <w:ind w:left="2160" w:hanging="180"/>
      </w:pPr>
    </w:lvl>
    <w:lvl w:ilvl="3" w:tplc="37864743" w:tentative="1">
      <w:start w:val="1"/>
      <w:numFmt w:val="decimal"/>
      <w:lvlText w:val="%4."/>
      <w:lvlJc w:val="left"/>
      <w:pPr>
        <w:ind w:left="2880" w:hanging="360"/>
      </w:pPr>
    </w:lvl>
    <w:lvl w:ilvl="4" w:tplc="37864743" w:tentative="1">
      <w:start w:val="1"/>
      <w:numFmt w:val="lowerLetter"/>
      <w:lvlText w:val="%5."/>
      <w:lvlJc w:val="left"/>
      <w:pPr>
        <w:ind w:left="3600" w:hanging="360"/>
      </w:pPr>
    </w:lvl>
    <w:lvl w:ilvl="5" w:tplc="37864743" w:tentative="1">
      <w:start w:val="1"/>
      <w:numFmt w:val="lowerRoman"/>
      <w:lvlText w:val="%6."/>
      <w:lvlJc w:val="right"/>
      <w:pPr>
        <w:ind w:left="4320" w:hanging="180"/>
      </w:pPr>
    </w:lvl>
    <w:lvl w:ilvl="6" w:tplc="37864743" w:tentative="1">
      <w:start w:val="1"/>
      <w:numFmt w:val="decimal"/>
      <w:lvlText w:val="%7."/>
      <w:lvlJc w:val="left"/>
      <w:pPr>
        <w:ind w:left="5040" w:hanging="360"/>
      </w:pPr>
    </w:lvl>
    <w:lvl w:ilvl="7" w:tplc="37864743" w:tentative="1">
      <w:start w:val="1"/>
      <w:numFmt w:val="lowerLetter"/>
      <w:lvlText w:val="%8."/>
      <w:lvlJc w:val="left"/>
      <w:pPr>
        <w:ind w:left="5760" w:hanging="360"/>
      </w:pPr>
    </w:lvl>
    <w:lvl w:ilvl="8" w:tplc="37864743" w:tentative="1">
      <w:start w:val="1"/>
      <w:numFmt w:val="lowerRoman"/>
      <w:lvlText w:val="%9."/>
      <w:lvlJc w:val="right"/>
      <w:pPr>
        <w:ind w:left="6480" w:hanging="180"/>
      </w:pPr>
    </w:lvl>
  </w:abstractNum>
  <w:abstractNum w:abstractNumId="32278139">
    <w:multiLevelType w:val="hybridMultilevel"/>
    <w:lvl w:ilvl="0" w:tplc="95900383">
      <w:start w:val="1"/>
      <w:numFmt w:val="decimal"/>
      <w:lvlText w:val="%1."/>
      <w:lvlJc w:val="left"/>
      <w:pPr>
        <w:ind w:left="720" w:hanging="360"/>
      </w:pPr>
    </w:lvl>
    <w:lvl w:ilvl="1" w:tplc="95900383" w:tentative="1">
      <w:start w:val="1"/>
      <w:numFmt w:val="lowerLetter"/>
      <w:lvlText w:val="%2."/>
      <w:lvlJc w:val="left"/>
      <w:pPr>
        <w:ind w:left="1440" w:hanging="360"/>
      </w:pPr>
    </w:lvl>
    <w:lvl w:ilvl="2" w:tplc="95900383" w:tentative="1">
      <w:start w:val="1"/>
      <w:numFmt w:val="lowerRoman"/>
      <w:lvlText w:val="%3."/>
      <w:lvlJc w:val="right"/>
      <w:pPr>
        <w:ind w:left="2160" w:hanging="180"/>
      </w:pPr>
    </w:lvl>
    <w:lvl w:ilvl="3" w:tplc="95900383" w:tentative="1">
      <w:start w:val="1"/>
      <w:numFmt w:val="decimal"/>
      <w:lvlText w:val="%4."/>
      <w:lvlJc w:val="left"/>
      <w:pPr>
        <w:ind w:left="2880" w:hanging="360"/>
      </w:pPr>
    </w:lvl>
    <w:lvl w:ilvl="4" w:tplc="95900383" w:tentative="1">
      <w:start w:val="1"/>
      <w:numFmt w:val="lowerLetter"/>
      <w:lvlText w:val="%5."/>
      <w:lvlJc w:val="left"/>
      <w:pPr>
        <w:ind w:left="3600" w:hanging="360"/>
      </w:pPr>
    </w:lvl>
    <w:lvl w:ilvl="5" w:tplc="95900383" w:tentative="1">
      <w:start w:val="1"/>
      <w:numFmt w:val="lowerRoman"/>
      <w:lvlText w:val="%6."/>
      <w:lvlJc w:val="right"/>
      <w:pPr>
        <w:ind w:left="4320" w:hanging="180"/>
      </w:pPr>
    </w:lvl>
    <w:lvl w:ilvl="6" w:tplc="95900383" w:tentative="1">
      <w:start w:val="1"/>
      <w:numFmt w:val="decimal"/>
      <w:lvlText w:val="%7."/>
      <w:lvlJc w:val="left"/>
      <w:pPr>
        <w:ind w:left="5040" w:hanging="360"/>
      </w:pPr>
    </w:lvl>
    <w:lvl w:ilvl="7" w:tplc="95900383" w:tentative="1">
      <w:start w:val="1"/>
      <w:numFmt w:val="lowerLetter"/>
      <w:lvlText w:val="%8."/>
      <w:lvlJc w:val="left"/>
      <w:pPr>
        <w:ind w:left="5760" w:hanging="360"/>
      </w:pPr>
    </w:lvl>
    <w:lvl w:ilvl="8" w:tplc="95900383" w:tentative="1">
      <w:start w:val="1"/>
      <w:numFmt w:val="lowerRoman"/>
      <w:lvlText w:val="%9."/>
      <w:lvlJc w:val="right"/>
      <w:pPr>
        <w:ind w:left="6480" w:hanging="180"/>
      </w:pPr>
    </w:lvl>
  </w:abstractNum>
  <w:abstractNum w:abstractNumId="32278138">
    <w:multiLevelType w:val="hybridMultilevel"/>
    <w:lvl w:ilvl="0" w:tplc="39434677">
      <w:start w:val="1"/>
      <w:numFmt w:val="decimal"/>
      <w:lvlText w:val="%1."/>
      <w:lvlJc w:val="left"/>
      <w:pPr>
        <w:ind w:left="720" w:hanging="360"/>
      </w:pPr>
    </w:lvl>
    <w:lvl w:ilvl="1" w:tplc="39434677" w:tentative="1">
      <w:start w:val="1"/>
      <w:numFmt w:val="lowerLetter"/>
      <w:lvlText w:val="%2."/>
      <w:lvlJc w:val="left"/>
      <w:pPr>
        <w:ind w:left="1440" w:hanging="360"/>
      </w:pPr>
    </w:lvl>
    <w:lvl w:ilvl="2" w:tplc="39434677" w:tentative="1">
      <w:start w:val="1"/>
      <w:numFmt w:val="lowerRoman"/>
      <w:lvlText w:val="%3."/>
      <w:lvlJc w:val="right"/>
      <w:pPr>
        <w:ind w:left="2160" w:hanging="180"/>
      </w:pPr>
    </w:lvl>
    <w:lvl w:ilvl="3" w:tplc="39434677" w:tentative="1">
      <w:start w:val="1"/>
      <w:numFmt w:val="decimal"/>
      <w:lvlText w:val="%4."/>
      <w:lvlJc w:val="left"/>
      <w:pPr>
        <w:ind w:left="2880" w:hanging="360"/>
      </w:pPr>
    </w:lvl>
    <w:lvl w:ilvl="4" w:tplc="39434677" w:tentative="1">
      <w:start w:val="1"/>
      <w:numFmt w:val="lowerLetter"/>
      <w:lvlText w:val="%5."/>
      <w:lvlJc w:val="left"/>
      <w:pPr>
        <w:ind w:left="3600" w:hanging="360"/>
      </w:pPr>
    </w:lvl>
    <w:lvl w:ilvl="5" w:tplc="39434677" w:tentative="1">
      <w:start w:val="1"/>
      <w:numFmt w:val="lowerRoman"/>
      <w:lvlText w:val="%6."/>
      <w:lvlJc w:val="right"/>
      <w:pPr>
        <w:ind w:left="4320" w:hanging="180"/>
      </w:pPr>
    </w:lvl>
    <w:lvl w:ilvl="6" w:tplc="39434677" w:tentative="1">
      <w:start w:val="1"/>
      <w:numFmt w:val="decimal"/>
      <w:lvlText w:val="%7."/>
      <w:lvlJc w:val="left"/>
      <w:pPr>
        <w:ind w:left="5040" w:hanging="360"/>
      </w:pPr>
    </w:lvl>
    <w:lvl w:ilvl="7" w:tplc="39434677" w:tentative="1">
      <w:start w:val="1"/>
      <w:numFmt w:val="lowerLetter"/>
      <w:lvlText w:val="%8."/>
      <w:lvlJc w:val="left"/>
      <w:pPr>
        <w:ind w:left="5760" w:hanging="360"/>
      </w:pPr>
    </w:lvl>
    <w:lvl w:ilvl="8" w:tplc="39434677" w:tentative="1">
      <w:start w:val="1"/>
      <w:numFmt w:val="lowerRoman"/>
      <w:lvlText w:val="%9."/>
      <w:lvlJc w:val="right"/>
      <w:pPr>
        <w:ind w:left="6480" w:hanging="180"/>
      </w:pPr>
    </w:lvl>
  </w:abstractNum>
  <w:abstractNum w:abstractNumId="32278137">
    <w:multiLevelType w:val="hybridMultilevel"/>
    <w:lvl w:ilvl="0" w:tplc="88124438">
      <w:start w:val="1"/>
      <w:numFmt w:val="decimal"/>
      <w:lvlText w:val="%1."/>
      <w:lvlJc w:val="left"/>
      <w:pPr>
        <w:ind w:left="720" w:hanging="360"/>
      </w:pPr>
    </w:lvl>
    <w:lvl w:ilvl="1" w:tplc="88124438" w:tentative="1">
      <w:start w:val="1"/>
      <w:numFmt w:val="lowerLetter"/>
      <w:lvlText w:val="%2."/>
      <w:lvlJc w:val="left"/>
      <w:pPr>
        <w:ind w:left="1440" w:hanging="360"/>
      </w:pPr>
    </w:lvl>
    <w:lvl w:ilvl="2" w:tplc="88124438" w:tentative="1">
      <w:start w:val="1"/>
      <w:numFmt w:val="lowerRoman"/>
      <w:lvlText w:val="%3."/>
      <w:lvlJc w:val="right"/>
      <w:pPr>
        <w:ind w:left="2160" w:hanging="180"/>
      </w:pPr>
    </w:lvl>
    <w:lvl w:ilvl="3" w:tplc="88124438" w:tentative="1">
      <w:start w:val="1"/>
      <w:numFmt w:val="decimal"/>
      <w:lvlText w:val="%4."/>
      <w:lvlJc w:val="left"/>
      <w:pPr>
        <w:ind w:left="2880" w:hanging="360"/>
      </w:pPr>
    </w:lvl>
    <w:lvl w:ilvl="4" w:tplc="88124438" w:tentative="1">
      <w:start w:val="1"/>
      <w:numFmt w:val="lowerLetter"/>
      <w:lvlText w:val="%5."/>
      <w:lvlJc w:val="left"/>
      <w:pPr>
        <w:ind w:left="3600" w:hanging="360"/>
      </w:pPr>
    </w:lvl>
    <w:lvl w:ilvl="5" w:tplc="88124438" w:tentative="1">
      <w:start w:val="1"/>
      <w:numFmt w:val="lowerRoman"/>
      <w:lvlText w:val="%6."/>
      <w:lvlJc w:val="right"/>
      <w:pPr>
        <w:ind w:left="4320" w:hanging="180"/>
      </w:pPr>
    </w:lvl>
    <w:lvl w:ilvl="6" w:tplc="88124438" w:tentative="1">
      <w:start w:val="1"/>
      <w:numFmt w:val="decimal"/>
      <w:lvlText w:val="%7."/>
      <w:lvlJc w:val="left"/>
      <w:pPr>
        <w:ind w:left="5040" w:hanging="360"/>
      </w:pPr>
    </w:lvl>
    <w:lvl w:ilvl="7" w:tplc="88124438" w:tentative="1">
      <w:start w:val="1"/>
      <w:numFmt w:val="lowerLetter"/>
      <w:lvlText w:val="%8."/>
      <w:lvlJc w:val="left"/>
      <w:pPr>
        <w:ind w:left="5760" w:hanging="360"/>
      </w:pPr>
    </w:lvl>
    <w:lvl w:ilvl="8" w:tplc="88124438" w:tentative="1">
      <w:start w:val="1"/>
      <w:numFmt w:val="lowerRoman"/>
      <w:lvlText w:val="%9."/>
      <w:lvlJc w:val="right"/>
      <w:pPr>
        <w:ind w:left="6480" w:hanging="180"/>
      </w:pPr>
    </w:lvl>
  </w:abstractNum>
  <w:abstractNum w:abstractNumId="32278136">
    <w:multiLevelType w:val="hybridMultilevel"/>
    <w:lvl w:ilvl="0" w:tplc="12515622">
      <w:start w:val="1"/>
      <w:numFmt w:val="decimal"/>
      <w:lvlText w:val="%1."/>
      <w:lvlJc w:val="left"/>
      <w:pPr>
        <w:ind w:left="720" w:hanging="360"/>
      </w:pPr>
    </w:lvl>
    <w:lvl w:ilvl="1" w:tplc="12515622" w:tentative="1">
      <w:start w:val="1"/>
      <w:numFmt w:val="lowerLetter"/>
      <w:lvlText w:val="%2."/>
      <w:lvlJc w:val="left"/>
      <w:pPr>
        <w:ind w:left="1440" w:hanging="360"/>
      </w:pPr>
    </w:lvl>
    <w:lvl w:ilvl="2" w:tplc="12515622" w:tentative="1">
      <w:start w:val="1"/>
      <w:numFmt w:val="lowerRoman"/>
      <w:lvlText w:val="%3."/>
      <w:lvlJc w:val="right"/>
      <w:pPr>
        <w:ind w:left="2160" w:hanging="180"/>
      </w:pPr>
    </w:lvl>
    <w:lvl w:ilvl="3" w:tplc="12515622" w:tentative="1">
      <w:start w:val="1"/>
      <w:numFmt w:val="decimal"/>
      <w:lvlText w:val="%4."/>
      <w:lvlJc w:val="left"/>
      <w:pPr>
        <w:ind w:left="2880" w:hanging="360"/>
      </w:pPr>
    </w:lvl>
    <w:lvl w:ilvl="4" w:tplc="12515622" w:tentative="1">
      <w:start w:val="1"/>
      <w:numFmt w:val="lowerLetter"/>
      <w:lvlText w:val="%5."/>
      <w:lvlJc w:val="left"/>
      <w:pPr>
        <w:ind w:left="3600" w:hanging="360"/>
      </w:pPr>
    </w:lvl>
    <w:lvl w:ilvl="5" w:tplc="12515622" w:tentative="1">
      <w:start w:val="1"/>
      <w:numFmt w:val="lowerRoman"/>
      <w:lvlText w:val="%6."/>
      <w:lvlJc w:val="right"/>
      <w:pPr>
        <w:ind w:left="4320" w:hanging="180"/>
      </w:pPr>
    </w:lvl>
    <w:lvl w:ilvl="6" w:tplc="12515622" w:tentative="1">
      <w:start w:val="1"/>
      <w:numFmt w:val="decimal"/>
      <w:lvlText w:val="%7."/>
      <w:lvlJc w:val="left"/>
      <w:pPr>
        <w:ind w:left="5040" w:hanging="360"/>
      </w:pPr>
    </w:lvl>
    <w:lvl w:ilvl="7" w:tplc="12515622" w:tentative="1">
      <w:start w:val="1"/>
      <w:numFmt w:val="lowerLetter"/>
      <w:lvlText w:val="%8."/>
      <w:lvlJc w:val="left"/>
      <w:pPr>
        <w:ind w:left="5760" w:hanging="360"/>
      </w:pPr>
    </w:lvl>
    <w:lvl w:ilvl="8" w:tplc="12515622" w:tentative="1">
      <w:start w:val="1"/>
      <w:numFmt w:val="lowerRoman"/>
      <w:lvlText w:val="%9."/>
      <w:lvlJc w:val="right"/>
      <w:pPr>
        <w:ind w:left="6480" w:hanging="180"/>
      </w:pPr>
    </w:lvl>
  </w:abstractNum>
  <w:abstractNum w:abstractNumId="32278135">
    <w:multiLevelType w:val="hybridMultilevel"/>
    <w:lvl w:ilvl="0" w:tplc="11753534">
      <w:start w:val="1"/>
      <w:numFmt w:val="decimal"/>
      <w:lvlText w:val="%1."/>
      <w:lvlJc w:val="left"/>
      <w:pPr>
        <w:ind w:left="720" w:hanging="360"/>
      </w:pPr>
    </w:lvl>
    <w:lvl w:ilvl="1" w:tplc="11753534" w:tentative="1">
      <w:start w:val="1"/>
      <w:numFmt w:val="lowerLetter"/>
      <w:lvlText w:val="%2."/>
      <w:lvlJc w:val="left"/>
      <w:pPr>
        <w:ind w:left="1440" w:hanging="360"/>
      </w:pPr>
    </w:lvl>
    <w:lvl w:ilvl="2" w:tplc="11753534" w:tentative="1">
      <w:start w:val="1"/>
      <w:numFmt w:val="lowerRoman"/>
      <w:lvlText w:val="%3."/>
      <w:lvlJc w:val="right"/>
      <w:pPr>
        <w:ind w:left="2160" w:hanging="180"/>
      </w:pPr>
    </w:lvl>
    <w:lvl w:ilvl="3" w:tplc="11753534" w:tentative="1">
      <w:start w:val="1"/>
      <w:numFmt w:val="decimal"/>
      <w:lvlText w:val="%4."/>
      <w:lvlJc w:val="left"/>
      <w:pPr>
        <w:ind w:left="2880" w:hanging="360"/>
      </w:pPr>
    </w:lvl>
    <w:lvl w:ilvl="4" w:tplc="11753534" w:tentative="1">
      <w:start w:val="1"/>
      <w:numFmt w:val="lowerLetter"/>
      <w:lvlText w:val="%5."/>
      <w:lvlJc w:val="left"/>
      <w:pPr>
        <w:ind w:left="3600" w:hanging="360"/>
      </w:pPr>
    </w:lvl>
    <w:lvl w:ilvl="5" w:tplc="11753534" w:tentative="1">
      <w:start w:val="1"/>
      <w:numFmt w:val="lowerRoman"/>
      <w:lvlText w:val="%6."/>
      <w:lvlJc w:val="right"/>
      <w:pPr>
        <w:ind w:left="4320" w:hanging="180"/>
      </w:pPr>
    </w:lvl>
    <w:lvl w:ilvl="6" w:tplc="11753534" w:tentative="1">
      <w:start w:val="1"/>
      <w:numFmt w:val="decimal"/>
      <w:lvlText w:val="%7."/>
      <w:lvlJc w:val="left"/>
      <w:pPr>
        <w:ind w:left="5040" w:hanging="360"/>
      </w:pPr>
    </w:lvl>
    <w:lvl w:ilvl="7" w:tplc="11753534" w:tentative="1">
      <w:start w:val="1"/>
      <w:numFmt w:val="lowerLetter"/>
      <w:lvlText w:val="%8."/>
      <w:lvlJc w:val="left"/>
      <w:pPr>
        <w:ind w:left="5760" w:hanging="360"/>
      </w:pPr>
    </w:lvl>
    <w:lvl w:ilvl="8" w:tplc="11753534" w:tentative="1">
      <w:start w:val="1"/>
      <w:numFmt w:val="lowerRoman"/>
      <w:lvlText w:val="%9."/>
      <w:lvlJc w:val="right"/>
      <w:pPr>
        <w:ind w:left="6480" w:hanging="180"/>
      </w:pPr>
    </w:lvl>
  </w:abstractNum>
  <w:abstractNum w:abstractNumId="32278134">
    <w:multiLevelType w:val="hybridMultilevel"/>
    <w:lvl w:ilvl="0" w:tplc="82102786">
      <w:start w:val="1"/>
      <w:numFmt w:val="decimal"/>
      <w:lvlText w:val="%1."/>
      <w:lvlJc w:val="left"/>
      <w:pPr>
        <w:ind w:left="720" w:hanging="360"/>
      </w:pPr>
    </w:lvl>
    <w:lvl w:ilvl="1" w:tplc="82102786" w:tentative="1">
      <w:start w:val="1"/>
      <w:numFmt w:val="lowerLetter"/>
      <w:lvlText w:val="%2."/>
      <w:lvlJc w:val="left"/>
      <w:pPr>
        <w:ind w:left="1440" w:hanging="360"/>
      </w:pPr>
    </w:lvl>
    <w:lvl w:ilvl="2" w:tplc="82102786" w:tentative="1">
      <w:start w:val="1"/>
      <w:numFmt w:val="lowerRoman"/>
      <w:lvlText w:val="%3."/>
      <w:lvlJc w:val="right"/>
      <w:pPr>
        <w:ind w:left="2160" w:hanging="180"/>
      </w:pPr>
    </w:lvl>
    <w:lvl w:ilvl="3" w:tplc="82102786" w:tentative="1">
      <w:start w:val="1"/>
      <w:numFmt w:val="decimal"/>
      <w:lvlText w:val="%4."/>
      <w:lvlJc w:val="left"/>
      <w:pPr>
        <w:ind w:left="2880" w:hanging="360"/>
      </w:pPr>
    </w:lvl>
    <w:lvl w:ilvl="4" w:tplc="82102786" w:tentative="1">
      <w:start w:val="1"/>
      <w:numFmt w:val="lowerLetter"/>
      <w:lvlText w:val="%5."/>
      <w:lvlJc w:val="left"/>
      <w:pPr>
        <w:ind w:left="3600" w:hanging="360"/>
      </w:pPr>
    </w:lvl>
    <w:lvl w:ilvl="5" w:tplc="82102786" w:tentative="1">
      <w:start w:val="1"/>
      <w:numFmt w:val="lowerRoman"/>
      <w:lvlText w:val="%6."/>
      <w:lvlJc w:val="right"/>
      <w:pPr>
        <w:ind w:left="4320" w:hanging="180"/>
      </w:pPr>
    </w:lvl>
    <w:lvl w:ilvl="6" w:tplc="82102786" w:tentative="1">
      <w:start w:val="1"/>
      <w:numFmt w:val="decimal"/>
      <w:lvlText w:val="%7."/>
      <w:lvlJc w:val="left"/>
      <w:pPr>
        <w:ind w:left="5040" w:hanging="360"/>
      </w:pPr>
    </w:lvl>
    <w:lvl w:ilvl="7" w:tplc="82102786" w:tentative="1">
      <w:start w:val="1"/>
      <w:numFmt w:val="lowerLetter"/>
      <w:lvlText w:val="%8."/>
      <w:lvlJc w:val="left"/>
      <w:pPr>
        <w:ind w:left="5760" w:hanging="360"/>
      </w:pPr>
    </w:lvl>
    <w:lvl w:ilvl="8" w:tplc="82102786" w:tentative="1">
      <w:start w:val="1"/>
      <w:numFmt w:val="lowerRoman"/>
      <w:lvlText w:val="%9."/>
      <w:lvlJc w:val="right"/>
      <w:pPr>
        <w:ind w:left="6480" w:hanging="180"/>
      </w:pPr>
    </w:lvl>
  </w:abstractNum>
  <w:abstractNum w:abstractNumId="32278133">
    <w:multiLevelType w:val="hybridMultilevel"/>
    <w:lvl w:ilvl="0" w:tplc="89638368">
      <w:start w:val="1"/>
      <w:numFmt w:val="decimal"/>
      <w:lvlText w:val="%1."/>
      <w:lvlJc w:val="left"/>
      <w:pPr>
        <w:ind w:left="720" w:hanging="360"/>
      </w:pPr>
    </w:lvl>
    <w:lvl w:ilvl="1" w:tplc="89638368" w:tentative="1">
      <w:start w:val="1"/>
      <w:numFmt w:val="lowerLetter"/>
      <w:lvlText w:val="%2."/>
      <w:lvlJc w:val="left"/>
      <w:pPr>
        <w:ind w:left="1440" w:hanging="360"/>
      </w:pPr>
    </w:lvl>
    <w:lvl w:ilvl="2" w:tplc="89638368" w:tentative="1">
      <w:start w:val="1"/>
      <w:numFmt w:val="lowerRoman"/>
      <w:lvlText w:val="%3."/>
      <w:lvlJc w:val="right"/>
      <w:pPr>
        <w:ind w:left="2160" w:hanging="180"/>
      </w:pPr>
    </w:lvl>
    <w:lvl w:ilvl="3" w:tplc="89638368" w:tentative="1">
      <w:start w:val="1"/>
      <w:numFmt w:val="decimal"/>
      <w:lvlText w:val="%4."/>
      <w:lvlJc w:val="left"/>
      <w:pPr>
        <w:ind w:left="2880" w:hanging="360"/>
      </w:pPr>
    </w:lvl>
    <w:lvl w:ilvl="4" w:tplc="89638368" w:tentative="1">
      <w:start w:val="1"/>
      <w:numFmt w:val="lowerLetter"/>
      <w:lvlText w:val="%5."/>
      <w:lvlJc w:val="left"/>
      <w:pPr>
        <w:ind w:left="3600" w:hanging="360"/>
      </w:pPr>
    </w:lvl>
    <w:lvl w:ilvl="5" w:tplc="89638368" w:tentative="1">
      <w:start w:val="1"/>
      <w:numFmt w:val="lowerRoman"/>
      <w:lvlText w:val="%6."/>
      <w:lvlJc w:val="right"/>
      <w:pPr>
        <w:ind w:left="4320" w:hanging="180"/>
      </w:pPr>
    </w:lvl>
    <w:lvl w:ilvl="6" w:tplc="89638368" w:tentative="1">
      <w:start w:val="1"/>
      <w:numFmt w:val="decimal"/>
      <w:lvlText w:val="%7."/>
      <w:lvlJc w:val="left"/>
      <w:pPr>
        <w:ind w:left="5040" w:hanging="360"/>
      </w:pPr>
    </w:lvl>
    <w:lvl w:ilvl="7" w:tplc="89638368" w:tentative="1">
      <w:start w:val="1"/>
      <w:numFmt w:val="lowerLetter"/>
      <w:lvlText w:val="%8."/>
      <w:lvlJc w:val="left"/>
      <w:pPr>
        <w:ind w:left="5760" w:hanging="360"/>
      </w:pPr>
    </w:lvl>
    <w:lvl w:ilvl="8" w:tplc="89638368" w:tentative="1">
      <w:start w:val="1"/>
      <w:numFmt w:val="lowerRoman"/>
      <w:lvlText w:val="%9."/>
      <w:lvlJc w:val="right"/>
      <w:pPr>
        <w:ind w:left="6480" w:hanging="180"/>
      </w:pPr>
    </w:lvl>
  </w:abstractNum>
  <w:abstractNum w:abstractNumId="32278132">
    <w:multiLevelType w:val="hybridMultilevel"/>
    <w:lvl w:ilvl="0" w:tplc="19470874">
      <w:start w:val="1"/>
      <w:numFmt w:val="decimal"/>
      <w:lvlText w:val="%1."/>
      <w:lvlJc w:val="left"/>
      <w:pPr>
        <w:ind w:left="720" w:hanging="360"/>
      </w:pPr>
    </w:lvl>
    <w:lvl w:ilvl="1" w:tplc="19470874" w:tentative="1">
      <w:start w:val="1"/>
      <w:numFmt w:val="lowerLetter"/>
      <w:lvlText w:val="%2."/>
      <w:lvlJc w:val="left"/>
      <w:pPr>
        <w:ind w:left="1440" w:hanging="360"/>
      </w:pPr>
    </w:lvl>
    <w:lvl w:ilvl="2" w:tplc="19470874" w:tentative="1">
      <w:start w:val="1"/>
      <w:numFmt w:val="lowerRoman"/>
      <w:lvlText w:val="%3."/>
      <w:lvlJc w:val="right"/>
      <w:pPr>
        <w:ind w:left="2160" w:hanging="180"/>
      </w:pPr>
    </w:lvl>
    <w:lvl w:ilvl="3" w:tplc="19470874" w:tentative="1">
      <w:start w:val="1"/>
      <w:numFmt w:val="decimal"/>
      <w:lvlText w:val="%4."/>
      <w:lvlJc w:val="left"/>
      <w:pPr>
        <w:ind w:left="2880" w:hanging="360"/>
      </w:pPr>
    </w:lvl>
    <w:lvl w:ilvl="4" w:tplc="19470874" w:tentative="1">
      <w:start w:val="1"/>
      <w:numFmt w:val="lowerLetter"/>
      <w:lvlText w:val="%5."/>
      <w:lvlJc w:val="left"/>
      <w:pPr>
        <w:ind w:left="3600" w:hanging="360"/>
      </w:pPr>
    </w:lvl>
    <w:lvl w:ilvl="5" w:tplc="19470874" w:tentative="1">
      <w:start w:val="1"/>
      <w:numFmt w:val="lowerRoman"/>
      <w:lvlText w:val="%6."/>
      <w:lvlJc w:val="right"/>
      <w:pPr>
        <w:ind w:left="4320" w:hanging="180"/>
      </w:pPr>
    </w:lvl>
    <w:lvl w:ilvl="6" w:tplc="19470874" w:tentative="1">
      <w:start w:val="1"/>
      <w:numFmt w:val="decimal"/>
      <w:lvlText w:val="%7."/>
      <w:lvlJc w:val="left"/>
      <w:pPr>
        <w:ind w:left="5040" w:hanging="360"/>
      </w:pPr>
    </w:lvl>
    <w:lvl w:ilvl="7" w:tplc="19470874" w:tentative="1">
      <w:start w:val="1"/>
      <w:numFmt w:val="lowerLetter"/>
      <w:lvlText w:val="%8."/>
      <w:lvlJc w:val="left"/>
      <w:pPr>
        <w:ind w:left="5760" w:hanging="360"/>
      </w:pPr>
    </w:lvl>
    <w:lvl w:ilvl="8" w:tplc="19470874" w:tentative="1">
      <w:start w:val="1"/>
      <w:numFmt w:val="lowerRoman"/>
      <w:lvlText w:val="%9."/>
      <w:lvlJc w:val="right"/>
      <w:pPr>
        <w:ind w:left="6480" w:hanging="180"/>
      </w:pPr>
    </w:lvl>
  </w:abstractNum>
  <w:abstractNum w:abstractNumId="32278131">
    <w:multiLevelType w:val="hybridMultilevel"/>
    <w:lvl w:ilvl="0" w:tplc="38309615">
      <w:start w:val="1"/>
      <w:numFmt w:val="decimal"/>
      <w:lvlText w:val="%1."/>
      <w:lvlJc w:val="left"/>
      <w:pPr>
        <w:ind w:left="720" w:hanging="360"/>
      </w:pPr>
    </w:lvl>
    <w:lvl w:ilvl="1" w:tplc="38309615" w:tentative="1">
      <w:start w:val="1"/>
      <w:numFmt w:val="lowerLetter"/>
      <w:lvlText w:val="%2."/>
      <w:lvlJc w:val="left"/>
      <w:pPr>
        <w:ind w:left="1440" w:hanging="360"/>
      </w:pPr>
    </w:lvl>
    <w:lvl w:ilvl="2" w:tplc="38309615" w:tentative="1">
      <w:start w:val="1"/>
      <w:numFmt w:val="lowerRoman"/>
      <w:lvlText w:val="%3."/>
      <w:lvlJc w:val="right"/>
      <w:pPr>
        <w:ind w:left="2160" w:hanging="180"/>
      </w:pPr>
    </w:lvl>
    <w:lvl w:ilvl="3" w:tplc="38309615" w:tentative="1">
      <w:start w:val="1"/>
      <w:numFmt w:val="decimal"/>
      <w:lvlText w:val="%4."/>
      <w:lvlJc w:val="left"/>
      <w:pPr>
        <w:ind w:left="2880" w:hanging="360"/>
      </w:pPr>
    </w:lvl>
    <w:lvl w:ilvl="4" w:tplc="38309615" w:tentative="1">
      <w:start w:val="1"/>
      <w:numFmt w:val="lowerLetter"/>
      <w:lvlText w:val="%5."/>
      <w:lvlJc w:val="left"/>
      <w:pPr>
        <w:ind w:left="3600" w:hanging="360"/>
      </w:pPr>
    </w:lvl>
    <w:lvl w:ilvl="5" w:tplc="38309615" w:tentative="1">
      <w:start w:val="1"/>
      <w:numFmt w:val="lowerRoman"/>
      <w:lvlText w:val="%6."/>
      <w:lvlJc w:val="right"/>
      <w:pPr>
        <w:ind w:left="4320" w:hanging="180"/>
      </w:pPr>
    </w:lvl>
    <w:lvl w:ilvl="6" w:tplc="38309615" w:tentative="1">
      <w:start w:val="1"/>
      <w:numFmt w:val="decimal"/>
      <w:lvlText w:val="%7."/>
      <w:lvlJc w:val="left"/>
      <w:pPr>
        <w:ind w:left="5040" w:hanging="360"/>
      </w:pPr>
    </w:lvl>
    <w:lvl w:ilvl="7" w:tplc="38309615" w:tentative="1">
      <w:start w:val="1"/>
      <w:numFmt w:val="lowerLetter"/>
      <w:lvlText w:val="%8."/>
      <w:lvlJc w:val="left"/>
      <w:pPr>
        <w:ind w:left="5760" w:hanging="360"/>
      </w:pPr>
    </w:lvl>
    <w:lvl w:ilvl="8" w:tplc="38309615" w:tentative="1">
      <w:start w:val="1"/>
      <w:numFmt w:val="lowerRoman"/>
      <w:lvlText w:val="%9."/>
      <w:lvlJc w:val="right"/>
      <w:pPr>
        <w:ind w:left="6480" w:hanging="180"/>
      </w:pPr>
    </w:lvl>
  </w:abstractNum>
  <w:abstractNum w:abstractNumId="32278130">
    <w:multiLevelType w:val="hybridMultilevel"/>
    <w:lvl w:ilvl="0" w:tplc="20305384">
      <w:start w:val="1"/>
      <w:numFmt w:val="decimal"/>
      <w:lvlText w:val="%1."/>
      <w:lvlJc w:val="left"/>
      <w:pPr>
        <w:ind w:left="720" w:hanging="360"/>
      </w:pPr>
    </w:lvl>
    <w:lvl w:ilvl="1" w:tplc="20305384" w:tentative="1">
      <w:start w:val="1"/>
      <w:numFmt w:val="lowerLetter"/>
      <w:lvlText w:val="%2."/>
      <w:lvlJc w:val="left"/>
      <w:pPr>
        <w:ind w:left="1440" w:hanging="360"/>
      </w:pPr>
    </w:lvl>
    <w:lvl w:ilvl="2" w:tplc="20305384" w:tentative="1">
      <w:start w:val="1"/>
      <w:numFmt w:val="lowerRoman"/>
      <w:lvlText w:val="%3."/>
      <w:lvlJc w:val="right"/>
      <w:pPr>
        <w:ind w:left="2160" w:hanging="180"/>
      </w:pPr>
    </w:lvl>
    <w:lvl w:ilvl="3" w:tplc="20305384" w:tentative="1">
      <w:start w:val="1"/>
      <w:numFmt w:val="decimal"/>
      <w:lvlText w:val="%4."/>
      <w:lvlJc w:val="left"/>
      <w:pPr>
        <w:ind w:left="2880" w:hanging="360"/>
      </w:pPr>
    </w:lvl>
    <w:lvl w:ilvl="4" w:tplc="20305384" w:tentative="1">
      <w:start w:val="1"/>
      <w:numFmt w:val="lowerLetter"/>
      <w:lvlText w:val="%5."/>
      <w:lvlJc w:val="left"/>
      <w:pPr>
        <w:ind w:left="3600" w:hanging="360"/>
      </w:pPr>
    </w:lvl>
    <w:lvl w:ilvl="5" w:tplc="20305384" w:tentative="1">
      <w:start w:val="1"/>
      <w:numFmt w:val="lowerRoman"/>
      <w:lvlText w:val="%6."/>
      <w:lvlJc w:val="right"/>
      <w:pPr>
        <w:ind w:left="4320" w:hanging="180"/>
      </w:pPr>
    </w:lvl>
    <w:lvl w:ilvl="6" w:tplc="20305384" w:tentative="1">
      <w:start w:val="1"/>
      <w:numFmt w:val="decimal"/>
      <w:lvlText w:val="%7."/>
      <w:lvlJc w:val="left"/>
      <w:pPr>
        <w:ind w:left="5040" w:hanging="360"/>
      </w:pPr>
    </w:lvl>
    <w:lvl w:ilvl="7" w:tplc="20305384" w:tentative="1">
      <w:start w:val="1"/>
      <w:numFmt w:val="lowerLetter"/>
      <w:lvlText w:val="%8."/>
      <w:lvlJc w:val="left"/>
      <w:pPr>
        <w:ind w:left="5760" w:hanging="360"/>
      </w:pPr>
    </w:lvl>
    <w:lvl w:ilvl="8" w:tplc="20305384" w:tentative="1">
      <w:start w:val="1"/>
      <w:numFmt w:val="lowerRoman"/>
      <w:lvlText w:val="%9."/>
      <w:lvlJc w:val="right"/>
      <w:pPr>
        <w:ind w:left="6480" w:hanging="180"/>
      </w:pPr>
    </w:lvl>
  </w:abstractNum>
  <w:abstractNum w:abstractNumId="32278129">
    <w:multiLevelType w:val="hybridMultilevel"/>
    <w:lvl w:ilvl="0" w:tplc="69232679">
      <w:start w:val="1"/>
      <w:numFmt w:val="decimal"/>
      <w:lvlText w:val="%1."/>
      <w:lvlJc w:val="left"/>
      <w:pPr>
        <w:ind w:left="720" w:hanging="360"/>
      </w:pPr>
    </w:lvl>
    <w:lvl w:ilvl="1" w:tplc="69232679" w:tentative="1">
      <w:start w:val="1"/>
      <w:numFmt w:val="lowerLetter"/>
      <w:lvlText w:val="%2."/>
      <w:lvlJc w:val="left"/>
      <w:pPr>
        <w:ind w:left="1440" w:hanging="360"/>
      </w:pPr>
    </w:lvl>
    <w:lvl w:ilvl="2" w:tplc="69232679" w:tentative="1">
      <w:start w:val="1"/>
      <w:numFmt w:val="lowerRoman"/>
      <w:lvlText w:val="%3."/>
      <w:lvlJc w:val="right"/>
      <w:pPr>
        <w:ind w:left="2160" w:hanging="180"/>
      </w:pPr>
    </w:lvl>
    <w:lvl w:ilvl="3" w:tplc="69232679" w:tentative="1">
      <w:start w:val="1"/>
      <w:numFmt w:val="decimal"/>
      <w:lvlText w:val="%4."/>
      <w:lvlJc w:val="left"/>
      <w:pPr>
        <w:ind w:left="2880" w:hanging="360"/>
      </w:pPr>
    </w:lvl>
    <w:lvl w:ilvl="4" w:tplc="69232679" w:tentative="1">
      <w:start w:val="1"/>
      <w:numFmt w:val="lowerLetter"/>
      <w:lvlText w:val="%5."/>
      <w:lvlJc w:val="left"/>
      <w:pPr>
        <w:ind w:left="3600" w:hanging="360"/>
      </w:pPr>
    </w:lvl>
    <w:lvl w:ilvl="5" w:tplc="69232679" w:tentative="1">
      <w:start w:val="1"/>
      <w:numFmt w:val="lowerRoman"/>
      <w:lvlText w:val="%6."/>
      <w:lvlJc w:val="right"/>
      <w:pPr>
        <w:ind w:left="4320" w:hanging="180"/>
      </w:pPr>
    </w:lvl>
    <w:lvl w:ilvl="6" w:tplc="69232679" w:tentative="1">
      <w:start w:val="1"/>
      <w:numFmt w:val="decimal"/>
      <w:lvlText w:val="%7."/>
      <w:lvlJc w:val="left"/>
      <w:pPr>
        <w:ind w:left="5040" w:hanging="360"/>
      </w:pPr>
    </w:lvl>
    <w:lvl w:ilvl="7" w:tplc="69232679" w:tentative="1">
      <w:start w:val="1"/>
      <w:numFmt w:val="lowerLetter"/>
      <w:lvlText w:val="%8."/>
      <w:lvlJc w:val="left"/>
      <w:pPr>
        <w:ind w:left="5760" w:hanging="360"/>
      </w:pPr>
    </w:lvl>
    <w:lvl w:ilvl="8" w:tplc="69232679" w:tentative="1">
      <w:start w:val="1"/>
      <w:numFmt w:val="lowerRoman"/>
      <w:lvlText w:val="%9."/>
      <w:lvlJc w:val="right"/>
      <w:pPr>
        <w:ind w:left="6480" w:hanging="180"/>
      </w:pPr>
    </w:lvl>
  </w:abstractNum>
  <w:abstractNum w:abstractNumId="32278128">
    <w:multiLevelType w:val="hybridMultilevel"/>
    <w:lvl w:ilvl="0" w:tplc="41169559">
      <w:start w:val="1"/>
      <w:numFmt w:val="decimal"/>
      <w:lvlText w:val="%1."/>
      <w:lvlJc w:val="left"/>
      <w:pPr>
        <w:ind w:left="720" w:hanging="360"/>
      </w:pPr>
    </w:lvl>
    <w:lvl w:ilvl="1" w:tplc="41169559" w:tentative="1">
      <w:start w:val="1"/>
      <w:numFmt w:val="lowerLetter"/>
      <w:lvlText w:val="%2."/>
      <w:lvlJc w:val="left"/>
      <w:pPr>
        <w:ind w:left="1440" w:hanging="360"/>
      </w:pPr>
    </w:lvl>
    <w:lvl w:ilvl="2" w:tplc="41169559" w:tentative="1">
      <w:start w:val="1"/>
      <w:numFmt w:val="lowerRoman"/>
      <w:lvlText w:val="%3."/>
      <w:lvlJc w:val="right"/>
      <w:pPr>
        <w:ind w:left="2160" w:hanging="180"/>
      </w:pPr>
    </w:lvl>
    <w:lvl w:ilvl="3" w:tplc="41169559" w:tentative="1">
      <w:start w:val="1"/>
      <w:numFmt w:val="decimal"/>
      <w:lvlText w:val="%4."/>
      <w:lvlJc w:val="left"/>
      <w:pPr>
        <w:ind w:left="2880" w:hanging="360"/>
      </w:pPr>
    </w:lvl>
    <w:lvl w:ilvl="4" w:tplc="41169559" w:tentative="1">
      <w:start w:val="1"/>
      <w:numFmt w:val="lowerLetter"/>
      <w:lvlText w:val="%5."/>
      <w:lvlJc w:val="left"/>
      <w:pPr>
        <w:ind w:left="3600" w:hanging="360"/>
      </w:pPr>
    </w:lvl>
    <w:lvl w:ilvl="5" w:tplc="41169559" w:tentative="1">
      <w:start w:val="1"/>
      <w:numFmt w:val="lowerRoman"/>
      <w:lvlText w:val="%6."/>
      <w:lvlJc w:val="right"/>
      <w:pPr>
        <w:ind w:left="4320" w:hanging="180"/>
      </w:pPr>
    </w:lvl>
    <w:lvl w:ilvl="6" w:tplc="41169559" w:tentative="1">
      <w:start w:val="1"/>
      <w:numFmt w:val="decimal"/>
      <w:lvlText w:val="%7."/>
      <w:lvlJc w:val="left"/>
      <w:pPr>
        <w:ind w:left="5040" w:hanging="360"/>
      </w:pPr>
    </w:lvl>
    <w:lvl w:ilvl="7" w:tplc="41169559" w:tentative="1">
      <w:start w:val="1"/>
      <w:numFmt w:val="lowerLetter"/>
      <w:lvlText w:val="%8."/>
      <w:lvlJc w:val="left"/>
      <w:pPr>
        <w:ind w:left="5760" w:hanging="360"/>
      </w:pPr>
    </w:lvl>
    <w:lvl w:ilvl="8" w:tplc="41169559" w:tentative="1">
      <w:start w:val="1"/>
      <w:numFmt w:val="lowerRoman"/>
      <w:lvlText w:val="%9."/>
      <w:lvlJc w:val="right"/>
      <w:pPr>
        <w:ind w:left="6480" w:hanging="180"/>
      </w:pPr>
    </w:lvl>
  </w:abstractNum>
  <w:abstractNum w:abstractNumId="32278127">
    <w:multiLevelType w:val="hybridMultilevel"/>
    <w:lvl w:ilvl="0" w:tplc="86678402">
      <w:start w:val="1"/>
      <w:numFmt w:val="decimal"/>
      <w:lvlText w:val="%1."/>
      <w:lvlJc w:val="left"/>
      <w:pPr>
        <w:ind w:left="720" w:hanging="360"/>
      </w:pPr>
    </w:lvl>
    <w:lvl w:ilvl="1" w:tplc="86678402" w:tentative="1">
      <w:start w:val="1"/>
      <w:numFmt w:val="lowerLetter"/>
      <w:lvlText w:val="%2."/>
      <w:lvlJc w:val="left"/>
      <w:pPr>
        <w:ind w:left="1440" w:hanging="360"/>
      </w:pPr>
    </w:lvl>
    <w:lvl w:ilvl="2" w:tplc="86678402" w:tentative="1">
      <w:start w:val="1"/>
      <w:numFmt w:val="lowerRoman"/>
      <w:lvlText w:val="%3."/>
      <w:lvlJc w:val="right"/>
      <w:pPr>
        <w:ind w:left="2160" w:hanging="180"/>
      </w:pPr>
    </w:lvl>
    <w:lvl w:ilvl="3" w:tplc="86678402" w:tentative="1">
      <w:start w:val="1"/>
      <w:numFmt w:val="decimal"/>
      <w:lvlText w:val="%4."/>
      <w:lvlJc w:val="left"/>
      <w:pPr>
        <w:ind w:left="2880" w:hanging="360"/>
      </w:pPr>
    </w:lvl>
    <w:lvl w:ilvl="4" w:tplc="86678402" w:tentative="1">
      <w:start w:val="1"/>
      <w:numFmt w:val="lowerLetter"/>
      <w:lvlText w:val="%5."/>
      <w:lvlJc w:val="left"/>
      <w:pPr>
        <w:ind w:left="3600" w:hanging="360"/>
      </w:pPr>
    </w:lvl>
    <w:lvl w:ilvl="5" w:tplc="86678402" w:tentative="1">
      <w:start w:val="1"/>
      <w:numFmt w:val="lowerRoman"/>
      <w:lvlText w:val="%6."/>
      <w:lvlJc w:val="right"/>
      <w:pPr>
        <w:ind w:left="4320" w:hanging="180"/>
      </w:pPr>
    </w:lvl>
    <w:lvl w:ilvl="6" w:tplc="86678402" w:tentative="1">
      <w:start w:val="1"/>
      <w:numFmt w:val="decimal"/>
      <w:lvlText w:val="%7."/>
      <w:lvlJc w:val="left"/>
      <w:pPr>
        <w:ind w:left="5040" w:hanging="360"/>
      </w:pPr>
    </w:lvl>
    <w:lvl w:ilvl="7" w:tplc="86678402" w:tentative="1">
      <w:start w:val="1"/>
      <w:numFmt w:val="lowerLetter"/>
      <w:lvlText w:val="%8."/>
      <w:lvlJc w:val="left"/>
      <w:pPr>
        <w:ind w:left="5760" w:hanging="360"/>
      </w:pPr>
    </w:lvl>
    <w:lvl w:ilvl="8" w:tplc="86678402" w:tentative="1">
      <w:start w:val="1"/>
      <w:numFmt w:val="lowerRoman"/>
      <w:lvlText w:val="%9."/>
      <w:lvlJc w:val="right"/>
      <w:pPr>
        <w:ind w:left="6480" w:hanging="180"/>
      </w:pPr>
    </w:lvl>
  </w:abstractNum>
  <w:abstractNum w:abstractNumId="32278126">
    <w:multiLevelType w:val="hybridMultilevel"/>
    <w:lvl w:ilvl="0" w:tplc="31048535">
      <w:start w:val="1"/>
      <w:numFmt w:val="decimal"/>
      <w:lvlText w:val="%1."/>
      <w:lvlJc w:val="left"/>
      <w:pPr>
        <w:ind w:left="720" w:hanging="360"/>
      </w:pPr>
    </w:lvl>
    <w:lvl w:ilvl="1" w:tplc="31048535" w:tentative="1">
      <w:start w:val="1"/>
      <w:numFmt w:val="lowerLetter"/>
      <w:lvlText w:val="%2."/>
      <w:lvlJc w:val="left"/>
      <w:pPr>
        <w:ind w:left="1440" w:hanging="360"/>
      </w:pPr>
    </w:lvl>
    <w:lvl w:ilvl="2" w:tplc="31048535" w:tentative="1">
      <w:start w:val="1"/>
      <w:numFmt w:val="lowerRoman"/>
      <w:lvlText w:val="%3."/>
      <w:lvlJc w:val="right"/>
      <w:pPr>
        <w:ind w:left="2160" w:hanging="180"/>
      </w:pPr>
    </w:lvl>
    <w:lvl w:ilvl="3" w:tplc="31048535" w:tentative="1">
      <w:start w:val="1"/>
      <w:numFmt w:val="decimal"/>
      <w:lvlText w:val="%4."/>
      <w:lvlJc w:val="left"/>
      <w:pPr>
        <w:ind w:left="2880" w:hanging="360"/>
      </w:pPr>
    </w:lvl>
    <w:lvl w:ilvl="4" w:tplc="31048535" w:tentative="1">
      <w:start w:val="1"/>
      <w:numFmt w:val="lowerLetter"/>
      <w:lvlText w:val="%5."/>
      <w:lvlJc w:val="left"/>
      <w:pPr>
        <w:ind w:left="3600" w:hanging="360"/>
      </w:pPr>
    </w:lvl>
    <w:lvl w:ilvl="5" w:tplc="31048535" w:tentative="1">
      <w:start w:val="1"/>
      <w:numFmt w:val="lowerRoman"/>
      <w:lvlText w:val="%6."/>
      <w:lvlJc w:val="right"/>
      <w:pPr>
        <w:ind w:left="4320" w:hanging="180"/>
      </w:pPr>
    </w:lvl>
    <w:lvl w:ilvl="6" w:tplc="31048535" w:tentative="1">
      <w:start w:val="1"/>
      <w:numFmt w:val="decimal"/>
      <w:lvlText w:val="%7."/>
      <w:lvlJc w:val="left"/>
      <w:pPr>
        <w:ind w:left="5040" w:hanging="360"/>
      </w:pPr>
    </w:lvl>
    <w:lvl w:ilvl="7" w:tplc="31048535" w:tentative="1">
      <w:start w:val="1"/>
      <w:numFmt w:val="lowerLetter"/>
      <w:lvlText w:val="%8."/>
      <w:lvlJc w:val="left"/>
      <w:pPr>
        <w:ind w:left="5760" w:hanging="360"/>
      </w:pPr>
    </w:lvl>
    <w:lvl w:ilvl="8" w:tplc="31048535" w:tentative="1">
      <w:start w:val="1"/>
      <w:numFmt w:val="lowerRoman"/>
      <w:lvlText w:val="%9."/>
      <w:lvlJc w:val="right"/>
      <w:pPr>
        <w:ind w:left="6480" w:hanging="180"/>
      </w:pPr>
    </w:lvl>
  </w:abstractNum>
  <w:abstractNum w:abstractNumId="32278125">
    <w:multiLevelType w:val="hybridMultilevel"/>
    <w:lvl w:ilvl="0" w:tplc="24052235">
      <w:start w:val="1"/>
      <w:numFmt w:val="decimal"/>
      <w:lvlText w:val="%1."/>
      <w:lvlJc w:val="left"/>
      <w:pPr>
        <w:ind w:left="720" w:hanging="360"/>
      </w:pPr>
    </w:lvl>
    <w:lvl w:ilvl="1" w:tplc="24052235" w:tentative="1">
      <w:start w:val="1"/>
      <w:numFmt w:val="lowerLetter"/>
      <w:lvlText w:val="%2."/>
      <w:lvlJc w:val="left"/>
      <w:pPr>
        <w:ind w:left="1440" w:hanging="360"/>
      </w:pPr>
    </w:lvl>
    <w:lvl w:ilvl="2" w:tplc="24052235" w:tentative="1">
      <w:start w:val="1"/>
      <w:numFmt w:val="lowerRoman"/>
      <w:lvlText w:val="%3."/>
      <w:lvlJc w:val="right"/>
      <w:pPr>
        <w:ind w:left="2160" w:hanging="180"/>
      </w:pPr>
    </w:lvl>
    <w:lvl w:ilvl="3" w:tplc="24052235" w:tentative="1">
      <w:start w:val="1"/>
      <w:numFmt w:val="decimal"/>
      <w:lvlText w:val="%4."/>
      <w:lvlJc w:val="left"/>
      <w:pPr>
        <w:ind w:left="2880" w:hanging="360"/>
      </w:pPr>
    </w:lvl>
    <w:lvl w:ilvl="4" w:tplc="24052235" w:tentative="1">
      <w:start w:val="1"/>
      <w:numFmt w:val="lowerLetter"/>
      <w:lvlText w:val="%5."/>
      <w:lvlJc w:val="left"/>
      <w:pPr>
        <w:ind w:left="3600" w:hanging="360"/>
      </w:pPr>
    </w:lvl>
    <w:lvl w:ilvl="5" w:tplc="24052235" w:tentative="1">
      <w:start w:val="1"/>
      <w:numFmt w:val="lowerRoman"/>
      <w:lvlText w:val="%6."/>
      <w:lvlJc w:val="right"/>
      <w:pPr>
        <w:ind w:left="4320" w:hanging="180"/>
      </w:pPr>
    </w:lvl>
    <w:lvl w:ilvl="6" w:tplc="24052235" w:tentative="1">
      <w:start w:val="1"/>
      <w:numFmt w:val="decimal"/>
      <w:lvlText w:val="%7."/>
      <w:lvlJc w:val="left"/>
      <w:pPr>
        <w:ind w:left="5040" w:hanging="360"/>
      </w:pPr>
    </w:lvl>
    <w:lvl w:ilvl="7" w:tplc="24052235" w:tentative="1">
      <w:start w:val="1"/>
      <w:numFmt w:val="lowerLetter"/>
      <w:lvlText w:val="%8."/>
      <w:lvlJc w:val="left"/>
      <w:pPr>
        <w:ind w:left="5760" w:hanging="360"/>
      </w:pPr>
    </w:lvl>
    <w:lvl w:ilvl="8" w:tplc="24052235" w:tentative="1">
      <w:start w:val="1"/>
      <w:numFmt w:val="lowerRoman"/>
      <w:lvlText w:val="%9."/>
      <w:lvlJc w:val="right"/>
      <w:pPr>
        <w:ind w:left="6480" w:hanging="180"/>
      </w:pPr>
    </w:lvl>
  </w:abstractNum>
  <w:abstractNum w:abstractNumId="32278124">
    <w:multiLevelType w:val="hybridMultilevel"/>
    <w:lvl w:ilvl="0" w:tplc="39743417">
      <w:start w:val="1"/>
      <w:numFmt w:val="decimal"/>
      <w:lvlText w:val="%1."/>
      <w:lvlJc w:val="left"/>
      <w:pPr>
        <w:ind w:left="720" w:hanging="360"/>
      </w:pPr>
    </w:lvl>
    <w:lvl w:ilvl="1" w:tplc="39743417" w:tentative="1">
      <w:start w:val="1"/>
      <w:numFmt w:val="lowerLetter"/>
      <w:lvlText w:val="%2."/>
      <w:lvlJc w:val="left"/>
      <w:pPr>
        <w:ind w:left="1440" w:hanging="360"/>
      </w:pPr>
    </w:lvl>
    <w:lvl w:ilvl="2" w:tplc="39743417" w:tentative="1">
      <w:start w:val="1"/>
      <w:numFmt w:val="lowerRoman"/>
      <w:lvlText w:val="%3."/>
      <w:lvlJc w:val="right"/>
      <w:pPr>
        <w:ind w:left="2160" w:hanging="180"/>
      </w:pPr>
    </w:lvl>
    <w:lvl w:ilvl="3" w:tplc="39743417" w:tentative="1">
      <w:start w:val="1"/>
      <w:numFmt w:val="decimal"/>
      <w:lvlText w:val="%4."/>
      <w:lvlJc w:val="left"/>
      <w:pPr>
        <w:ind w:left="2880" w:hanging="360"/>
      </w:pPr>
    </w:lvl>
    <w:lvl w:ilvl="4" w:tplc="39743417" w:tentative="1">
      <w:start w:val="1"/>
      <w:numFmt w:val="lowerLetter"/>
      <w:lvlText w:val="%5."/>
      <w:lvlJc w:val="left"/>
      <w:pPr>
        <w:ind w:left="3600" w:hanging="360"/>
      </w:pPr>
    </w:lvl>
    <w:lvl w:ilvl="5" w:tplc="39743417" w:tentative="1">
      <w:start w:val="1"/>
      <w:numFmt w:val="lowerRoman"/>
      <w:lvlText w:val="%6."/>
      <w:lvlJc w:val="right"/>
      <w:pPr>
        <w:ind w:left="4320" w:hanging="180"/>
      </w:pPr>
    </w:lvl>
    <w:lvl w:ilvl="6" w:tplc="39743417" w:tentative="1">
      <w:start w:val="1"/>
      <w:numFmt w:val="decimal"/>
      <w:lvlText w:val="%7."/>
      <w:lvlJc w:val="left"/>
      <w:pPr>
        <w:ind w:left="5040" w:hanging="360"/>
      </w:pPr>
    </w:lvl>
    <w:lvl w:ilvl="7" w:tplc="39743417" w:tentative="1">
      <w:start w:val="1"/>
      <w:numFmt w:val="lowerLetter"/>
      <w:lvlText w:val="%8."/>
      <w:lvlJc w:val="left"/>
      <w:pPr>
        <w:ind w:left="5760" w:hanging="360"/>
      </w:pPr>
    </w:lvl>
    <w:lvl w:ilvl="8" w:tplc="39743417" w:tentative="1">
      <w:start w:val="1"/>
      <w:numFmt w:val="lowerRoman"/>
      <w:lvlText w:val="%9."/>
      <w:lvlJc w:val="right"/>
      <w:pPr>
        <w:ind w:left="6480" w:hanging="180"/>
      </w:pPr>
    </w:lvl>
  </w:abstractNum>
  <w:abstractNum w:abstractNumId="32278123">
    <w:multiLevelType w:val="hybridMultilevel"/>
    <w:lvl w:ilvl="0" w:tplc="87436399">
      <w:start w:val="1"/>
      <w:numFmt w:val="decimal"/>
      <w:lvlText w:val="%1."/>
      <w:lvlJc w:val="left"/>
      <w:pPr>
        <w:ind w:left="720" w:hanging="360"/>
      </w:pPr>
    </w:lvl>
    <w:lvl w:ilvl="1" w:tplc="87436399" w:tentative="1">
      <w:start w:val="1"/>
      <w:numFmt w:val="lowerLetter"/>
      <w:lvlText w:val="%2."/>
      <w:lvlJc w:val="left"/>
      <w:pPr>
        <w:ind w:left="1440" w:hanging="360"/>
      </w:pPr>
    </w:lvl>
    <w:lvl w:ilvl="2" w:tplc="87436399" w:tentative="1">
      <w:start w:val="1"/>
      <w:numFmt w:val="lowerRoman"/>
      <w:lvlText w:val="%3."/>
      <w:lvlJc w:val="right"/>
      <w:pPr>
        <w:ind w:left="2160" w:hanging="180"/>
      </w:pPr>
    </w:lvl>
    <w:lvl w:ilvl="3" w:tplc="87436399" w:tentative="1">
      <w:start w:val="1"/>
      <w:numFmt w:val="decimal"/>
      <w:lvlText w:val="%4."/>
      <w:lvlJc w:val="left"/>
      <w:pPr>
        <w:ind w:left="2880" w:hanging="360"/>
      </w:pPr>
    </w:lvl>
    <w:lvl w:ilvl="4" w:tplc="87436399" w:tentative="1">
      <w:start w:val="1"/>
      <w:numFmt w:val="lowerLetter"/>
      <w:lvlText w:val="%5."/>
      <w:lvlJc w:val="left"/>
      <w:pPr>
        <w:ind w:left="3600" w:hanging="360"/>
      </w:pPr>
    </w:lvl>
    <w:lvl w:ilvl="5" w:tplc="87436399" w:tentative="1">
      <w:start w:val="1"/>
      <w:numFmt w:val="lowerRoman"/>
      <w:lvlText w:val="%6."/>
      <w:lvlJc w:val="right"/>
      <w:pPr>
        <w:ind w:left="4320" w:hanging="180"/>
      </w:pPr>
    </w:lvl>
    <w:lvl w:ilvl="6" w:tplc="87436399" w:tentative="1">
      <w:start w:val="1"/>
      <w:numFmt w:val="decimal"/>
      <w:lvlText w:val="%7."/>
      <w:lvlJc w:val="left"/>
      <w:pPr>
        <w:ind w:left="5040" w:hanging="360"/>
      </w:pPr>
    </w:lvl>
    <w:lvl w:ilvl="7" w:tplc="87436399" w:tentative="1">
      <w:start w:val="1"/>
      <w:numFmt w:val="lowerLetter"/>
      <w:lvlText w:val="%8."/>
      <w:lvlJc w:val="left"/>
      <w:pPr>
        <w:ind w:left="5760" w:hanging="360"/>
      </w:pPr>
    </w:lvl>
    <w:lvl w:ilvl="8" w:tplc="87436399" w:tentative="1">
      <w:start w:val="1"/>
      <w:numFmt w:val="lowerRoman"/>
      <w:lvlText w:val="%9."/>
      <w:lvlJc w:val="right"/>
      <w:pPr>
        <w:ind w:left="6480" w:hanging="180"/>
      </w:pPr>
    </w:lvl>
  </w:abstractNum>
  <w:abstractNum w:abstractNumId="32278122">
    <w:multiLevelType w:val="hybridMultilevel"/>
    <w:lvl w:ilvl="0" w:tplc="28869785">
      <w:start w:val="1"/>
      <w:numFmt w:val="decimal"/>
      <w:lvlText w:val="%1."/>
      <w:lvlJc w:val="left"/>
      <w:pPr>
        <w:ind w:left="720" w:hanging="360"/>
      </w:pPr>
    </w:lvl>
    <w:lvl w:ilvl="1" w:tplc="28869785" w:tentative="1">
      <w:start w:val="1"/>
      <w:numFmt w:val="lowerLetter"/>
      <w:lvlText w:val="%2."/>
      <w:lvlJc w:val="left"/>
      <w:pPr>
        <w:ind w:left="1440" w:hanging="360"/>
      </w:pPr>
    </w:lvl>
    <w:lvl w:ilvl="2" w:tplc="28869785" w:tentative="1">
      <w:start w:val="1"/>
      <w:numFmt w:val="lowerRoman"/>
      <w:lvlText w:val="%3."/>
      <w:lvlJc w:val="right"/>
      <w:pPr>
        <w:ind w:left="2160" w:hanging="180"/>
      </w:pPr>
    </w:lvl>
    <w:lvl w:ilvl="3" w:tplc="28869785" w:tentative="1">
      <w:start w:val="1"/>
      <w:numFmt w:val="decimal"/>
      <w:lvlText w:val="%4."/>
      <w:lvlJc w:val="left"/>
      <w:pPr>
        <w:ind w:left="2880" w:hanging="360"/>
      </w:pPr>
    </w:lvl>
    <w:lvl w:ilvl="4" w:tplc="28869785" w:tentative="1">
      <w:start w:val="1"/>
      <w:numFmt w:val="lowerLetter"/>
      <w:lvlText w:val="%5."/>
      <w:lvlJc w:val="left"/>
      <w:pPr>
        <w:ind w:left="3600" w:hanging="360"/>
      </w:pPr>
    </w:lvl>
    <w:lvl w:ilvl="5" w:tplc="28869785" w:tentative="1">
      <w:start w:val="1"/>
      <w:numFmt w:val="lowerRoman"/>
      <w:lvlText w:val="%6."/>
      <w:lvlJc w:val="right"/>
      <w:pPr>
        <w:ind w:left="4320" w:hanging="180"/>
      </w:pPr>
    </w:lvl>
    <w:lvl w:ilvl="6" w:tplc="28869785" w:tentative="1">
      <w:start w:val="1"/>
      <w:numFmt w:val="decimal"/>
      <w:lvlText w:val="%7."/>
      <w:lvlJc w:val="left"/>
      <w:pPr>
        <w:ind w:left="5040" w:hanging="360"/>
      </w:pPr>
    </w:lvl>
    <w:lvl w:ilvl="7" w:tplc="28869785" w:tentative="1">
      <w:start w:val="1"/>
      <w:numFmt w:val="lowerLetter"/>
      <w:lvlText w:val="%8."/>
      <w:lvlJc w:val="left"/>
      <w:pPr>
        <w:ind w:left="5760" w:hanging="360"/>
      </w:pPr>
    </w:lvl>
    <w:lvl w:ilvl="8" w:tplc="28869785" w:tentative="1">
      <w:start w:val="1"/>
      <w:numFmt w:val="lowerRoman"/>
      <w:lvlText w:val="%9."/>
      <w:lvlJc w:val="right"/>
      <w:pPr>
        <w:ind w:left="6480" w:hanging="180"/>
      </w:pPr>
    </w:lvl>
  </w:abstractNum>
  <w:abstractNum w:abstractNumId="32278121">
    <w:multiLevelType w:val="hybridMultilevel"/>
    <w:lvl w:ilvl="0" w:tplc="42878303">
      <w:start w:val="1"/>
      <w:numFmt w:val="decimal"/>
      <w:lvlText w:val="%1."/>
      <w:lvlJc w:val="left"/>
      <w:pPr>
        <w:ind w:left="720" w:hanging="360"/>
      </w:pPr>
    </w:lvl>
    <w:lvl w:ilvl="1" w:tplc="42878303" w:tentative="1">
      <w:start w:val="1"/>
      <w:numFmt w:val="lowerLetter"/>
      <w:lvlText w:val="%2."/>
      <w:lvlJc w:val="left"/>
      <w:pPr>
        <w:ind w:left="1440" w:hanging="360"/>
      </w:pPr>
    </w:lvl>
    <w:lvl w:ilvl="2" w:tplc="42878303" w:tentative="1">
      <w:start w:val="1"/>
      <w:numFmt w:val="lowerRoman"/>
      <w:lvlText w:val="%3."/>
      <w:lvlJc w:val="right"/>
      <w:pPr>
        <w:ind w:left="2160" w:hanging="180"/>
      </w:pPr>
    </w:lvl>
    <w:lvl w:ilvl="3" w:tplc="42878303" w:tentative="1">
      <w:start w:val="1"/>
      <w:numFmt w:val="decimal"/>
      <w:lvlText w:val="%4."/>
      <w:lvlJc w:val="left"/>
      <w:pPr>
        <w:ind w:left="2880" w:hanging="360"/>
      </w:pPr>
    </w:lvl>
    <w:lvl w:ilvl="4" w:tplc="42878303" w:tentative="1">
      <w:start w:val="1"/>
      <w:numFmt w:val="lowerLetter"/>
      <w:lvlText w:val="%5."/>
      <w:lvlJc w:val="left"/>
      <w:pPr>
        <w:ind w:left="3600" w:hanging="360"/>
      </w:pPr>
    </w:lvl>
    <w:lvl w:ilvl="5" w:tplc="42878303" w:tentative="1">
      <w:start w:val="1"/>
      <w:numFmt w:val="lowerRoman"/>
      <w:lvlText w:val="%6."/>
      <w:lvlJc w:val="right"/>
      <w:pPr>
        <w:ind w:left="4320" w:hanging="180"/>
      </w:pPr>
    </w:lvl>
    <w:lvl w:ilvl="6" w:tplc="42878303" w:tentative="1">
      <w:start w:val="1"/>
      <w:numFmt w:val="decimal"/>
      <w:lvlText w:val="%7."/>
      <w:lvlJc w:val="left"/>
      <w:pPr>
        <w:ind w:left="5040" w:hanging="360"/>
      </w:pPr>
    </w:lvl>
    <w:lvl w:ilvl="7" w:tplc="42878303" w:tentative="1">
      <w:start w:val="1"/>
      <w:numFmt w:val="lowerLetter"/>
      <w:lvlText w:val="%8."/>
      <w:lvlJc w:val="left"/>
      <w:pPr>
        <w:ind w:left="5760" w:hanging="360"/>
      </w:pPr>
    </w:lvl>
    <w:lvl w:ilvl="8" w:tplc="42878303" w:tentative="1">
      <w:start w:val="1"/>
      <w:numFmt w:val="lowerRoman"/>
      <w:lvlText w:val="%9."/>
      <w:lvlJc w:val="right"/>
      <w:pPr>
        <w:ind w:left="6480" w:hanging="180"/>
      </w:pPr>
    </w:lvl>
  </w:abstractNum>
  <w:abstractNum w:abstractNumId="32278120">
    <w:multiLevelType w:val="hybridMultilevel"/>
    <w:lvl w:ilvl="0" w:tplc="82142077">
      <w:start w:val="1"/>
      <w:numFmt w:val="decimal"/>
      <w:lvlText w:val="%1."/>
      <w:lvlJc w:val="left"/>
      <w:pPr>
        <w:ind w:left="720" w:hanging="360"/>
      </w:pPr>
    </w:lvl>
    <w:lvl w:ilvl="1" w:tplc="82142077" w:tentative="1">
      <w:start w:val="1"/>
      <w:numFmt w:val="lowerLetter"/>
      <w:lvlText w:val="%2."/>
      <w:lvlJc w:val="left"/>
      <w:pPr>
        <w:ind w:left="1440" w:hanging="360"/>
      </w:pPr>
    </w:lvl>
    <w:lvl w:ilvl="2" w:tplc="82142077" w:tentative="1">
      <w:start w:val="1"/>
      <w:numFmt w:val="lowerRoman"/>
      <w:lvlText w:val="%3."/>
      <w:lvlJc w:val="right"/>
      <w:pPr>
        <w:ind w:left="2160" w:hanging="180"/>
      </w:pPr>
    </w:lvl>
    <w:lvl w:ilvl="3" w:tplc="82142077" w:tentative="1">
      <w:start w:val="1"/>
      <w:numFmt w:val="decimal"/>
      <w:lvlText w:val="%4."/>
      <w:lvlJc w:val="left"/>
      <w:pPr>
        <w:ind w:left="2880" w:hanging="360"/>
      </w:pPr>
    </w:lvl>
    <w:lvl w:ilvl="4" w:tplc="82142077" w:tentative="1">
      <w:start w:val="1"/>
      <w:numFmt w:val="lowerLetter"/>
      <w:lvlText w:val="%5."/>
      <w:lvlJc w:val="left"/>
      <w:pPr>
        <w:ind w:left="3600" w:hanging="360"/>
      </w:pPr>
    </w:lvl>
    <w:lvl w:ilvl="5" w:tplc="82142077" w:tentative="1">
      <w:start w:val="1"/>
      <w:numFmt w:val="lowerRoman"/>
      <w:lvlText w:val="%6."/>
      <w:lvlJc w:val="right"/>
      <w:pPr>
        <w:ind w:left="4320" w:hanging="180"/>
      </w:pPr>
    </w:lvl>
    <w:lvl w:ilvl="6" w:tplc="82142077" w:tentative="1">
      <w:start w:val="1"/>
      <w:numFmt w:val="decimal"/>
      <w:lvlText w:val="%7."/>
      <w:lvlJc w:val="left"/>
      <w:pPr>
        <w:ind w:left="5040" w:hanging="360"/>
      </w:pPr>
    </w:lvl>
    <w:lvl w:ilvl="7" w:tplc="82142077" w:tentative="1">
      <w:start w:val="1"/>
      <w:numFmt w:val="lowerLetter"/>
      <w:lvlText w:val="%8."/>
      <w:lvlJc w:val="left"/>
      <w:pPr>
        <w:ind w:left="5760" w:hanging="360"/>
      </w:pPr>
    </w:lvl>
    <w:lvl w:ilvl="8" w:tplc="82142077" w:tentative="1">
      <w:start w:val="1"/>
      <w:numFmt w:val="lowerRoman"/>
      <w:lvlText w:val="%9."/>
      <w:lvlJc w:val="right"/>
      <w:pPr>
        <w:ind w:left="6480" w:hanging="180"/>
      </w:pPr>
    </w:lvl>
  </w:abstractNum>
  <w:abstractNum w:abstractNumId="32278119">
    <w:multiLevelType w:val="hybridMultilevel"/>
    <w:lvl w:ilvl="0" w:tplc="53901924">
      <w:start w:val="1"/>
      <w:numFmt w:val="decimal"/>
      <w:lvlText w:val="%1."/>
      <w:lvlJc w:val="left"/>
      <w:pPr>
        <w:ind w:left="720" w:hanging="360"/>
      </w:pPr>
    </w:lvl>
    <w:lvl w:ilvl="1" w:tplc="53901924" w:tentative="1">
      <w:start w:val="1"/>
      <w:numFmt w:val="lowerLetter"/>
      <w:lvlText w:val="%2."/>
      <w:lvlJc w:val="left"/>
      <w:pPr>
        <w:ind w:left="1440" w:hanging="360"/>
      </w:pPr>
    </w:lvl>
    <w:lvl w:ilvl="2" w:tplc="53901924" w:tentative="1">
      <w:start w:val="1"/>
      <w:numFmt w:val="lowerRoman"/>
      <w:lvlText w:val="%3."/>
      <w:lvlJc w:val="right"/>
      <w:pPr>
        <w:ind w:left="2160" w:hanging="180"/>
      </w:pPr>
    </w:lvl>
    <w:lvl w:ilvl="3" w:tplc="53901924" w:tentative="1">
      <w:start w:val="1"/>
      <w:numFmt w:val="decimal"/>
      <w:lvlText w:val="%4."/>
      <w:lvlJc w:val="left"/>
      <w:pPr>
        <w:ind w:left="2880" w:hanging="360"/>
      </w:pPr>
    </w:lvl>
    <w:lvl w:ilvl="4" w:tplc="53901924" w:tentative="1">
      <w:start w:val="1"/>
      <w:numFmt w:val="lowerLetter"/>
      <w:lvlText w:val="%5."/>
      <w:lvlJc w:val="left"/>
      <w:pPr>
        <w:ind w:left="3600" w:hanging="360"/>
      </w:pPr>
    </w:lvl>
    <w:lvl w:ilvl="5" w:tplc="53901924" w:tentative="1">
      <w:start w:val="1"/>
      <w:numFmt w:val="lowerRoman"/>
      <w:lvlText w:val="%6."/>
      <w:lvlJc w:val="right"/>
      <w:pPr>
        <w:ind w:left="4320" w:hanging="180"/>
      </w:pPr>
    </w:lvl>
    <w:lvl w:ilvl="6" w:tplc="53901924" w:tentative="1">
      <w:start w:val="1"/>
      <w:numFmt w:val="decimal"/>
      <w:lvlText w:val="%7."/>
      <w:lvlJc w:val="left"/>
      <w:pPr>
        <w:ind w:left="5040" w:hanging="360"/>
      </w:pPr>
    </w:lvl>
    <w:lvl w:ilvl="7" w:tplc="53901924" w:tentative="1">
      <w:start w:val="1"/>
      <w:numFmt w:val="lowerLetter"/>
      <w:lvlText w:val="%8."/>
      <w:lvlJc w:val="left"/>
      <w:pPr>
        <w:ind w:left="5760" w:hanging="360"/>
      </w:pPr>
    </w:lvl>
    <w:lvl w:ilvl="8" w:tplc="53901924" w:tentative="1">
      <w:start w:val="1"/>
      <w:numFmt w:val="lowerRoman"/>
      <w:lvlText w:val="%9."/>
      <w:lvlJc w:val="right"/>
      <w:pPr>
        <w:ind w:left="6480" w:hanging="180"/>
      </w:pPr>
    </w:lvl>
  </w:abstractNum>
  <w:abstractNum w:abstractNumId="32278118">
    <w:multiLevelType w:val="hybridMultilevel"/>
    <w:lvl w:ilvl="0" w:tplc="22859291">
      <w:start w:val="1"/>
      <w:numFmt w:val="decimal"/>
      <w:lvlText w:val="%1."/>
      <w:lvlJc w:val="left"/>
      <w:pPr>
        <w:ind w:left="720" w:hanging="360"/>
      </w:pPr>
    </w:lvl>
    <w:lvl w:ilvl="1" w:tplc="22859291" w:tentative="1">
      <w:start w:val="1"/>
      <w:numFmt w:val="lowerLetter"/>
      <w:lvlText w:val="%2."/>
      <w:lvlJc w:val="left"/>
      <w:pPr>
        <w:ind w:left="1440" w:hanging="360"/>
      </w:pPr>
    </w:lvl>
    <w:lvl w:ilvl="2" w:tplc="22859291" w:tentative="1">
      <w:start w:val="1"/>
      <w:numFmt w:val="lowerRoman"/>
      <w:lvlText w:val="%3."/>
      <w:lvlJc w:val="right"/>
      <w:pPr>
        <w:ind w:left="2160" w:hanging="180"/>
      </w:pPr>
    </w:lvl>
    <w:lvl w:ilvl="3" w:tplc="22859291" w:tentative="1">
      <w:start w:val="1"/>
      <w:numFmt w:val="decimal"/>
      <w:lvlText w:val="%4."/>
      <w:lvlJc w:val="left"/>
      <w:pPr>
        <w:ind w:left="2880" w:hanging="360"/>
      </w:pPr>
    </w:lvl>
    <w:lvl w:ilvl="4" w:tplc="22859291" w:tentative="1">
      <w:start w:val="1"/>
      <w:numFmt w:val="lowerLetter"/>
      <w:lvlText w:val="%5."/>
      <w:lvlJc w:val="left"/>
      <w:pPr>
        <w:ind w:left="3600" w:hanging="360"/>
      </w:pPr>
    </w:lvl>
    <w:lvl w:ilvl="5" w:tplc="22859291" w:tentative="1">
      <w:start w:val="1"/>
      <w:numFmt w:val="lowerRoman"/>
      <w:lvlText w:val="%6."/>
      <w:lvlJc w:val="right"/>
      <w:pPr>
        <w:ind w:left="4320" w:hanging="180"/>
      </w:pPr>
    </w:lvl>
    <w:lvl w:ilvl="6" w:tplc="22859291" w:tentative="1">
      <w:start w:val="1"/>
      <w:numFmt w:val="decimal"/>
      <w:lvlText w:val="%7."/>
      <w:lvlJc w:val="left"/>
      <w:pPr>
        <w:ind w:left="5040" w:hanging="360"/>
      </w:pPr>
    </w:lvl>
    <w:lvl w:ilvl="7" w:tplc="22859291" w:tentative="1">
      <w:start w:val="1"/>
      <w:numFmt w:val="lowerLetter"/>
      <w:lvlText w:val="%8."/>
      <w:lvlJc w:val="left"/>
      <w:pPr>
        <w:ind w:left="5760" w:hanging="360"/>
      </w:pPr>
    </w:lvl>
    <w:lvl w:ilvl="8" w:tplc="22859291" w:tentative="1">
      <w:start w:val="1"/>
      <w:numFmt w:val="lowerRoman"/>
      <w:lvlText w:val="%9."/>
      <w:lvlJc w:val="right"/>
      <w:pPr>
        <w:ind w:left="6480" w:hanging="180"/>
      </w:pPr>
    </w:lvl>
  </w:abstractNum>
  <w:abstractNum w:abstractNumId="32278117">
    <w:multiLevelType w:val="hybridMultilevel"/>
    <w:lvl w:ilvl="0" w:tplc="27122236">
      <w:start w:val="1"/>
      <w:numFmt w:val="decimal"/>
      <w:lvlText w:val="%1."/>
      <w:lvlJc w:val="left"/>
      <w:pPr>
        <w:ind w:left="720" w:hanging="360"/>
      </w:pPr>
    </w:lvl>
    <w:lvl w:ilvl="1" w:tplc="27122236" w:tentative="1">
      <w:start w:val="1"/>
      <w:numFmt w:val="lowerLetter"/>
      <w:lvlText w:val="%2."/>
      <w:lvlJc w:val="left"/>
      <w:pPr>
        <w:ind w:left="1440" w:hanging="360"/>
      </w:pPr>
    </w:lvl>
    <w:lvl w:ilvl="2" w:tplc="27122236" w:tentative="1">
      <w:start w:val="1"/>
      <w:numFmt w:val="lowerRoman"/>
      <w:lvlText w:val="%3."/>
      <w:lvlJc w:val="right"/>
      <w:pPr>
        <w:ind w:left="2160" w:hanging="180"/>
      </w:pPr>
    </w:lvl>
    <w:lvl w:ilvl="3" w:tplc="27122236" w:tentative="1">
      <w:start w:val="1"/>
      <w:numFmt w:val="decimal"/>
      <w:lvlText w:val="%4."/>
      <w:lvlJc w:val="left"/>
      <w:pPr>
        <w:ind w:left="2880" w:hanging="360"/>
      </w:pPr>
    </w:lvl>
    <w:lvl w:ilvl="4" w:tplc="27122236" w:tentative="1">
      <w:start w:val="1"/>
      <w:numFmt w:val="lowerLetter"/>
      <w:lvlText w:val="%5."/>
      <w:lvlJc w:val="left"/>
      <w:pPr>
        <w:ind w:left="3600" w:hanging="360"/>
      </w:pPr>
    </w:lvl>
    <w:lvl w:ilvl="5" w:tplc="27122236" w:tentative="1">
      <w:start w:val="1"/>
      <w:numFmt w:val="lowerRoman"/>
      <w:lvlText w:val="%6."/>
      <w:lvlJc w:val="right"/>
      <w:pPr>
        <w:ind w:left="4320" w:hanging="180"/>
      </w:pPr>
    </w:lvl>
    <w:lvl w:ilvl="6" w:tplc="27122236" w:tentative="1">
      <w:start w:val="1"/>
      <w:numFmt w:val="decimal"/>
      <w:lvlText w:val="%7."/>
      <w:lvlJc w:val="left"/>
      <w:pPr>
        <w:ind w:left="5040" w:hanging="360"/>
      </w:pPr>
    </w:lvl>
    <w:lvl w:ilvl="7" w:tplc="27122236" w:tentative="1">
      <w:start w:val="1"/>
      <w:numFmt w:val="lowerLetter"/>
      <w:lvlText w:val="%8."/>
      <w:lvlJc w:val="left"/>
      <w:pPr>
        <w:ind w:left="5760" w:hanging="360"/>
      </w:pPr>
    </w:lvl>
    <w:lvl w:ilvl="8" w:tplc="27122236" w:tentative="1">
      <w:start w:val="1"/>
      <w:numFmt w:val="lowerRoman"/>
      <w:lvlText w:val="%9."/>
      <w:lvlJc w:val="right"/>
      <w:pPr>
        <w:ind w:left="6480" w:hanging="180"/>
      </w:pPr>
    </w:lvl>
  </w:abstractNum>
  <w:abstractNum w:abstractNumId="32278116">
    <w:multiLevelType w:val="hybridMultilevel"/>
    <w:lvl w:ilvl="0" w:tplc="15196725">
      <w:start w:val="1"/>
      <w:numFmt w:val="decimal"/>
      <w:lvlText w:val="%1."/>
      <w:lvlJc w:val="left"/>
      <w:pPr>
        <w:ind w:left="720" w:hanging="360"/>
      </w:pPr>
    </w:lvl>
    <w:lvl w:ilvl="1" w:tplc="15196725" w:tentative="1">
      <w:start w:val="1"/>
      <w:numFmt w:val="lowerLetter"/>
      <w:lvlText w:val="%2."/>
      <w:lvlJc w:val="left"/>
      <w:pPr>
        <w:ind w:left="1440" w:hanging="360"/>
      </w:pPr>
    </w:lvl>
    <w:lvl w:ilvl="2" w:tplc="15196725" w:tentative="1">
      <w:start w:val="1"/>
      <w:numFmt w:val="lowerRoman"/>
      <w:lvlText w:val="%3."/>
      <w:lvlJc w:val="right"/>
      <w:pPr>
        <w:ind w:left="2160" w:hanging="180"/>
      </w:pPr>
    </w:lvl>
    <w:lvl w:ilvl="3" w:tplc="15196725" w:tentative="1">
      <w:start w:val="1"/>
      <w:numFmt w:val="decimal"/>
      <w:lvlText w:val="%4."/>
      <w:lvlJc w:val="left"/>
      <w:pPr>
        <w:ind w:left="2880" w:hanging="360"/>
      </w:pPr>
    </w:lvl>
    <w:lvl w:ilvl="4" w:tplc="15196725" w:tentative="1">
      <w:start w:val="1"/>
      <w:numFmt w:val="lowerLetter"/>
      <w:lvlText w:val="%5."/>
      <w:lvlJc w:val="left"/>
      <w:pPr>
        <w:ind w:left="3600" w:hanging="360"/>
      </w:pPr>
    </w:lvl>
    <w:lvl w:ilvl="5" w:tplc="15196725" w:tentative="1">
      <w:start w:val="1"/>
      <w:numFmt w:val="lowerRoman"/>
      <w:lvlText w:val="%6."/>
      <w:lvlJc w:val="right"/>
      <w:pPr>
        <w:ind w:left="4320" w:hanging="180"/>
      </w:pPr>
    </w:lvl>
    <w:lvl w:ilvl="6" w:tplc="15196725" w:tentative="1">
      <w:start w:val="1"/>
      <w:numFmt w:val="decimal"/>
      <w:lvlText w:val="%7."/>
      <w:lvlJc w:val="left"/>
      <w:pPr>
        <w:ind w:left="5040" w:hanging="360"/>
      </w:pPr>
    </w:lvl>
    <w:lvl w:ilvl="7" w:tplc="15196725" w:tentative="1">
      <w:start w:val="1"/>
      <w:numFmt w:val="lowerLetter"/>
      <w:lvlText w:val="%8."/>
      <w:lvlJc w:val="left"/>
      <w:pPr>
        <w:ind w:left="5760" w:hanging="360"/>
      </w:pPr>
    </w:lvl>
    <w:lvl w:ilvl="8" w:tplc="15196725" w:tentative="1">
      <w:start w:val="1"/>
      <w:numFmt w:val="lowerRoman"/>
      <w:lvlText w:val="%9."/>
      <w:lvlJc w:val="right"/>
      <w:pPr>
        <w:ind w:left="6480" w:hanging="180"/>
      </w:pPr>
    </w:lvl>
  </w:abstractNum>
  <w:abstractNum w:abstractNumId="32278115">
    <w:multiLevelType w:val="hybridMultilevel"/>
    <w:lvl w:ilvl="0" w:tplc="13939022">
      <w:start w:val="1"/>
      <w:numFmt w:val="decimal"/>
      <w:lvlText w:val="%1."/>
      <w:lvlJc w:val="left"/>
      <w:pPr>
        <w:ind w:left="720" w:hanging="360"/>
      </w:pPr>
    </w:lvl>
    <w:lvl w:ilvl="1" w:tplc="13939022" w:tentative="1">
      <w:start w:val="1"/>
      <w:numFmt w:val="lowerLetter"/>
      <w:lvlText w:val="%2."/>
      <w:lvlJc w:val="left"/>
      <w:pPr>
        <w:ind w:left="1440" w:hanging="360"/>
      </w:pPr>
    </w:lvl>
    <w:lvl w:ilvl="2" w:tplc="13939022" w:tentative="1">
      <w:start w:val="1"/>
      <w:numFmt w:val="lowerRoman"/>
      <w:lvlText w:val="%3."/>
      <w:lvlJc w:val="right"/>
      <w:pPr>
        <w:ind w:left="2160" w:hanging="180"/>
      </w:pPr>
    </w:lvl>
    <w:lvl w:ilvl="3" w:tplc="13939022" w:tentative="1">
      <w:start w:val="1"/>
      <w:numFmt w:val="decimal"/>
      <w:lvlText w:val="%4."/>
      <w:lvlJc w:val="left"/>
      <w:pPr>
        <w:ind w:left="2880" w:hanging="360"/>
      </w:pPr>
    </w:lvl>
    <w:lvl w:ilvl="4" w:tplc="13939022" w:tentative="1">
      <w:start w:val="1"/>
      <w:numFmt w:val="lowerLetter"/>
      <w:lvlText w:val="%5."/>
      <w:lvlJc w:val="left"/>
      <w:pPr>
        <w:ind w:left="3600" w:hanging="360"/>
      </w:pPr>
    </w:lvl>
    <w:lvl w:ilvl="5" w:tplc="13939022" w:tentative="1">
      <w:start w:val="1"/>
      <w:numFmt w:val="lowerRoman"/>
      <w:lvlText w:val="%6."/>
      <w:lvlJc w:val="right"/>
      <w:pPr>
        <w:ind w:left="4320" w:hanging="180"/>
      </w:pPr>
    </w:lvl>
    <w:lvl w:ilvl="6" w:tplc="13939022" w:tentative="1">
      <w:start w:val="1"/>
      <w:numFmt w:val="decimal"/>
      <w:lvlText w:val="%7."/>
      <w:lvlJc w:val="left"/>
      <w:pPr>
        <w:ind w:left="5040" w:hanging="360"/>
      </w:pPr>
    </w:lvl>
    <w:lvl w:ilvl="7" w:tplc="13939022" w:tentative="1">
      <w:start w:val="1"/>
      <w:numFmt w:val="lowerLetter"/>
      <w:lvlText w:val="%8."/>
      <w:lvlJc w:val="left"/>
      <w:pPr>
        <w:ind w:left="5760" w:hanging="360"/>
      </w:pPr>
    </w:lvl>
    <w:lvl w:ilvl="8" w:tplc="13939022" w:tentative="1">
      <w:start w:val="1"/>
      <w:numFmt w:val="lowerRoman"/>
      <w:lvlText w:val="%9."/>
      <w:lvlJc w:val="right"/>
      <w:pPr>
        <w:ind w:left="6480" w:hanging="180"/>
      </w:pPr>
    </w:lvl>
  </w:abstractNum>
  <w:abstractNum w:abstractNumId="32278114">
    <w:multiLevelType w:val="hybridMultilevel"/>
    <w:lvl w:ilvl="0" w:tplc="41740664">
      <w:start w:val="1"/>
      <w:numFmt w:val="decimal"/>
      <w:lvlText w:val="%1."/>
      <w:lvlJc w:val="left"/>
      <w:pPr>
        <w:ind w:left="720" w:hanging="360"/>
      </w:pPr>
    </w:lvl>
    <w:lvl w:ilvl="1" w:tplc="41740664" w:tentative="1">
      <w:start w:val="1"/>
      <w:numFmt w:val="lowerLetter"/>
      <w:lvlText w:val="%2."/>
      <w:lvlJc w:val="left"/>
      <w:pPr>
        <w:ind w:left="1440" w:hanging="360"/>
      </w:pPr>
    </w:lvl>
    <w:lvl w:ilvl="2" w:tplc="41740664" w:tentative="1">
      <w:start w:val="1"/>
      <w:numFmt w:val="lowerRoman"/>
      <w:lvlText w:val="%3."/>
      <w:lvlJc w:val="right"/>
      <w:pPr>
        <w:ind w:left="2160" w:hanging="180"/>
      </w:pPr>
    </w:lvl>
    <w:lvl w:ilvl="3" w:tplc="41740664" w:tentative="1">
      <w:start w:val="1"/>
      <w:numFmt w:val="decimal"/>
      <w:lvlText w:val="%4."/>
      <w:lvlJc w:val="left"/>
      <w:pPr>
        <w:ind w:left="2880" w:hanging="360"/>
      </w:pPr>
    </w:lvl>
    <w:lvl w:ilvl="4" w:tplc="41740664" w:tentative="1">
      <w:start w:val="1"/>
      <w:numFmt w:val="lowerLetter"/>
      <w:lvlText w:val="%5."/>
      <w:lvlJc w:val="left"/>
      <w:pPr>
        <w:ind w:left="3600" w:hanging="360"/>
      </w:pPr>
    </w:lvl>
    <w:lvl w:ilvl="5" w:tplc="41740664" w:tentative="1">
      <w:start w:val="1"/>
      <w:numFmt w:val="lowerRoman"/>
      <w:lvlText w:val="%6."/>
      <w:lvlJc w:val="right"/>
      <w:pPr>
        <w:ind w:left="4320" w:hanging="180"/>
      </w:pPr>
    </w:lvl>
    <w:lvl w:ilvl="6" w:tplc="41740664" w:tentative="1">
      <w:start w:val="1"/>
      <w:numFmt w:val="decimal"/>
      <w:lvlText w:val="%7."/>
      <w:lvlJc w:val="left"/>
      <w:pPr>
        <w:ind w:left="5040" w:hanging="360"/>
      </w:pPr>
    </w:lvl>
    <w:lvl w:ilvl="7" w:tplc="41740664" w:tentative="1">
      <w:start w:val="1"/>
      <w:numFmt w:val="lowerLetter"/>
      <w:lvlText w:val="%8."/>
      <w:lvlJc w:val="left"/>
      <w:pPr>
        <w:ind w:left="5760" w:hanging="360"/>
      </w:pPr>
    </w:lvl>
    <w:lvl w:ilvl="8" w:tplc="41740664" w:tentative="1">
      <w:start w:val="1"/>
      <w:numFmt w:val="lowerRoman"/>
      <w:lvlText w:val="%9."/>
      <w:lvlJc w:val="right"/>
      <w:pPr>
        <w:ind w:left="6480" w:hanging="180"/>
      </w:pPr>
    </w:lvl>
  </w:abstractNum>
  <w:abstractNum w:abstractNumId="32278113">
    <w:multiLevelType w:val="hybridMultilevel"/>
    <w:lvl w:ilvl="0" w:tplc="87521978">
      <w:start w:val="1"/>
      <w:numFmt w:val="decimal"/>
      <w:lvlText w:val="%1."/>
      <w:lvlJc w:val="left"/>
      <w:pPr>
        <w:ind w:left="720" w:hanging="360"/>
      </w:pPr>
    </w:lvl>
    <w:lvl w:ilvl="1" w:tplc="87521978" w:tentative="1">
      <w:start w:val="1"/>
      <w:numFmt w:val="lowerLetter"/>
      <w:lvlText w:val="%2."/>
      <w:lvlJc w:val="left"/>
      <w:pPr>
        <w:ind w:left="1440" w:hanging="360"/>
      </w:pPr>
    </w:lvl>
    <w:lvl w:ilvl="2" w:tplc="87521978" w:tentative="1">
      <w:start w:val="1"/>
      <w:numFmt w:val="lowerRoman"/>
      <w:lvlText w:val="%3."/>
      <w:lvlJc w:val="right"/>
      <w:pPr>
        <w:ind w:left="2160" w:hanging="180"/>
      </w:pPr>
    </w:lvl>
    <w:lvl w:ilvl="3" w:tplc="87521978" w:tentative="1">
      <w:start w:val="1"/>
      <w:numFmt w:val="decimal"/>
      <w:lvlText w:val="%4."/>
      <w:lvlJc w:val="left"/>
      <w:pPr>
        <w:ind w:left="2880" w:hanging="360"/>
      </w:pPr>
    </w:lvl>
    <w:lvl w:ilvl="4" w:tplc="87521978" w:tentative="1">
      <w:start w:val="1"/>
      <w:numFmt w:val="lowerLetter"/>
      <w:lvlText w:val="%5."/>
      <w:lvlJc w:val="left"/>
      <w:pPr>
        <w:ind w:left="3600" w:hanging="360"/>
      </w:pPr>
    </w:lvl>
    <w:lvl w:ilvl="5" w:tplc="87521978" w:tentative="1">
      <w:start w:val="1"/>
      <w:numFmt w:val="lowerRoman"/>
      <w:lvlText w:val="%6."/>
      <w:lvlJc w:val="right"/>
      <w:pPr>
        <w:ind w:left="4320" w:hanging="180"/>
      </w:pPr>
    </w:lvl>
    <w:lvl w:ilvl="6" w:tplc="87521978" w:tentative="1">
      <w:start w:val="1"/>
      <w:numFmt w:val="decimal"/>
      <w:lvlText w:val="%7."/>
      <w:lvlJc w:val="left"/>
      <w:pPr>
        <w:ind w:left="5040" w:hanging="360"/>
      </w:pPr>
    </w:lvl>
    <w:lvl w:ilvl="7" w:tplc="87521978" w:tentative="1">
      <w:start w:val="1"/>
      <w:numFmt w:val="lowerLetter"/>
      <w:lvlText w:val="%8."/>
      <w:lvlJc w:val="left"/>
      <w:pPr>
        <w:ind w:left="5760" w:hanging="360"/>
      </w:pPr>
    </w:lvl>
    <w:lvl w:ilvl="8" w:tplc="87521978" w:tentative="1">
      <w:start w:val="1"/>
      <w:numFmt w:val="lowerRoman"/>
      <w:lvlText w:val="%9."/>
      <w:lvlJc w:val="right"/>
      <w:pPr>
        <w:ind w:left="6480" w:hanging="180"/>
      </w:pPr>
    </w:lvl>
  </w:abstractNum>
  <w:abstractNum w:abstractNumId="32278112">
    <w:multiLevelType w:val="hybridMultilevel"/>
    <w:lvl w:ilvl="0" w:tplc="94927873">
      <w:start w:val="1"/>
      <w:numFmt w:val="decimal"/>
      <w:lvlText w:val="%1."/>
      <w:lvlJc w:val="left"/>
      <w:pPr>
        <w:ind w:left="720" w:hanging="360"/>
      </w:pPr>
    </w:lvl>
    <w:lvl w:ilvl="1" w:tplc="94927873" w:tentative="1">
      <w:start w:val="1"/>
      <w:numFmt w:val="lowerLetter"/>
      <w:lvlText w:val="%2."/>
      <w:lvlJc w:val="left"/>
      <w:pPr>
        <w:ind w:left="1440" w:hanging="360"/>
      </w:pPr>
    </w:lvl>
    <w:lvl w:ilvl="2" w:tplc="94927873" w:tentative="1">
      <w:start w:val="1"/>
      <w:numFmt w:val="lowerRoman"/>
      <w:lvlText w:val="%3."/>
      <w:lvlJc w:val="right"/>
      <w:pPr>
        <w:ind w:left="2160" w:hanging="180"/>
      </w:pPr>
    </w:lvl>
    <w:lvl w:ilvl="3" w:tplc="94927873" w:tentative="1">
      <w:start w:val="1"/>
      <w:numFmt w:val="decimal"/>
      <w:lvlText w:val="%4."/>
      <w:lvlJc w:val="left"/>
      <w:pPr>
        <w:ind w:left="2880" w:hanging="360"/>
      </w:pPr>
    </w:lvl>
    <w:lvl w:ilvl="4" w:tplc="94927873" w:tentative="1">
      <w:start w:val="1"/>
      <w:numFmt w:val="lowerLetter"/>
      <w:lvlText w:val="%5."/>
      <w:lvlJc w:val="left"/>
      <w:pPr>
        <w:ind w:left="3600" w:hanging="360"/>
      </w:pPr>
    </w:lvl>
    <w:lvl w:ilvl="5" w:tplc="94927873" w:tentative="1">
      <w:start w:val="1"/>
      <w:numFmt w:val="lowerRoman"/>
      <w:lvlText w:val="%6."/>
      <w:lvlJc w:val="right"/>
      <w:pPr>
        <w:ind w:left="4320" w:hanging="180"/>
      </w:pPr>
    </w:lvl>
    <w:lvl w:ilvl="6" w:tplc="94927873" w:tentative="1">
      <w:start w:val="1"/>
      <w:numFmt w:val="decimal"/>
      <w:lvlText w:val="%7."/>
      <w:lvlJc w:val="left"/>
      <w:pPr>
        <w:ind w:left="5040" w:hanging="360"/>
      </w:pPr>
    </w:lvl>
    <w:lvl w:ilvl="7" w:tplc="94927873" w:tentative="1">
      <w:start w:val="1"/>
      <w:numFmt w:val="lowerLetter"/>
      <w:lvlText w:val="%8."/>
      <w:lvlJc w:val="left"/>
      <w:pPr>
        <w:ind w:left="5760" w:hanging="360"/>
      </w:pPr>
    </w:lvl>
    <w:lvl w:ilvl="8" w:tplc="94927873" w:tentative="1">
      <w:start w:val="1"/>
      <w:numFmt w:val="lowerRoman"/>
      <w:lvlText w:val="%9."/>
      <w:lvlJc w:val="right"/>
      <w:pPr>
        <w:ind w:left="6480" w:hanging="180"/>
      </w:pPr>
    </w:lvl>
  </w:abstractNum>
  <w:abstractNum w:abstractNumId="32278111">
    <w:multiLevelType w:val="hybridMultilevel"/>
    <w:lvl w:ilvl="0" w:tplc="97165440">
      <w:start w:val="1"/>
      <w:numFmt w:val="decimal"/>
      <w:lvlText w:val="%1."/>
      <w:lvlJc w:val="left"/>
      <w:pPr>
        <w:ind w:left="720" w:hanging="360"/>
      </w:pPr>
    </w:lvl>
    <w:lvl w:ilvl="1" w:tplc="97165440" w:tentative="1">
      <w:start w:val="1"/>
      <w:numFmt w:val="lowerLetter"/>
      <w:lvlText w:val="%2."/>
      <w:lvlJc w:val="left"/>
      <w:pPr>
        <w:ind w:left="1440" w:hanging="360"/>
      </w:pPr>
    </w:lvl>
    <w:lvl w:ilvl="2" w:tplc="97165440" w:tentative="1">
      <w:start w:val="1"/>
      <w:numFmt w:val="lowerRoman"/>
      <w:lvlText w:val="%3."/>
      <w:lvlJc w:val="right"/>
      <w:pPr>
        <w:ind w:left="2160" w:hanging="180"/>
      </w:pPr>
    </w:lvl>
    <w:lvl w:ilvl="3" w:tplc="97165440" w:tentative="1">
      <w:start w:val="1"/>
      <w:numFmt w:val="decimal"/>
      <w:lvlText w:val="%4."/>
      <w:lvlJc w:val="left"/>
      <w:pPr>
        <w:ind w:left="2880" w:hanging="360"/>
      </w:pPr>
    </w:lvl>
    <w:lvl w:ilvl="4" w:tplc="97165440" w:tentative="1">
      <w:start w:val="1"/>
      <w:numFmt w:val="lowerLetter"/>
      <w:lvlText w:val="%5."/>
      <w:lvlJc w:val="left"/>
      <w:pPr>
        <w:ind w:left="3600" w:hanging="360"/>
      </w:pPr>
    </w:lvl>
    <w:lvl w:ilvl="5" w:tplc="97165440" w:tentative="1">
      <w:start w:val="1"/>
      <w:numFmt w:val="lowerRoman"/>
      <w:lvlText w:val="%6."/>
      <w:lvlJc w:val="right"/>
      <w:pPr>
        <w:ind w:left="4320" w:hanging="180"/>
      </w:pPr>
    </w:lvl>
    <w:lvl w:ilvl="6" w:tplc="97165440" w:tentative="1">
      <w:start w:val="1"/>
      <w:numFmt w:val="decimal"/>
      <w:lvlText w:val="%7."/>
      <w:lvlJc w:val="left"/>
      <w:pPr>
        <w:ind w:left="5040" w:hanging="360"/>
      </w:pPr>
    </w:lvl>
    <w:lvl w:ilvl="7" w:tplc="97165440" w:tentative="1">
      <w:start w:val="1"/>
      <w:numFmt w:val="lowerLetter"/>
      <w:lvlText w:val="%8."/>
      <w:lvlJc w:val="left"/>
      <w:pPr>
        <w:ind w:left="5760" w:hanging="360"/>
      </w:pPr>
    </w:lvl>
    <w:lvl w:ilvl="8" w:tplc="97165440" w:tentative="1">
      <w:start w:val="1"/>
      <w:numFmt w:val="lowerRoman"/>
      <w:lvlText w:val="%9."/>
      <w:lvlJc w:val="right"/>
      <w:pPr>
        <w:ind w:left="6480" w:hanging="180"/>
      </w:pPr>
    </w:lvl>
  </w:abstractNum>
  <w:abstractNum w:abstractNumId="32278110">
    <w:multiLevelType w:val="hybridMultilevel"/>
    <w:lvl w:ilvl="0" w:tplc="14848316">
      <w:start w:val="1"/>
      <w:numFmt w:val="decimal"/>
      <w:lvlText w:val="%1."/>
      <w:lvlJc w:val="left"/>
      <w:pPr>
        <w:ind w:left="720" w:hanging="360"/>
      </w:pPr>
    </w:lvl>
    <w:lvl w:ilvl="1" w:tplc="14848316" w:tentative="1">
      <w:start w:val="1"/>
      <w:numFmt w:val="lowerLetter"/>
      <w:lvlText w:val="%2."/>
      <w:lvlJc w:val="left"/>
      <w:pPr>
        <w:ind w:left="1440" w:hanging="360"/>
      </w:pPr>
    </w:lvl>
    <w:lvl w:ilvl="2" w:tplc="14848316" w:tentative="1">
      <w:start w:val="1"/>
      <w:numFmt w:val="lowerRoman"/>
      <w:lvlText w:val="%3."/>
      <w:lvlJc w:val="right"/>
      <w:pPr>
        <w:ind w:left="2160" w:hanging="180"/>
      </w:pPr>
    </w:lvl>
    <w:lvl w:ilvl="3" w:tplc="14848316" w:tentative="1">
      <w:start w:val="1"/>
      <w:numFmt w:val="decimal"/>
      <w:lvlText w:val="%4."/>
      <w:lvlJc w:val="left"/>
      <w:pPr>
        <w:ind w:left="2880" w:hanging="360"/>
      </w:pPr>
    </w:lvl>
    <w:lvl w:ilvl="4" w:tplc="14848316" w:tentative="1">
      <w:start w:val="1"/>
      <w:numFmt w:val="lowerLetter"/>
      <w:lvlText w:val="%5."/>
      <w:lvlJc w:val="left"/>
      <w:pPr>
        <w:ind w:left="3600" w:hanging="360"/>
      </w:pPr>
    </w:lvl>
    <w:lvl w:ilvl="5" w:tplc="14848316" w:tentative="1">
      <w:start w:val="1"/>
      <w:numFmt w:val="lowerRoman"/>
      <w:lvlText w:val="%6."/>
      <w:lvlJc w:val="right"/>
      <w:pPr>
        <w:ind w:left="4320" w:hanging="180"/>
      </w:pPr>
    </w:lvl>
    <w:lvl w:ilvl="6" w:tplc="14848316" w:tentative="1">
      <w:start w:val="1"/>
      <w:numFmt w:val="decimal"/>
      <w:lvlText w:val="%7."/>
      <w:lvlJc w:val="left"/>
      <w:pPr>
        <w:ind w:left="5040" w:hanging="360"/>
      </w:pPr>
    </w:lvl>
    <w:lvl w:ilvl="7" w:tplc="14848316" w:tentative="1">
      <w:start w:val="1"/>
      <w:numFmt w:val="lowerLetter"/>
      <w:lvlText w:val="%8."/>
      <w:lvlJc w:val="left"/>
      <w:pPr>
        <w:ind w:left="5760" w:hanging="360"/>
      </w:pPr>
    </w:lvl>
    <w:lvl w:ilvl="8" w:tplc="14848316" w:tentative="1">
      <w:start w:val="1"/>
      <w:numFmt w:val="lowerRoman"/>
      <w:lvlText w:val="%9."/>
      <w:lvlJc w:val="right"/>
      <w:pPr>
        <w:ind w:left="6480" w:hanging="180"/>
      </w:pPr>
    </w:lvl>
  </w:abstractNum>
  <w:abstractNum w:abstractNumId="32278109">
    <w:multiLevelType w:val="hybridMultilevel"/>
    <w:lvl w:ilvl="0" w:tplc="52794064">
      <w:start w:val="1"/>
      <w:numFmt w:val="decimal"/>
      <w:lvlText w:val="%1."/>
      <w:lvlJc w:val="left"/>
      <w:pPr>
        <w:ind w:left="720" w:hanging="360"/>
      </w:pPr>
    </w:lvl>
    <w:lvl w:ilvl="1" w:tplc="52794064" w:tentative="1">
      <w:start w:val="1"/>
      <w:numFmt w:val="lowerLetter"/>
      <w:lvlText w:val="%2."/>
      <w:lvlJc w:val="left"/>
      <w:pPr>
        <w:ind w:left="1440" w:hanging="360"/>
      </w:pPr>
    </w:lvl>
    <w:lvl w:ilvl="2" w:tplc="52794064" w:tentative="1">
      <w:start w:val="1"/>
      <w:numFmt w:val="lowerRoman"/>
      <w:lvlText w:val="%3."/>
      <w:lvlJc w:val="right"/>
      <w:pPr>
        <w:ind w:left="2160" w:hanging="180"/>
      </w:pPr>
    </w:lvl>
    <w:lvl w:ilvl="3" w:tplc="52794064" w:tentative="1">
      <w:start w:val="1"/>
      <w:numFmt w:val="decimal"/>
      <w:lvlText w:val="%4."/>
      <w:lvlJc w:val="left"/>
      <w:pPr>
        <w:ind w:left="2880" w:hanging="360"/>
      </w:pPr>
    </w:lvl>
    <w:lvl w:ilvl="4" w:tplc="52794064" w:tentative="1">
      <w:start w:val="1"/>
      <w:numFmt w:val="lowerLetter"/>
      <w:lvlText w:val="%5."/>
      <w:lvlJc w:val="left"/>
      <w:pPr>
        <w:ind w:left="3600" w:hanging="360"/>
      </w:pPr>
    </w:lvl>
    <w:lvl w:ilvl="5" w:tplc="52794064" w:tentative="1">
      <w:start w:val="1"/>
      <w:numFmt w:val="lowerRoman"/>
      <w:lvlText w:val="%6."/>
      <w:lvlJc w:val="right"/>
      <w:pPr>
        <w:ind w:left="4320" w:hanging="180"/>
      </w:pPr>
    </w:lvl>
    <w:lvl w:ilvl="6" w:tplc="52794064" w:tentative="1">
      <w:start w:val="1"/>
      <w:numFmt w:val="decimal"/>
      <w:lvlText w:val="%7."/>
      <w:lvlJc w:val="left"/>
      <w:pPr>
        <w:ind w:left="5040" w:hanging="360"/>
      </w:pPr>
    </w:lvl>
    <w:lvl w:ilvl="7" w:tplc="52794064" w:tentative="1">
      <w:start w:val="1"/>
      <w:numFmt w:val="lowerLetter"/>
      <w:lvlText w:val="%8."/>
      <w:lvlJc w:val="left"/>
      <w:pPr>
        <w:ind w:left="5760" w:hanging="360"/>
      </w:pPr>
    </w:lvl>
    <w:lvl w:ilvl="8" w:tplc="52794064" w:tentative="1">
      <w:start w:val="1"/>
      <w:numFmt w:val="lowerRoman"/>
      <w:lvlText w:val="%9."/>
      <w:lvlJc w:val="right"/>
      <w:pPr>
        <w:ind w:left="6480" w:hanging="180"/>
      </w:pPr>
    </w:lvl>
  </w:abstractNum>
  <w:abstractNum w:abstractNumId="32278108">
    <w:multiLevelType w:val="hybridMultilevel"/>
    <w:lvl w:ilvl="0" w:tplc="65243478">
      <w:start w:val="1"/>
      <w:numFmt w:val="decimal"/>
      <w:lvlText w:val="%1."/>
      <w:lvlJc w:val="left"/>
      <w:pPr>
        <w:ind w:left="720" w:hanging="360"/>
      </w:pPr>
    </w:lvl>
    <w:lvl w:ilvl="1" w:tplc="65243478" w:tentative="1">
      <w:start w:val="1"/>
      <w:numFmt w:val="lowerLetter"/>
      <w:lvlText w:val="%2."/>
      <w:lvlJc w:val="left"/>
      <w:pPr>
        <w:ind w:left="1440" w:hanging="360"/>
      </w:pPr>
    </w:lvl>
    <w:lvl w:ilvl="2" w:tplc="65243478" w:tentative="1">
      <w:start w:val="1"/>
      <w:numFmt w:val="lowerRoman"/>
      <w:lvlText w:val="%3."/>
      <w:lvlJc w:val="right"/>
      <w:pPr>
        <w:ind w:left="2160" w:hanging="180"/>
      </w:pPr>
    </w:lvl>
    <w:lvl w:ilvl="3" w:tplc="65243478" w:tentative="1">
      <w:start w:val="1"/>
      <w:numFmt w:val="decimal"/>
      <w:lvlText w:val="%4."/>
      <w:lvlJc w:val="left"/>
      <w:pPr>
        <w:ind w:left="2880" w:hanging="360"/>
      </w:pPr>
    </w:lvl>
    <w:lvl w:ilvl="4" w:tplc="65243478" w:tentative="1">
      <w:start w:val="1"/>
      <w:numFmt w:val="lowerLetter"/>
      <w:lvlText w:val="%5."/>
      <w:lvlJc w:val="left"/>
      <w:pPr>
        <w:ind w:left="3600" w:hanging="360"/>
      </w:pPr>
    </w:lvl>
    <w:lvl w:ilvl="5" w:tplc="65243478" w:tentative="1">
      <w:start w:val="1"/>
      <w:numFmt w:val="lowerRoman"/>
      <w:lvlText w:val="%6."/>
      <w:lvlJc w:val="right"/>
      <w:pPr>
        <w:ind w:left="4320" w:hanging="180"/>
      </w:pPr>
    </w:lvl>
    <w:lvl w:ilvl="6" w:tplc="65243478" w:tentative="1">
      <w:start w:val="1"/>
      <w:numFmt w:val="decimal"/>
      <w:lvlText w:val="%7."/>
      <w:lvlJc w:val="left"/>
      <w:pPr>
        <w:ind w:left="5040" w:hanging="360"/>
      </w:pPr>
    </w:lvl>
    <w:lvl w:ilvl="7" w:tplc="65243478" w:tentative="1">
      <w:start w:val="1"/>
      <w:numFmt w:val="lowerLetter"/>
      <w:lvlText w:val="%8."/>
      <w:lvlJc w:val="left"/>
      <w:pPr>
        <w:ind w:left="5760" w:hanging="360"/>
      </w:pPr>
    </w:lvl>
    <w:lvl w:ilvl="8" w:tplc="65243478" w:tentative="1">
      <w:start w:val="1"/>
      <w:numFmt w:val="lowerRoman"/>
      <w:lvlText w:val="%9."/>
      <w:lvlJc w:val="right"/>
      <w:pPr>
        <w:ind w:left="6480" w:hanging="180"/>
      </w:pPr>
    </w:lvl>
  </w:abstractNum>
  <w:abstractNum w:abstractNumId="32278107">
    <w:multiLevelType w:val="hybridMultilevel"/>
    <w:lvl w:ilvl="0" w:tplc="68791086">
      <w:start w:val="1"/>
      <w:numFmt w:val="decimal"/>
      <w:lvlText w:val="%1."/>
      <w:lvlJc w:val="left"/>
      <w:pPr>
        <w:ind w:left="720" w:hanging="360"/>
      </w:pPr>
    </w:lvl>
    <w:lvl w:ilvl="1" w:tplc="68791086" w:tentative="1">
      <w:start w:val="1"/>
      <w:numFmt w:val="lowerLetter"/>
      <w:lvlText w:val="%2."/>
      <w:lvlJc w:val="left"/>
      <w:pPr>
        <w:ind w:left="1440" w:hanging="360"/>
      </w:pPr>
    </w:lvl>
    <w:lvl w:ilvl="2" w:tplc="68791086" w:tentative="1">
      <w:start w:val="1"/>
      <w:numFmt w:val="lowerRoman"/>
      <w:lvlText w:val="%3."/>
      <w:lvlJc w:val="right"/>
      <w:pPr>
        <w:ind w:left="2160" w:hanging="180"/>
      </w:pPr>
    </w:lvl>
    <w:lvl w:ilvl="3" w:tplc="68791086" w:tentative="1">
      <w:start w:val="1"/>
      <w:numFmt w:val="decimal"/>
      <w:lvlText w:val="%4."/>
      <w:lvlJc w:val="left"/>
      <w:pPr>
        <w:ind w:left="2880" w:hanging="360"/>
      </w:pPr>
    </w:lvl>
    <w:lvl w:ilvl="4" w:tplc="68791086" w:tentative="1">
      <w:start w:val="1"/>
      <w:numFmt w:val="lowerLetter"/>
      <w:lvlText w:val="%5."/>
      <w:lvlJc w:val="left"/>
      <w:pPr>
        <w:ind w:left="3600" w:hanging="360"/>
      </w:pPr>
    </w:lvl>
    <w:lvl w:ilvl="5" w:tplc="68791086" w:tentative="1">
      <w:start w:val="1"/>
      <w:numFmt w:val="lowerRoman"/>
      <w:lvlText w:val="%6."/>
      <w:lvlJc w:val="right"/>
      <w:pPr>
        <w:ind w:left="4320" w:hanging="180"/>
      </w:pPr>
    </w:lvl>
    <w:lvl w:ilvl="6" w:tplc="68791086" w:tentative="1">
      <w:start w:val="1"/>
      <w:numFmt w:val="decimal"/>
      <w:lvlText w:val="%7."/>
      <w:lvlJc w:val="left"/>
      <w:pPr>
        <w:ind w:left="5040" w:hanging="360"/>
      </w:pPr>
    </w:lvl>
    <w:lvl w:ilvl="7" w:tplc="68791086" w:tentative="1">
      <w:start w:val="1"/>
      <w:numFmt w:val="lowerLetter"/>
      <w:lvlText w:val="%8."/>
      <w:lvlJc w:val="left"/>
      <w:pPr>
        <w:ind w:left="5760" w:hanging="360"/>
      </w:pPr>
    </w:lvl>
    <w:lvl w:ilvl="8" w:tplc="68791086" w:tentative="1">
      <w:start w:val="1"/>
      <w:numFmt w:val="lowerRoman"/>
      <w:lvlText w:val="%9."/>
      <w:lvlJc w:val="right"/>
      <w:pPr>
        <w:ind w:left="6480" w:hanging="180"/>
      </w:pPr>
    </w:lvl>
  </w:abstractNum>
  <w:abstractNum w:abstractNumId="32278106">
    <w:multiLevelType w:val="hybridMultilevel"/>
    <w:lvl w:ilvl="0" w:tplc="27361820">
      <w:start w:val="1"/>
      <w:numFmt w:val="decimal"/>
      <w:lvlText w:val="%1."/>
      <w:lvlJc w:val="left"/>
      <w:pPr>
        <w:ind w:left="720" w:hanging="360"/>
      </w:pPr>
    </w:lvl>
    <w:lvl w:ilvl="1" w:tplc="27361820" w:tentative="1">
      <w:start w:val="1"/>
      <w:numFmt w:val="lowerLetter"/>
      <w:lvlText w:val="%2."/>
      <w:lvlJc w:val="left"/>
      <w:pPr>
        <w:ind w:left="1440" w:hanging="360"/>
      </w:pPr>
    </w:lvl>
    <w:lvl w:ilvl="2" w:tplc="27361820" w:tentative="1">
      <w:start w:val="1"/>
      <w:numFmt w:val="lowerRoman"/>
      <w:lvlText w:val="%3."/>
      <w:lvlJc w:val="right"/>
      <w:pPr>
        <w:ind w:left="2160" w:hanging="180"/>
      </w:pPr>
    </w:lvl>
    <w:lvl w:ilvl="3" w:tplc="27361820" w:tentative="1">
      <w:start w:val="1"/>
      <w:numFmt w:val="decimal"/>
      <w:lvlText w:val="%4."/>
      <w:lvlJc w:val="left"/>
      <w:pPr>
        <w:ind w:left="2880" w:hanging="360"/>
      </w:pPr>
    </w:lvl>
    <w:lvl w:ilvl="4" w:tplc="27361820" w:tentative="1">
      <w:start w:val="1"/>
      <w:numFmt w:val="lowerLetter"/>
      <w:lvlText w:val="%5."/>
      <w:lvlJc w:val="left"/>
      <w:pPr>
        <w:ind w:left="3600" w:hanging="360"/>
      </w:pPr>
    </w:lvl>
    <w:lvl w:ilvl="5" w:tplc="27361820" w:tentative="1">
      <w:start w:val="1"/>
      <w:numFmt w:val="lowerRoman"/>
      <w:lvlText w:val="%6."/>
      <w:lvlJc w:val="right"/>
      <w:pPr>
        <w:ind w:left="4320" w:hanging="180"/>
      </w:pPr>
    </w:lvl>
    <w:lvl w:ilvl="6" w:tplc="27361820" w:tentative="1">
      <w:start w:val="1"/>
      <w:numFmt w:val="decimal"/>
      <w:lvlText w:val="%7."/>
      <w:lvlJc w:val="left"/>
      <w:pPr>
        <w:ind w:left="5040" w:hanging="360"/>
      </w:pPr>
    </w:lvl>
    <w:lvl w:ilvl="7" w:tplc="27361820" w:tentative="1">
      <w:start w:val="1"/>
      <w:numFmt w:val="lowerLetter"/>
      <w:lvlText w:val="%8."/>
      <w:lvlJc w:val="left"/>
      <w:pPr>
        <w:ind w:left="5760" w:hanging="360"/>
      </w:pPr>
    </w:lvl>
    <w:lvl w:ilvl="8" w:tplc="27361820" w:tentative="1">
      <w:start w:val="1"/>
      <w:numFmt w:val="lowerRoman"/>
      <w:lvlText w:val="%9."/>
      <w:lvlJc w:val="right"/>
      <w:pPr>
        <w:ind w:left="6480" w:hanging="180"/>
      </w:pPr>
    </w:lvl>
  </w:abstractNum>
  <w:abstractNum w:abstractNumId="32278105">
    <w:multiLevelType w:val="hybridMultilevel"/>
    <w:lvl w:ilvl="0" w:tplc="34739677">
      <w:start w:val="1"/>
      <w:numFmt w:val="decimal"/>
      <w:lvlText w:val="%1."/>
      <w:lvlJc w:val="left"/>
      <w:pPr>
        <w:ind w:left="720" w:hanging="360"/>
      </w:pPr>
    </w:lvl>
    <w:lvl w:ilvl="1" w:tplc="34739677" w:tentative="1">
      <w:start w:val="1"/>
      <w:numFmt w:val="lowerLetter"/>
      <w:lvlText w:val="%2."/>
      <w:lvlJc w:val="left"/>
      <w:pPr>
        <w:ind w:left="1440" w:hanging="360"/>
      </w:pPr>
    </w:lvl>
    <w:lvl w:ilvl="2" w:tplc="34739677" w:tentative="1">
      <w:start w:val="1"/>
      <w:numFmt w:val="lowerRoman"/>
      <w:lvlText w:val="%3."/>
      <w:lvlJc w:val="right"/>
      <w:pPr>
        <w:ind w:left="2160" w:hanging="180"/>
      </w:pPr>
    </w:lvl>
    <w:lvl w:ilvl="3" w:tplc="34739677" w:tentative="1">
      <w:start w:val="1"/>
      <w:numFmt w:val="decimal"/>
      <w:lvlText w:val="%4."/>
      <w:lvlJc w:val="left"/>
      <w:pPr>
        <w:ind w:left="2880" w:hanging="360"/>
      </w:pPr>
    </w:lvl>
    <w:lvl w:ilvl="4" w:tplc="34739677" w:tentative="1">
      <w:start w:val="1"/>
      <w:numFmt w:val="lowerLetter"/>
      <w:lvlText w:val="%5."/>
      <w:lvlJc w:val="left"/>
      <w:pPr>
        <w:ind w:left="3600" w:hanging="360"/>
      </w:pPr>
    </w:lvl>
    <w:lvl w:ilvl="5" w:tplc="34739677" w:tentative="1">
      <w:start w:val="1"/>
      <w:numFmt w:val="lowerRoman"/>
      <w:lvlText w:val="%6."/>
      <w:lvlJc w:val="right"/>
      <w:pPr>
        <w:ind w:left="4320" w:hanging="180"/>
      </w:pPr>
    </w:lvl>
    <w:lvl w:ilvl="6" w:tplc="34739677" w:tentative="1">
      <w:start w:val="1"/>
      <w:numFmt w:val="decimal"/>
      <w:lvlText w:val="%7."/>
      <w:lvlJc w:val="left"/>
      <w:pPr>
        <w:ind w:left="5040" w:hanging="360"/>
      </w:pPr>
    </w:lvl>
    <w:lvl w:ilvl="7" w:tplc="34739677" w:tentative="1">
      <w:start w:val="1"/>
      <w:numFmt w:val="lowerLetter"/>
      <w:lvlText w:val="%8."/>
      <w:lvlJc w:val="left"/>
      <w:pPr>
        <w:ind w:left="5760" w:hanging="360"/>
      </w:pPr>
    </w:lvl>
    <w:lvl w:ilvl="8" w:tplc="34739677" w:tentative="1">
      <w:start w:val="1"/>
      <w:numFmt w:val="lowerRoman"/>
      <w:lvlText w:val="%9."/>
      <w:lvlJc w:val="right"/>
      <w:pPr>
        <w:ind w:left="6480" w:hanging="180"/>
      </w:pPr>
    </w:lvl>
  </w:abstractNum>
  <w:abstractNum w:abstractNumId="32278104">
    <w:multiLevelType w:val="hybridMultilevel"/>
    <w:lvl w:ilvl="0" w:tplc="36910006">
      <w:start w:val="1"/>
      <w:numFmt w:val="decimal"/>
      <w:lvlText w:val="%1."/>
      <w:lvlJc w:val="left"/>
      <w:pPr>
        <w:ind w:left="720" w:hanging="360"/>
      </w:pPr>
    </w:lvl>
    <w:lvl w:ilvl="1" w:tplc="36910006" w:tentative="1">
      <w:start w:val="1"/>
      <w:numFmt w:val="lowerLetter"/>
      <w:lvlText w:val="%2."/>
      <w:lvlJc w:val="left"/>
      <w:pPr>
        <w:ind w:left="1440" w:hanging="360"/>
      </w:pPr>
    </w:lvl>
    <w:lvl w:ilvl="2" w:tplc="36910006" w:tentative="1">
      <w:start w:val="1"/>
      <w:numFmt w:val="lowerRoman"/>
      <w:lvlText w:val="%3."/>
      <w:lvlJc w:val="right"/>
      <w:pPr>
        <w:ind w:left="2160" w:hanging="180"/>
      </w:pPr>
    </w:lvl>
    <w:lvl w:ilvl="3" w:tplc="36910006" w:tentative="1">
      <w:start w:val="1"/>
      <w:numFmt w:val="decimal"/>
      <w:lvlText w:val="%4."/>
      <w:lvlJc w:val="left"/>
      <w:pPr>
        <w:ind w:left="2880" w:hanging="360"/>
      </w:pPr>
    </w:lvl>
    <w:lvl w:ilvl="4" w:tplc="36910006" w:tentative="1">
      <w:start w:val="1"/>
      <w:numFmt w:val="lowerLetter"/>
      <w:lvlText w:val="%5."/>
      <w:lvlJc w:val="left"/>
      <w:pPr>
        <w:ind w:left="3600" w:hanging="360"/>
      </w:pPr>
    </w:lvl>
    <w:lvl w:ilvl="5" w:tplc="36910006" w:tentative="1">
      <w:start w:val="1"/>
      <w:numFmt w:val="lowerRoman"/>
      <w:lvlText w:val="%6."/>
      <w:lvlJc w:val="right"/>
      <w:pPr>
        <w:ind w:left="4320" w:hanging="180"/>
      </w:pPr>
    </w:lvl>
    <w:lvl w:ilvl="6" w:tplc="36910006" w:tentative="1">
      <w:start w:val="1"/>
      <w:numFmt w:val="decimal"/>
      <w:lvlText w:val="%7."/>
      <w:lvlJc w:val="left"/>
      <w:pPr>
        <w:ind w:left="5040" w:hanging="360"/>
      </w:pPr>
    </w:lvl>
    <w:lvl w:ilvl="7" w:tplc="36910006" w:tentative="1">
      <w:start w:val="1"/>
      <w:numFmt w:val="lowerLetter"/>
      <w:lvlText w:val="%8."/>
      <w:lvlJc w:val="left"/>
      <w:pPr>
        <w:ind w:left="5760" w:hanging="360"/>
      </w:pPr>
    </w:lvl>
    <w:lvl w:ilvl="8" w:tplc="36910006" w:tentative="1">
      <w:start w:val="1"/>
      <w:numFmt w:val="lowerRoman"/>
      <w:lvlText w:val="%9."/>
      <w:lvlJc w:val="right"/>
      <w:pPr>
        <w:ind w:left="6480" w:hanging="180"/>
      </w:pPr>
    </w:lvl>
  </w:abstractNum>
  <w:abstractNum w:abstractNumId="32278103">
    <w:multiLevelType w:val="hybridMultilevel"/>
    <w:lvl w:ilvl="0" w:tplc="52035032">
      <w:start w:val="1"/>
      <w:numFmt w:val="decimal"/>
      <w:lvlText w:val="%1."/>
      <w:lvlJc w:val="left"/>
      <w:pPr>
        <w:ind w:left="720" w:hanging="360"/>
      </w:pPr>
    </w:lvl>
    <w:lvl w:ilvl="1" w:tplc="52035032" w:tentative="1">
      <w:start w:val="1"/>
      <w:numFmt w:val="lowerLetter"/>
      <w:lvlText w:val="%2."/>
      <w:lvlJc w:val="left"/>
      <w:pPr>
        <w:ind w:left="1440" w:hanging="360"/>
      </w:pPr>
    </w:lvl>
    <w:lvl w:ilvl="2" w:tplc="52035032" w:tentative="1">
      <w:start w:val="1"/>
      <w:numFmt w:val="lowerRoman"/>
      <w:lvlText w:val="%3."/>
      <w:lvlJc w:val="right"/>
      <w:pPr>
        <w:ind w:left="2160" w:hanging="180"/>
      </w:pPr>
    </w:lvl>
    <w:lvl w:ilvl="3" w:tplc="52035032" w:tentative="1">
      <w:start w:val="1"/>
      <w:numFmt w:val="decimal"/>
      <w:lvlText w:val="%4."/>
      <w:lvlJc w:val="left"/>
      <w:pPr>
        <w:ind w:left="2880" w:hanging="360"/>
      </w:pPr>
    </w:lvl>
    <w:lvl w:ilvl="4" w:tplc="52035032" w:tentative="1">
      <w:start w:val="1"/>
      <w:numFmt w:val="lowerLetter"/>
      <w:lvlText w:val="%5."/>
      <w:lvlJc w:val="left"/>
      <w:pPr>
        <w:ind w:left="3600" w:hanging="360"/>
      </w:pPr>
    </w:lvl>
    <w:lvl w:ilvl="5" w:tplc="52035032" w:tentative="1">
      <w:start w:val="1"/>
      <w:numFmt w:val="lowerRoman"/>
      <w:lvlText w:val="%6."/>
      <w:lvlJc w:val="right"/>
      <w:pPr>
        <w:ind w:left="4320" w:hanging="180"/>
      </w:pPr>
    </w:lvl>
    <w:lvl w:ilvl="6" w:tplc="52035032" w:tentative="1">
      <w:start w:val="1"/>
      <w:numFmt w:val="decimal"/>
      <w:lvlText w:val="%7."/>
      <w:lvlJc w:val="left"/>
      <w:pPr>
        <w:ind w:left="5040" w:hanging="360"/>
      </w:pPr>
    </w:lvl>
    <w:lvl w:ilvl="7" w:tplc="52035032" w:tentative="1">
      <w:start w:val="1"/>
      <w:numFmt w:val="lowerLetter"/>
      <w:lvlText w:val="%8."/>
      <w:lvlJc w:val="left"/>
      <w:pPr>
        <w:ind w:left="5760" w:hanging="360"/>
      </w:pPr>
    </w:lvl>
    <w:lvl w:ilvl="8" w:tplc="52035032" w:tentative="1">
      <w:start w:val="1"/>
      <w:numFmt w:val="lowerRoman"/>
      <w:lvlText w:val="%9."/>
      <w:lvlJc w:val="right"/>
      <w:pPr>
        <w:ind w:left="6480" w:hanging="180"/>
      </w:pPr>
    </w:lvl>
  </w:abstractNum>
  <w:abstractNum w:abstractNumId="32278102">
    <w:multiLevelType w:val="hybridMultilevel"/>
    <w:lvl w:ilvl="0" w:tplc="31292245">
      <w:start w:val="1"/>
      <w:numFmt w:val="decimal"/>
      <w:lvlText w:val="%1."/>
      <w:lvlJc w:val="left"/>
      <w:pPr>
        <w:ind w:left="720" w:hanging="360"/>
      </w:pPr>
    </w:lvl>
    <w:lvl w:ilvl="1" w:tplc="31292245" w:tentative="1">
      <w:start w:val="1"/>
      <w:numFmt w:val="lowerLetter"/>
      <w:lvlText w:val="%2."/>
      <w:lvlJc w:val="left"/>
      <w:pPr>
        <w:ind w:left="1440" w:hanging="360"/>
      </w:pPr>
    </w:lvl>
    <w:lvl w:ilvl="2" w:tplc="31292245" w:tentative="1">
      <w:start w:val="1"/>
      <w:numFmt w:val="lowerRoman"/>
      <w:lvlText w:val="%3."/>
      <w:lvlJc w:val="right"/>
      <w:pPr>
        <w:ind w:left="2160" w:hanging="180"/>
      </w:pPr>
    </w:lvl>
    <w:lvl w:ilvl="3" w:tplc="31292245" w:tentative="1">
      <w:start w:val="1"/>
      <w:numFmt w:val="decimal"/>
      <w:lvlText w:val="%4."/>
      <w:lvlJc w:val="left"/>
      <w:pPr>
        <w:ind w:left="2880" w:hanging="360"/>
      </w:pPr>
    </w:lvl>
    <w:lvl w:ilvl="4" w:tplc="31292245" w:tentative="1">
      <w:start w:val="1"/>
      <w:numFmt w:val="lowerLetter"/>
      <w:lvlText w:val="%5."/>
      <w:lvlJc w:val="left"/>
      <w:pPr>
        <w:ind w:left="3600" w:hanging="360"/>
      </w:pPr>
    </w:lvl>
    <w:lvl w:ilvl="5" w:tplc="31292245" w:tentative="1">
      <w:start w:val="1"/>
      <w:numFmt w:val="lowerRoman"/>
      <w:lvlText w:val="%6."/>
      <w:lvlJc w:val="right"/>
      <w:pPr>
        <w:ind w:left="4320" w:hanging="180"/>
      </w:pPr>
    </w:lvl>
    <w:lvl w:ilvl="6" w:tplc="31292245" w:tentative="1">
      <w:start w:val="1"/>
      <w:numFmt w:val="decimal"/>
      <w:lvlText w:val="%7."/>
      <w:lvlJc w:val="left"/>
      <w:pPr>
        <w:ind w:left="5040" w:hanging="360"/>
      </w:pPr>
    </w:lvl>
    <w:lvl w:ilvl="7" w:tplc="31292245" w:tentative="1">
      <w:start w:val="1"/>
      <w:numFmt w:val="lowerLetter"/>
      <w:lvlText w:val="%8."/>
      <w:lvlJc w:val="left"/>
      <w:pPr>
        <w:ind w:left="5760" w:hanging="360"/>
      </w:pPr>
    </w:lvl>
    <w:lvl w:ilvl="8" w:tplc="31292245" w:tentative="1">
      <w:start w:val="1"/>
      <w:numFmt w:val="lowerRoman"/>
      <w:lvlText w:val="%9."/>
      <w:lvlJc w:val="right"/>
      <w:pPr>
        <w:ind w:left="6480" w:hanging="180"/>
      </w:pPr>
    </w:lvl>
  </w:abstractNum>
  <w:abstractNum w:abstractNumId="32278101">
    <w:multiLevelType w:val="hybridMultilevel"/>
    <w:lvl w:ilvl="0" w:tplc="55409850">
      <w:start w:val="1"/>
      <w:numFmt w:val="decimal"/>
      <w:lvlText w:val="%1."/>
      <w:lvlJc w:val="left"/>
      <w:pPr>
        <w:ind w:left="720" w:hanging="360"/>
      </w:pPr>
    </w:lvl>
    <w:lvl w:ilvl="1" w:tplc="55409850" w:tentative="1">
      <w:start w:val="1"/>
      <w:numFmt w:val="lowerLetter"/>
      <w:lvlText w:val="%2."/>
      <w:lvlJc w:val="left"/>
      <w:pPr>
        <w:ind w:left="1440" w:hanging="360"/>
      </w:pPr>
    </w:lvl>
    <w:lvl w:ilvl="2" w:tplc="55409850" w:tentative="1">
      <w:start w:val="1"/>
      <w:numFmt w:val="lowerRoman"/>
      <w:lvlText w:val="%3."/>
      <w:lvlJc w:val="right"/>
      <w:pPr>
        <w:ind w:left="2160" w:hanging="180"/>
      </w:pPr>
    </w:lvl>
    <w:lvl w:ilvl="3" w:tplc="55409850" w:tentative="1">
      <w:start w:val="1"/>
      <w:numFmt w:val="decimal"/>
      <w:lvlText w:val="%4."/>
      <w:lvlJc w:val="left"/>
      <w:pPr>
        <w:ind w:left="2880" w:hanging="360"/>
      </w:pPr>
    </w:lvl>
    <w:lvl w:ilvl="4" w:tplc="55409850" w:tentative="1">
      <w:start w:val="1"/>
      <w:numFmt w:val="lowerLetter"/>
      <w:lvlText w:val="%5."/>
      <w:lvlJc w:val="left"/>
      <w:pPr>
        <w:ind w:left="3600" w:hanging="360"/>
      </w:pPr>
    </w:lvl>
    <w:lvl w:ilvl="5" w:tplc="55409850" w:tentative="1">
      <w:start w:val="1"/>
      <w:numFmt w:val="lowerRoman"/>
      <w:lvlText w:val="%6."/>
      <w:lvlJc w:val="right"/>
      <w:pPr>
        <w:ind w:left="4320" w:hanging="180"/>
      </w:pPr>
    </w:lvl>
    <w:lvl w:ilvl="6" w:tplc="55409850" w:tentative="1">
      <w:start w:val="1"/>
      <w:numFmt w:val="decimal"/>
      <w:lvlText w:val="%7."/>
      <w:lvlJc w:val="left"/>
      <w:pPr>
        <w:ind w:left="5040" w:hanging="360"/>
      </w:pPr>
    </w:lvl>
    <w:lvl w:ilvl="7" w:tplc="55409850" w:tentative="1">
      <w:start w:val="1"/>
      <w:numFmt w:val="lowerLetter"/>
      <w:lvlText w:val="%8."/>
      <w:lvlJc w:val="left"/>
      <w:pPr>
        <w:ind w:left="5760" w:hanging="360"/>
      </w:pPr>
    </w:lvl>
    <w:lvl w:ilvl="8" w:tplc="55409850" w:tentative="1">
      <w:start w:val="1"/>
      <w:numFmt w:val="lowerRoman"/>
      <w:lvlText w:val="%9."/>
      <w:lvlJc w:val="right"/>
      <w:pPr>
        <w:ind w:left="6480" w:hanging="180"/>
      </w:pPr>
    </w:lvl>
  </w:abstractNum>
  <w:abstractNum w:abstractNumId="32278100">
    <w:multiLevelType w:val="hybridMultilevel"/>
    <w:lvl w:ilvl="0" w:tplc="88488076">
      <w:start w:val="1"/>
      <w:numFmt w:val="decimal"/>
      <w:lvlText w:val="%1."/>
      <w:lvlJc w:val="left"/>
      <w:pPr>
        <w:ind w:left="720" w:hanging="360"/>
      </w:pPr>
    </w:lvl>
    <w:lvl w:ilvl="1" w:tplc="88488076" w:tentative="1">
      <w:start w:val="1"/>
      <w:numFmt w:val="lowerLetter"/>
      <w:lvlText w:val="%2."/>
      <w:lvlJc w:val="left"/>
      <w:pPr>
        <w:ind w:left="1440" w:hanging="360"/>
      </w:pPr>
    </w:lvl>
    <w:lvl w:ilvl="2" w:tplc="88488076" w:tentative="1">
      <w:start w:val="1"/>
      <w:numFmt w:val="lowerRoman"/>
      <w:lvlText w:val="%3."/>
      <w:lvlJc w:val="right"/>
      <w:pPr>
        <w:ind w:left="2160" w:hanging="180"/>
      </w:pPr>
    </w:lvl>
    <w:lvl w:ilvl="3" w:tplc="88488076" w:tentative="1">
      <w:start w:val="1"/>
      <w:numFmt w:val="decimal"/>
      <w:lvlText w:val="%4."/>
      <w:lvlJc w:val="left"/>
      <w:pPr>
        <w:ind w:left="2880" w:hanging="360"/>
      </w:pPr>
    </w:lvl>
    <w:lvl w:ilvl="4" w:tplc="88488076" w:tentative="1">
      <w:start w:val="1"/>
      <w:numFmt w:val="lowerLetter"/>
      <w:lvlText w:val="%5."/>
      <w:lvlJc w:val="left"/>
      <w:pPr>
        <w:ind w:left="3600" w:hanging="360"/>
      </w:pPr>
    </w:lvl>
    <w:lvl w:ilvl="5" w:tplc="88488076" w:tentative="1">
      <w:start w:val="1"/>
      <w:numFmt w:val="lowerRoman"/>
      <w:lvlText w:val="%6."/>
      <w:lvlJc w:val="right"/>
      <w:pPr>
        <w:ind w:left="4320" w:hanging="180"/>
      </w:pPr>
    </w:lvl>
    <w:lvl w:ilvl="6" w:tplc="88488076" w:tentative="1">
      <w:start w:val="1"/>
      <w:numFmt w:val="decimal"/>
      <w:lvlText w:val="%7."/>
      <w:lvlJc w:val="left"/>
      <w:pPr>
        <w:ind w:left="5040" w:hanging="360"/>
      </w:pPr>
    </w:lvl>
    <w:lvl w:ilvl="7" w:tplc="88488076" w:tentative="1">
      <w:start w:val="1"/>
      <w:numFmt w:val="lowerLetter"/>
      <w:lvlText w:val="%8."/>
      <w:lvlJc w:val="left"/>
      <w:pPr>
        <w:ind w:left="5760" w:hanging="360"/>
      </w:pPr>
    </w:lvl>
    <w:lvl w:ilvl="8" w:tplc="88488076" w:tentative="1">
      <w:start w:val="1"/>
      <w:numFmt w:val="lowerRoman"/>
      <w:lvlText w:val="%9."/>
      <w:lvlJc w:val="right"/>
      <w:pPr>
        <w:ind w:left="6480" w:hanging="180"/>
      </w:pPr>
    </w:lvl>
  </w:abstractNum>
  <w:abstractNum w:abstractNumId="32278099">
    <w:multiLevelType w:val="hybridMultilevel"/>
    <w:lvl w:ilvl="0" w:tplc="33822590">
      <w:start w:val="1"/>
      <w:numFmt w:val="decimal"/>
      <w:lvlText w:val="%1."/>
      <w:lvlJc w:val="left"/>
      <w:pPr>
        <w:ind w:left="720" w:hanging="360"/>
      </w:pPr>
    </w:lvl>
    <w:lvl w:ilvl="1" w:tplc="33822590" w:tentative="1">
      <w:start w:val="1"/>
      <w:numFmt w:val="lowerLetter"/>
      <w:lvlText w:val="%2."/>
      <w:lvlJc w:val="left"/>
      <w:pPr>
        <w:ind w:left="1440" w:hanging="360"/>
      </w:pPr>
    </w:lvl>
    <w:lvl w:ilvl="2" w:tplc="33822590" w:tentative="1">
      <w:start w:val="1"/>
      <w:numFmt w:val="lowerRoman"/>
      <w:lvlText w:val="%3."/>
      <w:lvlJc w:val="right"/>
      <w:pPr>
        <w:ind w:left="2160" w:hanging="180"/>
      </w:pPr>
    </w:lvl>
    <w:lvl w:ilvl="3" w:tplc="33822590" w:tentative="1">
      <w:start w:val="1"/>
      <w:numFmt w:val="decimal"/>
      <w:lvlText w:val="%4."/>
      <w:lvlJc w:val="left"/>
      <w:pPr>
        <w:ind w:left="2880" w:hanging="360"/>
      </w:pPr>
    </w:lvl>
    <w:lvl w:ilvl="4" w:tplc="33822590" w:tentative="1">
      <w:start w:val="1"/>
      <w:numFmt w:val="lowerLetter"/>
      <w:lvlText w:val="%5."/>
      <w:lvlJc w:val="left"/>
      <w:pPr>
        <w:ind w:left="3600" w:hanging="360"/>
      </w:pPr>
    </w:lvl>
    <w:lvl w:ilvl="5" w:tplc="33822590" w:tentative="1">
      <w:start w:val="1"/>
      <w:numFmt w:val="lowerRoman"/>
      <w:lvlText w:val="%6."/>
      <w:lvlJc w:val="right"/>
      <w:pPr>
        <w:ind w:left="4320" w:hanging="180"/>
      </w:pPr>
    </w:lvl>
    <w:lvl w:ilvl="6" w:tplc="33822590" w:tentative="1">
      <w:start w:val="1"/>
      <w:numFmt w:val="decimal"/>
      <w:lvlText w:val="%7."/>
      <w:lvlJc w:val="left"/>
      <w:pPr>
        <w:ind w:left="5040" w:hanging="360"/>
      </w:pPr>
    </w:lvl>
    <w:lvl w:ilvl="7" w:tplc="33822590" w:tentative="1">
      <w:start w:val="1"/>
      <w:numFmt w:val="lowerLetter"/>
      <w:lvlText w:val="%8."/>
      <w:lvlJc w:val="left"/>
      <w:pPr>
        <w:ind w:left="5760" w:hanging="360"/>
      </w:pPr>
    </w:lvl>
    <w:lvl w:ilvl="8" w:tplc="33822590" w:tentative="1">
      <w:start w:val="1"/>
      <w:numFmt w:val="lowerRoman"/>
      <w:lvlText w:val="%9."/>
      <w:lvlJc w:val="right"/>
      <w:pPr>
        <w:ind w:left="6480" w:hanging="180"/>
      </w:pPr>
    </w:lvl>
  </w:abstractNum>
  <w:abstractNum w:abstractNumId="32278098">
    <w:multiLevelType w:val="hybridMultilevel"/>
    <w:lvl w:ilvl="0" w:tplc="80814826">
      <w:start w:val="1"/>
      <w:numFmt w:val="decimal"/>
      <w:lvlText w:val="%1."/>
      <w:lvlJc w:val="left"/>
      <w:pPr>
        <w:ind w:left="720" w:hanging="360"/>
      </w:pPr>
    </w:lvl>
    <w:lvl w:ilvl="1" w:tplc="80814826" w:tentative="1">
      <w:start w:val="1"/>
      <w:numFmt w:val="lowerLetter"/>
      <w:lvlText w:val="%2."/>
      <w:lvlJc w:val="left"/>
      <w:pPr>
        <w:ind w:left="1440" w:hanging="360"/>
      </w:pPr>
    </w:lvl>
    <w:lvl w:ilvl="2" w:tplc="80814826" w:tentative="1">
      <w:start w:val="1"/>
      <w:numFmt w:val="lowerRoman"/>
      <w:lvlText w:val="%3."/>
      <w:lvlJc w:val="right"/>
      <w:pPr>
        <w:ind w:left="2160" w:hanging="180"/>
      </w:pPr>
    </w:lvl>
    <w:lvl w:ilvl="3" w:tplc="80814826" w:tentative="1">
      <w:start w:val="1"/>
      <w:numFmt w:val="decimal"/>
      <w:lvlText w:val="%4."/>
      <w:lvlJc w:val="left"/>
      <w:pPr>
        <w:ind w:left="2880" w:hanging="360"/>
      </w:pPr>
    </w:lvl>
    <w:lvl w:ilvl="4" w:tplc="80814826" w:tentative="1">
      <w:start w:val="1"/>
      <w:numFmt w:val="lowerLetter"/>
      <w:lvlText w:val="%5."/>
      <w:lvlJc w:val="left"/>
      <w:pPr>
        <w:ind w:left="3600" w:hanging="360"/>
      </w:pPr>
    </w:lvl>
    <w:lvl w:ilvl="5" w:tplc="80814826" w:tentative="1">
      <w:start w:val="1"/>
      <w:numFmt w:val="lowerRoman"/>
      <w:lvlText w:val="%6."/>
      <w:lvlJc w:val="right"/>
      <w:pPr>
        <w:ind w:left="4320" w:hanging="180"/>
      </w:pPr>
    </w:lvl>
    <w:lvl w:ilvl="6" w:tplc="80814826" w:tentative="1">
      <w:start w:val="1"/>
      <w:numFmt w:val="decimal"/>
      <w:lvlText w:val="%7."/>
      <w:lvlJc w:val="left"/>
      <w:pPr>
        <w:ind w:left="5040" w:hanging="360"/>
      </w:pPr>
    </w:lvl>
    <w:lvl w:ilvl="7" w:tplc="80814826" w:tentative="1">
      <w:start w:val="1"/>
      <w:numFmt w:val="lowerLetter"/>
      <w:lvlText w:val="%8."/>
      <w:lvlJc w:val="left"/>
      <w:pPr>
        <w:ind w:left="5760" w:hanging="360"/>
      </w:pPr>
    </w:lvl>
    <w:lvl w:ilvl="8" w:tplc="80814826" w:tentative="1">
      <w:start w:val="1"/>
      <w:numFmt w:val="lowerRoman"/>
      <w:lvlText w:val="%9."/>
      <w:lvlJc w:val="right"/>
      <w:pPr>
        <w:ind w:left="6480" w:hanging="180"/>
      </w:pPr>
    </w:lvl>
  </w:abstractNum>
  <w:abstractNum w:abstractNumId="32278097">
    <w:multiLevelType w:val="hybridMultilevel"/>
    <w:lvl w:ilvl="0" w:tplc="81335263">
      <w:start w:val="1"/>
      <w:numFmt w:val="decimal"/>
      <w:lvlText w:val="%1."/>
      <w:lvlJc w:val="left"/>
      <w:pPr>
        <w:ind w:left="720" w:hanging="360"/>
      </w:pPr>
    </w:lvl>
    <w:lvl w:ilvl="1" w:tplc="81335263" w:tentative="1">
      <w:start w:val="1"/>
      <w:numFmt w:val="lowerLetter"/>
      <w:lvlText w:val="%2."/>
      <w:lvlJc w:val="left"/>
      <w:pPr>
        <w:ind w:left="1440" w:hanging="360"/>
      </w:pPr>
    </w:lvl>
    <w:lvl w:ilvl="2" w:tplc="81335263" w:tentative="1">
      <w:start w:val="1"/>
      <w:numFmt w:val="lowerRoman"/>
      <w:lvlText w:val="%3."/>
      <w:lvlJc w:val="right"/>
      <w:pPr>
        <w:ind w:left="2160" w:hanging="180"/>
      </w:pPr>
    </w:lvl>
    <w:lvl w:ilvl="3" w:tplc="81335263" w:tentative="1">
      <w:start w:val="1"/>
      <w:numFmt w:val="decimal"/>
      <w:lvlText w:val="%4."/>
      <w:lvlJc w:val="left"/>
      <w:pPr>
        <w:ind w:left="2880" w:hanging="360"/>
      </w:pPr>
    </w:lvl>
    <w:lvl w:ilvl="4" w:tplc="81335263" w:tentative="1">
      <w:start w:val="1"/>
      <w:numFmt w:val="lowerLetter"/>
      <w:lvlText w:val="%5."/>
      <w:lvlJc w:val="left"/>
      <w:pPr>
        <w:ind w:left="3600" w:hanging="360"/>
      </w:pPr>
    </w:lvl>
    <w:lvl w:ilvl="5" w:tplc="81335263" w:tentative="1">
      <w:start w:val="1"/>
      <w:numFmt w:val="lowerRoman"/>
      <w:lvlText w:val="%6."/>
      <w:lvlJc w:val="right"/>
      <w:pPr>
        <w:ind w:left="4320" w:hanging="180"/>
      </w:pPr>
    </w:lvl>
    <w:lvl w:ilvl="6" w:tplc="81335263" w:tentative="1">
      <w:start w:val="1"/>
      <w:numFmt w:val="decimal"/>
      <w:lvlText w:val="%7."/>
      <w:lvlJc w:val="left"/>
      <w:pPr>
        <w:ind w:left="5040" w:hanging="360"/>
      </w:pPr>
    </w:lvl>
    <w:lvl w:ilvl="7" w:tplc="81335263" w:tentative="1">
      <w:start w:val="1"/>
      <w:numFmt w:val="lowerLetter"/>
      <w:lvlText w:val="%8."/>
      <w:lvlJc w:val="left"/>
      <w:pPr>
        <w:ind w:left="5760" w:hanging="360"/>
      </w:pPr>
    </w:lvl>
    <w:lvl w:ilvl="8" w:tplc="81335263" w:tentative="1">
      <w:start w:val="1"/>
      <w:numFmt w:val="lowerRoman"/>
      <w:lvlText w:val="%9."/>
      <w:lvlJc w:val="right"/>
      <w:pPr>
        <w:ind w:left="6480" w:hanging="180"/>
      </w:pPr>
    </w:lvl>
  </w:abstractNum>
  <w:abstractNum w:abstractNumId="32278096">
    <w:multiLevelType w:val="hybridMultilevel"/>
    <w:lvl w:ilvl="0" w:tplc="75500368">
      <w:start w:val="1"/>
      <w:numFmt w:val="decimal"/>
      <w:lvlText w:val="%1."/>
      <w:lvlJc w:val="left"/>
      <w:pPr>
        <w:ind w:left="720" w:hanging="360"/>
      </w:pPr>
    </w:lvl>
    <w:lvl w:ilvl="1" w:tplc="75500368" w:tentative="1">
      <w:start w:val="1"/>
      <w:numFmt w:val="lowerLetter"/>
      <w:lvlText w:val="%2."/>
      <w:lvlJc w:val="left"/>
      <w:pPr>
        <w:ind w:left="1440" w:hanging="360"/>
      </w:pPr>
    </w:lvl>
    <w:lvl w:ilvl="2" w:tplc="75500368" w:tentative="1">
      <w:start w:val="1"/>
      <w:numFmt w:val="lowerRoman"/>
      <w:lvlText w:val="%3."/>
      <w:lvlJc w:val="right"/>
      <w:pPr>
        <w:ind w:left="2160" w:hanging="180"/>
      </w:pPr>
    </w:lvl>
    <w:lvl w:ilvl="3" w:tplc="75500368" w:tentative="1">
      <w:start w:val="1"/>
      <w:numFmt w:val="decimal"/>
      <w:lvlText w:val="%4."/>
      <w:lvlJc w:val="left"/>
      <w:pPr>
        <w:ind w:left="2880" w:hanging="360"/>
      </w:pPr>
    </w:lvl>
    <w:lvl w:ilvl="4" w:tplc="75500368" w:tentative="1">
      <w:start w:val="1"/>
      <w:numFmt w:val="lowerLetter"/>
      <w:lvlText w:val="%5."/>
      <w:lvlJc w:val="left"/>
      <w:pPr>
        <w:ind w:left="3600" w:hanging="360"/>
      </w:pPr>
    </w:lvl>
    <w:lvl w:ilvl="5" w:tplc="75500368" w:tentative="1">
      <w:start w:val="1"/>
      <w:numFmt w:val="lowerRoman"/>
      <w:lvlText w:val="%6."/>
      <w:lvlJc w:val="right"/>
      <w:pPr>
        <w:ind w:left="4320" w:hanging="180"/>
      </w:pPr>
    </w:lvl>
    <w:lvl w:ilvl="6" w:tplc="75500368" w:tentative="1">
      <w:start w:val="1"/>
      <w:numFmt w:val="decimal"/>
      <w:lvlText w:val="%7."/>
      <w:lvlJc w:val="left"/>
      <w:pPr>
        <w:ind w:left="5040" w:hanging="360"/>
      </w:pPr>
    </w:lvl>
    <w:lvl w:ilvl="7" w:tplc="75500368" w:tentative="1">
      <w:start w:val="1"/>
      <w:numFmt w:val="lowerLetter"/>
      <w:lvlText w:val="%8."/>
      <w:lvlJc w:val="left"/>
      <w:pPr>
        <w:ind w:left="5760" w:hanging="360"/>
      </w:pPr>
    </w:lvl>
    <w:lvl w:ilvl="8" w:tplc="75500368" w:tentative="1">
      <w:start w:val="1"/>
      <w:numFmt w:val="lowerRoman"/>
      <w:lvlText w:val="%9."/>
      <w:lvlJc w:val="right"/>
      <w:pPr>
        <w:ind w:left="6480" w:hanging="180"/>
      </w:pPr>
    </w:lvl>
  </w:abstractNum>
  <w:abstractNum w:abstractNumId="32278095">
    <w:multiLevelType w:val="hybridMultilevel"/>
    <w:lvl w:ilvl="0" w:tplc="93723563">
      <w:start w:val="1"/>
      <w:numFmt w:val="decimal"/>
      <w:lvlText w:val="%1."/>
      <w:lvlJc w:val="left"/>
      <w:pPr>
        <w:ind w:left="720" w:hanging="360"/>
      </w:pPr>
    </w:lvl>
    <w:lvl w:ilvl="1" w:tplc="93723563" w:tentative="1">
      <w:start w:val="1"/>
      <w:numFmt w:val="lowerLetter"/>
      <w:lvlText w:val="%2."/>
      <w:lvlJc w:val="left"/>
      <w:pPr>
        <w:ind w:left="1440" w:hanging="360"/>
      </w:pPr>
    </w:lvl>
    <w:lvl w:ilvl="2" w:tplc="93723563" w:tentative="1">
      <w:start w:val="1"/>
      <w:numFmt w:val="lowerRoman"/>
      <w:lvlText w:val="%3."/>
      <w:lvlJc w:val="right"/>
      <w:pPr>
        <w:ind w:left="2160" w:hanging="180"/>
      </w:pPr>
    </w:lvl>
    <w:lvl w:ilvl="3" w:tplc="93723563" w:tentative="1">
      <w:start w:val="1"/>
      <w:numFmt w:val="decimal"/>
      <w:lvlText w:val="%4."/>
      <w:lvlJc w:val="left"/>
      <w:pPr>
        <w:ind w:left="2880" w:hanging="360"/>
      </w:pPr>
    </w:lvl>
    <w:lvl w:ilvl="4" w:tplc="93723563" w:tentative="1">
      <w:start w:val="1"/>
      <w:numFmt w:val="lowerLetter"/>
      <w:lvlText w:val="%5."/>
      <w:lvlJc w:val="left"/>
      <w:pPr>
        <w:ind w:left="3600" w:hanging="360"/>
      </w:pPr>
    </w:lvl>
    <w:lvl w:ilvl="5" w:tplc="93723563" w:tentative="1">
      <w:start w:val="1"/>
      <w:numFmt w:val="lowerRoman"/>
      <w:lvlText w:val="%6."/>
      <w:lvlJc w:val="right"/>
      <w:pPr>
        <w:ind w:left="4320" w:hanging="180"/>
      </w:pPr>
    </w:lvl>
    <w:lvl w:ilvl="6" w:tplc="93723563" w:tentative="1">
      <w:start w:val="1"/>
      <w:numFmt w:val="decimal"/>
      <w:lvlText w:val="%7."/>
      <w:lvlJc w:val="left"/>
      <w:pPr>
        <w:ind w:left="5040" w:hanging="360"/>
      </w:pPr>
    </w:lvl>
    <w:lvl w:ilvl="7" w:tplc="93723563" w:tentative="1">
      <w:start w:val="1"/>
      <w:numFmt w:val="lowerLetter"/>
      <w:lvlText w:val="%8."/>
      <w:lvlJc w:val="left"/>
      <w:pPr>
        <w:ind w:left="5760" w:hanging="360"/>
      </w:pPr>
    </w:lvl>
    <w:lvl w:ilvl="8" w:tplc="93723563" w:tentative="1">
      <w:start w:val="1"/>
      <w:numFmt w:val="lowerRoman"/>
      <w:lvlText w:val="%9."/>
      <w:lvlJc w:val="right"/>
      <w:pPr>
        <w:ind w:left="6480" w:hanging="180"/>
      </w:pPr>
    </w:lvl>
  </w:abstractNum>
  <w:abstractNum w:abstractNumId="32278094">
    <w:multiLevelType w:val="hybridMultilevel"/>
    <w:lvl w:ilvl="0" w:tplc="65933154">
      <w:start w:val="1"/>
      <w:numFmt w:val="decimal"/>
      <w:lvlText w:val="%1."/>
      <w:lvlJc w:val="left"/>
      <w:pPr>
        <w:ind w:left="720" w:hanging="360"/>
      </w:pPr>
    </w:lvl>
    <w:lvl w:ilvl="1" w:tplc="65933154" w:tentative="1">
      <w:start w:val="1"/>
      <w:numFmt w:val="lowerLetter"/>
      <w:lvlText w:val="%2."/>
      <w:lvlJc w:val="left"/>
      <w:pPr>
        <w:ind w:left="1440" w:hanging="360"/>
      </w:pPr>
    </w:lvl>
    <w:lvl w:ilvl="2" w:tplc="65933154" w:tentative="1">
      <w:start w:val="1"/>
      <w:numFmt w:val="lowerRoman"/>
      <w:lvlText w:val="%3."/>
      <w:lvlJc w:val="right"/>
      <w:pPr>
        <w:ind w:left="2160" w:hanging="180"/>
      </w:pPr>
    </w:lvl>
    <w:lvl w:ilvl="3" w:tplc="65933154" w:tentative="1">
      <w:start w:val="1"/>
      <w:numFmt w:val="decimal"/>
      <w:lvlText w:val="%4."/>
      <w:lvlJc w:val="left"/>
      <w:pPr>
        <w:ind w:left="2880" w:hanging="360"/>
      </w:pPr>
    </w:lvl>
    <w:lvl w:ilvl="4" w:tplc="65933154" w:tentative="1">
      <w:start w:val="1"/>
      <w:numFmt w:val="lowerLetter"/>
      <w:lvlText w:val="%5."/>
      <w:lvlJc w:val="left"/>
      <w:pPr>
        <w:ind w:left="3600" w:hanging="360"/>
      </w:pPr>
    </w:lvl>
    <w:lvl w:ilvl="5" w:tplc="65933154" w:tentative="1">
      <w:start w:val="1"/>
      <w:numFmt w:val="lowerRoman"/>
      <w:lvlText w:val="%6."/>
      <w:lvlJc w:val="right"/>
      <w:pPr>
        <w:ind w:left="4320" w:hanging="180"/>
      </w:pPr>
    </w:lvl>
    <w:lvl w:ilvl="6" w:tplc="65933154" w:tentative="1">
      <w:start w:val="1"/>
      <w:numFmt w:val="decimal"/>
      <w:lvlText w:val="%7."/>
      <w:lvlJc w:val="left"/>
      <w:pPr>
        <w:ind w:left="5040" w:hanging="360"/>
      </w:pPr>
    </w:lvl>
    <w:lvl w:ilvl="7" w:tplc="65933154" w:tentative="1">
      <w:start w:val="1"/>
      <w:numFmt w:val="lowerLetter"/>
      <w:lvlText w:val="%8."/>
      <w:lvlJc w:val="left"/>
      <w:pPr>
        <w:ind w:left="5760" w:hanging="360"/>
      </w:pPr>
    </w:lvl>
    <w:lvl w:ilvl="8" w:tplc="65933154" w:tentative="1">
      <w:start w:val="1"/>
      <w:numFmt w:val="lowerRoman"/>
      <w:lvlText w:val="%9."/>
      <w:lvlJc w:val="right"/>
      <w:pPr>
        <w:ind w:left="6480" w:hanging="180"/>
      </w:pPr>
    </w:lvl>
  </w:abstractNum>
  <w:abstractNum w:abstractNumId="32278093">
    <w:multiLevelType w:val="hybridMultilevel"/>
    <w:lvl w:ilvl="0" w:tplc="57187834">
      <w:start w:val="1"/>
      <w:numFmt w:val="decimal"/>
      <w:lvlText w:val="%1."/>
      <w:lvlJc w:val="left"/>
      <w:pPr>
        <w:ind w:left="720" w:hanging="360"/>
      </w:pPr>
    </w:lvl>
    <w:lvl w:ilvl="1" w:tplc="57187834" w:tentative="1">
      <w:start w:val="1"/>
      <w:numFmt w:val="lowerLetter"/>
      <w:lvlText w:val="%2."/>
      <w:lvlJc w:val="left"/>
      <w:pPr>
        <w:ind w:left="1440" w:hanging="360"/>
      </w:pPr>
    </w:lvl>
    <w:lvl w:ilvl="2" w:tplc="57187834" w:tentative="1">
      <w:start w:val="1"/>
      <w:numFmt w:val="lowerRoman"/>
      <w:lvlText w:val="%3."/>
      <w:lvlJc w:val="right"/>
      <w:pPr>
        <w:ind w:left="2160" w:hanging="180"/>
      </w:pPr>
    </w:lvl>
    <w:lvl w:ilvl="3" w:tplc="57187834" w:tentative="1">
      <w:start w:val="1"/>
      <w:numFmt w:val="decimal"/>
      <w:lvlText w:val="%4."/>
      <w:lvlJc w:val="left"/>
      <w:pPr>
        <w:ind w:left="2880" w:hanging="360"/>
      </w:pPr>
    </w:lvl>
    <w:lvl w:ilvl="4" w:tplc="57187834" w:tentative="1">
      <w:start w:val="1"/>
      <w:numFmt w:val="lowerLetter"/>
      <w:lvlText w:val="%5."/>
      <w:lvlJc w:val="left"/>
      <w:pPr>
        <w:ind w:left="3600" w:hanging="360"/>
      </w:pPr>
    </w:lvl>
    <w:lvl w:ilvl="5" w:tplc="57187834" w:tentative="1">
      <w:start w:val="1"/>
      <w:numFmt w:val="lowerRoman"/>
      <w:lvlText w:val="%6."/>
      <w:lvlJc w:val="right"/>
      <w:pPr>
        <w:ind w:left="4320" w:hanging="180"/>
      </w:pPr>
    </w:lvl>
    <w:lvl w:ilvl="6" w:tplc="57187834" w:tentative="1">
      <w:start w:val="1"/>
      <w:numFmt w:val="decimal"/>
      <w:lvlText w:val="%7."/>
      <w:lvlJc w:val="left"/>
      <w:pPr>
        <w:ind w:left="5040" w:hanging="360"/>
      </w:pPr>
    </w:lvl>
    <w:lvl w:ilvl="7" w:tplc="57187834" w:tentative="1">
      <w:start w:val="1"/>
      <w:numFmt w:val="lowerLetter"/>
      <w:lvlText w:val="%8."/>
      <w:lvlJc w:val="left"/>
      <w:pPr>
        <w:ind w:left="5760" w:hanging="360"/>
      </w:pPr>
    </w:lvl>
    <w:lvl w:ilvl="8" w:tplc="57187834" w:tentative="1">
      <w:start w:val="1"/>
      <w:numFmt w:val="lowerRoman"/>
      <w:lvlText w:val="%9."/>
      <w:lvlJc w:val="right"/>
      <w:pPr>
        <w:ind w:left="6480" w:hanging="180"/>
      </w:pPr>
    </w:lvl>
  </w:abstractNum>
  <w:abstractNum w:abstractNumId="32278092">
    <w:multiLevelType w:val="hybridMultilevel"/>
    <w:lvl w:ilvl="0" w:tplc="15060209">
      <w:start w:val="1"/>
      <w:numFmt w:val="decimal"/>
      <w:lvlText w:val="%1."/>
      <w:lvlJc w:val="left"/>
      <w:pPr>
        <w:ind w:left="720" w:hanging="360"/>
      </w:pPr>
    </w:lvl>
    <w:lvl w:ilvl="1" w:tplc="15060209" w:tentative="1">
      <w:start w:val="1"/>
      <w:numFmt w:val="lowerLetter"/>
      <w:lvlText w:val="%2."/>
      <w:lvlJc w:val="left"/>
      <w:pPr>
        <w:ind w:left="1440" w:hanging="360"/>
      </w:pPr>
    </w:lvl>
    <w:lvl w:ilvl="2" w:tplc="15060209" w:tentative="1">
      <w:start w:val="1"/>
      <w:numFmt w:val="lowerRoman"/>
      <w:lvlText w:val="%3."/>
      <w:lvlJc w:val="right"/>
      <w:pPr>
        <w:ind w:left="2160" w:hanging="180"/>
      </w:pPr>
    </w:lvl>
    <w:lvl w:ilvl="3" w:tplc="15060209" w:tentative="1">
      <w:start w:val="1"/>
      <w:numFmt w:val="decimal"/>
      <w:lvlText w:val="%4."/>
      <w:lvlJc w:val="left"/>
      <w:pPr>
        <w:ind w:left="2880" w:hanging="360"/>
      </w:pPr>
    </w:lvl>
    <w:lvl w:ilvl="4" w:tplc="15060209" w:tentative="1">
      <w:start w:val="1"/>
      <w:numFmt w:val="lowerLetter"/>
      <w:lvlText w:val="%5."/>
      <w:lvlJc w:val="left"/>
      <w:pPr>
        <w:ind w:left="3600" w:hanging="360"/>
      </w:pPr>
    </w:lvl>
    <w:lvl w:ilvl="5" w:tplc="15060209" w:tentative="1">
      <w:start w:val="1"/>
      <w:numFmt w:val="lowerRoman"/>
      <w:lvlText w:val="%6."/>
      <w:lvlJc w:val="right"/>
      <w:pPr>
        <w:ind w:left="4320" w:hanging="180"/>
      </w:pPr>
    </w:lvl>
    <w:lvl w:ilvl="6" w:tplc="15060209" w:tentative="1">
      <w:start w:val="1"/>
      <w:numFmt w:val="decimal"/>
      <w:lvlText w:val="%7."/>
      <w:lvlJc w:val="left"/>
      <w:pPr>
        <w:ind w:left="5040" w:hanging="360"/>
      </w:pPr>
    </w:lvl>
    <w:lvl w:ilvl="7" w:tplc="15060209" w:tentative="1">
      <w:start w:val="1"/>
      <w:numFmt w:val="lowerLetter"/>
      <w:lvlText w:val="%8."/>
      <w:lvlJc w:val="left"/>
      <w:pPr>
        <w:ind w:left="5760" w:hanging="360"/>
      </w:pPr>
    </w:lvl>
    <w:lvl w:ilvl="8" w:tplc="15060209" w:tentative="1">
      <w:start w:val="1"/>
      <w:numFmt w:val="lowerRoman"/>
      <w:lvlText w:val="%9."/>
      <w:lvlJc w:val="right"/>
      <w:pPr>
        <w:ind w:left="6480" w:hanging="180"/>
      </w:pPr>
    </w:lvl>
  </w:abstractNum>
  <w:abstractNum w:abstractNumId="32278091">
    <w:multiLevelType w:val="hybridMultilevel"/>
    <w:lvl w:ilvl="0" w:tplc="53273733">
      <w:start w:val="1"/>
      <w:numFmt w:val="decimal"/>
      <w:lvlText w:val="%1."/>
      <w:lvlJc w:val="left"/>
      <w:pPr>
        <w:ind w:left="720" w:hanging="360"/>
      </w:pPr>
    </w:lvl>
    <w:lvl w:ilvl="1" w:tplc="53273733" w:tentative="1">
      <w:start w:val="1"/>
      <w:numFmt w:val="lowerLetter"/>
      <w:lvlText w:val="%2."/>
      <w:lvlJc w:val="left"/>
      <w:pPr>
        <w:ind w:left="1440" w:hanging="360"/>
      </w:pPr>
    </w:lvl>
    <w:lvl w:ilvl="2" w:tplc="53273733" w:tentative="1">
      <w:start w:val="1"/>
      <w:numFmt w:val="lowerRoman"/>
      <w:lvlText w:val="%3."/>
      <w:lvlJc w:val="right"/>
      <w:pPr>
        <w:ind w:left="2160" w:hanging="180"/>
      </w:pPr>
    </w:lvl>
    <w:lvl w:ilvl="3" w:tplc="53273733" w:tentative="1">
      <w:start w:val="1"/>
      <w:numFmt w:val="decimal"/>
      <w:lvlText w:val="%4."/>
      <w:lvlJc w:val="left"/>
      <w:pPr>
        <w:ind w:left="2880" w:hanging="360"/>
      </w:pPr>
    </w:lvl>
    <w:lvl w:ilvl="4" w:tplc="53273733" w:tentative="1">
      <w:start w:val="1"/>
      <w:numFmt w:val="lowerLetter"/>
      <w:lvlText w:val="%5."/>
      <w:lvlJc w:val="left"/>
      <w:pPr>
        <w:ind w:left="3600" w:hanging="360"/>
      </w:pPr>
    </w:lvl>
    <w:lvl w:ilvl="5" w:tplc="53273733" w:tentative="1">
      <w:start w:val="1"/>
      <w:numFmt w:val="lowerRoman"/>
      <w:lvlText w:val="%6."/>
      <w:lvlJc w:val="right"/>
      <w:pPr>
        <w:ind w:left="4320" w:hanging="180"/>
      </w:pPr>
    </w:lvl>
    <w:lvl w:ilvl="6" w:tplc="53273733" w:tentative="1">
      <w:start w:val="1"/>
      <w:numFmt w:val="decimal"/>
      <w:lvlText w:val="%7."/>
      <w:lvlJc w:val="left"/>
      <w:pPr>
        <w:ind w:left="5040" w:hanging="360"/>
      </w:pPr>
    </w:lvl>
    <w:lvl w:ilvl="7" w:tplc="53273733" w:tentative="1">
      <w:start w:val="1"/>
      <w:numFmt w:val="lowerLetter"/>
      <w:lvlText w:val="%8."/>
      <w:lvlJc w:val="left"/>
      <w:pPr>
        <w:ind w:left="5760" w:hanging="360"/>
      </w:pPr>
    </w:lvl>
    <w:lvl w:ilvl="8" w:tplc="53273733" w:tentative="1">
      <w:start w:val="1"/>
      <w:numFmt w:val="lowerRoman"/>
      <w:lvlText w:val="%9."/>
      <w:lvlJc w:val="right"/>
      <w:pPr>
        <w:ind w:left="6480" w:hanging="180"/>
      </w:pPr>
    </w:lvl>
  </w:abstractNum>
  <w:abstractNum w:abstractNumId="32278090">
    <w:multiLevelType w:val="hybridMultilevel"/>
    <w:lvl w:ilvl="0" w:tplc="68235649">
      <w:start w:val="1"/>
      <w:numFmt w:val="decimal"/>
      <w:lvlText w:val="%1."/>
      <w:lvlJc w:val="left"/>
      <w:pPr>
        <w:ind w:left="720" w:hanging="360"/>
      </w:pPr>
    </w:lvl>
    <w:lvl w:ilvl="1" w:tplc="68235649" w:tentative="1">
      <w:start w:val="1"/>
      <w:numFmt w:val="lowerLetter"/>
      <w:lvlText w:val="%2."/>
      <w:lvlJc w:val="left"/>
      <w:pPr>
        <w:ind w:left="1440" w:hanging="360"/>
      </w:pPr>
    </w:lvl>
    <w:lvl w:ilvl="2" w:tplc="68235649" w:tentative="1">
      <w:start w:val="1"/>
      <w:numFmt w:val="lowerRoman"/>
      <w:lvlText w:val="%3."/>
      <w:lvlJc w:val="right"/>
      <w:pPr>
        <w:ind w:left="2160" w:hanging="180"/>
      </w:pPr>
    </w:lvl>
    <w:lvl w:ilvl="3" w:tplc="68235649" w:tentative="1">
      <w:start w:val="1"/>
      <w:numFmt w:val="decimal"/>
      <w:lvlText w:val="%4."/>
      <w:lvlJc w:val="left"/>
      <w:pPr>
        <w:ind w:left="2880" w:hanging="360"/>
      </w:pPr>
    </w:lvl>
    <w:lvl w:ilvl="4" w:tplc="68235649" w:tentative="1">
      <w:start w:val="1"/>
      <w:numFmt w:val="lowerLetter"/>
      <w:lvlText w:val="%5."/>
      <w:lvlJc w:val="left"/>
      <w:pPr>
        <w:ind w:left="3600" w:hanging="360"/>
      </w:pPr>
    </w:lvl>
    <w:lvl w:ilvl="5" w:tplc="68235649" w:tentative="1">
      <w:start w:val="1"/>
      <w:numFmt w:val="lowerRoman"/>
      <w:lvlText w:val="%6."/>
      <w:lvlJc w:val="right"/>
      <w:pPr>
        <w:ind w:left="4320" w:hanging="180"/>
      </w:pPr>
    </w:lvl>
    <w:lvl w:ilvl="6" w:tplc="68235649" w:tentative="1">
      <w:start w:val="1"/>
      <w:numFmt w:val="decimal"/>
      <w:lvlText w:val="%7."/>
      <w:lvlJc w:val="left"/>
      <w:pPr>
        <w:ind w:left="5040" w:hanging="360"/>
      </w:pPr>
    </w:lvl>
    <w:lvl w:ilvl="7" w:tplc="68235649" w:tentative="1">
      <w:start w:val="1"/>
      <w:numFmt w:val="lowerLetter"/>
      <w:lvlText w:val="%8."/>
      <w:lvlJc w:val="left"/>
      <w:pPr>
        <w:ind w:left="5760" w:hanging="360"/>
      </w:pPr>
    </w:lvl>
    <w:lvl w:ilvl="8" w:tplc="68235649" w:tentative="1">
      <w:start w:val="1"/>
      <w:numFmt w:val="lowerRoman"/>
      <w:lvlText w:val="%9."/>
      <w:lvlJc w:val="right"/>
      <w:pPr>
        <w:ind w:left="6480" w:hanging="180"/>
      </w:pPr>
    </w:lvl>
  </w:abstractNum>
  <w:abstractNum w:abstractNumId="32278089">
    <w:multiLevelType w:val="hybridMultilevel"/>
    <w:lvl w:ilvl="0" w:tplc="37595827">
      <w:start w:val="1"/>
      <w:numFmt w:val="decimal"/>
      <w:lvlText w:val="%1."/>
      <w:lvlJc w:val="left"/>
      <w:pPr>
        <w:ind w:left="720" w:hanging="360"/>
      </w:pPr>
    </w:lvl>
    <w:lvl w:ilvl="1" w:tplc="37595827" w:tentative="1">
      <w:start w:val="1"/>
      <w:numFmt w:val="lowerLetter"/>
      <w:lvlText w:val="%2."/>
      <w:lvlJc w:val="left"/>
      <w:pPr>
        <w:ind w:left="1440" w:hanging="360"/>
      </w:pPr>
    </w:lvl>
    <w:lvl w:ilvl="2" w:tplc="37595827" w:tentative="1">
      <w:start w:val="1"/>
      <w:numFmt w:val="lowerRoman"/>
      <w:lvlText w:val="%3."/>
      <w:lvlJc w:val="right"/>
      <w:pPr>
        <w:ind w:left="2160" w:hanging="180"/>
      </w:pPr>
    </w:lvl>
    <w:lvl w:ilvl="3" w:tplc="37595827" w:tentative="1">
      <w:start w:val="1"/>
      <w:numFmt w:val="decimal"/>
      <w:lvlText w:val="%4."/>
      <w:lvlJc w:val="left"/>
      <w:pPr>
        <w:ind w:left="2880" w:hanging="360"/>
      </w:pPr>
    </w:lvl>
    <w:lvl w:ilvl="4" w:tplc="37595827" w:tentative="1">
      <w:start w:val="1"/>
      <w:numFmt w:val="lowerLetter"/>
      <w:lvlText w:val="%5."/>
      <w:lvlJc w:val="left"/>
      <w:pPr>
        <w:ind w:left="3600" w:hanging="360"/>
      </w:pPr>
    </w:lvl>
    <w:lvl w:ilvl="5" w:tplc="37595827" w:tentative="1">
      <w:start w:val="1"/>
      <w:numFmt w:val="lowerRoman"/>
      <w:lvlText w:val="%6."/>
      <w:lvlJc w:val="right"/>
      <w:pPr>
        <w:ind w:left="4320" w:hanging="180"/>
      </w:pPr>
    </w:lvl>
    <w:lvl w:ilvl="6" w:tplc="37595827" w:tentative="1">
      <w:start w:val="1"/>
      <w:numFmt w:val="decimal"/>
      <w:lvlText w:val="%7."/>
      <w:lvlJc w:val="left"/>
      <w:pPr>
        <w:ind w:left="5040" w:hanging="360"/>
      </w:pPr>
    </w:lvl>
    <w:lvl w:ilvl="7" w:tplc="37595827" w:tentative="1">
      <w:start w:val="1"/>
      <w:numFmt w:val="lowerLetter"/>
      <w:lvlText w:val="%8."/>
      <w:lvlJc w:val="left"/>
      <w:pPr>
        <w:ind w:left="5760" w:hanging="360"/>
      </w:pPr>
    </w:lvl>
    <w:lvl w:ilvl="8" w:tplc="37595827" w:tentative="1">
      <w:start w:val="1"/>
      <w:numFmt w:val="lowerRoman"/>
      <w:lvlText w:val="%9."/>
      <w:lvlJc w:val="right"/>
      <w:pPr>
        <w:ind w:left="6480" w:hanging="180"/>
      </w:pPr>
    </w:lvl>
  </w:abstractNum>
  <w:abstractNum w:abstractNumId="32278088">
    <w:multiLevelType w:val="hybridMultilevel"/>
    <w:lvl w:ilvl="0" w:tplc="34552090">
      <w:start w:val="1"/>
      <w:numFmt w:val="decimal"/>
      <w:lvlText w:val="%1."/>
      <w:lvlJc w:val="left"/>
      <w:pPr>
        <w:ind w:left="720" w:hanging="360"/>
      </w:pPr>
    </w:lvl>
    <w:lvl w:ilvl="1" w:tplc="34552090" w:tentative="1">
      <w:start w:val="1"/>
      <w:numFmt w:val="lowerLetter"/>
      <w:lvlText w:val="%2."/>
      <w:lvlJc w:val="left"/>
      <w:pPr>
        <w:ind w:left="1440" w:hanging="360"/>
      </w:pPr>
    </w:lvl>
    <w:lvl w:ilvl="2" w:tplc="34552090" w:tentative="1">
      <w:start w:val="1"/>
      <w:numFmt w:val="lowerRoman"/>
      <w:lvlText w:val="%3."/>
      <w:lvlJc w:val="right"/>
      <w:pPr>
        <w:ind w:left="2160" w:hanging="180"/>
      </w:pPr>
    </w:lvl>
    <w:lvl w:ilvl="3" w:tplc="34552090" w:tentative="1">
      <w:start w:val="1"/>
      <w:numFmt w:val="decimal"/>
      <w:lvlText w:val="%4."/>
      <w:lvlJc w:val="left"/>
      <w:pPr>
        <w:ind w:left="2880" w:hanging="360"/>
      </w:pPr>
    </w:lvl>
    <w:lvl w:ilvl="4" w:tplc="34552090" w:tentative="1">
      <w:start w:val="1"/>
      <w:numFmt w:val="lowerLetter"/>
      <w:lvlText w:val="%5."/>
      <w:lvlJc w:val="left"/>
      <w:pPr>
        <w:ind w:left="3600" w:hanging="360"/>
      </w:pPr>
    </w:lvl>
    <w:lvl w:ilvl="5" w:tplc="34552090" w:tentative="1">
      <w:start w:val="1"/>
      <w:numFmt w:val="lowerRoman"/>
      <w:lvlText w:val="%6."/>
      <w:lvlJc w:val="right"/>
      <w:pPr>
        <w:ind w:left="4320" w:hanging="180"/>
      </w:pPr>
    </w:lvl>
    <w:lvl w:ilvl="6" w:tplc="34552090" w:tentative="1">
      <w:start w:val="1"/>
      <w:numFmt w:val="decimal"/>
      <w:lvlText w:val="%7."/>
      <w:lvlJc w:val="left"/>
      <w:pPr>
        <w:ind w:left="5040" w:hanging="360"/>
      </w:pPr>
    </w:lvl>
    <w:lvl w:ilvl="7" w:tplc="34552090" w:tentative="1">
      <w:start w:val="1"/>
      <w:numFmt w:val="lowerLetter"/>
      <w:lvlText w:val="%8."/>
      <w:lvlJc w:val="left"/>
      <w:pPr>
        <w:ind w:left="5760" w:hanging="360"/>
      </w:pPr>
    </w:lvl>
    <w:lvl w:ilvl="8" w:tplc="34552090" w:tentative="1">
      <w:start w:val="1"/>
      <w:numFmt w:val="lowerRoman"/>
      <w:lvlText w:val="%9."/>
      <w:lvlJc w:val="right"/>
      <w:pPr>
        <w:ind w:left="6480" w:hanging="180"/>
      </w:pPr>
    </w:lvl>
  </w:abstractNum>
  <w:abstractNum w:abstractNumId="32278087">
    <w:multiLevelType w:val="hybridMultilevel"/>
    <w:lvl w:ilvl="0" w:tplc="49147412">
      <w:start w:val="1"/>
      <w:numFmt w:val="decimal"/>
      <w:lvlText w:val="%1."/>
      <w:lvlJc w:val="left"/>
      <w:pPr>
        <w:ind w:left="720" w:hanging="360"/>
      </w:pPr>
    </w:lvl>
    <w:lvl w:ilvl="1" w:tplc="49147412" w:tentative="1">
      <w:start w:val="1"/>
      <w:numFmt w:val="lowerLetter"/>
      <w:lvlText w:val="%2."/>
      <w:lvlJc w:val="left"/>
      <w:pPr>
        <w:ind w:left="1440" w:hanging="360"/>
      </w:pPr>
    </w:lvl>
    <w:lvl w:ilvl="2" w:tplc="49147412" w:tentative="1">
      <w:start w:val="1"/>
      <w:numFmt w:val="lowerRoman"/>
      <w:lvlText w:val="%3."/>
      <w:lvlJc w:val="right"/>
      <w:pPr>
        <w:ind w:left="2160" w:hanging="180"/>
      </w:pPr>
    </w:lvl>
    <w:lvl w:ilvl="3" w:tplc="49147412" w:tentative="1">
      <w:start w:val="1"/>
      <w:numFmt w:val="decimal"/>
      <w:lvlText w:val="%4."/>
      <w:lvlJc w:val="left"/>
      <w:pPr>
        <w:ind w:left="2880" w:hanging="360"/>
      </w:pPr>
    </w:lvl>
    <w:lvl w:ilvl="4" w:tplc="49147412" w:tentative="1">
      <w:start w:val="1"/>
      <w:numFmt w:val="lowerLetter"/>
      <w:lvlText w:val="%5."/>
      <w:lvlJc w:val="left"/>
      <w:pPr>
        <w:ind w:left="3600" w:hanging="360"/>
      </w:pPr>
    </w:lvl>
    <w:lvl w:ilvl="5" w:tplc="49147412" w:tentative="1">
      <w:start w:val="1"/>
      <w:numFmt w:val="lowerRoman"/>
      <w:lvlText w:val="%6."/>
      <w:lvlJc w:val="right"/>
      <w:pPr>
        <w:ind w:left="4320" w:hanging="180"/>
      </w:pPr>
    </w:lvl>
    <w:lvl w:ilvl="6" w:tplc="49147412" w:tentative="1">
      <w:start w:val="1"/>
      <w:numFmt w:val="decimal"/>
      <w:lvlText w:val="%7."/>
      <w:lvlJc w:val="left"/>
      <w:pPr>
        <w:ind w:left="5040" w:hanging="360"/>
      </w:pPr>
    </w:lvl>
    <w:lvl w:ilvl="7" w:tplc="49147412" w:tentative="1">
      <w:start w:val="1"/>
      <w:numFmt w:val="lowerLetter"/>
      <w:lvlText w:val="%8."/>
      <w:lvlJc w:val="left"/>
      <w:pPr>
        <w:ind w:left="5760" w:hanging="360"/>
      </w:pPr>
    </w:lvl>
    <w:lvl w:ilvl="8" w:tplc="49147412" w:tentative="1">
      <w:start w:val="1"/>
      <w:numFmt w:val="lowerRoman"/>
      <w:lvlText w:val="%9."/>
      <w:lvlJc w:val="right"/>
      <w:pPr>
        <w:ind w:left="6480" w:hanging="180"/>
      </w:pPr>
    </w:lvl>
  </w:abstractNum>
  <w:abstractNum w:abstractNumId="32278086">
    <w:multiLevelType w:val="hybridMultilevel"/>
    <w:lvl w:ilvl="0" w:tplc="53487442">
      <w:start w:val="1"/>
      <w:numFmt w:val="decimal"/>
      <w:lvlText w:val="%1."/>
      <w:lvlJc w:val="left"/>
      <w:pPr>
        <w:ind w:left="720" w:hanging="360"/>
      </w:pPr>
    </w:lvl>
    <w:lvl w:ilvl="1" w:tplc="53487442" w:tentative="1">
      <w:start w:val="1"/>
      <w:numFmt w:val="lowerLetter"/>
      <w:lvlText w:val="%2."/>
      <w:lvlJc w:val="left"/>
      <w:pPr>
        <w:ind w:left="1440" w:hanging="360"/>
      </w:pPr>
    </w:lvl>
    <w:lvl w:ilvl="2" w:tplc="53487442" w:tentative="1">
      <w:start w:val="1"/>
      <w:numFmt w:val="lowerRoman"/>
      <w:lvlText w:val="%3."/>
      <w:lvlJc w:val="right"/>
      <w:pPr>
        <w:ind w:left="2160" w:hanging="180"/>
      </w:pPr>
    </w:lvl>
    <w:lvl w:ilvl="3" w:tplc="53487442" w:tentative="1">
      <w:start w:val="1"/>
      <w:numFmt w:val="decimal"/>
      <w:lvlText w:val="%4."/>
      <w:lvlJc w:val="left"/>
      <w:pPr>
        <w:ind w:left="2880" w:hanging="360"/>
      </w:pPr>
    </w:lvl>
    <w:lvl w:ilvl="4" w:tplc="53487442" w:tentative="1">
      <w:start w:val="1"/>
      <w:numFmt w:val="lowerLetter"/>
      <w:lvlText w:val="%5."/>
      <w:lvlJc w:val="left"/>
      <w:pPr>
        <w:ind w:left="3600" w:hanging="360"/>
      </w:pPr>
    </w:lvl>
    <w:lvl w:ilvl="5" w:tplc="53487442" w:tentative="1">
      <w:start w:val="1"/>
      <w:numFmt w:val="lowerRoman"/>
      <w:lvlText w:val="%6."/>
      <w:lvlJc w:val="right"/>
      <w:pPr>
        <w:ind w:left="4320" w:hanging="180"/>
      </w:pPr>
    </w:lvl>
    <w:lvl w:ilvl="6" w:tplc="53487442" w:tentative="1">
      <w:start w:val="1"/>
      <w:numFmt w:val="decimal"/>
      <w:lvlText w:val="%7."/>
      <w:lvlJc w:val="left"/>
      <w:pPr>
        <w:ind w:left="5040" w:hanging="360"/>
      </w:pPr>
    </w:lvl>
    <w:lvl w:ilvl="7" w:tplc="53487442" w:tentative="1">
      <w:start w:val="1"/>
      <w:numFmt w:val="lowerLetter"/>
      <w:lvlText w:val="%8."/>
      <w:lvlJc w:val="left"/>
      <w:pPr>
        <w:ind w:left="5760" w:hanging="360"/>
      </w:pPr>
    </w:lvl>
    <w:lvl w:ilvl="8" w:tplc="53487442" w:tentative="1">
      <w:start w:val="1"/>
      <w:numFmt w:val="lowerRoman"/>
      <w:lvlText w:val="%9."/>
      <w:lvlJc w:val="right"/>
      <w:pPr>
        <w:ind w:left="6480" w:hanging="180"/>
      </w:pPr>
    </w:lvl>
  </w:abstractNum>
  <w:abstractNum w:abstractNumId="32278085">
    <w:multiLevelType w:val="hybridMultilevel"/>
    <w:lvl w:ilvl="0" w:tplc="54231308">
      <w:start w:val="1"/>
      <w:numFmt w:val="decimal"/>
      <w:lvlText w:val="%1."/>
      <w:lvlJc w:val="left"/>
      <w:pPr>
        <w:ind w:left="720" w:hanging="360"/>
      </w:pPr>
    </w:lvl>
    <w:lvl w:ilvl="1" w:tplc="54231308" w:tentative="1">
      <w:start w:val="1"/>
      <w:numFmt w:val="lowerLetter"/>
      <w:lvlText w:val="%2."/>
      <w:lvlJc w:val="left"/>
      <w:pPr>
        <w:ind w:left="1440" w:hanging="360"/>
      </w:pPr>
    </w:lvl>
    <w:lvl w:ilvl="2" w:tplc="54231308" w:tentative="1">
      <w:start w:val="1"/>
      <w:numFmt w:val="lowerRoman"/>
      <w:lvlText w:val="%3."/>
      <w:lvlJc w:val="right"/>
      <w:pPr>
        <w:ind w:left="2160" w:hanging="180"/>
      </w:pPr>
    </w:lvl>
    <w:lvl w:ilvl="3" w:tplc="54231308" w:tentative="1">
      <w:start w:val="1"/>
      <w:numFmt w:val="decimal"/>
      <w:lvlText w:val="%4."/>
      <w:lvlJc w:val="left"/>
      <w:pPr>
        <w:ind w:left="2880" w:hanging="360"/>
      </w:pPr>
    </w:lvl>
    <w:lvl w:ilvl="4" w:tplc="54231308" w:tentative="1">
      <w:start w:val="1"/>
      <w:numFmt w:val="lowerLetter"/>
      <w:lvlText w:val="%5."/>
      <w:lvlJc w:val="left"/>
      <w:pPr>
        <w:ind w:left="3600" w:hanging="360"/>
      </w:pPr>
    </w:lvl>
    <w:lvl w:ilvl="5" w:tplc="54231308" w:tentative="1">
      <w:start w:val="1"/>
      <w:numFmt w:val="lowerRoman"/>
      <w:lvlText w:val="%6."/>
      <w:lvlJc w:val="right"/>
      <w:pPr>
        <w:ind w:left="4320" w:hanging="180"/>
      </w:pPr>
    </w:lvl>
    <w:lvl w:ilvl="6" w:tplc="54231308" w:tentative="1">
      <w:start w:val="1"/>
      <w:numFmt w:val="decimal"/>
      <w:lvlText w:val="%7."/>
      <w:lvlJc w:val="left"/>
      <w:pPr>
        <w:ind w:left="5040" w:hanging="360"/>
      </w:pPr>
    </w:lvl>
    <w:lvl w:ilvl="7" w:tplc="54231308" w:tentative="1">
      <w:start w:val="1"/>
      <w:numFmt w:val="lowerLetter"/>
      <w:lvlText w:val="%8."/>
      <w:lvlJc w:val="left"/>
      <w:pPr>
        <w:ind w:left="5760" w:hanging="360"/>
      </w:pPr>
    </w:lvl>
    <w:lvl w:ilvl="8" w:tplc="54231308" w:tentative="1">
      <w:start w:val="1"/>
      <w:numFmt w:val="lowerRoman"/>
      <w:lvlText w:val="%9."/>
      <w:lvlJc w:val="right"/>
      <w:pPr>
        <w:ind w:left="6480" w:hanging="180"/>
      </w:pPr>
    </w:lvl>
  </w:abstractNum>
  <w:abstractNum w:abstractNumId="32278084">
    <w:multiLevelType w:val="hybridMultilevel"/>
    <w:lvl w:ilvl="0" w:tplc="89684298">
      <w:start w:val="1"/>
      <w:numFmt w:val="decimal"/>
      <w:lvlText w:val="%1."/>
      <w:lvlJc w:val="left"/>
      <w:pPr>
        <w:ind w:left="720" w:hanging="360"/>
      </w:pPr>
    </w:lvl>
    <w:lvl w:ilvl="1" w:tplc="89684298" w:tentative="1">
      <w:start w:val="1"/>
      <w:numFmt w:val="lowerLetter"/>
      <w:lvlText w:val="%2."/>
      <w:lvlJc w:val="left"/>
      <w:pPr>
        <w:ind w:left="1440" w:hanging="360"/>
      </w:pPr>
    </w:lvl>
    <w:lvl w:ilvl="2" w:tplc="89684298" w:tentative="1">
      <w:start w:val="1"/>
      <w:numFmt w:val="lowerRoman"/>
      <w:lvlText w:val="%3."/>
      <w:lvlJc w:val="right"/>
      <w:pPr>
        <w:ind w:left="2160" w:hanging="180"/>
      </w:pPr>
    </w:lvl>
    <w:lvl w:ilvl="3" w:tplc="89684298" w:tentative="1">
      <w:start w:val="1"/>
      <w:numFmt w:val="decimal"/>
      <w:lvlText w:val="%4."/>
      <w:lvlJc w:val="left"/>
      <w:pPr>
        <w:ind w:left="2880" w:hanging="360"/>
      </w:pPr>
    </w:lvl>
    <w:lvl w:ilvl="4" w:tplc="89684298" w:tentative="1">
      <w:start w:val="1"/>
      <w:numFmt w:val="lowerLetter"/>
      <w:lvlText w:val="%5."/>
      <w:lvlJc w:val="left"/>
      <w:pPr>
        <w:ind w:left="3600" w:hanging="360"/>
      </w:pPr>
    </w:lvl>
    <w:lvl w:ilvl="5" w:tplc="89684298" w:tentative="1">
      <w:start w:val="1"/>
      <w:numFmt w:val="lowerRoman"/>
      <w:lvlText w:val="%6."/>
      <w:lvlJc w:val="right"/>
      <w:pPr>
        <w:ind w:left="4320" w:hanging="180"/>
      </w:pPr>
    </w:lvl>
    <w:lvl w:ilvl="6" w:tplc="89684298" w:tentative="1">
      <w:start w:val="1"/>
      <w:numFmt w:val="decimal"/>
      <w:lvlText w:val="%7."/>
      <w:lvlJc w:val="left"/>
      <w:pPr>
        <w:ind w:left="5040" w:hanging="360"/>
      </w:pPr>
    </w:lvl>
    <w:lvl w:ilvl="7" w:tplc="89684298" w:tentative="1">
      <w:start w:val="1"/>
      <w:numFmt w:val="lowerLetter"/>
      <w:lvlText w:val="%8."/>
      <w:lvlJc w:val="left"/>
      <w:pPr>
        <w:ind w:left="5760" w:hanging="360"/>
      </w:pPr>
    </w:lvl>
    <w:lvl w:ilvl="8" w:tplc="89684298" w:tentative="1">
      <w:start w:val="1"/>
      <w:numFmt w:val="lowerRoman"/>
      <w:lvlText w:val="%9."/>
      <w:lvlJc w:val="right"/>
      <w:pPr>
        <w:ind w:left="6480" w:hanging="180"/>
      </w:pPr>
    </w:lvl>
  </w:abstractNum>
  <w:abstractNum w:abstractNumId="32278083">
    <w:multiLevelType w:val="hybridMultilevel"/>
    <w:lvl w:ilvl="0" w:tplc="76404507">
      <w:start w:val="1"/>
      <w:numFmt w:val="decimal"/>
      <w:lvlText w:val="%1."/>
      <w:lvlJc w:val="left"/>
      <w:pPr>
        <w:ind w:left="720" w:hanging="360"/>
      </w:pPr>
    </w:lvl>
    <w:lvl w:ilvl="1" w:tplc="76404507" w:tentative="1">
      <w:start w:val="1"/>
      <w:numFmt w:val="lowerLetter"/>
      <w:lvlText w:val="%2."/>
      <w:lvlJc w:val="left"/>
      <w:pPr>
        <w:ind w:left="1440" w:hanging="360"/>
      </w:pPr>
    </w:lvl>
    <w:lvl w:ilvl="2" w:tplc="76404507" w:tentative="1">
      <w:start w:val="1"/>
      <w:numFmt w:val="lowerRoman"/>
      <w:lvlText w:val="%3."/>
      <w:lvlJc w:val="right"/>
      <w:pPr>
        <w:ind w:left="2160" w:hanging="180"/>
      </w:pPr>
    </w:lvl>
    <w:lvl w:ilvl="3" w:tplc="76404507" w:tentative="1">
      <w:start w:val="1"/>
      <w:numFmt w:val="decimal"/>
      <w:lvlText w:val="%4."/>
      <w:lvlJc w:val="left"/>
      <w:pPr>
        <w:ind w:left="2880" w:hanging="360"/>
      </w:pPr>
    </w:lvl>
    <w:lvl w:ilvl="4" w:tplc="76404507" w:tentative="1">
      <w:start w:val="1"/>
      <w:numFmt w:val="lowerLetter"/>
      <w:lvlText w:val="%5."/>
      <w:lvlJc w:val="left"/>
      <w:pPr>
        <w:ind w:left="3600" w:hanging="360"/>
      </w:pPr>
    </w:lvl>
    <w:lvl w:ilvl="5" w:tplc="76404507" w:tentative="1">
      <w:start w:val="1"/>
      <w:numFmt w:val="lowerRoman"/>
      <w:lvlText w:val="%6."/>
      <w:lvlJc w:val="right"/>
      <w:pPr>
        <w:ind w:left="4320" w:hanging="180"/>
      </w:pPr>
    </w:lvl>
    <w:lvl w:ilvl="6" w:tplc="76404507" w:tentative="1">
      <w:start w:val="1"/>
      <w:numFmt w:val="decimal"/>
      <w:lvlText w:val="%7."/>
      <w:lvlJc w:val="left"/>
      <w:pPr>
        <w:ind w:left="5040" w:hanging="360"/>
      </w:pPr>
    </w:lvl>
    <w:lvl w:ilvl="7" w:tplc="76404507" w:tentative="1">
      <w:start w:val="1"/>
      <w:numFmt w:val="lowerLetter"/>
      <w:lvlText w:val="%8."/>
      <w:lvlJc w:val="left"/>
      <w:pPr>
        <w:ind w:left="5760" w:hanging="360"/>
      </w:pPr>
    </w:lvl>
    <w:lvl w:ilvl="8" w:tplc="76404507" w:tentative="1">
      <w:start w:val="1"/>
      <w:numFmt w:val="lowerRoman"/>
      <w:lvlText w:val="%9."/>
      <w:lvlJc w:val="right"/>
      <w:pPr>
        <w:ind w:left="6480" w:hanging="180"/>
      </w:pPr>
    </w:lvl>
  </w:abstractNum>
  <w:abstractNum w:abstractNumId="32278082">
    <w:multiLevelType w:val="hybridMultilevel"/>
    <w:lvl w:ilvl="0" w:tplc="90072875">
      <w:start w:val="1"/>
      <w:numFmt w:val="decimal"/>
      <w:lvlText w:val="%1."/>
      <w:lvlJc w:val="left"/>
      <w:pPr>
        <w:ind w:left="720" w:hanging="360"/>
      </w:pPr>
    </w:lvl>
    <w:lvl w:ilvl="1" w:tplc="90072875" w:tentative="1">
      <w:start w:val="1"/>
      <w:numFmt w:val="lowerLetter"/>
      <w:lvlText w:val="%2."/>
      <w:lvlJc w:val="left"/>
      <w:pPr>
        <w:ind w:left="1440" w:hanging="360"/>
      </w:pPr>
    </w:lvl>
    <w:lvl w:ilvl="2" w:tplc="90072875" w:tentative="1">
      <w:start w:val="1"/>
      <w:numFmt w:val="lowerRoman"/>
      <w:lvlText w:val="%3."/>
      <w:lvlJc w:val="right"/>
      <w:pPr>
        <w:ind w:left="2160" w:hanging="180"/>
      </w:pPr>
    </w:lvl>
    <w:lvl w:ilvl="3" w:tplc="90072875" w:tentative="1">
      <w:start w:val="1"/>
      <w:numFmt w:val="decimal"/>
      <w:lvlText w:val="%4."/>
      <w:lvlJc w:val="left"/>
      <w:pPr>
        <w:ind w:left="2880" w:hanging="360"/>
      </w:pPr>
    </w:lvl>
    <w:lvl w:ilvl="4" w:tplc="90072875" w:tentative="1">
      <w:start w:val="1"/>
      <w:numFmt w:val="lowerLetter"/>
      <w:lvlText w:val="%5."/>
      <w:lvlJc w:val="left"/>
      <w:pPr>
        <w:ind w:left="3600" w:hanging="360"/>
      </w:pPr>
    </w:lvl>
    <w:lvl w:ilvl="5" w:tplc="90072875" w:tentative="1">
      <w:start w:val="1"/>
      <w:numFmt w:val="lowerRoman"/>
      <w:lvlText w:val="%6."/>
      <w:lvlJc w:val="right"/>
      <w:pPr>
        <w:ind w:left="4320" w:hanging="180"/>
      </w:pPr>
    </w:lvl>
    <w:lvl w:ilvl="6" w:tplc="90072875" w:tentative="1">
      <w:start w:val="1"/>
      <w:numFmt w:val="decimal"/>
      <w:lvlText w:val="%7."/>
      <w:lvlJc w:val="left"/>
      <w:pPr>
        <w:ind w:left="5040" w:hanging="360"/>
      </w:pPr>
    </w:lvl>
    <w:lvl w:ilvl="7" w:tplc="90072875" w:tentative="1">
      <w:start w:val="1"/>
      <w:numFmt w:val="lowerLetter"/>
      <w:lvlText w:val="%8."/>
      <w:lvlJc w:val="left"/>
      <w:pPr>
        <w:ind w:left="5760" w:hanging="360"/>
      </w:pPr>
    </w:lvl>
    <w:lvl w:ilvl="8" w:tplc="90072875" w:tentative="1">
      <w:start w:val="1"/>
      <w:numFmt w:val="lowerRoman"/>
      <w:lvlText w:val="%9."/>
      <w:lvlJc w:val="right"/>
      <w:pPr>
        <w:ind w:left="6480" w:hanging="180"/>
      </w:pPr>
    </w:lvl>
  </w:abstractNum>
  <w:abstractNum w:abstractNumId="32278081">
    <w:multiLevelType w:val="hybridMultilevel"/>
    <w:lvl w:ilvl="0" w:tplc="59580328">
      <w:start w:val="1"/>
      <w:numFmt w:val="decimal"/>
      <w:lvlText w:val="%1."/>
      <w:lvlJc w:val="left"/>
      <w:pPr>
        <w:ind w:left="720" w:hanging="360"/>
      </w:pPr>
    </w:lvl>
    <w:lvl w:ilvl="1" w:tplc="59580328" w:tentative="1">
      <w:start w:val="1"/>
      <w:numFmt w:val="lowerLetter"/>
      <w:lvlText w:val="%2."/>
      <w:lvlJc w:val="left"/>
      <w:pPr>
        <w:ind w:left="1440" w:hanging="360"/>
      </w:pPr>
    </w:lvl>
    <w:lvl w:ilvl="2" w:tplc="59580328" w:tentative="1">
      <w:start w:val="1"/>
      <w:numFmt w:val="lowerRoman"/>
      <w:lvlText w:val="%3."/>
      <w:lvlJc w:val="right"/>
      <w:pPr>
        <w:ind w:left="2160" w:hanging="180"/>
      </w:pPr>
    </w:lvl>
    <w:lvl w:ilvl="3" w:tplc="59580328" w:tentative="1">
      <w:start w:val="1"/>
      <w:numFmt w:val="decimal"/>
      <w:lvlText w:val="%4."/>
      <w:lvlJc w:val="left"/>
      <w:pPr>
        <w:ind w:left="2880" w:hanging="360"/>
      </w:pPr>
    </w:lvl>
    <w:lvl w:ilvl="4" w:tplc="59580328" w:tentative="1">
      <w:start w:val="1"/>
      <w:numFmt w:val="lowerLetter"/>
      <w:lvlText w:val="%5."/>
      <w:lvlJc w:val="left"/>
      <w:pPr>
        <w:ind w:left="3600" w:hanging="360"/>
      </w:pPr>
    </w:lvl>
    <w:lvl w:ilvl="5" w:tplc="59580328" w:tentative="1">
      <w:start w:val="1"/>
      <w:numFmt w:val="lowerRoman"/>
      <w:lvlText w:val="%6."/>
      <w:lvlJc w:val="right"/>
      <w:pPr>
        <w:ind w:left="4320" w:hanging="180"/>
      </w:pPr>
    </w:lvl>
    <w:lvl w:ilvl="6" w:tplc="59580328" w:tentative="1">
      <w:start w:val="1"/>
      <w:numFmt w:val="decimal"/>
      <w:lvlText w:val="%7."/>
      <w:lvlJc w:val="left"/>
      <w:pPr>
        <w:ind w:left="5040" w:hanging="360"/>
      </w:pPr>
    </w:lvl>
    <w:lvl w:ilvl="7" w:tplc="59580328" w:tentative="1">
      <w:start w:val="1"/>
      <w:numFmt w:val="lowerLetter"/>
      <w:lvlText w:val="%8."/>
      <w:lvlJc w:val="left"/>
      <w:pPr>
        <w:ind w:left="5760" w:hanging="360"/>
      </w:pPr>
    </w:lvl>
    <w:lvl w:ilvl="8" w:tplc="59580328" w:tentative="1">
      <w:start w:val="1"/>
      <w:numFmt w:val="lowerRoman"/>
      <w:lvlText w:val="%9."/>
      <w:lvlJc w:val="right"/>
      <w:pPr>
        <w:ind w:left="6480" w:hanging="180"/>
      </w:pPr>
    </w:lvl>
  </w:abstractNum>
  <w:abstractNum w:abstractNumId="32278080">
    <w:multiLevelType w:val="hybridMultilevel"/>
    <w:lvl w:ilvl="0" w:tplc="58505324">
      <w:start w:val="1"/>
      <w:numFmt w:val="decimal"/>
      <w:lvlText w:val="%1."/>
      <w:lvlJc w:val="left"/>
      <w:pPr>
        <w:ind w:left="720" w:hanging="360"/>
      </w:pPr>
    </w:lvl>
    <w:lvl w:ilvl="1" w:tplc="58505324" w:tentative="1">
      <w:start w:val="1"/>
      <w:numFmt w:val="lowerLetter"/>
      <w:lvlText w:val="%2."/>
      <w:lvlJc w:val="left"/>
      <w:pPr>
        <w:ind w:left="1440" w:hanging="360"/>
      </w:pPr>
    </w:lvl>
    <w:lvl w:ilvl="2" w:tplc="58505324" w:tentative="1">
      <w:start w:val="1"/>
      <w:numFmt w:val="lowerRoman"/>
      <w:lvlText w:val="%3."/>
      <w:lvlJc w:val="right"/>
      <w:pPr>
        <w:ind w:left="2160" w:hanging="180"/>
      </w:pPr>
    </w:lvl>
    <w:lvl w:ilvl="3" w:tplc="58505324" w:tentative="1">
      <w:start w:val="1"/>
      <w:numFmt w:val="decimal"/>
      <w:lvlText w:val="%4."/>
      <w:lvlJc w:val="left"/>
      <w:pPr>
        <w:ind w:left="2880" w:hanging="360"/>
      </w:pPr>
    </w:lvl>
    <w:lvl w:ilvl="4" w:tplc="58505324" w:tentative="1">
      <w:start w:val="1"/>
      <w:numFmt w:val="lowerLetter"/>
      <w:lvlText w:val="%5."/>
      <w:lvlJc w:val="left"/>
      <w:pPr>
        <w:ind w:left="3600" w:hanging="360"/>
      </w:pPr>
    </w:lvl>
    <w:lvl w:ilvl="5" w:tplc="58505324" w:tentative="1">
      <w:start w:val="1"/>
      <w:numFmt w:val="lowerRoman"/>
      <w:lvlText w:val="%6."/>
      <w:lvlJc w:val="right"/>
      <w:pPr>
        <w:ind w:left="4320" w:hanging="180"/>
      </w:pPr>
    </w:lvl>
    <w:lvl w:ilvl="6" w:tplc="58505324" w:tentative="1">
      <w:start w:val="1"/>
      <w:numFmt w:val="decimal"/>
      <w:lvlText w:val="%7."/>
      <w:lvlJc w:val="left"/>
      <w:pPr>
        <w:ind w:left="5040" w:hanging="360"/>
      </w:pPr>
    </w:lvl>
    <w:lvl w:ilvl="7" w:tplc="58505324" w:tentative="1">
      <w:start w:val="1"/>
      <w:numFmt w:val="lowerLetter"/>
      <w:lvlText w:val="%8."/>
      <w:lvlJc w:val="left"/>
      <w:pPr>
        <w:ind w:left="5760" w:hanging="360"/>
      </w:pPr>
    </w:lvl>
    <w:lvl w:ilvl="8" w:tplc="58505324" w:tentative="1">
      <w:start w:val="1"/>
      <w:numFmt w:val="lowerRoman"/>
      <w:lvlText w:val="%9."/>
      <w:lvlJc w:val="right"/>
      <w:pPr>
        <w:ind w:left="6480" w:hanging="180"/>
      </w:pPr>
    </w:lvl>
  </w:abstractNum>
  <w:abstractNum w:abstractNumId="32278079">
    <w:multiLevelType w:val="hybridMultilevel"/>
    <w:lvl w:ilvl="0" w:tplc="94521021">
      <w:start w:val="1"/>
      <w:numFmt w:val="decimal"/>
      <w:lvlText w:val="%1."/>
      <w:lvlJc w:val="left"/>
      <w:pPr>
        <w:ind w:left="720" w:hanging="360"/>
      </w:pPr>
    </w:lvl>
    <w:lvl w:ilvl="1" w:tplc="94521021" w:tentative="1">
      <w:start w:val="1"/>
      <w:numFmt w:val="lowerLetter"/>
      <w:lvlText w:val="%2."/>
      <w:lvlJc w:val="left"/>
      <w:pPr>
        <w:ind w:left="1440" w:hanging="360"/>
      </w:pPr>
    </w:lvl>
    <w:lvl w:ilvl="2" w:tplc="94521021" w:tentative="1">
      <w:start w:val="1"/>
      <w:numFmt w:val="lowerRoman"/>
      <w:lvlText w:val="%3."/>
      <w:lvlJc w:val="right"/>
      <w:pPr>
        <w:ind w:left="2160" w:hanging="180"/>
      </w:pPr>
    </w:lvl>
    <w:lvl w:ilvl="3" w:tplc="94521021" w:tentative="1">
      <w:start w:val="1"/>
      <w:numFmt w:val="decimal"/>
      <w:lvlText w:val="%4."/>
      <w:lvlJc w:val="left"/>
      <w:pPr>
        <w:ind w:left="2880" w:hanging="360"/>
      </w:pPr>
    </w:lvl>
    <w:lvl w:ilvl="4" w:tplc="94521021" w:tentative="1">
      <w:start w:val="1"/>
      <w:numFmt w:val="lowerLetter"/>
      <w:lvlText w:val="%5."/>
      <w:lvlJc w:val="left"/>
      <w:pPr>
        <w:ind w:left="3600" w:hanging="360"/>
      </w:pPr>
    </w:lvl>
    <w:lvl w:ilvl="5" w:tplc="94521021" w:tentative="1">
      <w:start w:val="1"/>
      <w:numFmt w:val="lowerRoman"/>
      <w:lvlText w:val="%6."/>
      <w:lvlJc w:val="right"/>
      <w:pPr>
        <w:ind w:left="4320" w:hanging="180"/>
      </w:pPr>
    </w:lvl>
    <w:lvl w:ilvl="6" w:tplc="94521021" w:tentative="1">
      <w:start w:val="1"/>
      <w:numFmt w:val="decimal"/>
      <w:lvlText w:val="%7."/>
      <w:lvlJc w:val="left"/>
      <w:pPr>
        <w:ind w:left="5040" w:hanging="360"/>
      </w:pPr>
    </w:lvl>
    <w:lvl w:ilvl="7" w:tplc="94521021" w:tentative="1">
      <w:start w:val="1"/>
      <w:numFmt w:val="lowerLetter"/>
      <w:lvlText w:val="%8."/>
      <w:lvlJc w:val="left"/>
      <w:pPr>
        <w:ind w:left="5760" w:hanging="360"/>
      </w:pPr>
    </w:lvl>
    <w:lvl w:ilvl="8" w:tplc="94521021" w:tentative="1">
      <w:start w:val="1"/>
      <w:numFmt w:val="lowerRoman"/>
      <w:lvlText w:val="%9."/>
      <w:lvlJc w:val="right"/>
      <w:pPr>
        <w:ind w:left="6480" w:hanging="180"/>
      </w:pPr>
    </w:lvl>
  </w:abstractNum>
  <w:abstractNum w:abstractNumId="32278078">
    <w:multiLevelType w:val="hybridMultilevel"/>
    <w:lvl w:ilvl="0" w:tplc="11718864">
      <w:start w:val="1"/>
      <w:numFmt w:val="decimal"/>
      <w:lvlText w:val="%1."/>
      <w:lvlJc w:val="left"/>
      <w:pPr>
        <w:ind w:left="720" w:hanging="360"/>
      </w:pPr>
    </w:lvl>
    <w:lvl w:ilvl="1" w:tplc="11718864" w:tentative="1">
      <w:start w:val="1"/>
      <w:numFmt w:val="lowerLetter"/>
      <w:lvlText w:val="%2."/>
      <w:lvlJc w:val="left"/>
      <w:pPr>
        <w:ind w:left="1440" w:hanging="360"/>
      </w:pPr>
    </w:lvl>
    <w:lvl w:ilvl="2" w:tplc="11718864" w:tentative="1">
      <w:start w:val="1"/>
      <w:numFmt w:val="lowerRoman"/>
      <w:lvlText w:val="%3."/>
      <w:lvlJc w:val="right"/>
      <w:pPr>
        <w:ind w:left="2160" w:hanging="180"/>
      </w:pPr>
    </w:lvl>
    <w:lvl w:ilvl="3" w:tplc="11718864" w:tentative="1">
      <w:start w:val="1"/>
      <w:numFmt w:val="decimal"/>
      <w:lvlText w:val="%4."/>
      <w:lvlJc w:val="left"/>
      <w:pPr>
        <w:ind w:left="2880" w:hanging="360"/>
      </w:pPr>
    </w:lvl>
    <w:lvl w:ilvl="4" w:tplc="11718864" w:tentative="1">
      <w:start w:val="1"/>
      <w:numFmt w:val="lowerLetter"/>
      <w:lvlText w:val="%5."/>
      <w:lvlJc w:val="left"/>
      <w:pPr>
        <w:ind w:left="3600" w:hanging="360"/>
      </w:pPr>
    </w:lvl>
    <w:lvl w:ilvl="5" w:tplc="11718864" w:tentative="1">
      <w:start w:val="1"/>
      <w:numFmt w:val="lowerRoman"/>
      <w:lvlText w:val="%6."/>
      <w:lvlJc w:val="right"/>
      <w:pPr>
        <w:ind w:left="4320" w:hanging="180"/>
      </w:pPr>
    </w:lvl>
    <w:lvl w:ilvl="6" w:tplc="11718864" w:tentative="1">
      <w:start w:val="1"/>
      <w:numFmt w:val="decimal"/>
      <w:lvlText w:val="%7."/>
      <w:lvlJc w:val="left"/>
      <w:pPr>
        <w:ind w:left="5040" w:hanging="360"/>
      </w:pPr>
    </w:lvl>
    <w:lvl w:ilvl="7" w:tplc="11718864" w:tentative="1">
      <w:start w:val="1"/>
      <w:numFmt w:val="lowerLetter"/>
      <w:lvlText w:val="%8."/>
      <w:lvlJc w:val="left"/>
      <w:pPr>
        <w:ind w:left="5760" w:hanging="360"/>
      </w:pPr>
    </w:lvl>
    <w:lvl w:ilvl="8" w:tplc="11718864" w:tentative="1">
      <w:start w:val="1"/>
      <w:numFmt w:val="lowerRoman"/>
      <w:lvlText w:val="%9."/>
      <w:lvlJc w:val="right"/>
      <w:pPr>
        <w:ind w:left="6480" w:hanging="180"/>
      </w:pPr>
    </w:lvl>
  </w:abstractNum>
  <w:abstractNum w:abstractNumId="32278077">
    <w:multiLevelType w:val="hybridMultilevel"/>
    <w:lvl w:ilvl="0" w:tplc="65910613">
      <w:start w:val="1"/>
      <w:numFmt w:val="decimal"/>
      <w:lvlText w:val="%1."/>
      <w:lvlJc w:val="left"/>
      <w:pPr>
        <w:ind w:left="720" w:hanging="360"/>
      </w:pPr>
    </w:lvl>
    <w:lvl w:ilvl="1" w:tplc="65910613" w:tentative="1">
      <w:start w:val="1"/>
      <w:numFmt w:val="lowerLetter"/>
      <w:lvlText w:val="%2."/>
      <w:lvlJc w:val="left"/>
      <w:pPr>
        <w:ind w:left="1440" w:hanging="360"/>
      </w:pPr>
    </w:lvl>
    <w:lvl w:ilvl="2" w:tplc="65910613" w:tentative="1">
      <w:start w:val="1"/>
      <w:numFmt w:val="lowerRoman"/>
      <w:lvlText w:val="%3."/>
      <w:lvlJc w:val="right"/>
      <w:pPr>
        <w:ind w:left="2160" w:hanging="180"/>
      </w:pPr>
    </w:lvl>
    <w:lvl w:ilvl="3" w:tplc="65910613" w:tentative="1">
      <w:start w:val="1"/>
      <w:numFmt w:val="decimal"/>
      <w:lvlText w:val="%4."/>
      <w:lvlJc w:val="left"/>
      <w:pPr>
        <w:ind w:left="2880" w:hanging="360"/>
      </w:pPr>
    </w:lvl>
    <w:lvl w:ilvl="4" w:tplc="65910613" w:tentative="1">
      <w:start w:val="1"/>
      <w:numFmt w:val="lowerLetter"/>
      <w:lvlText w:val="%5."/>
      <w:lvlJc w:val="left"/>
      <w:pPr>
        <w:ind w:left="3600" w:hanging="360"/>
      </w:pPr>
    </w:lvl>
    <w:lvl w:ilvl="5" w:tplc="65910613" w:tentative="1">
      <w:start w:val="1"/>
      <w:numFmt w:val="lowerRoman"/>
      <w:lvlText w:val="%6."/>
      <w:lvlJc w:val="right"/>
      <w:pPr>
        <w:ind w:left="4320" w:hanging="180"/>
      </w:pPr>
    </w:lvl>
    <w:lvl w:ilvl="6" w:tplc="65910613" w:tentative="1">
      <w:start w:val="1"/>
      <w:numFmt w:val="decimal"/>
      <w:lvlText w:val="%7."/>
      <w:lvlJc w:val="left"/>
      <w:pPr>
        <w:ind w:left="5040" w:hanging="360"/>
      </w:pPr>
    </w:lvl>
    <w:lvl w:ilvl="7" w:tplc="65910613" w:tentative="1">
      <w:start w:val="1"/>
      <w:numFmt w:val="lowerLetter"/>
      <w:lvlText w:val="%8."/>
      <w:lvlJc w:val="left"/>
      <w:pPr>
        <w:ind w:left="5760" w:hanging="360"/>
      </w:pPr>
    </w:lvl>
    <w:lvl w:ilvl="8" w:tplc="65910613" w:tentative="1">
      <w:start w:val="1"/>
      <w:numFmt w:val="lowerRoman"/>
      <w:lvlText w:val="%9."/>
      <w:lvlJc w:val="right"/>
      <w:pPr>
        <w:ind w:left="6480" w:hanging="180"/>
      </w:pPr>
    </w:lvl>
  </w:abstractNum>
  <w:abstractNum w:abstractNumId="32278076">
    <w:multiLevelType w:val="hybridMultilevel"/>
    <w:lvl w:ilvl="0" w:tplc="35703372">
      <w:start w:val="1"/>
      <w:numFmt w:val="decimal"/>
      <w:lvlText w:val="%1."/>
      <w:lvlJc w:val="left"/>
      <w:pPr>
        <w:ind w:left="720" w:hanging="360"/>
      </w:pPr>
    </w:lvl>
    <w:lvl w:ilvl="1" w:tplc="35703372" w:tentative="1">
      <w:start w:val="1"/>
      <w:numFmt w:val="lowerLetter"/>
      <w:lvlText w:val="%2."/>
      <w:lvlJc w:val="left"/>
      <w:pPr>
        <w:ind w:left="1440" w:hanging="360"/>
      </w:pPr>
    </w:lvl>
    <w:lvl w:ilvl="2" w:tplc="35703372" w:tentative="1">
      <w:start w:val="1"/>
      <w:numFmt w:val="lowerRoman"/>
      <w:lvlText w:val="%3."/>
      <w:lvlJc w:val="right"/>
      <w:pPr>
        <w:ind w:left="2160" w:hanging="180"/>
      </w:pPr>
    </w:lvl>
    <w:lvl w:ilvl="3" w:tplc="35703372" w:tentative="1">
      <w:start w:val="1"/>
      <w:numFmt w:val="decimal"/>
      <w:lvlText w:val="%4."/>
      <w:lvlJc w:val="left"/>
      <w:pPr>
        <w:ind w:left="2880" w:hanging="360"/>
      </w:pPr>
    </w:lvl>
    <w:lvl w:ilvl="4" w:tplc="35703372" w:tentative="1">
      <w:start w:val="1"/>
      <w:numFmt w:val="lowerLetter"/>
      <w:lvlText w:val="%5."/>
      <w:lvlJc w:val="left"/>
      <w:pPr>
        <w:ind w:left="3600" w:hanging="360"/>
      </w:pPr>
    </w:lvl>
    <w:lvl w:ilvl="5" w:tplc="35703372" w:tentative="1">
      <w:start w:val="1"/>
      <w:numFmt w:val="lowerRoman"/>
      <w:lvlText w:val="%6."/>
      <w:lvlJc w:val="right"/>
      <w:pPr>
        <w:ind w:left="4320" w:hanging="180"/>
      </w:pPr>
    </w:lvl>
    <w:lvl w:ilvl="6" w:tplc="35703372" w:tentative="1">
      <w:start w:val="1"/>
      <w:numFmt w:val="decimal"/>
      <w:lvlText w:val="%7."/>
      <w:lvlJc w:val="left"/>
      <w:pPr>
        <w:ind w:left="5040" w:hanging="360"/>
      </w:pPr>
    </w:lvl>
    <w:lvl w:ilvl="7" w:tplc="35703372" w:tentative="1">
      <w:start w:val="1"/>
      <w:numFmt w:val="lowerLetter"/>
      <w:lvlText w:val="%8."/>
      <w:lvlJc w:val="left"/>
      <w:pPr>
        <w:ind w:left="5760" w:hanging="360"/>
      </w:pPr>
    </w:lvl>
    <w:lvl w:ilvl="8" w:tplc="35703372" w:tentative="1">
      <w:start w:val="1"/>
      <w:numFmt w:val="lowerRoman"/>
      <w:lvlText w:val="%9."/>
      <w:lvlJc w:val="right"/>
      <w:pPr>
        <w:ind w:left="6480" w:hanging="180"/>
      </w:pPr>
    </w:lvl>
  </w:abstractNum>
  <w:abstractNum w:abstractNumId="32278075">
    <w:multiLevelType w:val="hybridMultilevel"/>
    <w:lvl w:ilvl="0" w:tplc="67022002">
      <w:start w:val="1"/>
      <w:numFmt w:val="decimal"/>
      <w:lvlText w:val="%1."/>
      <w:lvlJc w:val="left"/>
      <w:pPr>
        <w:ind w:left="720" w:hanging="360"/>
      </w:pPr>
    </w:lvl>
    <w:lvl w:ilvl="1" w:tplc="67022002" w:tentative="1">
      <w:start w:val="1"/>
      <w:numFmt w:val="lowerLetter"/>
      <w:lvlText w:val="%2."/>
      <w:lvlJc w:val="left"/>
      <w:pPr>
        <w:ind w:left="1440" w:hanging="360"/>
      </w:pPr>
    </w:lvl>
    <w:lvl w:ilvl="2" w:tplc="67022002" w:tentative="1">
      <w:start w:val="1"/>
      <w:numFmt w:val="lowerRoman"/>
      <w:lvlText w:val="%3."/>
      <w:lvlJc w:val="right"/>
      <w:pPr>
        <w:ind w:left="2160" w:hanging="180"/>
      </w:pPr>
    </w:lvl>
    <w:lvl w:ilvl="3" w:tplc="67022002" w:tentative="1">
      <w:start w:val="1"/>
      <w:numFmt w:val="decimal"/>
      <w:lvlText w:val="%4."/>
      <w:lvlJc w:val="left"/>
      <w:pPr>
        <w:ind w:left="2880" w:hanging="360"/>
      </w:pPr>
    </w:lvl>
    <w:lvl w:ilvl="4" w:tplc="67022002" w:tentative="1">
      <w:start w:val="1"/>
      <w:numFmt w:val="lowerLetter"/>
      <w:lvlText w:val="%5."/>
      <w:lvlJc w:val="left"/>
      <w:pPr>
        <w:ind w:left="3600" w:hanging="360"/>
      </w:pPr>
    </w:lvl>
    <w:lvl w:ilvl="5" w:tplc="67022002" w:tentative="1">
      <w:start w:val="1"/>
      <w:numFmt w:val="lowerRoman"/>
      <w:lvlText w:val="%6."/>
      <w:lvlJc w:val="right"/>
      <w:pPr>
        <w:ind w:left="4320" w:hanging="180"/>
      </w:pPr>
    </w:lvl>
    <w:lvl w:ilvl="6" w:tplc="67022002" w:tentative="1">
      <w:start w:val="1"/>
      <w:numFmt w:val="decimal"/>
      <w:lvlText w:val="%7."/>
      <w:lvlJc w:val="left"/>
      <w:pPr>
        <w:ind w:left="5040" w:hanging="360"/>
      </w:pPr>
    </w:lvl>
    <w:lvl w:ilvl="7" w:tplc="67022002" w:tentative="1">
      <w:start w:val="1"/>
      <w:numFmt w:val="lowerLetter"/>
      <w:lvlText w:val="%8."/>
      <w:lvlJc w:val="left"/>
      <w:pPr>
        <w:ind w:left="5760" w:hanging="360"/>
      </w:pPr>
    </w:lvl>
    <w:lvl w:ilvl="8" w:tplc="67022002" w:tentative="1">
      <w:start w:val="1"/>
      <w:numFmt w:val="lowerRoman"/>
      <w:lvlText w:val="%9."/>
      <w:lvlJc w:val="right"/>
      <w:pPr>
        <w:ind w:left="6480" w:hanging="180"/>
      </w:pPr>
    </w:lvl>
  </w:abstractNum>
  <w:abstractNum w:abstractNumId="32278074">
    <w:multiLevelType w:val="hybridMultilevel"/>
    <w:lvl w:ilvl="0" w:tplc="84520582">
      <w:start w:val="1"/>
      <w:numFmt w:val="decimal"/>
      <w:lvlText w:val="%1."/>
      <w:lvlJc w:val="left"/>
      <w:pPr>
        <w:ind w:left="720" w:hanging="360"/>
      </w:pPr>
    </w:lvl>
    <w:lvl w:ilvl="1" w:tplc="84520582" w:tentative="1">
      <w:start w:val="1"/>
      <w:numFmt w:val="lowerLetter"/>
      <w:lvlText w:val="%2."/>
      <w:lvlJc w:val="left"/>
      <w:pPr>
        <w:ind w:left="1440" w:hanging="360"/>
      </w:pPr>
    </w:lvl>
    <w:lvl w:ilvl="2" w:tplc="84520582" w:tentative="1">
      <w:start w:val="1"/>
      <w:numFmt w:val="lowerRoman"/>
      <w:lvlText w:val="%3."/>
      <w:lvlJc w:val="right"/>
      <w:pPr>
        <w:ind w:left="2160" w:hanging="180"/>
      </w:pPr>
    </w:lvl>
    <w:lvl w:ilvl="3" w:tplc="84520582" w:tentative="1">
      <w:start w:val="1"/>
      <w:numFmt w:val="decimal"/>
      <w:lvlText w:val="%4."/>
      <w:lvlJc w:val="left"/>
      <w:pPr>
        <w:ind w:left="2880" w:hanging="360"/>
      </w:pPr>
    </w:lvl>
    <w:lvl w:ilvl="4" w:tplc="84520582" w:tentative="1">
      <w:start w:val="1"/>
      <w:numFmt w:val="lowerLetter"/>
      <w:lvlText w:val="%5."/>
      <w:lvlJc w:val="left"/>
      <w:pPr>
        <w:ind w:left="3600" w:hanging="360"/>
      </w:pPr>
    </w:lvl>
    <w:lvl w:ilvl="5" w:tplc="84520582" w:tentative="1">
      <w:start w:val="1"/>
      <w:numFmt w:val="lowerRoman"/>
      <w:lvlText w:val="%6."/>
      <w:lvlJc w:val="right"/>
      <w:pPr>
        <w:ind w:left="4320" w:hanging="180"/>
      </w:pPr>
    </w:lvl>
    <w:lvl w:ilvl="6" w:tplc="84520582" w:tentative="1">
      <w:start w:val="1"/>
      <w:numFmt w:val="decimal"/>
      <w:lvlText w:val="%7."/>
      <w:lvlJc w:val="left"/>
      <w:pPr>
        <w:ind w:left="5040" w:hanging="360"/>
      </w:pPr>
    </w:lvl>
    <w:lvl w:ilvl="7" w:tplc="84520582" w:tentative="1">
      <w:start w:val="1"/>
      <w:numFmt w:val="lowerLetter"/>
      <w:lvlText w:val="%8."/>
      <w:lvlJc w:val="left"/>
      <w:pPr>
        <w:ind w:left="5760" w:hanging="360"/>
      </w:pPr>
    </w:lvl>
    <w:lvl w:ilvl="8" w:tplc="84520582" w:tentative="1">
      <w:start w:val="1"/>
      <w:numFmt w:val="lowerRoman"/>
      <w:lvlText w:val="%9."/>
      <w:lvlJc w:val="right"/>
      <w:pPr>
        <w:ind w:left="6480" w:hanging="180"/>
      </w:pPr>
    </w:lvl>
  </w:abstractNum>
  <w:abstractNum w:abstractNumId="32278073">
    <w:multiLevelType w:val="hybridMultilevel"/>
    <w:lvl w:ilvl="0" w:tplc="49980364">
      <w:start w:val="1"/>
      <w:numFmt w:val="decimal"/>
      <w:lvlText w:val="%1."/>
      <w:lvlJc w:val="left"/>
      <w:pPr>
        <w:ind w:left="720" w:hanging="360"/>
      </w:pPr>
    </w:lvl>
    <w:lvl w:ilvl="1" w:tplc="49980364" w:tentative="1">
      <w:start w:val="1"/>
      <w:numFmt w:val="lowerLetter"/>
      <w:lvlText w:val="%2."/>
      <w:lvlJc w:val="left"/>
      <w:pPr>
        <w:ind w:left="1440" w:hanging="360"/>
      </w:pPr>
    </w:lvl>
    <w:lvl w:ilvl="2" w:tplc="49980364" w:tentative="1">
      <w:start w:val="1"/>
      <w:numFmt w:val="lowerRoman"/>
      <w:lvlText w:val="%3."/>
      <w:lvlJc w:val="right"/>
      <w:pPr>
        <w:ind w:left="2160" w:hanging="180"/>
      </w:pPr>
    </w:lvl>
    <w:lvl w:ilvl="3" w:tplc="49980364" w:tentative="1">
      <w:start w:val="1"/>
      <w:numFmt w:val="decimal"/>
      <w:lvlText w:val="%4."/>
      <w:lvlJc w:val="left"/>
      <w:pPr>
        <w:ind w:left="2880" w:hanging="360"/>
      </w:pPr>
    </w:lvl>
    <w:lvl w:ilvl="4" w:tplc="49980364" w:tentative="1">
      <w:start w:val="1"/>
      <w:numFmt w:val="lowerLetter"/>
      <w:lvlText w:val="%5."/>
      <w:lvlJc w:val="left"/>
      <w:pPr>
        <w:ind w:left="3600" w:hanging="360"/>
      </w:pPr>
    </w:lvl>
    <w:lvl w:ilvl="5" w:tplc="49980364" w:tentative="1">
      <w:start w:val="1"/>
      <w:numFmt w:val="lowerRoman"/>
      <w:lvlText w:val="%6."/>
      <w:lvlJc w:val="right"/>
      <w:pPr>
        <w:ind w:left="4320" w:hanging="180"/>
      </w:pPr>
    </w:lvl>
    <w:lvl w:ilvl="6" w:tplc="49980364" w:tentative="1">
      <w:start w:val="1"/>
      <w:numFmt w:val="decimal"/>
      <w:lvlText w:val="%7."/>
      <w:lvlJc w:val="left"/>
      <w:pPr>
        <w:ind w:left="5040" w:hanging="360"/>
      </w:pPr>
    </w:lvl>
    <w:lvl w:ilvl="7" w:tplc="49980364" w:tentative="1">
      <w:start w:val="1"/>
      <w:numFmt w:val="lowerLetter"/>
      <w:lvlText w:val="%8."/>
      <w:lvlJc w:val="left"/>
      <w:pPr>
        <w:ind w:left="5760" w:hanging="360"/>
      </w:pPr>
    </w:lvl>
    <w:lvl w:ilvl="8" w:tplc="49980364" w:tentative="1">
      <w:start w:val="1"/>
      <w:numFmt w:val="lowerRoman"/>
      <w:lvlText w:val="%9."/>
      <w:lvlJc w:val="right"/>
      <w:pPr>
        <w:ind w:left="6480" w:hanging="180"/>
      </w:pPr>
    </w:lvl>
  </w:abstractNum>
  <w:abstractNum w:abstractNumId="32278072">
    <w:multiLevelType w:val="hybridMultilevel"/>
    <w:lvl w:ilvl="0" w:tplc="85192300">
      <w:start w:val="1"/>
      <w:numFmt w:val="decimal"/>
      <w:lvlText w:val="%1."/>
      <w:lvlJc w:val="left"/>
      <w:pPr>
        <w:ind w:left="720" w:hanging="360"/>
      </w:pPr>
    </w:lvl>
    <w:lvl w:ilvl="1" w:tplc="85192300" w:tentative="1">
      <w:start w:val="1"/>
      <w:numFmt w:val="lowerLetter"/>
      <w:lvlText w:val="%2."/>
      <w:lvlJc w:val="left"/>
      <w:pPr>
        <w:ind w:left="1440" w:hanging="360"/>
      </w:pPr>
    </w:lvl>
    <w:lvl w:ilvl="2" w:tplc="85192300" w:tentative="1">
      <w:start w:val="1"/>
      <w:numFmt w:val="lowerRoman"/>
      <w:lvlText w:val="%3."/>
      <w:lvlJc w:val="right"/>
      <w:pPr>
        <w:ind w:left="2160" w:hanging="180"/>
      </w:pPr>
    </w:lvl>
    <w:lvl w:ilvl="3" w:tplc="85192300" w:tentative="1">
      <w:start w:val="1"/>
      <w:numFmt w:val="decimal"/>
      <w:lvlText w:val="%4."/>
      <w:lvlJc w:val="left"/>
      <w:pPr>
        <w:ind w:left="2880" w:hanging="360"/>
      </w:pPr>
    </w:lvl>
    <w:lvl w:ilvl="4" w:tplc="85192300" w:tentative="1">
      <w:start w:val="1"/>
      <w:numFmt w:val="lowerLetter"/>
      <w:lvlText w:val="%5."/>
      <w:lvlJc w:val="left"/>
      <w:pPr>
        <w:ind w:left="3600" w:hanging="360"/>
      </w:pPr>
    </w:lvl>
    <w:lvl w:ilvl="5" w:tplc="85192300" w:tentative="1">
      <w:start w:val="1"/>
      <w:numFmt w:val="lowerRoman"/>
      <w:lvlText w:val="%6."/>
      <w:lvlJc w:val="right"/>
      <w:pPr>
        <w:ind w:left="4320" w:hanging="180"/>
      </w:pPr>
    </w:lvl>
    <w:lvl w:ilvl="6" w:tplc="85192300" w:tentative="1">
      <w:start w:val="1"/>
      <w:numFmt w:val="decimal"/>
      <w:lvlText w:val="%7."/>
      <w:lvlJc w:val="left"/>
      <w:pPr>
        <w:ind w:left="5040" w:hanging="360"/>
      </w:pPr>
    </w:lvl>
    <w:lvl w:ilvl="7" w:tplc="85192300" w:tentative="1">
      <w:start w:val="1"/>
      <w:numFmt w:val="lowerLetter"/>
      <w:lvlText w:val="%8."/>
      <w:lvlJc w:val="left"/>
      <w:pPr>
        <w:ind w:left="5760" w:hanging="360"/>
      </w:pPr>
    </w:lvl>
    <w:lvl w:ilvl="8" w:tplc="85192300" w:tentative="1">
      <w:start w:val="1"/>
      <w:numFmt w:val="lowerRoman"/>
      <w:lvlText w:val="%9."/>
      <w:lvlJc w:val="right"/>
      <w:pPr>
        <w:ind w:left="6480" w:hanging="180"/>
      </w:pPr>
    </w:lvl>
  </w:abstractNum>
  <w:abstractNum w:abstractNumId="32278071">
    <w:multiLevelType w:val="hybridMultilevel"/>
    <w:lvl w:ilvl="0" w:tplc="31347961">
      <w:start w:val="1"/>
      <w:numFmt w:val="decimal"/>
      <w:lvlText w:val="%1."/>
      <w:lvlJc w:val="left"/>
      <w:pPr>
        <w:ind w:left="720" w:hanging="360"/>
      </w:pPr>
    </w:lvl>
    <w:lvl w:ilvl="1" w:tplc="31347961" w:tentative="1">
      <w:start w:val="1"/>
      <w:numFmt w:val="lowerLetter"/>
      <w:lvlText w:val="%2."/>
      <w:lvlJc w:val="left"/>
      <w:pPr>
        <w:ind w:left="1440" w:hanging="360"/>
      </w:pPr>
    </w:lvl>
    <w:lvl w:ilvl="2" w:tplc="31347961" w:tentative="1">
      <w:start w:val="1"/>
      <w:numFmt w:val="lowerRoman"/>
      <w:lvlText w:val="%3."/>
      <w:lvlJc w:val="right"/>
      <w:pPr>
        <w:ind w:left="2160" w:hanging="180"/>
      </w:pPr>
    </w:lvl>
    <w:lvl w:ilvl="3" w:tplc="31347961" w:tentative="1">
      <w:start w:val="1"/>
      <w:numFmt w:val="decimal"/>
      <w:lvlText w:val="%4."/>
      <w:lvlJc w:val="left"/>
      <w:pPr>
        <w:ind w:left="2880" w:hanging="360"/>
      </w:pPr>
    </w:lvl>
    <w:lvl w:ilvl="4" w:tplc="31347961" w:tentative="1">
      <w:start w:val="1"/>
      <w:numFmt w:val="lowerLetter"/>
      <w:lvlText w:val="%5."/>
      <w:lvlJc w:val="left"/>
      <w:pPr>
        <w:ind w:left="3600" w:hanging="360"/>
      </w:pPr>
    </w:lvl>
    <w:lvl w:ilvl="5" w:tplc="31347961" w:tentative="1">
      <w:start w:val="1"/>
      <w:numFmt w:val="lowerRoman"/>
      <w:lvlText w:val="%6."/>
      <w:lvlJc w:val="right"/>
      <w:pPr>
        <w:ind w:left="4320" w:hanging="180"/>
      </w:pPr>
    </w:lvl>
    <w:lvl w:ilvl="6" w:tplc="31347961" w:tentative="1">
      <w:start w:val="1"/>
      <w:numFmt w:val="decimal"/>
      <w:lvlText w:val="%7."/>
      <w:lvlJc w:val="left"/>
      <w:pPr>
        <w:ind w:left="5040" w:hanging="360"/>
      </w:pPr>
    </w:lvl>
    <w:lvl w:ilvl="7" w:tplc="31347961" w:tentative="1">
      <w:start w:val="1"/>
      <w:numFmt w:val="lowerLetter"/>
      <w:lvlText w:val="%8."/>
      <w:lvlJc w:val="left"/>
      <w:pPr>
        <w:ind w:left="5760" w:hanging="360"/>
      </w:pPr>
    </w:lvl>
    <w:lvl w:ilvl="8" w:tplc="31347961" w:tentative="1">
      <w:start w:val="1"/>
      <w:numFmt w:val="lowerRoman"/>
      <w:lvlText w:val="%9."/>
      <w:lvlJc w:val="right"/>
      <w:pPr>
        <w:ind w:left="6480" w:hanging="180"/>
      </w:pPr>
    </w:lvl>
  </w:abstractNum>
  <w:abstractNum w:abstractNumId="32278070">
    <w:multiLevelType w:val="hybridMultilevel"/>
    <w:lvl w:ilvl="0" w:tplc="48665747">
      <w:start w:val="1"/>
      <w:numFmt w:val="decimal"/>
      <w:lvlText w:val="%1."/>
      <w:lvlJc w:val="left"/>
      <w:pPr>
        <w:ind w:left="720" w:hanging="360"/>
      </w:pPr>
    </w:lvl>
    <w:lvl w:ilvl="1" w:tplc="48665747" w:tentative="1">
      <w:start w:val="1"/>
      <w:numFmt w:val="lowerLetter"/>
      <w:lvlText w:val="%2."/>
      <w:lvlJc w:val="left"/>
      <w:pPr>
        <w:ind w:left="1440" w:hanging="360"/>
      </w:pPr>
    </w:lvl>
    <w:lvl w:ilvl="2" w:tplc="48665747" w:tentative="1">
      <w:start w:val="1"/>
      <w:numFmt w:val="lowerRoman"/>
      <w:lvlText w:val="%3."/>
      <w:lvlJc w:val="right"/>
      <w:pPr>
        <w:ind w:left="2160" w:hanging="180"/>
      </w:pPr>
    </w:lvl>
    <w:lvl w:ilvl="3" w:tplc="48665747" w:tentative="1">
      <w:start w:val="1"/>
      <w:numFmt w:val="decimal"/>
      <w:lvlText w:val="%4."/>
      <w:lvlJc w:val="left"/>
      <w:pPr>
        <w:ind w:left="2880" w:hanging="360"/>
      </w:pPr>
    </w:lvl>
    <w:lvl w:ilvl="4" w:tplc="48665747" w:tentative="1">
      <w:start w:val="1"/>
      <w:numFmt w:val="lowerLetter"/>
      <w:lvlText w:val="%5."/>
      <w:lvlJc w:val="left"/>
      <w:pPr>
        <w:ind w:left="3600" w:hanging="360"/>
      </w:pPr>
    </w:lvl>
    <w:lvl w:ilvl="5" w:tplc="48665747" w:tentative="1">
      <w:start w:val="1"/>
      <w:numFmt w:val="lowerRoman"/>
      <w:lvlText w:val="%6."/>
      <w:lvlJc w:val="right"/>
      <w:pPr>
        <w:ind w:left="4320" w:hanging="180"/>
      </w:pPr>
    </w:lvl>
    <w:lvl w:ilvl="6" w:tplc="48665747" w:tentative="1">
      <w:start w:val="1"/>
      <w:numFmt w:val="decimal"/>
      <w:lvlText w:val="%7."/>
      <w:lvlJc w:val="left"/>
      <w:pPr>
        <w:ind w:left="5040" w:hanging="360"/>
      </w:pPr>
    </w:lvl>
    <w:lvl w:ilvl="7" w:tplc="48665747" w:tentative="1">
      <w:start w:val="1"/>
      <w:numFmt w:val="lowerLetter"/>
      <w:lvlText w:val="%8."/>
      <w:lvlJc w:val="left"/>
      <w:pPr>
        <w:ind w:left="5760" w:hanging="360"/>
      </w:pPr>
    </w:lvl>
    <w:lvl w:ilvl="8" w:tplc="48665747" w:tentative="1">
      <w:start w:val="1"/>
      <w:numFmt w:val="lowerRoman"/>
      <w:lvlText w:val="%9."/>
      <w:lvlJc w:val="right"/>
      <w:pPr>
        <w:ind w:left="6480" w:hanging="180"/>
      </w:pPr>
    </w:lvl>
  </w:abstractNum>
  <w:abstractNum w:abstractNumId="32278069">
    <w:multiLevelType w:val="hybridMultilevel"/>
    <w:lvl w:ilvl="0" w:tplc="44963335">
      <w:start w:val="1"/>
      <w:numFmt w:val="decimal"/>
      <w:lvlText w:val="%1."/>
      <w:lvlJc w:val="left"/>
      <w:pPr>
        <w:ind w:left="720" w:hanging="360"/>
      </w:pPr>
    </w:lvl>
    <w:lvl w:ilvl="1" w:tplc="44963335" w:tentative="1">
      <w:start w:val="1"/>
      <w:numFmt w:val="lowerLetter"/>
      <w:lvlText w:val="%2."/>
      <w:lvlJc w:val="left"/>
      <w:pPr>
        <w:ind w:left="1440" w:hanging="360"/>
      </w:pPr>
    </w:lvl>
    <w:lvl w:ilvl="2" w:tplc="44963335" w:tentative="1">
      <w:start w:val="1"/>
      <w:numFmt w:val="lowerRoman"/>
      <w:lvlText w:val="%3."/>
      <w:lvlJc w:val="right"/>
      <w:pPr>
        <w:ind w:left="2160" w:hanging="180"/>
      </w:pPr>
    </w:lvl>
    <w:lvl w:ilvl="3" w:tplc="44963335" w:tentative="1">
      <w:start w:val="1"/>
      <w:numFmt w:val="decimal"/>
      <w:lvlText w:val="%4."/>
      <w:lvlJc w:val="left"/>
      <w:pPr>
        <w:ind w:left="2880" w:hanging="360"/>
      </w:pPr>
    </w:lvl>
    <w:lvl w:ilvl="4" w:tplc="44963335" w:tentative="1">
      <w:start w:val="1"/>
      <w:numFmt w:val="lowerLetter"/>
      <w:lvlText w:val="%5."/>
      <w:lvlJc w:val="left"/>
      <w:pPr>
        <w:ind w:left="3600" w:hanging="360"/>
      </w:pPr>
    </w:lvl>
    <w:lvl w:ilvl="5" w:tplc="44963335" w:tentative="1">
      <w:start w:val="1"/>
      <w:numFmt w:val="lowerRoman"/>
      <w:lvlText w:val="%6."/>
      <w:lvlJc w:val="right"/>
      <w:pPr>
        <w:ind w:left="4320" w:hanging="180"/>
      </w:pPr>
    </w:lvl>
    <w:lvl w:ilvl="6" w:tplc="44963335" w:tentative="1">
      <w:start w:val="1"/>
      <w:numFmt w:val="decimal"/>
      <w:lvlText w:val="%7."/>
      <w:lvlJc w:val="left"/>
      <w:pPr>
        <w:ind w:left="5040" w:hanging="360"/>
      </w:pPr>
    </w:lvl>
    <w:lvl w:ilvl="7" w:tplc="44963335" w:tentative="1">
      <w:start w:val="1"/>
      <w:numFmt w:val="lowerLetter"/>
      <w:lvlText w:val="%8."/>
      <w:lvlJc w:val="left"/>
      <w:pPr>
        <w:ind w:left="5760" w:hanging="360"/>
      </w:pPr>
    </w:lvl>
    <w:lvl w:ilvl="8" w:tplc="44963335" w:tentative="1">
      <w:start w:val="1"/>
      <w:numFmt w:val="lowerRoman"/>
      <w:lvlText w:val="%9."/>
      <w:lvlJc w:val="right"/>
      <w:pPr>
        <w:ind w:left="6480" w:hanging="180"/>
      </w:pPr>
    </w:lvl>
  </w:abstractNum>
  <w:abstractNum w:abstractNumId="32278068">
    <w:multiLevelType w:val="hybridMultilevel"/>
    <w:lvl w:ilvl="0" w:tplc="33172470">
      <w:start w:val="1"/>
      <w:numFmt w:val="decimal"/>
      <w:lvlText w:val="%1."/>
      <w:lvlJc w:val="left"/>
      <w:pPr>
        <w:ind w:left="720" w:hanging="360"/>
      </w:pPr>
    </w:lvl>
    <w:lvl w:ilvl="1" w:tplc="33172470" w:tentative="1">
      <w:start w:val="1"/>
      <w:numFmt w:val="lowerLetter"/>
      <w:lvlText w:val="%2."/>
      <w:lvlJc w:val="left"/>
      <w:pPr>
        <w:ind w:left="1440" w:hanging="360"/>
      </w:pPr>
    </w:lvl>
    <w:lvl w:ilvl="2" w:tplc="33172470" w:tentative="1">
      <w:start w:val="1"/>
      <w:numFmt w:val="lowerRoman"/>
      <w:lvlText w:val="%3."/>
      <w:lvlJc w:val="right"/>
      <w:pPr>
        <w:ind w:left="2160" w:hanging="180"/>
      </w:pPr>
    </w:lvl>
    <w:lvl w:ilvl="3" w:tplc="33172470" w:tentative="1">
      <w:start w:val="1"/>
      <w:numFmt w:val="decimal"/>
      <w:lvlText w:val="%4."/>
      <w:lvlJc w:val="left"/>
      <w:pPr>
        <w:ind w:left="2880" w:hanging="360"/>
      </w:pPr>
    </w:lvl>
    <w:lvl w:ilvl="4" w:tplc="33172470" w:tentative="1">
      <w:start w:val="1"/>
      <w:numFmt w:val="lowerLetter"/>
      <w:lvlText w:val="%5."/>
      <w:lvlJc w:val="left"/>
      <w:pPr>
        <w:ind w:left="3600" w:hanging="360"/>
      </w:pPr>
    </w:lvl>
    <w:lvl w:ilvl="5" w:tplc="33172470" w:tentative="1">
      <w:start w:val="1"/>
      <w:numFmt w:val="lowerRoman"/>
      <w:lvlText w:val="%6."/>
      <w:lvlJc w:val="right"/>
      <w:pPr>
        <w:ind w:left="4320" w:hanging="180"/>
      </w:pPr>
    </w:lvl>
    <w:lvl w:ilvl="6" w:tplc="33172470" w:tentative="1">
      <w:start w:val="1"/>
      <w:numFmt w:val="decimal"/>
      <w:lvlText w:val="%7."/>
      <w:lvlJc w:val="left"/>
      <w:pPr>
        <w:ind w:left="5040" w:hanging="360"/>
      </w:pPr>
    </w:lvl>
    <w:lvl w:ilvl="7" w:tplc="33172470" w:tentative="1">
      <w:start w:val="1"/>
      <w:numFmt w:val="lowerLetter"/>
      <w:lvlText w:val="%8."/>
      <w:lvlJc w:val="left"/>
      <w:pPr>
        <w:ind w:left="5760" w:hanging="360"/>
      </w:pPr>
    </w:lvl>
    <w:lvl w:ilvl="8" w:tplc="33172470" w:tentative="1">
      <w:start w:val="1"/>
      <w:numFmt w:val="lowerRoman"/>
      <w:lvlText w:val="%9."/>
      <w:lvlJc w:val="right"/>
      <w:pPr>
        <w:ind w:left="6480" w:hanging="180"/>
      </w:pPr>
    </w:lvl>
  </w:abstractNum>
  <w:abstractNum w:abstractNumId="32278067">
    <w:multiLevelType w:val="hybridMultilevel"/>
    <w:lvl w:ilvl="0" w:tplc="52827862">
      <w:start w:val="1"/>
      <w:numFmt w:val="decimal"/>
      <w:lvlText w:val="%1."/>
      <w:lvlJc w:val="left"/>
      <w:pPr>
        <w:ind w:left="720" w:hanging="360"/>
      </w:pPr>
    </w:lvl>
    <w:lvl w:ilvl="1" w:tplc="52827862" w:tentative="1">
      <w:start w:val="1"/>
      <w:numFmt w:val="lowerLetter"/>
      <w:lvlText w:val="%2."/>
      <w:lvlJc w:val="left"/>
      <w:pPr>
        <w:ind w:left="1440" w:hanging="360"/>
      </w:pPr>
    </w:lvl>
    <w:lvl w:ilvl="2" w:tplc="52827862" w:tentative="1">
      <w:start w:val="1"/>
      <w:numFmt w:val="lowerRoman"/>
      <w:lvlText w:val="%3."/>
      <w:lvlJc w:val="right"/>
      <w:pPr>
        <w:ind w:left="2160" w:hanging="180"/>
      </w:pPr>
    </w:lvl>
    <w:lvl w:ilvl="3" w:tplc="52827862" w:tentative="1">
      <w:start w:val="1"/>
      <w:numFmt w:val="decimal"/>
      <w:lvlText w:val="%4."/>
      <w:lvlJc w:val="left"/>
      <w:pPr>
        <w:ind w:left="2880" w:hanging="360"/>
      </w:pPr>
    </w:lvl>
    <w:lvl w:ilvl="4" w:tplc="52827862" w:tentative="1">
      <w:start w:val="1"/>
      <w:numFmt w:val="lowerLetter"/>
      <w:lvlText w:val="%5."/>
      <w:lvlJc w:val="left"/>
      <w:pPr>
        <w:ind w:left="3600" w:hanging="360"/>
      </w:pPr>
    </w:lvl>
    <w:lvl w:ilvl="5" w:tplc="52827862" w:tentative="1">
      <w:start w:val="1"/>
      <w:numFmt w:val="lowerRoman"/>
      <w:lvlText w:val="%6."/>
      <w:lvlJc w:val="right"/>
      <w:pPr>
        <w:ind w:left="4320" w:hanging="180"/>
      </w:pPr>
    </w:lvl>
    <w:lvl w:ilvl="6" w:tplc="52827862" w:tentative="1">
      <w:start w:val="1"/>
      <w:numFmt w:val="decimal"/>
      <w:lvlText w:val="%7."/>
      <w:lvlJc w:val="left"/>
      <w:pPr>
        <w:ind w:left="5040" w:hanging="360"/>
      </w:pPr>
    </w:lvl>
    <w:lvl w:ilvl="7" w:tplc="52827862" w:tentative="1">
      <w:start w:val="1"/>
      <w:numFmt w:val="lowerLetter"/>
      <w:lvlText w:val="%8."/>
      <w:lvlJc w:val="left"/>
      <w:pPr>
        <w:ind w:left="5760" w:hanging="360"/>
      </w:pPr>
    </w:lvl>
    <w:lvl w:ilvl="8" w:tplc="52827862" w:tentative="1">
      <w:start w:val="1"/>
      <w:numFmt w:val="lowerRoman"/>
      <w:lvlText w:val="%9."/>
      <w:lvlJc w:val="right"/>
      <w:pPr>
        <w:ind w:left="6480" w:hanging="180"/>
      </w:pPr>
    </w:lvl>
  </w:abstractNum>
  <w:abstractNum w:abstractNumId="32278066">
    <w:multiLevelType w:val="hybridMultilevel"/>
    <w:lvl w:ilvl="0" w:tplc="51444785">
      <w:start w:val="1"/>
      <w:numFmt w:val="decimal"/>
      <w:lvlText w:val="%1."/>
      <w:lvlJc w:val="left"/>
      <w:pPr>
        <w:ind w:left="720" w:hanging="360"/>
      </w:pPr>
    </w:lvl>
    <w:lvl w:ilvl="1" w:tplc="51444785" w:tentative="1">
      <w:start w:val="1"/>
      <w:numFmt w:val="lowerLetter"/>
      <w:lvlText w:val="%2."/>
      <w:lvlJc w:val="left"/>
      <w:pPr>
        <w:ind w:left="1440" w:hanging="360"/>
      </w:pPr>
    </w:lvl>
    <w:lvl w:ilvl="2" w:tplc="51444785" w:tentative="1">
      <w:start w:val="1"/>
      <w:numFmt w:val="lowerRoman"/>
      <w:lvlText w:val="%3."/>
      <w:lvlJc w:val="right"/>
      <w:pPr>
        <w:ind w:left="2160" w:hanging="180"/>
      </w:pPr>
    </w:lvl>
    <w:lvl w:ilvl="3" w:tplc="51444785" w:tentative="1">
      <w:start w:val="1"/>
      <w:numFmt w:val="decimal"/>
      <w:lvlText w:val="%4."/>
      <w:lvlJc w:val="left"/>
      <w:pPr>
        <w:ind w:left="2880" w:hanging="360"/>
      </w:pPr>
    </w:lvl>
    <w:lvl w:ilvl="4" w:tplc="51444785" w:tentative="1">
      <w:start w:val="1"/>
      <w:numFmt w:val="lowerLetter"/>
      <w:lvlText w:val="%5."/>
      <w:lvlJc w:val="left"/>
      <w:pPr>
        <w:ind w:left="3600" w:hanging="360"/>
      </w:pPr>
    </w:lvl>
    <w:lvl w:ilvl="5" w:tplc="51444785" w:tentative="1">
      <w:start w:val="1"/>
      <w:numFmt w:val="lowerRoman"/>
      <w:lvlText w:val="%6."/>
      <w:lvlJc w:val="right"/>
      <w:pPr>
        <w:ind w:left="4320" w:hanging="180"/>
      </w:pPr>
    </w:lvl>
    <w:lvl w:ilvl="6" w:tplc="51444785" w:tentative="1">
      <w:start w:val="1"/>
      <w:numFmt w:val="decimal"/>
      <w:lvlText w:val="%7."/>
      <w:lvlJc w:val="left"/>
      <w:pPr>
        <w:ind w:left="5040" w:hanging="360"/>
      </w:pPr>
    </w:lvl>
    <w:lvl w:ilvl="7" w:tplc="51444785" w:tentative="1">
      <w:start w:val="1"/>
      <w:numFmt w:val="lowerLetter"/>
      <w:lvlText w:val="%8."/>
      <w:lvlJc w:val="left"/>
      <w:pPr>
        <w:ind w:left="5760" w:hanging="360"/>
      </w:pPr>
    </w:lvl>
    <w:lvl w:ilvl="8" w:tplc="51444785" w:tentative="1">
      <w:start w:val="1"/>
      <w:numFmt w:val="lowerRoman"/>
      <w:lvlText w:val="%9."/>
      <w:lvlJc w:val="right"/>
      <w:pPr>
        <w:ind w:left="6480" w:hanging="180"/>
      </w:pPr>
    </w:lvl>
  </w:abstractNum>
  <w:abstractNum w:abstractNumId="32278065">
    <w:multiLevelType w:val="hybridMultilevel"/>
    <w:lvl w:ilvl="0" w:tplc="68619135">
      <w:start w:val="1"/>
      <w:numFmt w:val="decimal"/>
      <w:lvlText w:val="%1."/>
      <w:lvlJc w:val="left"/>
      <w:pPr>
        <w:ind w:left="720" w:hanging="360"/>
      </w:pPr>
    </w:lvl>
    <w:lvl w:ilvl="1" w:tplc="68619135" w:tentative="1">
      <w:start w:val="1"/>
      <w:numFmt w:val="lowerLetter"/>
      <w:lvlText w:val="%2."/>
      <w:lvlJc w:val="left"/>
      <w:pPr>
        <w:ind w:left="1440" w:hanging="360"/>
      </w:pPr>
    </w:lvl>
    <w:lvl w:ilvl="2" w:tplc="68619135" w:tentative="1">
      <w:start w:val="1"/>
      <w:numFmt w:val="lowerRoman"/>
      <w:lvlText w:val="%3."/>
      <w:lvlJc w:val="right"/>
      <w:pPr>
        <w:ind w:left="2160" w:hanging="180"/>
      </w:pPr>
    </w:lvl>
    <w:lvl w:ilvl="3" w:tplc="68619135" w:tentative="1">
      <w:start w:val="1"/>
      <w:numFmt w:val="decimal"/>
      <w:lvlText w:val="%4."/>
      <w:lvlJc w:val="left"/>
      <w:pPr>
        <w:ind w:left="2880" w:hanging="360"/>
      </w:pPr>
    </w:lvl>
    <w:lvl w:ilvl="4" w:tplc="68619135" w:tentative="1">
      <w:start w:val="1"/>
      <w:numFmt w:val="lowerLetter"/>
      <w:lvlText w:val="%5."/>
      <w:lvlJc w:val="left"/>
      <w:pPr>
        <w:ind w:left="3600" w:hanging="360"/>
      </w:pPr>
    </w:lvl>
    <w:lvl w:ilvl="5" w:tplc="68619135" w:tentative="1">
      <w:start w:val="1"/>
      <w:numFmt w:val="lowerRoman"/>
      <w:lvlText w:val="%6."/>
      <w:lvlJc w:val="right"/>
      <w:pPr>
        <w:ind w:left="4320" w:hanging="180"/>
      </w:pPr>
    </w:lvl>
    <w:lvl w:ilvl="6" w:tplc="68619135" w:tentative="1">
      <w:start w:val="1"/>
      <w:numFmt w:val="decimal"/>
      <w:lvlText w:val="%7."/>
      <w:lvlJc w:val="left"/>
      <w:pPr>
        <w:ind w:left="5040" w:hanging="360"/>
      </w:pPr>
    </w:lvl>
    <w:lvl w:ilvl="7" w:tplc="68619135" w:tentative="1">
      <w:start w:val="1"/>
      <w:numFmt w:val="lowerLetter"/>
      <w:lvlText w:val="%8."/>
      <w:lvlJc w:val="left"/>
      <w:pPr>
        <w:ind w:left="5760" w:hanging="360"/>
      </w:pPr>
    </w:lvl>
    <w:lvl w:ilvl="8" w:tplc="68619135" w:tentative="1">
      <w:start w:val="1"/>
      <w:numFmt w:val="lowerRoman"/>
      <w:lvlText w:val="%9."/>
      <w:lvlJc w:val="right"/>
      <w:pPr>
        <w:ind w:left="6480" w:hanging="180"/>
      </w:pPr>
    </w:lvl>
  </w:abstractNum>
  <w:abstractNum w:abstractNumId="32278064">
    <w:multiLevelType w:val="hybridMultilevel"/>
    <w:lvl w:ilvl="0" w:tplc="30620791">
      <w:start w:val="1"/>
      <w:numFmt w:val="decimal"/>
      <w:lvlText w:val="%1."/>
      <w:lvlJc w:val="left"/>
      <w:pPr>
        <w:ind w:left="720" w:hanging="360"/>
      </w:pPr>
    </w:lvl>
    <w:lvl w:ilvl="1" w:tplc="30620791" w:tentative="1">
      <w:start w:val="1"/>
      <w:numFmt w:val="lowerLetter"/>
      <w:lvlText w:val="%2."/>
      <w:lvlJc w:val="left"/>
      <w:pPr>
        <w:ind w:left="1440" w:hanging="360"/>
      </w:pPr>
    </w:lvl>
    <w:lvl w:ilvl="2" w:tplc="30620791" w:tentative="1">
      <w:start w:val="1"/>
      <w:numFmt w:val="lowerRoman"/>
      <w:lvlText w:val="%3."/>
      <w:lvlJc w:val="right"/>
      <w:pPr>
        <w:ind w:left="2160" w:hanging="180"/>
      </w:pPr>
    </w:lvl>
    <w:lvl w:ilvl="3" w:tplc="30620791" w:tentative="1">
      <w:start w:val="1"/>
      <w:numFmt w:val="decimal"/>
      <w:lvlText w:val="%4."/>
      <w:lvlJc w:val="left"/>
      <w:pPr>
        <w:ind w:left="2880" w:hanging="360"/>
      </w:pPr>
    </w:lvl>
    <w:lvl w:ilvl="4" w:tplc="30620791" w:tentative="1">
      <w:start w:val="1"/>
      <w:numFmt w:val="lowerLetter"/>
      <w:lvlText w:val="%5."/>
      <w:lvlJc w:val="left"/>
      <w:pPr>
        <w:ind w:left="3600" w:hanging="360"/>
      </w:pPr>
    </w:lvl>
    <w:lvl w:ilvl="5" w:tplc="30620791" w:tentative="1">
      <w:start w:val="1"/>
      <w:numFmt w:val="lowerRoman"/>
      <w:lvlText w:val="%6."/>
      <w:lvlJc w:val="right"/>
      <w:pPr>
        <w:ind w:left="4320" w:hanging="180"/>
      </w:pPr>
    </w:lvl>
    <w:lvl w:ilvl="6" w:tplc="30620791" w:tentative="1">
      <w:start w:val="1"/>
      <w:numFmt w:val="decimal"/>
      <w:lvlText w:val="%7."/>
      <w:lvlJc w:val="left"/>
      <w:pPr>
        <w:ind w:left="5040" w:hanging="360"/>
      </w:pPr>
    </w:lvl>
    <w:lvl w:ilvl="7" w:tplc="30620791" w:tentative="1">
      <w:start w:val="1"/>
      <w:numFmt w:val="lowerLetter"/>
      <w:lvlText w:val="%8."/>
      <w:lvlJc w:val="left"/>
      <w:pPr>
        <w:ind w:left="5760" w:hanging="360"/>
      </w:pPr>
    </w:lvl>
    <w:lvl w:ilvl="8" w:tplc="30620791" w:tentative="1">
      <w:start w:val="1"/>
      <w:numFmt w:val="lowerRoman"/>
      <w:lvlText w:val="%9."/>
      <w:lvlJc w:val="right"/>
      <w:pPr>
        <w:ind w:left="6480" w:hanging="180"/>
      </w:pPr>
    </w:lvl>
  </w:abstractNum>
  <w:abstractNum w:abstractNumId="32278063">
    <w:multiLevelType w:val="hybridMultilevel"/>
    <w:lvl w:ilvl="0" w:tplc="34471537">
      <w:start w:val="1"/>
      <w:numFmt w:val="decimal"/>
      <w:lvlText w:val="%1."/>
      <w:lvlJc w:val="left"/>
      <w:pPr>
        <w:ind w:left="720" w:hanging="360"/>
      </w:pPr>
    </w:lvl>
    <w:lvl w:ilvl="1" w:tplc="34471537" w:tentative="1">
      <w:start w:val="1"/>
      <w:numFmt w:val="lowerLetter"/>
      <w:lvlText w:val="%2."/>
      <w:lvlJc w:val="left"/>
      <w:pPr>
        <w:ind w:left="1440" w:hanging="360"/>
      </w:pPr>
    </w:lvl>
    <w:lvl w:ilvl="2" w:tplc="34471537" w:tentative="1">
      <w:start w:val="1"/>
      <w:numFmt w:val="lowerRoman"/>
      <w:lvlText w:val="%3."/>
      <w:lvlJc w:val="right"/>
      <w:pPr>
        <w:ind w:left="2160" w:hanging="180"/>
      </w:pPr>
    </w:lvl>
    <w:lvl w:ilvl="3" w:tplc="34471537" w:tentative="1">
      <w:start w:val="1"/>
      <w:numFmt w:val="decimal"/>
      <w:lvlText w:val="%4."/>
      <w:lvlJc w:val="left"/>
      <w:pPr>
        <w:ind w:left="2880" w:hanging="360"/>
      </w:pPr>
    </w:lvl>
    <w:lvl w:ilvl="4" w:tplc="34471537" w:tentative="1">
      <w:start w:val="1"/>
      <w:numFmt w:val="lowerLetter"/>
      <w:lvlText w:val="%5."/>
      <w:lvlJc w:val="left"/>
      <w:pPr>
        <w:ind w:left="3600" w:hanging="360"/>
      </w:pPr>
    </w:lvl>
    <w:lvl w:ilvl="5" w:tplc="34471537" w:tentative="1">
      <w:start w:val="1"/>
      <w:numFmt w:val="lowerRoman"/>
      <w:lvlText w:val="%6."/>
      <w:lvlJc w:val="right"/>
      <w:pPr>
        <w:ind w:left="4320" w:hanging="180"/>
      </w:pPr>
    </w:lvl>
    <w:lvl w:ilvl="6" w:tplc="34471537" w:tentative="1">
      <w:start w:val="1"/>
      <w:numFmt w:val="decimal"/>
      <w:lvlText w:val="%7."/>
      <w:lvlJc w:val="left"/>
      <w:pPr>
        <w:ind w:left="5040" w:hanging="360"/>
      </w:pPr>
    </w:lvl>
    <w:lvl w:ilvl="7" w:tplc="34471537" w:tentative="1">
      <w:start w:val="1"/>
      <w:numFmt w:val="lowerLetter"/>
      <w:lvlText w:val="%8."/>
      <w:lvlJc w:val="left"/>
      <w:pPr>
        <w:ind w:left="5760" w:hanging="360"/>
      </w:pPr>
    </w:lvl>
    <w:lvl w:ilvl="8" w:tplc="34471537" w:tentative="1">
      <w:start w:val="1"/>
      <w:numFmt w:val="lowerRoman"/>
      <w:lvlText w:val="%9."/>
      <w:lvlJc w:val="right"/>
      <w:pPr>
        <w:ind w:left="6480" w:hanging="180"/>
      </w:pPr>
    </w:lvl>
  </w:abstractNum>
  <w:abstractNum w:abstractNumId="32278062">
    <w:multiLevelType w:val="hybridMultilevel"/>
    <w:lvl w:ilvl="0" w:tplc="88077103">
      <w:start w:val="1"/>
      <w:numFmt w:val="decimal"/>
      <w:lvlText w:val="%1."/>
      <w:lvlJc w:val="left"/>
      <w:pPr>
        <w:ind w:left="720" w:hanging="360"/>
      </w:pPr>
    </w:lvl>
    <w:lvl w:ilvl="1" w:tplc="88077103" w:tentative="1">
      <w:start w:val="1"/>
      <w:numFmt w:val="lowerLetter"/>
      <w:lvlText w:val="%2."/>
      <w:lvlJc w:val="left"/>
      <w:pPr>
        <w:ind w:left="1440" w:hanging="360"/>
      </w:pPr>
    </w:lvl>
    <w:lvl w:ilvl="2" w:tplc="88077103" w:tentative="1">
      <w:start w:val="1"/>
      <w:numFmt w:val="lowerRoman"/>
      <w:lvlText w:val="%3."/>
      <w:lvlJc w:val="right"/>
      <w:pPr>
        <w:ind w:left="2160" w:hanging="180"/>
      </w:pPr>
    </w:lvl>
    <w:lvl w:ilvl="3" w:tplc="88077103" w:tentative="1">
      <w:start w:val="1"/>
      <w:numFmt w:val="decimal"/>
      <w:lvlText w:val="%4."/>
      <w:lvlJc w:val="left"/>
      <w:pPr>
        <w:ind w:left="2880" w:hanging="360"/>
      </w:pPr>
    </w:lvl>
    <w:lvl w:ilvl="4" w:tplc="88077103" w:tentative="1">
      <w:start w:val="1"/>
      <w:numFmt w:val="lowerLetter"/>
      <w:lvlText w:val="%5."/>
      <w:lvlJc w:val="left"/>
      <w:pPr>
        <w:ind w:left="3600" w:hanging="360"/>
      </w:pPr>
    </w:lvl>
    <w:lvl w:ilvl="5" w:tplc="88077103" w:tentative="1">
      <w:start w:val="1"/>
      <w:numFmt w:val="lowerRoman"/>
      <w:lvlText w:val="%6."/>
      <w:lvlJc w:val="right"/>
      <w:pPr>
        <w:ind w:left="4320" w:hanging="180"/>
      </w:pPr>
    </w:lvl>
    <w:lvl w:ilvl="6" w:tplc="88077103" w:tentative="1">
      <w:start w:val="1"/>
      <w:numFmt w:val="decimal"/>
      <w:lvlText w:val="%7."/>
      <w:lvlJc w:val="left"/>
      <w:pPr>
        <w:ind w:left="5040" w:hanging="360"/>
      </w:pPr>
    </w:lvl>
    <w:lvl w:ilvl="7" w:tplc="88077103" w:tentative="1">
      <w:start w:val="1"/>
      <w:numFmt w:val="lowerLetter"/>
      <w:lvlText w:val="%8."/>
      <w:lvlJc w:val="left"/>
      <w:pPr>
        <w:ind w:left="5760" w:hanging="360"/>
      </w:pPr>
    </w:lvl>
    <w:lvl w:ilvl="8" w:tplc="88077103" w:tentative="1">
      <w:start w:val="1"/>
      <w:numFmt w:val="lowerRoman"/>
      <w:lvlText w:val="%9."/>
      <w:lvlJc w:val="right"/>
      <w:pPr>
        <w:ind w:left="6480" w:hanging="180"/>
      </w:pPr>
    </w:lvl>
  </w:abstractNum>
  <w:abstractNum w:abstractNumId="32278061">
    <w:multiLevelType w:val="hybridMultilevel"/>
    <w:lvl w:ilvl="0" w:tplc="75235344">
      <w:start w:val="1"/>
      <w:numFmt w:val="decimal"/>
      <w:lvlText w:val="%1."/>
      <w:lvlJc w:val="left"/>
      <w:pPr>
        <w:ind w:left="720" w:hanging="360"/>
      </w:pPr>
    </w:lvl>
    <w:lvl w:ilvl="1" w:tplc="75235344" w:tentative="1">
      <w:start w:val="1"/>
      <w:numFmt w:val="lowerLetter"/>
      <w:lvlText w:val="%2."/>
      <w:lvlJc w:val="left"/>
      <w:pPr>
        <w:ind w:left="1440" w:hanging="360"/>
      </w:pPr>
    </w:lvl>
    <w:lvl w:ilvl="2" w:tplc="75235344" w:tentative="1">
      <w:start w:val="1"/>
      <w:numFmt w:val="lowerRoman"/>
      <w:lvlText w:val="%3."/>
      <w:lvlJc w:val="right"/>
      <w:pPr>
        <w:ind w:left="2160" w:hanging="180"/>
      </w:pPr>
    </w:lvl>
    <w:lvl w:ilvl="3" w:tplc="75235344" w:tentative="1">
      <w:start w:val="1"/>
      <w:numFmt w:val="decimal"/>
      <w:lvlText w:val="%4."/>
      <w:lvlJc w:val="left"/>
      <w:pPr>
        <w:ind w:left="2880" w:hanging="360"/>
      </w:pPr>
    </w:lvl>
    <w:lvl w:ilvl="4" w:tplc="75235344" w:tentative="1">
      <w:start w:val="1"/>
      <w:numFmt w:val="lowerLetter"/>
      <w:lvlText w:val="%5."/>
      <w:lvlJc w:val="left"/>
      <w:pPr>
        <w:ind w:left="3600" w:hanging="360"/>
      </w:pPr>
    </w:lvl>
    <w:lvl w:ilvl="5" w:tplc="75235344" w:tentative="1">
      <w:start w:val="1"/>
      <w:numFmt w:val="lowerRoman"/>
      <w:lvlText w:val="%6."/>
      <w:lvlJc w:val="right"/>
      <w:pPr>
        <w:ind w:left="4320" w:hanging="180"/>
      </w:pPr>
    </w:lvl>
    <w:lvl w:ilvl="6" w:tplc="75235344" w:tentative="1">
      <w:start w:val="1"/>
      <w:numFmt w:val="decimal"/>
      <w:lvlText w:val="%7."/>
      <w:lvlJc w:val="left"/>
      <w:pPr>
        <w:ind w:left="5040" w:hanging="360"/>
      </w:pPr>
    </w:lvl>
    <w:lvl w:ilvl="7" w:tplc="75235344" w:tentative="1">
      <w:start w:val="1"/>
      <w:numFmt w:val="lowerLetter"/>
      <w:lvlText w:val="%8."/>
      <w:lvlJc w:val="left"/>
      <w:pPr>
        <w:ind w:left="5760" w:hanging="360"/>
      </w:pPr>
    </w:lvl>
    <w:lvl w:ilvl="8" w:tplc="75235344" w:tentative="1">
      <w:start w:val="1"/>
      <w:numFmt w:val="lowerRoman"/>
      <w:lvlText w:val="%9."/>
      <w:lvlJc w:val="right"/>
      <w:pPr>
        <w:ind w:left="6480" w:hanging="180"/>
      </w:pPr>
    </w:lvl>
  </w:abstractNum>
  <w:abstractNum w:abstractNumId="32278060">
    <w:multiLevelType w:val="hybridMultilevel"/>
    <w:lvl w:ilvl="0" w:tplc="39502101">
      <w:start w:val="1"/>
      <w:numFmt w:val="decimal"/>
      <w:lvlText w:val="%1."/>
      <w:lvlJc w:val="left"/>
      <w:pPr>
        <w:ind w:left="720" w:hanging="360"/>
      </w:pPr>
    </w:lvl>
    <w:lvl w:ilvl="1" w:tplc="39502101" w:tentative="1">
      <w:start w:val="1"/>
      <w:numFmt w:val="lowerLetter"/>
      <w:lvlText w:val="%2."/>
      <w:lvlJc w:val="left"/>
      <w:pPr>
        <w:ind w:left="1440" w:hanging="360"/>
      </w:pPr>
    </w:lvl>
    <w:lvl w:ilvl="2" w:tplc="39502101" w:tentative="1">
      <w:start w:val="1"/>
      <w:numFmt w:val="lowerRoman"/>
      <w:lvlText w:val="%3."/>
      <w:lvlJc w:val="right"/>
      <w:pPr>
        <w:ind w:left="2160" w:hanging="180"/>
      </w:pPr>
    </w:lvl>
    <w:lvl w:ilvl="3" w:tplc="39502101" w:tentative="1">
      <w:start w:val="1"/>
      <w:numFmt w:val="decimal"/>
      <w:lvlText w:val="%4."/>
      <w:lvlJc w:val="left"/>
      <w:pPr>
        <w:ind w:left="2880" w:hanging="360"/>
      </w:pPr>
    </w:lvl>
    <w:lvl w:ilvl="4" w:tplc="39502101" w:tentative="1">
      <w:start w:val="1"/>
      <w:numFmt w:val="lowerLetter"/>
      <w:lvlText w:val="%5."/>
      <w:lvlJc w:val="left"/>
      <w:pPr>
        <w:ind w:left="3600" w:hanging="360"/>
      </w:pPr>
    </w:lvl>
    <w:lvl w:ilvl="5" w:tplc="39502101" w:tentative="1">
      <w:start w:val="1"/>
      <w:numFmt w:val="lowerRoman"/>
      <w:lvlText w:val="%6."/>
      <w:lvlJc w:val="right"/>
      <w:pPr>
        <w:ind w:left="4320" w:hanging="180"/>
      </w:pPr>
    </w:lvl>
    <w:lvl w:ilvl="6" w:tplc="39502101" w:tentative="1">
      <w:start w:val="1"/>
      <w:numFmt w:val="decimal"/>
      <w:lvlText w:val="%7."/>
      <w:lvlJc w:val="left"/>
      <w:pPr>
        <w:ind w:left="5040" w:hanging="360"/>
      </w:pPr>
    </w:lvl>
    <w:lvl w:ilvl="7" w:tplc="39502101" w:tentative="1">
      <w:start w:val="1"/>
      <w:numFmt w:val="lowerLetter"/>
      <w:lvlText w:val="%8."/>
      <w:lvlJc w:val="left"/>
      <w:pPr>
        <w:ind w:left="5760" w:hanging="360"/>
      </w:pPr>
    </w:lvl>
    <w:lvl w:ilvl="8" w:tplc="39502101" w:tentative="1">
      <w:start w:val="1"/>
      <w:numFmt w:val="lowerRoman"/>
      <w:lvlText w:val="%9."/>
      <w:lvlJc w:val="right"/>
      <w:pPr>
        <w:ind w:left="6480" w:hanging="180"/>
      </w:pPr>
    </w:lvl>
  </w:abstractNum>
  <w:abstractNum w:abstractNumId="32278059">
    <w:multiLevelType w:val="hybridMultilevel"/>
    <w:lvl w:ilvl="0" w:tplc="71761981">
      <w:start w:val="1"/>
      <w:numFmt w:val="decimal"/>
      <w:lvlText w:val="%1."/>
      <w:lvlJc w:val="left"/>
      <w:pPr>
        <w:ind w:left="720" w:hanging="360"/>
      </w:pPr>
    </w:lvl>
    <w:lvl w:ilvl="1" w:tplc="71761981" w:tentative="1">
      <w:start w:val="1"/>
      <w:numFmt w:val="lowerLetter"/>
      <w:lvlText w:val="%2."/>
      <w:lvlJc w:val="left"/>
      <w:pPr>
        <w:ind w:left="1440" w:hanging="360"/>
      </w:pPr>
    </w:lvl>
    <w:lvl w:ilvl="2" w:tplc="71761981" w:tentative="1">
      <w:start w:val="1"/>
      <w:numFmt w:val="lowerRoman"/>
      <w:lvlText w:val="%3."/>
      <w:lvlJc w:val="right"/>
      <w:pPr>
        <w:ind w:left="2160" w:hanging="180"/>
      </w:pPr>
    </w:lvl>
    <w:lvl w:ilvl="3" w:tplc="71761981" w:tentative="1">
      <w:start w:val="1"/>
      <w:numFmt w:val="decimal"/>
      <w:lvlText w:val="%4."/>
      <w:lvlJc w:val="left"/>
      <w:pPr>
        <w:ind w:left="2880" w:hanging="360"/>
      </w:pPr>
    </w:lvl>
    <w:lvl w:ilvl="4" w:tplc="71761981" w:tentative="1">
      <w:start w:val="1"/>
      <w:numFmt w:val="lowerLetter"/>
      <w:lvlText w:val="%5."/>
      <w:lvlJc w:val="left"/>
      <w:pPr>
        <w:ind w:left="3600" w:hanging="360"/>
      </w:pPr>
    </w:lvl>
    <w:lvl w:ilvl="5" w:tplc="71761981" w:tentative="1">
      <w:start w:val="1"/>
      <w:numFmt w:val="lowerRoman"/>
      <w:lvlText w:val="%6."/>
      <w:lvlJc w:val="right"/>
      <w:pPr>
        <w:ind w:left="4320" w:hanging="180"/>
      </w:pPr>
    </w:lvl>
    <w:lvl w:ilvl="6" w:tplc="71761981" w:tentative="1">
      <w:start w:val="1"/>
      <w:numFmt w:val="decimal"/>
      <w:lvlText w:val="%7."/>
      <w:lvlJc w:val="left"/>
      <w:pPr>
        <w:ind w:left="5040" w:hanging="360"/>
      </w:pPr>
    </w:lvl>
    <w:lvl w:ilvl="7" w:tplc="71761981" w:tentative="1">
      <w:start w:val="1"/>
      <w:numFmt w:val="lowerLetter"/>
      <w:lvlText w:val="%8."/>
      <w:lvlJc w:val="left"/>
      <w:pPr>
        <w:ind w:left="5760" w:hanging="360"/>
      </w:pPr>
    </w:lvl>
    <w:lvl w:ilvl="8" w:tplc="71761981" w:tentative="1">
      <w:start w:val="1"/>
      <w:numFmt w:val="lowerRoman"/>
      <w:lvlText w:val="%9."/>
      <w:lvlJc w:val="right"/>
      <w:pPr>
        <w:ind w:left="6480" w:hanging="180"/>
      </w:pPr>
    </w:lvl>
  </w:abstractNum>
  <w:abstractNum w:abstractNumId="32278058">
    <w:multiLevelType w:val="hybridMultilevel"/>
    <w:lvl w:ilvl="0" w:tplc="78985158">
      <w:start w:val="1"/>
      <w:numFmt w:val="decimal"/>
      <w:lvlText w:val="%1."/>
      <w:lvlJc w:val="left"/>
      <w:pPr>
        <w:ind w:left="720" w:hanging="360"/>
      </w:pPr>
    </w:lvl>
    <w:lvl w:ilvl="1" w:tplc="78985158" w:tentative="1">
      <w:start w:val="1"/>
      <w:numFmt w:val="lowerLetter"/>
      <w:lvlText w:val="%2."/>
      <w:lvlJc w:val="left"/>
      <w:pPr>
        <w:ind w:left="1440" w:hanging="360"/>
      </w:pPr>
    </w:lvl>
    <w:lvl w:ilvl="2" w:tplc="78985158" w:tentative="1">
      <w:start w:val="1"/>
      <w:numFmt w:val="lowerRoman"/>
      <w:lvlText w:val="%3."/>
      <w:lvlJc w:val="right"/>
      <w:pPr>
        <w:ind w:left="2160" w:hanging="180"/>
      </w:pPr>
    </w:lvl>
    <w:lvl w:ilvl="3" w:tplc="78985158" w:tentative="1">
      <w:start w:val="1"/>
      <w:numFmt w:val="decimal"/>
      <w:lvlText w:val="%4."/>
      <w:lvlJc w:val="left"/>
      <w:pPr>
        <w:ind w:left="2880" w:hanging="360"/>
      </w:pPr>
    </w:lvl>
    <w:lvl w:ilvl="4" w:tplc="78985158" w:tentative="1">
      <w:start w:val="1"/>
      <w:numFmt w:val="lowerLetter"/>
      <w:lvlText w:val="%5."/>
      <w:lvlJc w:val="left"/>
      <w:pPr>
        <w:ind w:left="3600" w:hanging="360"/>
      </w:pPr>
    </w:lvl>
    <w:lvl w:ilvl="5" w:tplc="78985158" w:tentative="1">
      <w:start w:val="1"/>
      <w:numFmt w:val="lowerRoman"/>
      <w:lvlText w:val="%6."/>
      <w:lvlJc w:val="right"/>
      <w:pPr>
        <w:ind w:left="4320" w:hanging="180"/>
      </w:pPr>
    </w:lvl>
    <w:lvl w:ilvl="6" w:tplc="78985158" w:tentative="1">
      <w:start w:val="1"/>
      <w:numFmt w:val="decimal"/>
      <w:lvlText w:val="%7."/>
      <w:lvlJc w:val="left"/>
      <w:pPr>
        <w:ind w:left="5040" w:hanging="360"/>
      </w:pPr>
    </w:lvl>
    <w:lvl w:ilvl="7" w:tplc="78985158" w:tentative="1">
      <w:start w:val="1"/>
      <w:numFmt w:val="lowerLetter"/>
      <w:lvlText w:val="%8."/>
      <w:lvlJc w:val="left"/>
      <w:pPr>
        <w:ind w:left="5760" w:hanging="360"/>
      </w:pPr>
    </w:lvl>
    <w:lvl w:ilvl="8" w:tplc="78985158" w:tentative="1">
      <w:start w:val="1"/>
      <w:numFmt w:val="lowerRoman"/>
      <w:lvlText w:val="%9."/>
      <w:lvlJc w:val="right"/>
      <w:pPr>
        <w:ind w:left="6480" w:hanging="180"/>
      </w:pPr>
    </w:lvl>
  </w:abstractNum>
  <w:abstractNum w:abstractNumId="32278057">
    <w:multiLevelType w:val="hybridMultilevel"/>
    <w:lvl w:ilvl="0" w:tplc="99560357">
      <w:start w:val="1"/>
      <w:numFmt w:val="decimal"/>
      <w:lvlText w:val="%1."/>
      <w:lvlJc w:val="left"/>
      <w:pPr>
        <w:ind w:left="720" w:hanging="360"/>
      </w:pPr>
    </w:lvl>
    <w:lvl w:ilvl="1" w:tplc="99560357" w:tentative="1">
      <w:start w:val="1"/>
      <w:numFmt w:val="lowerLetter"/>
      <w:lvlText w:val="%2."/>
      <w:lvlJc w:val="left"/>
      <w:pPr>
        <w:ind w:left="1440" w:hanging="360"/>
      </w:pPr>
    </w:lvl>
    <w:lvl w:ilvl="2" w:tplc="99560357" w:tentative="1">
      <w:start w:val="1"/>
      <w:numFmt w:val="lowerRoman"/>
      <w:lvlText w:val="%3."/>
      <w:lvlJc w:val="right"/>
      <w:pPr>
        <w:ind w:left="2160" w:hanging="180"/>
      </w:pPr>
    </w:lvl>
    <w:lvl w:ilvl="3" w:tplc="99560357" w:tentative="1">
      <w:start w:val="1"/>
      <w:numFmt w:val="decimal"/>
      <w:lvlText w:val="%4."/>
      <w:lvlJc w:val="left"/>
      <w:pPr>
        <w:ind w:left="2880" w:hanging="360"/>
      </w:pPr>
    </w:lvl>
    <w:lvl w:ilvl="4" w:tplc="99560357" w:tentative="1">
      <w:start w:val="1"/>
      <w:numFmt w:val="lowerLetter"/>
      <w:lvlText w:val="%5."/>
      <w:lvlJc w:val="left"/>
      <w:pPr>
        <w:ind w:left="3600" w:hanging="360"/>
      </w:pPr>
    </w:lvl>
    <w:lvl w:ilvl="5" w:tplc="99560357" w:tentative="1">
      <w:start w:val="1"/>
      <w:numFmt w:val="lowerRoman"/>
      <w:lvlText w:val="%6."/>
      <w:lvlJc w:val="right"/>
      <w:pPr>
        <w:ind w:left="4320" w:hanging="180"/>
      </w:pPr>
    </w:lvl>
    <w:lvl w:ilvl="6" w:tplc="99560357" w:tentative="1">
      <w:start w:val="1"/>
      <w:numFmt w:val="decimal"/>
      <w:lvlText w:val="%7."/>
      <w:lvlJc w:val="left"/>
      <w:pPr>
        <w:ind w:left="5040" w:hanging="360"/>
      </w:pPr>
    </w:lvl>
    <w:lvl w:ilvl="7" w:tplc="99560357" w:tentative="1">
      <w:start w:val="1"/>
      <w:numFmt w:val="lowerLetter"/>
      <w:lvlText w:val="%8."/>
      <w:lvlJc w:val="left"/>
      <w:pPr>
        <w:ind w:left="5760" w:hanging="360"/>
      </w:pPr>
    </w:lvl>
    <w:lvl w:ilvl="8" w:tplc="99560357" w:tentative="1">
      <w:start w:val="1"/>
      <w:numFmt w:val="lowerRoman"/>
      <w:lvlText w:val="%9."/>
      <w:lvlJc w:val="right"/>
      <w:pPr>
        <w:ind w:left="6480" w:hanging="180"/>
      </w:pPr>
    </w:lvl>
  </w:abstractNum>
  <w:abstractNum w:abstractNumId="32278056">
    <w:multiLevelType w:val="hybridMultilevel"/>
    <w:lvl w:ilvl="0" w:tplc="32764279">
      <w:start w:val="1"/>
      <w:numFmt w:val="decimal"/>
      <w:lvlText w:val="%1."/>
      <w:lvlJc w:val="left"/>
      <w:pPr>
        <w:ind w:left="720" w:hanging="360"/>
      </w:pPr>
    </w:lvl>
    <w:lvl w:ilvl="1" w:tplc="32764279" w:tentative="1">
      <w:start w:val="1"/>
      <w:numFmt w:val="lowerLetter"/>
      <w:lvlText w:val="%2."/>
      <w:lvlJc w:val="left"/>
      <w:pPr>
        <w:ind w:left="1440" w:hanging="360"/>
      </w:pPr>
    </w:lvl>
    <w:lvl w:ilvl="2" w:tplc="32764279" w:tentative="1">
      <w:start w:val="1"/>
      <w:numFmt w:val="lowerRoman"/>
      <w:lvlText w:val="%3."/>
      <w:lvlJc w:val="right"/>
      <w:pPr>
        <w:ind w:left="2160" w:hanging="180"/>
      </w:pPr>
    </w:lvl>
    <w:lvl w:ilvl="3" w:tplc="32764279" w:tentative="1">
      <w:start w:val="1"/>
      <w:numFmt w:val="decimal"/>
      <w:lvlText w:val="%4."/>
      <w:lvlJc w:val="left"/>
      <w:pPr>
        <w:ind w:left="2880" w:hanging="360"/>
      </w:pPr>
    </w:lvl>
    <w:lvl w:ilvl="4" w:tplc="32764279" w:tentative="1">
      <w:start w:val="1"/>
      <w:numFmt w:val="lowerLetter"/>
      <w:lvlText w:val="%5."/>
      <w:lvlJc w:val="left"/>
      <w:pPr>
        <w:ind w:left="3600" w:hanging="360"/>
      </w:pPr>
    </w:lvl>
    <w:lvl w:ilvl="5" w:tplc="32764279" w:tentative="1">
      <w:start w:val="1"/>
      <w:numFmt w:val="lowerRoman"/>
      <w:lvlText w:val="%6."/>
      <w:lvlJc w:val="right"/>
      <w:pPr>
        <w:ind w:left="4320" w:hanging="180"/>
      </w:pPr>
    </w:lvl>
    <w:lvl w:ilvl="6" w:tplc="32764279" w:tentative="1">
      <w:start w:val="1"/>
      <w:numFmt w:val="decimal"/>
      <w:lvlText w:val="%7."/>
      <w:lvlJc w:val="left"/>
      <w:pPr>
        <w:ind w:left="5040" w:hanging="360"/>
      </w:pPr>
    </w:lvl>
    <w:lvl w:ilvl="7" w:tplc="32764279" w:tentative="1">
      <w:start w:val="1"/>
      <w:numFmt w:val="lowerLetter"/>
      <w:lvlText w:val="%8."/>
      <w:lvlJc w:val="left"/>
      <w:pPr>
        <w:ind w:left="5760" w:hanging="360"/>
      </w:pPr>
    </w:lvl>
    <w:lvl w:ilvl="8" w:tplc="32764279" w:tentative="1">
      <w:start w:val="1"/>
      <w:numFmt w:val="lowerRoman"/>
      <w:lvlText w:val="%9."/>
      <w:lvlJc w:val="right"/>
      <w:pPr>
        <w:ind w:left="6480" w:hanging="180"/>
      </w:pPr>
    </w:lvl>
  </w:abstractNum>
  <w:abstractNum w:abstractNumId="32278055">
    <w:multiLevelType w:val="hybridMultilevel"/>
    <w:lvl w:ilvl="0" w:tplc="63815001">
      <w:start w:val="1"/>
      <w:numFmt w:val="decimal"/>
      <w:lvlText w:val="%1."/>
      <w:lvlJc w:val="left"/>
      <w:pPr>
        <w:ind w:left="720" w:hanging="360"/>
      </w:pPr>
    </w:lvl>
    <w:lvl w:ilvl="1" w:tplc="63815001" w:tentative="1">
      <w:start w:val="1"/>
      <w:numFmt w:val="lowerLetter"/>
      <w:lvlText w:val="%2."/>
      <w:lvlJc w:val="left"/>
      <w:pPr>
        <w:ind w:left="1440" w:hanging="360"/>
      </w:pPr>
    </w:lvl>
    <w:lvl w:ilvl="2" w:tplc="63815001" w:tentative="1">
      <w:start w:val="1"/>
      <w:numFmt w:val="lowerRoman"/>
      <w:lvlText w:val="%3."/>
      <w:lvlJc w:val="right"/>
      <w:pPr>
        <w:ind w:left="2160" w:hanging="180"/>
      </w:pPr>
    </w:lvl>
    <w:lvl w:ilvl="3" w:tplc="63815001" w:tentative="1">
      <w:start w:val="1"/>
      <w:numFmt w:val="decimal"/>
      <w:lvlText w:val="%4."/>
      <w:lvlJc w:val="left"/>
      <w:pPr>
        <w:ind w:left="2880" w:hanging="360"/>
      </w:pPr>
    </w:lvl>
    <w:lvl w:ilvl="4" w:tplc="63815001" w:tentative="1">
      <w:start w:val="1"/>
      <w:numFmt w:val="lowerLetter"/>
      <w:lvlText w:val="%5."/>
      <w:lvlJc w:val="left"/>
      <w:pPr>
        <w:ind w:left="3600" w:hanging="360"/>
      </w:pPr>
    </w:lvl>
    <w:lvl w:ilvl="5" w:tplc="63815001" w:tentative="1">
      <w:start w:val="1"/>
      <w:numFmt w:val="lowerRoman"/>
      <w:lvlText w:val="%6."/>
      <w:lvlJc w:val="right"/>
      <w:pPr>
        <w:ind w:left="4320" w:hanging="180"/>
      </w:pPr>
    </w:lvl>
    <w:lvl w:ilvl="6" w:tplc="63815001" w:tentative="1">
      <w:start w:val="1"/>
      <w:numFmt w:val="decimal"/>
      <w:lvlText w:val="%7."/>
      <w:lvlJc w:val="left"/>
      <w:pPr>
        <w:ind w:left="5040" w:hanging="360"/>
      </w:pPr>
    </w:lvl>
    <w:lvl w:ilvl="7" w:tplc="63815001" w:tentative="1">
      <w:start w:val="1"/>
      <w:numFmt w:val="lowerLetter"/>
      <w:lvlText w:val="%8."/>
      <w:lvlJc w:val="left"/>
      <w:pPr>
        <w:ind w:left="5760" w:hanging="360"/>
      </w:pPr>
    </w:lvl>
    <w:lvl w:ilvl="8" w:tplc="63815001" w:tentative="1">
      <w:start w:val="1"/>
      <w:numFmt w:val="lowerRoman"/>
      <w:lvlText w:val="%9."/>
      <w:lvlJc w:val="right"/>
      <w:pPr>
        <w:ind w:left="6480" w:hanging="180"/>
      </w:pPr>
    </w:lvl>
  </w:abstractNum>
  <w:abstractNum w:abstractNumId="32278054">
    <w:multiLevelType w:val="hybridMultilevel"/>
    <w:lvl w:ilvl="0" w:tplc="64048961">
      <w:start w:val="1"/>
      <w:numFmt w:val="decimal"/>
      <w:lvlText w:val="%1."/>
      <w:lvlJc w:val="left"/>
      <w:pPr>
        <w:ind w:left="720" w:hanging="360"/>
      </w:pPr>
    </w:lvl>
    <w:lvl w:ilvl="1" w:tplc="64048961" w:tentative="1">
      <w:start w:val="1"/>
      <w:numFmt w:val="lowerLetter"/>
      <w:lvlText w:val="%2."/>
      <w:lvlJc w:val="left"/>
      <w:pPr>
        <w:ind w:left="1440" w:hanging="360"/>
      </w:pPr>
    </w:lvl>
    <w:lvl w:ilvl="2" w:tplc="64048961" w:tentative="1">
      <w:start w:val="1"/>
      <w:numFmt w:val="lowerRoman"/>
      <w:lvlText w:val="%3."/>
      <w:lvlJc w:val="right"/>
      <w:pPr>
        <w:ind w:left="2160" w:hanging="180"/>
      </w:pPr>
    </w:lvl>
    <w:lvl w:ilvl="3" w:tplc="64048961" w:tentative="1">
      <w:start w:val="1"/>
      <w:numFmt w:val="decimal"/>
      <w:lvlText w:val="%4."/>
      <w:lvlJc w:val="left"/>
      <w:pPr>
        <w:ind w:left="2880" w:hanging="360"/>
      </w:pPr>
    </w:lvl>
    <w:lvl w:ilvl="4" w:tplc="64048961" w:tentative="1">
      <w:start w:val="1"/>
      <w:numFmt w:val="lowerLetter"/>
      <w:lvlText w:val="%5."/>
      <w:lvlJc w:val="left"/>
      <w:pPr>
        <w:ind w:left="3600" w:hanging="360"/>
      </w:pPr>
    </w:lvl>
    <w:lvl w:ilvl="5" w:tplc="64048961" w:tentative="1">
      <w:start w:val="1"/>
      <w:numFmt w:val="lowerRoman"/>
      <w:lvlText w:val="%6."/>
      <w:lvlJc w:val="right"/>
      <w:pPr>
        <w:ind w:left="4320" w:hanging="180"/>
      </w:pPr>
    </w:lvl>
    <w:lvl w:ilvl="6" w:tplc="64048961" w:tentative="1">
      <w:start w:val="1"/>
      <w:numFmt w:val="decimal"/>
      <w:lvlText w:val="%7."/>
      <w:lvlJc w:val="left"/>
      <w:pPr>
        <w:ind w:left="5040" w:hanging="360"/>
      </w:pPr>
    </w:lvl>
    <w:lvl w:ilvl="7" w:tplc="64048961" w:tentative="1">
      <w:start w:val="1"/>
      <w:numFmt w:val="lowerLetter"/>
      <w:lvlText w:val="%8."/>
      <w:lvlJc w:val="left"/>
      <w:pPr>
        <w:ind w:left="5760" w:hanging="360"/>
      </w:pPr>
    </w:lvl>
    <w:lvl w:ilvl="8" w:tplc="64048961" w:tentative="1">
      <w:start w:val="1"/>
      <w:numFmt w:val="lowerRoman"/>
      <w:lvlText w:val="%9."/>
      <w:lvlJc w:val="right"/>
      <w:pPr>
        <w:ind w:left="6480" w:hanging="180"/>
      </w:pPr>
    </w:lvl>
  </w:abstractNum>
  <w:abstractNum w:abstractNumId="32278053">
    <w:multiLevelType w:val="hybridMultilevel"/>
    <w:lvl w:ilvl="0" w:tplc="27462422">
      <w:start w:val="1"/>
      <w:numFmt w:val="decimal"/>
      <w:lvlText w:val="%1."/>
      <w:lvlJc w:val="left"/>
      <w:pPr>
        <w:ind w:left="720" w:hanging="360"/>
      </w:pPr>
    </w:lvl>
    <w:lvl w:ilvl="1" w:tplc="27462422" w:tentative="1">
      <w:start w:val="1"/>
      <w:numFmt w:val="lowerLetter"/>
      <w:lvlText w:val="%2."/>
      <w:lvlJc w:val="left"/>
      <w:pPr>
        <w:ind w:left="1440" w:hanging="360"/>
      </w:pPr>
    </w:lvl>
    <w:lvl w:ilvl="2" w:tplc="27462422" w:tentative="1">
      <w:start w:val="1"/>
      <w:numFmt w:val="lowerRoman"/>
      <w:lvlText w:val="%3."/>
      <w:lvlJc w:val="right"/>
      <w:pPr>
        <w:ind w:left="2160" w:hanging="180"/>
      </w:pPr>
    </w:lvl>
    <w:lvl w:ilvl="3" w:tplc="27462422" w:tentative="1">
      <w:start w:val="1"/>
      <w:numFmt w:val="decimal"/>
      <w:lvlText w:val="%4."/>
      <w:lvlJc w:val="left"/>
      <w:pPr>
        <w:ind w:left="2880" w:hanging="360"/>
      </w:pPr>
    </w:lvl>
    <w:lvl w:ilvl="4" w:tplc="27462422" w:tentative="1">
      <w:start w:val="1"/>
      <w:numFmt w:val="lowerLetter"/>
      <w:lvlText w:val="%5."/>
      <w:lvlJc w:val="left"/>
      <w:pPr>
        <w:ind w:left="3600" w:hanging="360"/>
      </w:pPr>
    </w:lvl>
    <w:lvl w:ilvl="5" w:tplc="27462422" w:tentative="1">
      <w:start w:val="1"/>
      <w:numFmt w:val="lowerRoman"/>
      <w:lvlText w:val="%6."/>
      <w:lvlJc w:val="right"/>
      <w:pPr>
        <w:ind w:left="4320" w:hanging="180"/>
      </w:pPr>
    </w:lvl>
    <w:lvl w:ilvl="6" w:tplc="27462422" w:tentative="1">
      <w:start w:val="1"/>
      <w:numFmt w:val="decimal"/>
      <w:lvlText w:val="%7."/>
      <w:lvlJc w:val="left"/>
      <w:pPr>
        <w:ind w:left="5040" w:hanging="360"/>
      </w:pPr>
    </w:lvl>
    <w:lvl w:ilvl="7" w:tplc="27462422" w:tentative="1">
      <w:start w:val="1"/>
      <w:numFmt w:val="lowerLetter"/>
      <w:lvlText w:val="%8."/>
      <w:lvlJc w:val="left"/>
      <w:pPr>
        <w:ind w:left="5760" w:hanging="360"/>
      </w:pPr>
    </w:lvl>
    <w:lvl w:ilvl="8" w:tplc="27462422" w:tentative="1">
      <w:start w:val="1"/>
      <w:numFmt w:val="lowerRoman"/>
      <w:lvlText w:val="%9."/>
      <w:lvlJc w:val="right"/>
      <w:pPr>
        <w:ind w:left="6480" w:hanging="180"/>
      </w:pPr>
    </w:lvl>
  </w:abstractNum>
  <w:abstractNum w:abstractNumId="32278052">
    <w:multiLevelType w:val="hybridMultilevel"/>
    <w:lvl w:ilvl="0" w:tplc="81672535">
      <w:start w:val="1"/>
      <w:numFmt w:val="decimal"/>
      <w:lvlText w:val="%1."/>
      <w:lvlJc w:val="left"/>
      <w:pPr>
        <w:ind w:left="720" w:hanging="360"/>
      </w:pPr>
    </w:lvl>
    <w:lvl w:ilvl="1" w:tplc="81672535" w:tentative="1">
      <w:start w:val="1"/>
      <w:numFmt w:val="lowerLetter"/>
      <w:lvlText w:val="%2."/>
      <w:lvlJc w:val="left"/>
      <w:pPr>
        <w:ind w:left="1440" w:hanging="360"/>
      </w:pPr>
    </w:lvl>
    <w:lvl w:ilvl="2" w:tplc="81672535" w:tentative="1">
      <w:start w:val="1"/>
      <w:numFmt w:val="lowerRoman"/>
      <w:lvlText w:val="%3."/>
      <w:lvlJc w:val="right"/>
      <w:pPr>
        <w:ind w:left="2160" w:hanging="180"/>
      </w:pPr>
    </w:lvl>
    <w:lvl w:ilvl="3" w:tplc="81672535" w:tentative="1">
      <w:start w:val="1"/>
      <w:numFmt w:val="decimal"/>
      <w:lvlText w:val="%4."/>
      <w:lvlJc w:val="left"/>
      <w:pPr>
        <w:ind w:left="2880" w:hanging="360"/>
      </w:pPr>
    </w:lvl>
    <w:lvl w:ilvl="4" w:tplc="81672535" w:tentative="1">
      <w:start w:val="1"/>
      <w:numFmt w:val="lowerLetter"/>
      <w:lvlText w:val="%5."/>
      <w:lvlJc w:val="left"/>
      <w:pPr>
        <w:ind w:left="3600" w:hanging="360"/>
      </w:pPr>
    </w:lvl>
    <w:lvl w:ilvl="5" w:tplc="81672535" w:tentative="1">
      <w:start w:val="1"/>
      <w:numFmt w:val="lowerRoman"/>
      <w:lvlText w:val="%6."/>
      <w:lvlJc w:val="right"/>
      <w:pPr>
        <w:ind w:left="4320" w:hanging="180"/>
      </w:pPr>
    </w:lvl>
    <w:lvl w:ilvl="6" w:tplc="81672535" w:tentative="1">
      <w:start w:val="1"/>
      <w:numFmt w:val="decimal"/>
      <w:lvlText w:val="%7."/>
      <w:lvlJc w:val="left"/>
      <w:pPr>
        <w:ind w:left="5040" w:hanging="360"/>
      </w:pPr>
    </w:lvl>
    <w:lvl w:ilvl="7" w:tplc="81672535" w:tentative="1">
      <w:start w:val="1"/>
      <w:numFmt w:val="lowerLetter"/>
      <w:lvlText w:val="%8."/>
      <w:lvlJc w:val="left"/>
      <w:pPr>
        <w:ind w:left="5760" w:hanging="360"/>
      </w:pPr>
    </w:lvl>
    <w:lvl w:ilvl="8" w:tplc="81672535" w:tentative="1">
      <w:start w:val="1"/>
      <w:numFmt w:val="lowerRoman"/>
      <w:lvlText w:val="%9."/>
      <w:lvlJc w:val="right"/>
      <w:pPr>
        <w:ind w:left="6480" w:hanging="180"/>
      </w:pPr>
    </w:lvl>
  </w:abstractNum>
  <w:abstractNum w:abstractNumId="32278051">
    <w:multiLevelType w:val="hybridMultilevel"/>
    <w:lvl w:ilvl="0" w:tplc="50053339">
      <w:start w:val="1"/>
      <w:numFmt w:val="decimal"/>
      <w:lvlText w:val="%1."/>
      <w:lvlJc w:val="left"/>
      <w:pPr>
        <w:ind w:left="720" w:hanging="360"/>
      </w:pPr>
    </w:lvl>
    <w:lvl w:ilvl="1" w:tplc="50053339" w:tentative="1">
      <w:start w:val="1"/>
      <w:numFmt w:val="lowerLetter"/>
      <w:lvlText w:val="%2."/>
      <w:lvlJc w:val="left"/>
      <w:pPr>
        <w:ind w:left="1440" w:hanging="360"/>
      </w:pPr>
    </w:lvl>
    <w:lvl w:ilvl="2" w:tplc="50053339" w:tentative="1">
      <w:start w:val="1"/>
      <w:numFmt w:val="lowerRoman"/>
      <w:lvlText w:val="%3."/>
      <w:lvlJc w:val="right"/>
      <w:pPr>
        <w:ind w:left="2160" w:hanging="180"/>
      </w:pPr>
    </w:lvl>
    <w:lvl w:ilvl="3" w:tplc="50053339" w:tentative="1">
      <w:start w:val="1"/>
      <w:numFmt w:val="decimal"/>
      <w:lvlText w:val="%4."/>
      <w:lvlJc w:val="left"/>
      <w:pPr>
        <w:ind w:left="2880" w:hanging="360"/>
      </w:pPr>
    </w:lvl>
    <w:lvl w:ilvl="4" w:tplc="50053339" w:tentative="1">
      <w:start w:val="1"/>
      <w:numFmt w:val="lowerLetter"/>
      <w:lvlText w:val="%5."/>
      <w:lvlJc w:val="left"/>
      <w:pPr>
        <w:ind w:left="3600" w:hanging="360"/>
      </w:pPr>
    </w:lvl>
    <w:lvl w:ilvl="5" w:tplc="50053339" w:tentative="1">
      <w:start w:val="1"/>
      <w:numFmt w:val="lowerRoman"/>
      <w:lvlText w:val="%6."/>
      <w:lvlJc w:val="right"/>
      <w:pPr>
        <w:ind w:left="4320" w:hanging="180"/>
      </w:pPr>
    </w:lvl>
    <w:lvl w:ilvl="6" w:tplc="50053339" w:tentative="1">
      <w:start w:val="1"/>
      <w:numFmt w:val="decimal"/>
      <w:lvlText w:val="%7."/>
      <w:lvlJc w:val="left"/>
      <w:pPr>
        <w:ind w:left="5040" w:hanging="360"/>
      </w:pPr>
    </w:lvl>
    <w:lvl w:ilvl="7" w:tplc="50053339" w:tentative="1">
      <w:start w:val="1"/>
      <w:numFmt w:val="lowerLetter"/>
      <w:lvlText w:val="%8."/>
      <w:lvlJc w:val="left"/>
      <w:pPr>
        <w:ind w:left="5760" w:hanging="360"/>
      </w:pPr>
    </w:lvl>
    <w:lvl w:ilvl="8" w:tplc="50053339" w:tentative="1">
      <w:start w:val="1"/>
      <w:numFmt w:val="lowerRoman"/>
      <w:lvlText w:val="%9."/>
      <w:lvlJc w:val="right"/>
      <w:pPr>
        <w:ind w:left="6480" w:hanging="180"/>
      </w:pPr>
    </w:lvl>
  </w:abstractNum>
  <w:abstractNum w:abstractNumId="32278050">
    <w:multiLevelType w:val="hybridMultilevel"/>
    <w:lvl w:ilvl="0" w:tplc="54389261">
      <w:start w:val="1"/>
      <w:numFmt w:val="decimal"/>
      <w:lvlText w:val="%1."/>
      <w:lvlJc w:val="left"/>
      <w:pPr>
        <w:ind w:left="720" w:hanging="360"/>
      </w:pPr>
    </w:lvl>
    <w:lvl w:ilvl="1" w:tplc="54389261" w:tentative="1">
      <w:start w:val="1"/>
      <w:numFmt w:val="lowerLetter"/>
      <w:lvlText w:val="%2."/>
      <w:lvlJc w:val="left"/>
      <w:pPr>
        <w:ind w:left="1440" w:hanging="360"/>
      </w:pPr>
    </w:lvl>
    <w:lvl w:ilvl="2" w:tplc="54389261" w:tentative="1">
      <w:start w:val="1"/>
      <w:numFmt w:val="lowerRoman"/>
      <w:lvlText w:val="%3."/>
      <w:lvlJc w:val="right"/>
      <w:pPr>
        <w:ind w:left="2160" w:hanging="180"/>
      </w:pPr>
    </w:lvl>
    <w:lvl w:ilvl="3" w:tplc="54389261" w:tentative="1">
      <w:start w:val="1"/>
      <w:numFmt w:val="decimal"/>
      <w:lvlText w:val="%4."/>
      <w:lvlJc w:val="left"/>
      <w:pPr>
        <w:ind w:left="2880" w:hanging="360"/>
      </w:pPr>
    </w:lvl>
    <w:lvl w:ilvl="4" w:tplc="54389261" w:tentative="1">
      <w:start w:val="1"/>
      <w:numFmt w:val="lowerLetter"/>
      <w:lvlText w:val="%5."/>
      <w:lvlJc w:val="left"/>
      <w:pPr>
        <w:ind w:left="3600" w:hanging="360"/>
      </w:pPr>
    </w:lvl>
    <w:lvl w:ilvl="5" w:tplc="54389261" w:tentative="1">
      <w:start w:val="1"/>
      <w:numFmt w:val="lowerRoman"/>
      <w:lvlText w:val="%6."/>
      <w:lvlJc w:val="right"/>
      <w:pPr>
        <w:ind w:left="4320" w:hanging="180"/>
      </w:pPr>
    </w:lvl>
    <w:lvl w:ilvl="6" w:tplc="54389261" w:tentative="1">
      <w:start w:val="1"/>
      <w:numFmt w:val="decimal"/>
      <w:lvlText w:val="%7."/>
      <w:lvlJc w:val="left"/>
      <w:pPr>
        <w:ind w:left="5040" w:hanging="360"/>
      </w:pPr>
    </w:lvl>
    <w:lvl w:ilvl="7" w:tplc="54389261" w:tentative="1">
      <w:start w:val="1"/>
      <w:numFmt w:val="lowerLetter"/>
      <w:lvlText w:val="%8."/>
      <w:lvlJc w:val="left"/>
      <w:pPr>
        <w:ind w:left="5760" w:hanging="360"/>
      </w:pPr>
    </w:lvl>
    <w:lvl w:ilvl="8" w:tplc="54389261" w:tentative="1">
      <w:start w:val="1"/>
      <w:numFmt w:val="lowerRoman"/>
      <w:lvlText w:val="%9."/>
      <w:lvlJc w:val="right"/>
      <w:pPr>
        <w:ind w:left="6480" w:hanging="180"/>
      </w:pPr>
    </w:lvl>
  </w:abstractNum>
  <w:abstractNum w:abstractNumId="32278049">
    <w:multiLevelType w:val="hybridMultilevel"/>
    <w:lvl w:ilvl="0" w:tplc="45811495">
      <w:start w:val="1"/>
      <w:numFmt w:val="decimal"/>
      <w:lvlText w:val="%1."/>
      <w:lvlJc w:val="left"/>
      <w:pPr>
        <w:ind w:left="720" w:hanging="360"/>
      </w:pPr>
    </w:lvl>
    <w:lvl w:ilvl="1" w:tplc="45811495" w:tentative="1">
      <w:start w:val="1"/>
      <w:numFmt w:val="lowerLetter"/>
      <w:lvlText w:val="%2."/>
      <w:lvlJc w:val="left"/>
      <w:pPr>
        <w:ind w:left="1440" w:hanging="360"/>
      </w:pPr>
    </w:lvl>
    <w:lvl w:ilvl="2" w:tplc="45811495" w:tentative="1">
      <w:start w:val="1"/>
      <w:numFmt w:val="lowerRoman"/>
      <w:lvlText w:val="%3."/>
      <w:lvlJc w:val="right"/>
      <w:pPr>
        <w:ind w:left="2160" w:hanging="180"/>
      </w:pPr>
    </w:lvl>
    <w:lvl w:ilvl="3" w:tplc="45811495" w:tentative="1">
      <w:start w:val="1"/>
      <w:numFmt w:val="decimal"/>
      <w:lvlText w:val="%4."/>
      <w:lvlJc w:val="left"/>
      <w:pPr>
        <w:ind w:left="2880" w:hanging="360"/>
      </w:pPr>
    </w:lvl>
    <w:lvl w:ilvl="4" w:tplc="45811495" w:tentative="1">
      <w:start w:val="1"/>
      <w:numFmt w:val="lowerLetter"/>
      <w:lvlText w:val="%5."/>
      <w:lvlJc w:val="left"/>
      <w:pPr>
        <w:ind w:left="3600" w:hanging="360"/>
      </w:pPr>
    </w:lvl>
    <w:lvl w:ilvl="5" w:tplc="45811495" w:tentative="1">
      <w:start w:val="1"/>
      <w:numFmt w:val="lowerRoman"/>
      <w:lvlText w:val="%6."/>
      <w:lvlJc w:val="right"/>
      <w:pPr>
        <w:ind w:left="4320" w:hanging="180"/>
      </w:pPr>
    </w:lvl>
    <w:lvl w:ilvl="6" w:tplc="45811495" w:tentative="1">
      <w:start w:val="1"/>
      <w:numFmt w:val="decimal"/>
      <w:lvlText w:val="%7."/>
      <w:lvlJc w:val="left"/>
      <w:pPr>
        <w:ind w:left="5040" w:hanging="360"/>
      </w:pPr>
    </w:lvl>
    <w:lvl w:ilvl="7" w:tplc="45811495" w:tentative="1">
      <w:start w:val="1"/>
      <w:numFmt w:val="lowerLetter"/>
      <w:lvlText w:val="%8."/>
      <w:lvlJc w:val="left"/>
      <w:pPr>
        <w:ind w:left="5760" w:hanging="360"/>
      </w:pPr>
    </w:lvl>
    <w:lvl w:ilvl="8" w:tplc="45811495" w:tentative="1">
      <w:start w:val="1"/>
      <w:numFmt w:val="lowerRoman"/>
      <w:lvlText w:val="%9."/>
      <w:lvlJc w:val="right"/>
      <w:pPr>
        <w:ind w:left="6480" w:hanging="180"/>
      </w:pPr>
    </w:lvl>
  </w:abstractNum>
  <w:abstractNum w:abstractNumId="32278048">
    <w:multiLevelType w:val="hybridMultilevel"/>
    <w:lvl w:ilvl="0" w:tplc="33851529">
      <w:start w:val="1"/>
      <w:numFmt w:val="decimal"/>
      <w:lvlText w:val="%1."/>
      <w:lvlJc w:val="left"/>
      <w:pPr>
        <w:ind w:left="720" w:hanging="360"/>
      </w:pPr>
    </w:lvl>
    <w:lvl w:ilvl="1" w:tplc="33851529" w:tentative="1">
      <w:start w:val="1"/>
      <w:numFmt w:val="lowerLetter"/>
      <w:lvlText w:val="%2."/>
      <w:lvlJc w:val="left"/>
      <w:pPr>
        <w:ind w:left="1440" w:hanging="360"/>
      </w:pPr>
    </w:lvl>
    <w:lvl w:ilvl="2" w:tplc="33851529" w:tentative="1">
      <w:start w:val="1"/>
      <w:numFmt w:val="lowerRoman"/>
      <w:lvlText w:val="%3."/>
      <w:lvlJc w:val="right"/>
      <w:pPr>
        <w:ind w:left="2160" w:hanging="180"/>
      </w:pPr>
    </w:lvl>
    <w:lvl w:ilvl="3" w:tplc="33851529" w:tentative="1">
      <w:start w:val="1"/>
      <w:numFmt w:val="decimal"/>
      <w:lvlText w:val="%4."/>
      <w:lvlJc w:val="left"/>
      <w:pPr>
        <w:ind w:left="2880" w:hanging="360"/>
      </w:pPr>
    </w:lvl>
    <w:lvl w:ilvl="4" w:tplc="33851529" w:tentative="1">
      <w:start w:val="1"/>
      <w:numFmt w:val="lowerLetter"/>
      <w:lvlText w:val="%5."/>
      <w:lvlJc w:val="left"/>
      <w:pPr>
        <w:ind w:left="3600" w:hanging="360"/>
      </w:pPr>
    </w:lvl>
    <w:lvl w:ilvl="5" w:tplc="33851529" w:tentative="1">
      <w:start w:val="1"/>
      <w:numFmt w:val="lowerRoman"/>
      <w:lvlText w:val="%6."/>
      <w:lvlJc w:val="right"/>
      <w:pPr>
        <w:ind w:left="4320" w:hanging="180"/>
      </w:pPr>
    </w:lvl>
    <w:lvl w:ilvl="6" w:tplc="33851529" w:tentative="1">
      <w:start w:val="1"/>
      <w:numFmt w:val="decimal"/>
      <w:lvlText w:val="%7."/>
      <w:lvlJc w:val="left"/>
      <w:pPr>
        <w:ind w:left="5040" w:hanging="360"/>
      </w:pPr>
    </w:lvl>
    <w:lvl w:ilvl="7" w:tplc="33851529" w:tentative="1">
      <w:start w:val="1"/>
      <w:numFmt w:val="lowerLetter"/>
      <w:lvlText w:val="%8."/>
      <w:lvlJc w:val="left"/>
      <w:pPr>
        <w:ind w:left="5760" w:hanging="360"/>
      </w:pPr>
    </w:lvl>
    <w:lvl w:ilvl="8" w:tplc="33851529" w:tentative="1">
      <w:start w:val="1"/>
      <w:numFmt w:val="lowerRoman"/>
      <w:lvlText w:val="%9."/>
      <w:lvlJc w:val="right"/>
      <w:pPr>
        <w:ind w:left="6480" w:hanging="180"/>
      </w:pPr>
    </w:lvl>
  </w:abstractNum>
  <w:abstractNum w:abstractNumId="32278047">
    <w:multiLevelType w:val="hybridMultilevel"/>
    <w:lvl w:ilvl="0" w:tplc="46716500">
      <w:start w:val="1"/>
      <w:numFmt w:val="decimal"/>
      <w:lvlText w:val="%1."/>
      <w:lvlJc w:val="left"/>
      <w:pPr>
        <w:ind w:left="720" w:hanging="360"/>
      </w:pPr>
    </w:lvl>
    <w:lvl w:ilvl="1" w:tplc="46716500" w:tentative="1">
      <w:start w:val="1"/>
      <w:numFmt w:val="lowerLetter"/>
      <w:lvlText w:val="%2."/>
      <w:lvlJc w:val="left"/>
      <w:pPr>
        <w:ind w:left="1440" w:hanging="360"/>
      </w:pPr>
    </w:lvl>
    <w:lvl w:ilvl="2" w:tplc="46716500" w:tentative="1">
      <w:start w:val="1"/>
      <w:numFmt w:val="lowerRoman"/>
      <w:lvlText w:val="%3."/>
      <w:lvlJc w:val="right"/>
      <w:pPr>
        <w:ind w:left="2160" w:hanging="180"/>
      </w:pPr>
    </w:lvl>
    <w:lvl w:ilvl="3" w:tplc="46716500" w:tentative="1">
      <w:start w:val="1"/>
      <w:numFmt w:val="decimal"/>
      <w:lvlText w:val="%4."/>
      <w:lvlJc w:val="left"/>
      <w:pPr>
        <w:ind w:left="2880" w:hanging="360"/>
      </w:pPr>
    </w:lvl>
    <w:lvl w:ilvl="4" w:tplc="46716500" w:tentative="1">
      <w:start w:val="1"/>
      <w:numFmt w:val="lowerLetter"/>
      <w:lvlText w:val="%5."/>
      <w:lvlJc w:val="left"/>
      <w:pPr>
        <w:ind w:left="3600" w:hanging="360"/>
      </w:pPr>
    </w:lvl>
    <w:lvl w:ilvl="5" w:tplc="46716500" w:tentative="1">
      <w:start w:val="1"/>
      <w:numFmt w:val="lowerRoman"/>
      <w:lvlText w:val="%6."/>
      <w:lvlJc w:val="right"/>
      <w:pPr>
        <w:ind w:left="4320" w:hanging="180"/>
      </w:pPr>
    </w:lvl>
    <w:lvl w:ilvl="6" w:tplc="46716500" w:tentative="1">
      <w:start w:val="1"/>
      <w:numFmt w:val="decimal"/>
      <w:lvlText w:val="%7."/>
      <w:lvlJc w:val="left"/>
      <w:pPr>
        <w:ind w:left="5040" w:hanging="360"/>
      </w:pPr>
    </w:lvl>
    <w:lvl w:ilvl="7" w:tplc="46716500" w:tentative="1">
      <w:start w:val="1"/>
      <w:numFmt w:val="lowerLetter"/>
      <w:lvlText w:val="%8."/>
      <w:lvlJc w:val="left"/>
      <w:pPr>
        <w:ind w:left="5760" w:hanging="360"/>
      </w:pPr>
    </w:lvl>
    <w:lvl w:ilvl="8" w:tplc="46716500" w:tentative="1">
      <w:start w:val="1"/>
      <w:numFmt w:val="lowerRoman"/>
      <w:lvlText w:val="%9."/>
      <w:lvlJc w:val="right"/>
      <w:pPr>
        <w:ind w:left="6480" w:hanging="180"/>
      </w:pPr>
    </w:lvl>
  </w:abstractNum>
  <w:abstractNum w:abstractNumId="32278046">
    <w:multiLevelType w:val="hybridMultilevel"/>
    <w:lvl w:ilvl="0" w:tplc="57448049">
      <w:start w:val="1"/>
      <w:numFmt w:val="decimal"/>
      <w:lvlText w:val="%1."/>
      <w:lvlJc w:val="left"/>
      <w:pPr>
        <w:ind w:left="720" w:hanging="360"/>
      </w:pPr>
    </w:lvl>
    <w:lvl w:ilvl="1" w:tplc="57448049" w:tentative="1">
      <w:start w:val="1"/>
      <w:numFmt w:val="lowerLetter"/>
      <w:lvlText w:val="%2."/>
      <w:lvlJc w:val="left"/>
      <w:pPr>
        <w:ind w:left="1440" w:hanging="360"/>
      </w:pPr>
    </w:lvl>
    <w:lvl w:ilvl="2" w:tplc="57448049" w:tentative="1">
      <w:start w:val="1"/>
      <w:numFmt w:val="lowerRoman"/>
      <w:lvlText w:val="%3."/>
      <w:lvlJc w:val="right"/>
      <w:pPr>
        <w:ind w:left="2160" w:hanging="180"/>
      </w:pPr>
    </w:lvl>
    <w:lvl w:ilvl="3" w:tplc="57448049" w:tentative="1">
      <w:start w:val="1"/>
      <w:numFmt w:val="decimal"/>
      <w:lvlText w:val="%4."/>
      <w:lvlJc w:val="left"/>
      <w:pPr>
        <w:ind w:left="2880" w:hanging="360"/>
      </w:pPr>
    </w:lvl>
    <w:lvl w:ilvl="4" w:tplc="57448049" w:tentative="1">
      <w:start w:val="1"/>
      <w:numFmt w:val="lowerLetter"/>
      <w:lvlText w:val="%5."/>
      <w:lvlJc w:val="left"/>
      <w:pPr>
        <w:ind w:left="3600" w:hanging="360"/>
      </w:pPr>
    </w:lvl>
    <w:lvl w:ilvl="5" w:tplc="57448049" w:tentative="1">
      <w:start w:val="1"/>
      <w:numFmt w:val="lowerRoman"/>
      <w:lvlText w:val="%6."/>
      <w:lvlJc w:val="right"/>
      <w:pPr>
        <w:ind w:left="4320" w:hanging="180"/>
      </w:pPr>
    </w:lvl>
    <w:lvl w:ilvl="6" w:tplc="57448049" w:tentative="1">
      <w:start w:val="1"/>
      <w:numFmt w:val="decimal"/>
      <w:lvlText w:val="%7."/>
      <w:lvlJc w:val="left"/>
      <w:pPr>
        <w:ind w:left="5040" w:hanging="360"/>
      </w:pPr>
    </w:lvl>
    <w:lvl w:ilvl="7" w:tplc="57448049" w:tentative="1">
      <w:start w:val="1"/>
      <w:numFmt w:val="lowerLetter"/>
      <w:lvlText w:val="%8."/>
      <w:lvlJc w:val="left"/>
      <w:pPr>
        <w:ind w:left="5760" w:hanging="360"/>
      </w:pPr>
    </w:lvl>
    <w:lvl w:ilvl="8" w:tplc="57448049" w:tentative="1">
      <w:start w:val="1"/>
      <w:numFmt w:val="lowerRoman"/>
      <w:lvlText w:val="%9."/>
      <w:lvlJc w:val="right"/>
      <w:pPr>
        <w:ind w:left="6480" w:hanging="180"/>
      </w:pPr>
    </w:lvl>
  </w:abstractNum>
  <w:abstractNum w:abstractNumId="32278045">
    <w:multiLevelType w:val="hybridMultilevel"/>
    <w:lvl w:ilvl="0" w:tplc="77613298">
      <w:start w:val="1"/>
      <w:numFmt w:val="decimal"/>
      <w:lvlText w:val="%1."/>
      <w:lvlJc w:val="left"/>
      <w:pPr>
        <w:ind w:left="720" w:hanging="360"/>
      </w:pPr>
    </w:lvl>
    <w:lvl w:ilvl="1" w:tplc="77613298" w:tentative="1">
      <w:start w:val="1"/>
      <w:numFmt w:val="lowerLetter"/>
      <w:lvlText w:val="%2."/>
      <w:lvlJc w:val="left"/>
      <w:pPr>
        <w:ind w:left="1440" w:hanging="360"/>
      </w:pPr>
    </w:lvl>
    <w:lvl w:ilvl="2" w:tplc="77613298" w:tentative="1">
      <w:start w:val="1"/>
      <w:numFmt w:val="lowerRoman"/>
      <w:lvlText w:val="%3."/>
      <w:lvlJc w:val="right"/>
      <w:pPr>
        <w:ind w:left="2160" w:hanging="180"/>
      </w:pPr>
    </w:lvl>
    <w:lvl w:ilvl="3" w:tplc="77613298" w:tentative="1">
      <w:start w:val="1"/>
      <w:numFmt w:val="decimal"/>
      <w:lvlText w:val="%4."/>
      <w:lvlJc w:val="left"/>
      <w:pPr>
        <w:ind w:left="2880" w:hanging="360"/>
      </w:pPr>
    </w:lvl>
    <w:lvl w:ilvl="4" w:tplc="77613298" w:tentative="1">
      <w:start w:val="1"/>
      <w:numFmt w:val="lowerLetter"/>
      <w:lvlText w:val="%5."/>
      <w:lvlJc w:val="left"/>
      <w:pPr>
        <w:ind w:left="3600" w:hanging="360"/>
      </w:pPr>
    </w:lvl>
    <w:lvl w:ilvl="5" w:tplc="77613298" w:tentative="1">
      <w:start w:val="1"/>
      <w:numFmt w:val="lowerRoman"/>
      <w:lvlText w:val="%6."/>
      <w:lvlJc w:val="right"/>
      <w:pPr>
        <w:ind w:left="4320" w:hanging="180"/>
      </w:pPr>
    </w:lvl>
    <w:lvl w:ilvl="6" w:tplc="77613298" w:tentative="1">
      <w:start w:val="1"/>
      <w:numFmt w:val="decimal"/>
      <w:lvlText w:val="%7."/>
      <w:lvlJc w:val="left"/>
      <w:pPr>
        <w:ind w:left="5040" w:hanging="360"/>
      </w:pPr>
    </w:lvl>
    <w:lvl w:ilvl="7" w:tplc="77613298" w:tentative="1">
      <w:start w:val="1"/>
      <w:numFmt w:val="lowerLetter"/>
      <w:lvlText w:val="%8."/>
      <w:lvlJc w:val="left"/>
      <w:pPr>
        <w:ind w:left="5760" w:hanging="360"/>
      </w:pPr>
    </w:lvl>
    <w:lvl w:ilvl="8" w:tplc="77613298" w:tentative="1">
      <w:start w:val="1"/>
      <w:numFmt w:val="lowerRoman"/>
      <w:lvlText w:val="%9."/>
      <w:lvlJc w:val="right"/>
      <w:pPr>
        <w:ind w:left="6480" w:hanging="180"/>
      </w:pPr>
    </w:lvl>
  </w:abstractNum>
  <w:abstractNum w:abstractNumId="32278044">
    <w:multiLevelType w:val="hybridMultilevel"/>
    <w:lvl w:ilvl="0" w:tplc="34899404">
      <w:start w:val="1"/>
      <w:numFmt w:val="decimal"/>
      <w:lvlText w:val="%1."/>
      <w:lvlJc w:val="left"/>
      <w:pPr>
        <w:ind w:left="720" w:hanging="360"/>
      </w:pPr>
    </w:lvl>
    <w:lvl w:ilvl="1" w:tplc="34899404" w:tentative="1">
      <w:start w:val="1"/>
      <w:numFmt w:val="lowerLetter"/>
      <w:lvlText w:val="%2."/>
      <w:lvlJc w:val="left"/>
      <w:pPr>
        <w:ind w:left="1440" w:hanging="360"/>
      </w:pPr>
    </w:lvl>
    <w:lvl w:ilvl="2" w:tplc="34899404" w:tentative="1">
      <w:start w:val="1"/>
      <w:numFmt w:val="lowerRoman"/>
      <w:lvlText w:val="%3."/>
      <w:lvlJc w:val="right"/>
      <w:pPr>
        <w:ind w:left="2160" w:hanging="180"/>
      </w:pPr>
    </w:lvl>
    <w:lvl w:ilvl="3" w:tplc="34899404" w:tentative="1">
      <w:start w:val="1"/>
      <w:numFmt w:val="decimal"/>
      <w:lvlText w:val="%4."/>
      <w:lvlJc w:val="left"/>
      <w:pPr>
        <w:ind w:left="2880" w:hanging="360"/>
      </w:pPr>
    </w:lvl>
    <w:lvl w:ilvl="4" w:tplc="34899404" w:tentative="1">
      <w:start w:val="1"/>
      <w:numFmt w:val="lowerLetter"/>
      <w:lvlText w:val="%5."/>
      <w:lvlJc w:val="left"/>
      <w:pPr>
        <w:ind w:left="3600" w:hanging="360"/>
      </w:pPr>
    </w:lvl>
    <w:lvl w:ilvl="5" w:tplc="34899404" w:tentative="1">
      <w:start w:val="1"/>
      <w:numFmt w:val="lowerRoman"/>
      <w:lvlText w:val="%6."/>
      <w:lvlJc w:val="right"/>
      <w:pPr>
        <w:ind w:left="4320" w:hanging="180"/>
      </w:pPr>
    </w:lvl>
    <w:lvl w:ilvl="6" w:tplc="34899404" w:tentative="1">
      <w:start w:val="1"/>
      <w:numFmt w:val="decimal"/>
      <w:lvlText w:val="%7."/>
      <w:lvlJc w:val="left"/>
      <w:pPr>
        <w:ind w:left="5040" w:hanging="360"/>
      </w:pPr>
    </w:lvl>
    <w:lvl w:ilvl="7" w:tplc="34899404" w:tentative="1">
      <w:start w:val="1"/>
      <w:numFmt w:val="lowerLetter"/>
      <w:lvlText w:val="%8."/>
      <w:lvlJc w:val="left"/>
      <w:pPr>
        <w:ind w:left="5760" w:hanging="360"/>
      </w:pPr>
    </w:lvl>
    <w:lvl w:ilvl="8" w:tplc="34899404" w:tentative="1">
      <w:start w:val="1"/>
      <w:numFmt w:val="lowerRoman"/>
      <w:lvlText w:val="%9."/>
      <w:lvlJc w:val="right"/>
      <w:pPr>
        <w:ind w:left="6480" w:hanging="180"/>
      </w:pPr>
    </w:lvl>
  </w:abstractNum>
  <w:abstractNum w:abstractNumId="32278043">
    <w:multiLevelType w:val="hybridMultilevel"/>
    <w:lvl w:ilvl="0" w:tplc="13519120">
      <w:start w:val="1"/>
      <w:numFmt w:val="decimal"/>
      <w:lvlText w:val="%1."/>
      <w:lvlJc w:val="left"/>
      <w:pPr>
        <w:ind w:left="720" w:hanging="360"/>
      </w:pPr>
    </w:lvl>
    <w:lvl w:ilvl="1" w:tplc="13519120" w:tentative="1">
      <w:start w:val="1"/>
      <w:numFmt w:val="lowerLetter"/>
      <w:lvlText w:val="%2."/>
      <w:lvlJc w:val="left"/>
      <w:pPr>
        <w:ind w:left="1440" w:hanging="360"/>
      </w:pPr>
    </w:lvl>
    <w:lvl w:ilvl="2" w:tplc="13519120" w:tentative="1">
      <w:start w:val="1"/>
      <w:numFmt w:val="lowerRoman"/>
      <w:lvlText w:val="%3."/>
      <w:lvlJc w:val="right"/>
      <w:pPr>
        <w:ind w:left="2160" w:hanging="180"/>
      </w:pPr>
    </w:lvl>
    <w:lvl w:ilvl="3" w:tplc="13519120" w:tentative="1">
      <w:start w:val="1"/>
      <w:numFmt w:val="decimal"/>
      <w:lvlText w:val="%4."/>
      <w:lvlJc w:val="left"/>
      <w:pPr>
        <w:ind w:left="2880" w:hanging="360"/>
      </w:pPr>
    </w:lvl>
    <w:lvl w:ilvl="4" w:tplc="13519120" w:tentative="1">
      <w:start w:val="1"/>
      <w:numFmt w:val="lowerLetter"/>
      <w:lvlText w:val="%5."/>
      <w:lvlJc w:val="left"/>
      <w:pPr>
        <w:ind w:left="3600" w:hanging="360"/>
      </w:pPr>
    </w:lvl>
    <w:lvl w:ilvl="5" w:tplc="13519120" w:tentative="1">
      <w:start w:val="1"/>
      <w:numFmt w:val="lowerRoman"/>
      <w:lvlText w:val="%6."/>
      <w:lvlJc w:val="right"/>
      <w:pPr>
        <w:ind w:left="4320" w:hanging="180"/>
      </w:pPr>
    </w:lvl>
    <w:lvl w:ilvl="6" w:tplc="13519120" w:tentative="1">
      <w:start w:val="1"/>
      <w:numFmt w:val="decimal"/>
      <w:lvlText w:val="%7."/>
      <w:lvlJc w:val="left"/>
      <w:pPr>
        <w:ind w:left="5040" w:hanging="360"/>
      </w:pPr>
    </w:lvl>
    <w:lvl w:ilvl="7" w:tplc="13519120" w:tentative="1">
      <w:start w:val="1"/>
      <w:numFmt w:val="lowerLetter"/>
      <w:lvlText w:val="%8."/>
      <w:lvlJc w:val="left"/>
      <w:pPr>
        <w:ind w:left="5760" w:hanging="360"/>
      </w:pPr>
    </w:lvl>
    <w:lvl w:ilvl="8" w:tplc="13519120" w:tentative="1">
      <w:start w:val="1"/>
      <w:numFmt w:val="lowerRoman"/>
      <w:lvlText w:val="%9."/>
      <w:lvlJc w:val="right"/>
      <w:pPr>
        <w:ind w:left="6480" w:hanging="180"/>
      </w:pPr>
    </w:lvl>
  </w:abstractNum>
  <w:abstractNum w:abstractNumId="32278042">
    <w:multiLevelType w:val="hybridMultilevel"/>
    <w:lvl w:ilvl="0" w:tplc="16585523">
      <w:start w:val="1"/>
      <w:numFmt w:val="decimal"/>
      <w:lvlText w:val="%1."/>
      <w:lvlJc w:val="left"/>
      <w:pPr>
        <w:ind w:left="720" w:hanging="360"/>
      </w:pPr>
    </w:lvl>
    <w:lvl w:ilvl="1" w:tplc="16585523" w:tentative="1">
      <w:start w:val="1"/>
      <w:numFmt w:val="lowerLetter"/>
      <w:lvlText w:val="%2."/>
      <w:lvlJc w:val="left"/>
      <w:pPr>
        <w:ind w:left="1440" w:hanging="360"/>
      </w:pPr>
    </w:lvl>
    <w:lvl w:ilvl="2" w:tplc="16585523" w:tentative="1">
      <w:start w:val="1"/>
      <w:numFmt w:val="lowerRoman"/>
      <w:lvlText w:val="%3."/>
      <w:lvlJc w:val="right"/>
      <w:pPr>
        <w:ind w:left="2160" w:hanging="180"/>
      </w:pPr>
    </w:lvl>
    <w:lvl w:ilvl="3" w:tplc="16585523" w:tentative="1">
      <w:start w:val="1"/>
      <w:numFmt w:val="decimal"/>
      <w:lvlText w:val="%4."/>
      <w:lvlJc w:val="left"/>
      <w:pPr>
        <w:ind w:left="2880" w:hanging="360"/>
      </w:pPr>
    </w:lvl>
    <w:lvl w:ilvl="4" w:tplc="16585523" w:tentative="1">
      <w:start w:val="1"/>
      <w:numFmt w:val="lowerLetter"/>
      <w:lvlText w:val="%5."/>
      <w:lvlJc w:val="left"/>
      <w:pPr>
        <w:ind w:left="3600" w:hanging="360"/>
      </w:pPr>
    </w:lvl>
    <w:lvl w:ilvl="5" w:tplc="16585523" w:tentative="1">
      <w:start w:val="1"/>
      <w:numFmt w:val="lowerRoman"/>
      <w:lvlText w:val="%6."/>
      <w:lvlJc w:val="right"/>
      <w:pPr>
        <w:ind w:left="4320" w:hanging="180"/>
      </w:pPr>
    </w:lvl>
    <w:lvl w:ilvl="6" w:tplc="16585523" w:tentative="1">
      <w:start w:val="1"/>
      <w:numFmt w:val="decimal"/>
      <w:lvlText w:val="%7."/>
      <w:lvlJc w:val="left"/>
      <w:pPr>
        <w:ind w:left="5040" w:hanging="360"/>
      </w:pPr>
    </w:lvl>
    <w:lvl w:ilvl="7" w:tplc="16585523" w:tentative="1">
      <w:start w:val="1"/>
      <w:numFmt w:val="lowerLetter"/>
      <w:lvlText w:val="%8."/>
      <w:lvlJc w:val="left"/>
      <w:pPr>
        <w:ind w:left="5760" w:hanging="360"/>
      </w:pPr>
    </w:lvl>
    <w:lvl w:ilvl="8" w:tplc="16585523" w:tentative="1">
      <w:start w:val="1"/>
      <w:numFmt w:val="lowerRoman"/>
      <w:lvlText w:val="%9."/>
      <w:lvlJc w:val="right"/>
      <w:pPr>
        <w:ind w:left="6480" w:hanging="180"/>
      </w:pPr>
    </w:lvl>
  </w:abstractNum>
  <w:abstractNum w:abstractNumId="32278041">
    <w:multiLevelType w:val="hybridMultilevel"/>
    <w:lvl w:ilvl="0" w:tplc="82599004">
      <w:start w:val="1"/>
      <w:numFmt w:val="decimal"/>
      <w:lvlText w:val="%1."/>
      <w:lvlJc w:val="left"/>
      <w:pPr>
        <w:ind w:left="720" w:hanging="360"/>
      </w:pPr>
    </w:lvl>
    <w:lvl w:ilvl="1" w:tplc="82599004" w:tentative="1">
      <w:start w:val="1"/>
      <w:numFmt w:val="lowerLetter"/>
      <w:lvlText w:val="%2."/>
      <w:lvlJc w:val="left"/>
      <w:pPr>
        <w:ind w:left="1440" w:hanging="360"/>
      </w:pPr>
    </w:lvl>
    <w:lvl w:ilvl="2" w:tplc="82599004" w:tentative="1">
      <w:start w:val="1"/>
      <w:numFmt w:val="lowerRoman"/>
      <w:lvlText w:val="%3."/>
      <w:lvlJc w:val="right"/>
      <w:pPr>
        <w:ind w:left="2160" w:hanging="180"/>
      </w:pPr>
    </w:lvl>
    <w:lvl w:ilvl="3" w:tplc="82599004" w:tentative="1">
      <w:start w:val="1"/>
      <w:numFmt w:val="decimal"/>
      <w:lvlText w:val="%4."/>
      <w:lvlJc w:val="left"/>
      <w:pPr>
        <w:ind w:left="2880" w:hanging="360"/>
      </w:pPr>
    </w:lvl>
    <w:lvl w:ilvl="4" w:tplc="82599004" w:tentative="1">
      <w:start w:val="1"/>
      <w:numFmt w:val="lowerLetter"/>
      <w:lvlText w:val="%5."/>
      <w:lvlJc w:val="left"/>
      <w:pPr>
        <w:ind w:left="3600" w:hanging="360"/>
      </w:pPr>
    </w:lvl>
    <w:lvl w:ilvl="5" w:tplc="82599004" w:tentative="1">
      <w:start w:val="1"/>
      <w:numFmt w:val="lowerRoman"/>
      <w:lvlText w:val="%6."/>
      <w:lvlJc w:val="right"/>
      <w:pPr>
        <w:ind w:left="4320" w:hanging="180"/>
      </w:pPr>
    </w:lvl>
    <w:lvl w:ilvl="6" w:tplc="82599004" w:tentative="1">
      <w:start w:val="1"/>
      <w:numFmt w:val="decimal"/>
      <w:lvlText w:val="%7."/>
      <w:lvlJc w:val="left"/>
      <w:pPr>
        <w:ind w:left="5040" w:hanging="360"/>
      </w:pPr>
    </w:lvl>
    <w:lvl w:ilvl="7" w:tplc="82599004" w:tentative="1">
      <w:start w:val="1"/>
      <w:numFmt w:val="lowerLetter"/>
      <w:lvlText w:val="%8."/>
      <w:lvlJc w:val="left"/>
      <w:pPr>
        <w:ind w:left="5760" w:hanging="360"/>
      </w:pPr>
    </w:lvl>
    <w:lvl w:ilvl="8" w:tplc="82599004" w:tentative="1">
      <w:start w:val="1"/>
      <w:numFmt w:val="lowerRoman"/>
      <w:lvlText w:val="%9."/>
      <w:lvlJc w:val="right"/>
      <w:pPr>
        <w:ind w:left="6480" w:hanging="180"/>
      </w:pPr>
    </w:lvl>
  </w:abstractNum>
  <w:abstractNum w:abstractNumId="32278040">
    <w:multiLevelType w:val="hybridMultilevel"/>
    <w:lvl w:ilvl="0" w:tplc="31254719">
      <w:start w:val="1"/>
      <w:numFmt w:val="decimal"/>
      <w:lvlText w:val="%1."/>
      <w:lvlJc w:val="left"/>
      <w:pPr>
        <w:ind w:left="720" w:hanging="360"/>
      </w:pPr>
    </w:lvl>
    <w:lvl w:ilvl="1" w:tplc="31254719" w:tentative="1">
      <w:start w:val="1"/>
      <w:numFmt w:val="lowerLetter"/>
      <w:lvlText w:val="%2."/>
      <w:lvlJc w:val="left"/>
      <w:pPr>
        <w:ind w:left="1440" w:hanging="360"/>
      </w:pPr>
    </w:lvl>
    <w:lvl w:ilvl="2" w:tplc="31254719" w:tentative="1">
      <w:start w:val="1"/>
      <w:numFmt w:val="lowerRoman"/>
      <w:lvlText w:val="%3."/>
      <w:lvlJc w:val="right"/>
      <w:pPr>
        <w:ind w:left="2160" w:hanging="180"/>
      </w:pPr>
    </w:lvl>
    <w:lvl w:ilvl="3" w:tplc="31254719" w:tentative="1">
      <w:start w:val="1"/>
      <w:numFmt w:val="decimal"/>
      <w:lvlText w:val="%4."/>
      <w:lvlJc w:val="left"/>
      <w:pPr>
        <w:ind w:left="2880" w:hanging="360"/>
      </w:pPr>
    </w:lvl>
    <w:lvl w:ilvl="4" w:tplc="31254719" w:tentative="1">
      <w:start w:val="1"/>
      <w:numFmt w:val="lowerLetter"/>
      <w:lvlText w:val="%5."/>
      <w:lvlJc w:val="left"/>
      <w:pPr>
        <w:ind w:left="3600" w:hanging="360"/>
      </w:pPr>
    </w:lvl>
    <w:lvl w:ilvl="5" w:tplc="31254719" w:tentative="1">
      <w:start w:val="1"/>
      <w:numFmt w:val="lowerRoman"/>
      <w:lvlText w:val="%6."/>
      <w:lvlJc w:val="right"/>
      <w:pPr>
        <w:ind w:left="4320" w:hanging="180"/>
      </w:pPr>
    </w:lvl>
    <w:lvl w:ilvl="6" w:tplc="31254719" w:tentative="1">
      <w:start w:val="1"/>
      <w:numFmt w:val="decimal"/>
      <w:lvlText w:val="%7."/>
      <w:lvlJc w:val="left"/>
      <w:pPr>
        <w:ind w:left="5040" w:hanging="360"/>
      </w:pPr>
    </w:lvl>
    <w:lvl w:ilvl="7" w:tplc="31254719" w:tentative="1">
      <w:start w:val="1"/>
      <w:numFmt w:val="lowerLetter"/>
      <w:lvlText w:val="%8."/>
      <w:lvlJc w:val="left"/>
      <w:pPr>
        <w:ind w:left="5760" w:hanging="360"/>
      </w:pPr>
    </w:lvl>
    <w:lvl w:ilvl="8" w:tplc="31254719" w:tentative="1">
      <w:start w:val="1"/>
      <w:numFmt w:val="lowerRoman"/>
      <w:lvlText w:val="%9."/>
      <w:lvlJc w:val="right"/>
      <w:pPr>
        <w:ind w:left="6480" w:hanging="180"/>
      </w:pPr>
    </w:lvl>
  </w:abstractNum>
  <w:abstractNum w:abstractNumId="32278039">
    <w:multiLevelType w:val="hybridMultilevel"/>
    <w:lvl w:ilvl="0" w:tplc="89913936">
      <w:start w:val="1"/>
      <w:numFmt w:val="decimal"/>
      <w:lvlText w:val="%1."/>
      <w:lvlJc w:val="left"/>
      <w:pPr>
        <w:ind w:left="720" w:hanging="360"/>
      </w:pPr>
    </w:lvl>
    <w:lvl w:ilvl="1" w:tplc="89913936" w:tentative="1">
      <w:start w:val="1"/>
      <w:numFmt w:val="lowerLetter"/>
      <w:lvlText w:val="%2."/>
      <w:lvlJc w:val="left"/>
      <w:pPr>
        <w:ind w:left="1440" w:hanging="360"/>
      </w:pPr>
    </w:lvl>
    <w:lvl w:ilvl="2" w:tplc="89913936" w:tentative="1">
      <w:start w:val="1"/>
      <w:numFmt w:val="lowerRoman"/>
      <w:lvlText w:val="%3."/>
      <w:lvlJc w:val="right"/>
      <w:pPr>
        <w:ind w:left="2160" w:hanging="180"/>
      </w:pPr>
    </w:lvl>
    <w:lvl w:ilvl="3" w:tplc="89913936" w:tentative="1">
      <w:start w:val="1"/>
      <w:numFmt w:val="decimal"/>
      <w:lvlText w:val="%4."/>
      <w:lvlJc w:val="left"/>
      <w:pPr>
        <w:ind w:left="2880" w:hanging="360"/>
      </w:pPr>
    </w:lvl>
    <w:lvl w:ilvl="4" w:tplc="89913936" w:tentative="1">
      <w:start w:val="1"/>
      <w:numFmt w:val="lowerLetter"/>
      <w:lvlText w:val="%5."/>
      <w:lvlJc w:val="left"/>
      <w:pPr>
        <w:ind w:left="3600" w:hanging="360"/>
      </w:pPr>
    </w:lvl>
    <w:lvl w:ilvl="5" w:tplc="89913936" w:tentative="1">
      <w:start w:val="1"/>
      <w:numFmt w:val="lowerRoman"/>
      <w:lvlText w:val="%6."/>
      <w:lvlJc w:val="right"/>
      <w:pPr>
        <w:ind w:left="4320" w:hanging="180"/>
      </w:pPr>
    </w:lvl>
    <w:lvl w:ilvl="6" w:tplc="89913936" w:tentative="1">
      <w:start w:val="1"/>
      <w:numFmt w:val="decimal"/>
      <w:lvlText w:val="%7."/>
      <w:lvlJc w:val="left"/>
      <w:pPr>
        <w:ind w:left="5040" w:hanging="360"/>
      </w:pPr>
    </w:lvl>
    <w:lvl w:ilvl="7" w:tplc="89913936" w:tentative="1">
      <w:start w:val="1"/>
      <w:numFmt w:val="lowerLetter"/>
      <w:lvlText w:val="%8."/>
      <w:lvlJc w:val="left"/>
      <w:pPr>
        <w:ind w:left="5760" w:hanging="360"/>
      </w:pPr>
    </w:lvl>
    <w:lvl w:ilvl="8" w:tplc="89913936" w:tentative="1">
      <w:start w:val="1"/>
      <w:numFmt w:val="lowerRoman"/>
      <w:lvlText w:val="%9."/>
      <w:lvlJc w:val="right"/>
      <w:pPr>
        <w:ind w:left="6480" w:hanging="180"/>
      </w:pPr>
    </w:lvl>
  </w:abstractNum>
  <w:abstractNum w:abstractNumId="32278038">
    <w:multiLevelType w:val="hybridMultilevel"/>
    <w:lvl w:ilvl="0" w:tplc="35492655">
      <w:start w:val="1"/>
      <w:numFmt w:val="decimal"/>
      <w:lvlText w:val="%1."/>
      <w:lvlJc w:val="left"/>
      <w:pPr>
        <w:ind w:left="720" w:hanging="360"/>
      </w:pPr>
    </w:lvl>
    <w:lvl w:ilvl="1" w:tplc="35492655" w:tentative="1">
      <w:start w:val="1"/>
      <w:numFmt w:val="lowerLetter"/>
      <w:lvlText w:val="%2."/>
      <w:lvlJc w:val="left"/>
      <w:pPr>
        <w:ind w:left="1440" w:hanging="360"/>
      </w:pPr>
    </w:lvl>
    <w:lvl w:ilvl="2" w:tplc="35492655" w:tentative="1">
      <w:start w:val="1"/>
      <w:numFmt w:val="lowerRoman"/>
      <w:lvlText w:val="%3."/>
      <w:lvlJc w:val="right"/>
      <w:pPr>
        <w:ind w:left="2160" w:hanging="180"/>
      </w:pPr>
    </w:lvl>
    <w:lvl w:ilvl="3" w:tplc="35492655" w:tentative="1">
      <w:start w:val="1"/>
      <w:numFmt w:val="decimal"/>
      <w:lvlText w:val="%4."/>
      <w:lvlJc w:val="left"/>
      <w:pPr>
        <w:ind w:left="2880" w:hanging="360"/>
      </w:pPr>
    </w:lvl>
    <w:lvl w:ilvl="4" w:tplc="35492655" w:tentative="1">
      <w:start w:val="1"/>
      <w:numFmt w:val="lowerLetter"/>
      <w:lvlText w:val="%5."/>
      <w:lvlJc w:val="left"/>
      <w:pPr>
        <w:ind w:left="3600" w:hanging="360"/>
      </w:pPr>
    </w:lvl>
    <w:lvl w:ilvl="5" w:tplc="35492655" w:tentative="1">
      <w:start w:val="1"/>
      <w:numFmt w:val="lowerRoman"/>
      <w:lvlText w:val="%6."/>
      <w:lvlJc w:val="right"/>
      <w:pPr>
        <w:ind w:left="4320" w:hanging="180"/>
      </w:pPr>
    </w:lvl>
    <w:lvl w:ilvl="6" w:tplc="35492655" w:tentative="1">
      <w:start w:val="1"/>
      <w:numFmt w:val="decimal"/>
      <w:lvlText w:val="%7."/>
      <w:lvlJc w:val="left"/>
      <w:pPr>
        <w:ind w:left="5040" w:hanging="360"/>
      </w:pPr>
    </w:lvl>
    <w:lvl w:ilvl="7" w:tplc="35492655" w:tentative="1">
      <w:start w:val="1"/>
      <w:numFmt w:val="lowerLetter"/>
      <w:lvlText w:val="%8."/>
      <w:lvlJc w:val="left"/>
      <w:pPr>
        <w:ind w:left="5760" w:hanging="360"/>
      </w:pPr>
    </w:lvl>
    <w:lvl w:ilvl="8" w:tplc="35492655" w:tentative="1">
      <w:start w:val="1"/>
      <w:numFmt w:val="lowerRoman"/>
      <w:lvlText w:val="%9."/>
      <w:lvlJc w:val="right"/>
      <w:pPr>
        <w:ind w:left="6480" w:hanging="180"/>
      </w:pPr>
    </w:lvl>
  </w:abstractNum>
  <w:abstractNum w:abstractNumId="32278037">
    <w:multiLevelType w:val="hybridMultilevel"/>
    <w:lvl w:ilvl="0" w:tplc="66992170">
      <w:start w:val="1"/>
      <w:numFmt w:val="decimal"/>
      <w:lvlText w:val="%1."/>
      <w:lvlJc w:val="left"/>
      <w:pPr>
        <w:ind w:left="720" w:hanging="360"/>
      </w:pPr>
    </w:lvl>
    <w:lvl w:ilvl="1" w:tplc="66992170" w:tentative="1">
      <w:start w:val="1"/>
      <w:numFmt w:val="lowerLetter"/>
      <w:lvlText w:val="%2."/>
      <w:lvlJc w:val="left"/>
      <w:pPr>
        <w:ind w:left="1440" w:hanging="360"/>
      </w:pPr>
    </w:lvl>
    <w:lvl w:ilvl="2" w:tplc="66992170" w:tentative="1">
      <w:start w:val="1"/>
      <w:numFmt w:val="lowerRoman"/>
      <w:lvlText w:val="%3."/>
      <w:lvlJc w:val="right"/>
      <w:pPr>
        <w:ind w:left="2160" w:hanging="180"/>
      </w:pPr>
    </w:lvl>
    <w:lvl w:ilvl="3" w:tplc="66992170" w:tentative="1">
      <w:start w:val="1"/>
      <w:numFmt w:val="decimal"/>
      <w:lvlText w:val="%4."/>
      <w:lvlJc w:val="left"/>
      <w:pPr>
        <w:ind w:left="2880" w:hanging="360"/>
      </w:pPr>
    </w:lvl>
    <w:lvl w:ilvl="4" w:tplc="66992170" w:tentative="1">
      <w:start w:val="1"/>
      <w:numFmt w:val="lowerLetter"/>
      <w:lvlText w:val="%5."/>
      <w:lvlJc w:val="left"/>
      <w:pPr>
        <w:ind w:left="3600" w:hanging="360"/>
      </w:pPr>
    </w:lvl>
    <w:lvl w:ilvl="5" w:tplc="66992170" w:tentative="1">
      <w:start w:val="1"/>
      <w:numFmt w:val="lowerRoman"/>
      <w:lvlText w:val="%6."/>
      <w:lvlJc w:val="right"/>
      <w:pPr>
        <w:ind w:left="4320" w:hanging="180"/>
      </w:pPr>
    </w:lvl>
    <w:lvl w:ilvl="6" w:tplc="66992170" w:tentative="1">
      <w:start w:val="1"/>
      <w:numFmt w:val="decimal"/>
      <w:lvlText w:val="%7."/>
      <w:lvlJc w:val="left"/>
      <w:pPr>
        <w:ind w:left="5040" w:hanging="360"/>
      </w:pPr>
    </w:lvl>
    <w:lvl w:ilvl="7" w:tplc="66992170" w:tentative="1">
      <w:start w:val="1"/>
      <w:numFmt w:val="lowerLetter"/>
      <w:lvlText w:val="%8."/>
      <w:lvlJc w:val="left"/>
      <w:pPr>
        <w:ind w:left="5760" w:hanging="360"/>
      </w:pPr>
    </w:lvl>
    <w:lvl w:ilvl="8" w:tplc="66992170" w:tentative="1">
      <w:start w:val="1"/>
      <w:numFmt w:val="lowerRoman"/>
      <w:lvlText w:val="%9."/>
      <w:lvlJc w:val="right"/>
      <w:pPr>
        <w:ind w:left="6480" w:hanging="180"/>
      </w:pPr>
    </w:lvl>
  </w:abstractNum>
  <w:abstractNum w:abstractNumId="32278036">
    <w:multiLevelType w:val="hybridMultilevel"/>
    <w:lvl w:ilvl="0" w:tplc="98929472">
      <w:start w:val="1"/>
      <w:numFmt w:val="decimal"/>
      <w:lvlText w:val="%1."/>
      <w:lvlJc w:val="left"/>
      <w:pPr>
        <w:ind w:left="720" w:hanging="360"/>
      </w:pPr>
    </w:lvl>
    <w:lvl w:ilvl="1" w:tplc="98929472" w:tentative="1">
      <w:start w:val="1"/>
      <w:numFmt w:val="lowerLetter"/>
      <w:lvlText w:val="%2."/>
      <w:lvlJc w:val="left"/>
      <w:pPr>
        <w:ind w:left="1440" w:hanging="360"/>
      </w:pPr>
    </w:lvl>
    <w:lvl w:ilvl="2" w:tplc="98929472" w:tentative="1">
      <w:start w:val="1"/>
      <w:numFmt w:val="lowerRoman"/>
      <w:lvlText w:val="%3."/>
      <w:lvlJc w:val="right"/>
      <w:pPr>
        <w:ind w:left="2160" w:hanging="180"/>
      </w:pPr>
    </w:lvl>
    <w:lvl w:ilvl="3" w:tplc="98929472" w:tentative="1">
      <w:start w:val="1"/>
      <w:numFmt w:val="decimal"/>
      <w:lvlText w:val="%4."/>
      <w:lvlJc w:val="left"/>
      <w:pPr>
        <w:ind w:left="2880" w:hanging="360"/>
      </w:pPr>
    </w:lvl>
    <w:lvl w:ilvl="4" w:tplc="98929472" w:tentative="1">
      <w:start w:val="1"/>
      <w:numFmt w:val="lowerLetter"/>
      <w:lvlText w:val="%5."/>
      <w:lvlJc w:val="left"/>
      <w:pPr>
        <w:ind w:left="3600" w:hanging="360"/>
      </w:pPr>
    </w:lvl>
    <w:lvl w:ilvl="5" w:tplc="98929472" w:tentative="1">
      <w:start w:val="1"/>
      <w:numFmt w:val="lowerRoman"/>
      <w:lvlText w:val="%6."/>
      <w:lvlJc w:val="right"/>
      <w:pPr>
        <w:ind w:left="4320" w:hanging="180"/>
      </w:pPr>
    </w:lvl>
    <w:lvl w:ilvl="6" w:tplc="98929472" w:tentative="1">
      <w:start w:val="1"/>
      <w:numFmt w:val="decimal"/>
      <w:lvlText w:val="%7."/>
      <w:lvlJc w:val="left"/>
      <w:pPr>
        <w:ind w:left="5040" w:hanging="360"/>
      </w:pPr>
    </w:lvl>
    <w:lvl w:ilvl="7" w:tplc="98929472" w:tentative="1">
      <w:start w:val="1"/>
      <w:numFmt w:val="lowerLetter"/>
      <w:lvlText w:val="%8."/>
      <w:lvlJc w:val="left"/>
      <w:pPr>
        <w:ind w:left="5760" w:hanging="360"/>
      </w:pPr>
    </w:lvl>
    <w:lvl w:ilvl="8" w:tplc="98929472" w:tentative="1">
      <w:start w:val="1"/>
      <w:numFmt w:val="lowerRoman"/>
      <w:lvlText w:val="%9."/>
      <w:lvlJc w:val="right"/>
      <w:pPr>
        <w:ind w:left="6480" w:hanging="180"/>
      </w:pPr>
    </w:lvl>
  </w:abstractNum>
  <w:abstractNum w:abstractNumId="32278035">
    <w:multiLevelType w:val="hybridMultilevel"/>
    <w:lvl w:ilvl="0" w:tplc="80057429">
      <w:start w:val="1"/>
      <w:numFmt w:val="decimal"/>
      <w:lvlText w:val="%1."/>
      <w:lvlJc w:val="left"/>
      <w:pPr>
        <w:ind w:left="720" w:hanging="360"/>
      </w:pPr>
    </w:lvl>
    <w:lvl w:ilvl="1" w:tplc="80057429" w:tentative="1">
      <w:start w:val="1"/>
      <w:numFmt w:val="lowerLetter"/>
      <w:lvlText w:val="%2."/>
      <w:lvlJc w:val="left"/>
      <w:pPr>
        <w:ind w:left="1440" w:hanging="360"/>
      </w:pPr>
    </w:lvl>
    <w:lvl w:ilvl="2" w:tplc="80057429" w:tentative="1">
      <w:start w:val="1"/>
      <w:numFmt w:val="lowerRoman"/>
      <w:lvlText w:val="%3."/>
      <w:lvlJc w:val="right"/>
      <w:pPr>
        <w:ind w:left="2160" w:hanging="180"/>
      </w:pPr>
    </w:lvl>
    <w:lvl w:ilvl="3" w:tplc="80057429" w:tentative="1">
      <w:start w:val="1"/>
      <w:numFmt w:val="decimal"/>
      <w:lvlText w:val="%4."/>
      <w:lvlJc w:val="left"/>
      <w:pPr>
        <w:ind w:left="2880" w:hanging="360"/>
      </w:pPr>
    </w:lvl>
    <w:lvl w:ilvl="4" w:tplc="80057429" w:tentative="1">
      <w:start w:val="1"/>
      <w:numFmt w:val="lowerLetter"/>
      <w:lvlText w:val="%5."/>
      <w:lvlJc w:val="left"/>
      <w:pPr>
        <w:ind w:left="3600" w:hanging="360"/>
      </w:pPr>
    </w:lvl>
    <w:lvl w:ilvl="5" w:tplc="80057429" w:tentative="1">
      <w:start w:val="1"/>
      <w:numFmt w:val="lowerRoman"/>
      <w:lvlText w:val="%6."/>
      <w:lvlJc w:val="right"/>
      <w:pPr>
        <w:ind w:left="4320" w:hanging="180"/>
      </w:pPr>
    </w:lvl>
    <w:lvl w:ilvl="6" w:tplc="80057429" w:tentative="1">
      <w:start w:val="1"/>
      <w:numFmt w:val="decimal"/>
      <w:lvlText w:val="%7."/>
      <w:lvlJc w:val="left"/>
      <w:pPr>
        <w:ind w:left="5040" w:hanging="360"/>
      </w:pPr>
    </w:lvl>
    <w:lvl w:ilvl="7" w:tplc="80057429" w:tentative="1">
      <w:start w:val="1"/>
      <w:numFmt w:val="lowerLetter"/>
      <w:lvlText w:val="%8."/>
      <w:lvlJc w:val="left"/>
      <w:pPr>
        <w:ind w:left="5760" w:hanging="360"/>
      </w:pPr>
    </w:lvl>
    <w:lvl w:ilvl="8" w:tplc="80057429" w:tentative="1">
      <w:start w:val="1"/>
      <w:numFmt w:val="lowerRoman"/>
      <w:lvlText w:val="%9."/>
      <w:lvlJc w:val="right"/>
      <w:pPr>
        <w:ind w:left="6480" w:hanging="180"/>
      </w:pPr>
    </w:lvl>
  </w:abstractNum>
  <w:abstractNum w:abstractNumId="32278034">
    <w:multiLevelType w:val="hybridMultilevel"/>
    <w:lvl w:ilvl="0" w:tplc="73440671">
      <w:start w:val="1"/>
      <w:numFmt w:val="decimal"/>
      <w:lvlText w:val="%1."/>
      <w:lvlJc w:val="left"/>
      <w:pPr>
        <w:ind w:left="720" w:hanging="360"/>
      </w:pPr>
    </w:lvl>
    <w:lvl w:ilvl="1" w:tplc="73440671" w:tentative="1">
      <w:start w:val="1"/>
      <w:numFmt w:val="lowerLetter"/>
      <w:lvlText w:val="%2."/>
      <w:lvlJc w:val="left"/>
      <w:pPr>
        <w:ind w:left="1440" w:hanging="360"/>
      </w:pPr>
    </w:lvl>
    <w:lvl w:ilvl="2" w:tplc="73440671" w:tentative="1">
      <w:start w:val="1"/>
      <w:numFmt w:val="lowerRoman"/>
      <w:lvlText w:val="%3."/>
      <w:lvlJc w:val="right"/>
      <w:pPr>
        <w:ind w:left="2160" w:hanging="180"/>
      </w:pPr>
    </w:lvl>
    <w:lvl w:ilvl="3" w:tplc="73440671" w:tentative="1">
      <w:start w:val="1"/>
      <w:numFmt w:val="decimal"/>
      <w:lvlText w:val="%4."/>
      <w:lvlJc w:val="left"/>
      <w:pPr>
        <w:ind w:left="2880" w:hanging="360"/>
      </w:pPr>
    </w:lvl>
    <w:lvl w:ilvl="4" w:tplc="73440671" w:tentative="1">
      <w:start w:val="1"/>
      <w:numFmt w:val="lowerLetter"/>
      <w:lvlText w:val="%5."/>
      <w:lvlJc w:val="left"/>
      <w:pPr>
        <w:ind w:left="3600" w:hanging="360"/>
      </w:pPr>
    </w:lvl>
    <w:lvl w:ilvl="5" w:tplc="73440671" w:tentative="1">
      <w:start w:val="1"/>
      <w:numFmt w:val="lowerRoman"/>
      <w:lvlText w:val="%6."/>
      <w:lvlJc w:val="right"/>
      <w:pPr>
        <w:ind w:left="4320" w:hanging="180"/>
      </w:pPr>
    </w:lvl>
    <w:lvl w:ilvl="6" w:tplc="73440671" w:tentative="1">
      <w:start w:val="1"/>
      <w:numFmt w:val="decimal"/>
      <w:lvlText w:val="%7."/>
      <w:lvlJc w:val="left"/>
      <w:pPr>
        <w:ind w:left="5040" w:hanging="360"/>
      </w:pPr>
    </w:lvl>
    <w:lvl w:ilvl="7" w:tplc="73440671" w:tentative="1">
      <w:start w:val="1"/>
      <w:numFmt w:val="lowerLetter"/>
      <w:lvlText w:val="%8."/>
      <w:lvlJc w:val="left"/>
      <w:pPr>
        <w:ind w:left="5760" w:hanging="360"/>
      </w:pPr>
    </w:lvl>
    <w:lvl w:ilvl="8" w:tplc="73440671" w:tentative="1">
      <w:start w:val="1"/>
      <w:numFmt w:val="lowerRoman"/>
      <w:lvlText w:val="%9."/>
      <w:lvlJc w:val="right"/>
      <w:pPr>
        <w:ind w:left="6480" w:hanging="180"/>
      </w:pPr>
    </w:lvl>
  </w:abstractNum>
  <w:abstractNum w:abstractNumId="32278033">
    <w:multiLevelType w:val="hybridMultilevel"/>
    <w:lvl w:ilvl="0" w:tplc="46109316">
      <w:start w:val="1"/>
      <w:numFmt w:val="decimal"/>
      <w:lvlText w:val="%1."/>
      <w:lvlJc w:val="left"/>
      <w:pPr>
        <w:ind w:left="720" w:hanging="360"/>
      </w:pPr>
    </w:lvl>
    <w:lvl w:ilvl="1" w:tplc="46109316" w:tentative="1">
      <w:start w:val="1"/>
      <w:numFmt w:val="lowerLetter"/>
      <w:lvlText w:val="%2."/>
      <w:lvlJc w:val="left"/>
      <w:pPr>
        <w:ind w:left="1440" w:hanging="360"/>
      </w:pPr>
    </w:lvl>
    <w:lvl w:ilvl="2" w:tplc="46109316" w:tentative="1">
      <w:start w:val="1"/>
      <w:numFmt w:val="lowerRoman"/>
      <w:lvlText w:val="%3."/>
      <w:lvlJc w:val="right"/>
      <w:pPr>
        <w:ind w:left="2160" w:hanging="180"/>
      </w:pPr>
    </w:lvl>
    <w:lvl w:ilvl="3" w:tplc="46109316" w:tentative="1">
      <w:start w:val="1"/>
      <w:numFmt w:val="decimal"/>
      <w:lvlText w:val="%4."/>
      <w:lvlJc w:val="left"/>
      <w:pPr>
        <w:ind w:left="2880" w:hanging="360"/>
      </w:pPr>
    </w:lvl>
    <w:lvl w:ilvl="4" w:tplc="46109316" w:tentative="1">
      <w:start w:val="1"/>
      <w:numFmt w:val="lowerLetter"/>
      <w:lvlText w:val="%5."/>
      <w:lvlJc w:val="left"/>
      <w:pPr>
        <w:ind w:left="3600" w:hanging="360"/>
      </w:pPr>
    </w:lvl>
    <w:lvl w:ilvl="5" w:tplc="46109316" w:tentative="1">
      <w:start w:val="1"/>
      <w:numFmt w:val="lowerRoman"/>
      <w:lvlText w:val="%6."/>
      <w:lvlJc w:val="right"/>
      <w:pPr>
        <w:ind w:left="4320" w:hanging="180"/>
      </w:pPr>
    </w:lvl>
    <w:lvl w:ilvl="6" w:tplc="46109316" w:tentative="1">
      <w:start w:val="1"/>
      <w:numFmt w:val="decimal"/>
      <w:lvlText w:val="%7."/>
      <w:lvlJc w:val="left"/>
      <w:pPr>
        <w:ind w:left="5040" w:hanging="360"/>
      </w:pPr>
    </w:lvl>
    <w:lvl w:ilvl="7" w:tplc="46109316" w:tentative="1">
      <w:start w:val="1"/>
      <w:numFmt w:val="lowerLetter"/>
      <w:lvlText w:val="%8."/>
      <w:lvlJc w:val="left"/>
      <w:pPr>
        <w:ind w:left="5760" w:hanging="360"/>
      </w:pPr>
    </w:lvl>
    <w:lvl w:ilvl="8" w:tplc="46109316" w:tentative="1">
      <w:start w:val="1"/>
      <w:numFmt w:val="lowerRoman"/>
      <w:lvlText w:val="%9."/>
      <w:lvlJc w:val="right"/>
      <w:pPr>
        <w:ind w:left="6480" w:hanging="180"/>
      </w:pPr>
    </w:lvl>
  </w:abstractNum>
  <w:abstractNum w:abstractNumId="32278032">
    <w:multiLevelType w:val="hybridMultilevel"/>
    <w:lvl w:ilvl="0" w:tplc="12119208">
      <w:start w:val="1"/>
      <w:numFmt w:val="decimal"/>
      <w:lvlText w:val="%1."/>
      <w:lvlJc w:val="left"/>
      <w:pPr>
        <w:ind w:left="720" w:hanging="360"/>
      </w:pPr>
    </w:lvl>
    <w:lvl w:ilvl="1" w:tplc="12119208" w:tentative="1">
      <w:start w:val="1"/>
      <w:numFmt w:val="lowerLetter"/>
      <w:lvlText w:val="%2."/>
      <w:lvlJc w:val="left"/>
      <w:pPr>
        <w:ind w:left="1440" w:hanging="360"/>
      </w:pPr>
    </w:lvl>
    <w:lvl w:ilvl="2" w:tplc="12119208" w:tentative="1">
      <w:start w:val="1"/>
      <w:numFmt w:val="lowerRoman"/>
      <w:lvlText w:val="%3."/>
      <w:lvlJc w:val="right"/>
      <w:pPr>
        <w:ind w:left="2160" w:hanging="180"/>
      </w:pPr>
    </w:lvl>
    <w:lvl w:ilvl="3" w:tplc="12119208" w:tentative="1">
      <w:start w:val="1"/>
      <w:numFmt w:val="decimal"/>
      <w:lvlText w:val="%4."/>
      <w:lvlJc w:val="left"/>
      <w:pPr>
        <w:ind w:left="2880" w:hanging="360"/>
      </w:pPr>
    </w:lvl>
    <w:lvl w:ilvl="4" w:tplc="12119208" w:tentative="1">
      <w:start w:val="1"/>
      <w:numFmt w:val="lowerLetter"/>
      <w:lvlText w:val="%5."/>
      <w:lvlJc w:val="left"/>
      <w:pPr>
        <w:ind w:left="3600" w:hanging="360"/>
      </w:pPr>
    </w:lvl>
    <w:lvl w:ilvl="5" w:tplc="12119208" w:tentative="1">
      <w:start w:val="1"/>
      <w:numFmt w:val="lowerRoman"/>
      <w:lvlText w:val="%6."/>
      <w:lvlJc w:val="right"/>
      <w:pPr>
        <w:ind w:left="4320" w:hanging="180"/>
      </w:pPr>
    </w:lvl>
    <w:lvl w:ilvl="6" w:tplc="12119208" w:tentative="1">
      <w:start w:val="1"/>
      <w:numFmt w:val="decimal"/>
      <w:lvlText w:val="%7."/>
      <w:lvlJc w:val="left"/>
      <w:pPr>
        <w:ind w:left="5040" w:hanging="360"/>
      </w:pPr>
    </w:lvl>
    <w:lvl w:ilvl="7" w:tplc="12119208" w:tentative="1">
      <w:start w:val="1"/>
      <w:numFmt w:val="lowerLetter"/>
      <w:lvlText w:val="%8."/>
      <w:lvlJc w:val="left"/>
      <w:pPr>
        <w:ind w:left="5760" w:hanging="360"/>
      </w:pPr>
    </w:lvl>
    <w:lvl w:ilvl="8" w:tplc="12119208" w:tentative="1">
      <w:start w:val="1"/>
      <w:numFmt w:val="lowerRoman"/>
      <w:lvlText w:val="%9."/>
      <w:lvlJc w:val="right"/>
      <w:pPr>
        <w:ind w:left="6480" w:hanging="180"/>
      </w:pPr>
    </w:lvl>
  </w:abstractNum>
  <w:abstractNum w:abstractNumId="32278031">
    <w:multiLevelType w:val="hybridMultilevel"/>
    <w:lvl w:ilvl="0" w:tplc="86469828">
      <w:start w:val="1"/>
      <w:numFmt w:val="decimal"/>
      <w:lvlText w:val="%1."/>
      <w:lvlJc w:val="left"/>
      <w:pPr>
        <w:ind w:left="720" w:hanging="360"/>
      </w:pPr>
    </w:lvl>
    <w:lvl w:ilvl="1" w:tplc="86469828" w:tentative="1">
      <w:start w:val="1"/>
      <w:numFmt w:val="lowerLetter"/>
      <w:lvlText w:val="%2."/>
      <w:lvlJc w:val="left"/>
      <w:pPr>
        <w:ind w:left="1440" w:hanging="360"/>
      </w:pPr>
    </w:lvl>
    <w:lvl w:ilvl="2" w:tplc="86469828" w:tentative="1">
      <w:start w:val="1"/>
      <w:numFmt w:val="lowerRoman"/>
      <w:lvlText w:val="%3."/>
      <w:lvlJc w:val="right"/>
      <w:pPr>
        <w:ind w:left="2160" w:hanging="180"/>
      </w:pPr>
    </w:lvl>
    <w:lvl w:ilvl="3" w:tplc="86469828" w:tentative="1">
      <w:start w:val="1"/>
      <w:numFmt w:val="decimal"/>
      <w:lvlText w:val="%4."/>
      <w:lvlJc w:val="left"/>
      <w:pPr>
        <w:ind w:left="2880" w:hanging="360"/>
      </w:pPr>
    </w:lvl>
    <w:lvl w:ilvl="4" w:tplc="86469828" w:tentative="1">
      <w:start w:val="1"/>
      <w:numFmt w:val="lowerLetter"/>
      <w:lvlText w:val="%5."/>
      <w:lvlJc w:val="left"/>
      <w:pPr>
        <w:ind w:left="3600" w:hanging="360"/>
      </w:pPr>
    </w:lvl>
    <w:lvl w:ilvl="5" w:tplc="86469828" w:tentative="1">
      <w:start w:val="1"/>
      <w:numFmt w:val="lowerRoman"/>
      <w:lvlText w:val="%6."/>
      <w:lvlJc w:val="right"/>
      <w:pPr>
        <w:ind w:left="4320" w:hanging="180"/>
      </w:pPr>
    </w:lvl>
    <w:lvl w:ilvl="6" w:tplc="86469828" w:tentative="1">
      <w:start w:val="1"/>
      <w:numFmt w:val="decimal"/>
      <w:lvlText w:val="%7."/>
      <w:lvlJc w:val="left"/>
      <w:pPr>
        <w:ind w:left="5040" w:hanging="360"/>
      </w:pPr>
    </w:lvl>
    <w:lvl w:ilvl="7" w:tplc="86469828" w:tentative="1">
      <w:start w:val="1"/>
      <w:numFmt w:val="lowerLetter"/>
      <w:lvlText w:val="%8."/>
      <w:lvlJc w:val="left"/>
      <w:pPr>
        <w:ind w:left="5760" w:hanging="360"/>
      </w:pPr>
    </w:lvl>
    <w:lvl w:ilvl="8" w:tplc="86469828" w:tentative="1">
      <w:start w:val="1"/>
      <w:numFmt w:val="lowerRoman"/>
      <w:lvlText w:val="%9."/>
      <w:lvlJc w:val="right"/>
      <w:pPr>
        <w:ind w:left="6480" w:hanging="180"/>
      </w:pPr>
    </w:lvl>
  </w:abstractNum>
  <w:abstractNum w:abstractNumId="32278030">
    <w:multiLevelType w:val="hybridMultilevel"/>
    <w:lvl w:ilvl="0" w:tplc="15812773">
      <w:start w:val="1"/>
      <w:numFmt w:val="decimal"/>
      <w:lvlText w:val="%1."/>
      <w:lvlJc w:val="left"/>
      <w:pPr>
        <w:ind w:left="720" w:hanging="360"/>
      </w:pPr>
    </w:lvl>
    <w:lvl w:ilvl="1" w:tplc="15812773" w:tentative="1">
      <w:start w:val="1"/>
      <w:numFmt w:val="lowerLetter"/>
      <w:lvlText w:val="%2."/>
      <w:lvlJc w:val="left"/>
      <w:pPr>
        <w:ind w:left="1440" w:hanging="360"/>
      </w:pPr>
    </w:lvl>
    <w:lvl w:ilvl="2" w:tplc="15812773" w:tentative="1">
      <w:start w:val="1"/>
      <w:numFmt w:val="lowerRoman"/>
      <w:lvlText w:val="%3."/>
      <w:lvlJc w:val="right"/>
      <w:pPr>
        <w:ind w:left="2160" w:hanging="180"/>
      </w:pPr>
    </w:lvl>
    <w:lvl w:ilvl="3" w:tplc="15812773" w:tentative="1">
      <w:start w:val="1"/>
      <w:numFmt w:val="decimal"/>
      <w:lvlText w:val="%4."/>
      <w:lvlJc w:val="left"/>
      <w:pPr>
        <w:ind w:left="2880" w:hanging="360"/>
      </w:pPr>
    </w:lvl>
    <w:lvl w:ilvl="4" w:tplc="15812773" w:tentative="1">
      <w:start w:val="1"/>
      <w:numFmt w:val="lowerLetter"/>
      <w:lvlText w:val="%5."/>
      <w:lvlJc w:val="left"/>
      <w:pPr>
        <w:ind w:left="3600" w:hanging="360"/>
      </w:pPr>
    </w:lvl>
    <w:lvl w:ilvl="5" w:tplc="15812773" w:tentative="1">
      <w:start w:val="1"/>
      <w:numFmt w:val="lowerRoman"/>
      <w:lvlText w:val="%6."/>
      <w:lvlJc w:val="right"/>
      <w:pPr>
        <w:ind w:left="4320" w:hanging="180"/>
      </w:pPr>
    </w:lvl>
    <w:lvl w:ilvl="6" w:tplc="15812773" w:tentative="1">
      <w:start w:val="1"/>
      <w:numFmt w:val="decimal"/>
      <w:lvlText w:val="%7."/>
      <w:lvlJc w:val="left"/>
      <w:pPr>
        <w:ind w:left="5040" w:hanging="360"/>
      </w:pPr>
    </w:lvl>
    <w:lvl w:ilvl="7" w:tplc="15812773" w:tentative="1">
      <w:start w:val="1"/>
      <w:numFmt w:val="lowerLetter"/>
      <w:lvlText w:val="%8."/>
      <w:lvlJc w:val="left"/>
      <w:pPr>
        <w:ind w:left="5760" w:hanging="360"/>
      </w:pPr>
    </w:lvl>
    <w:lvl w:ilvl="8" w:tplc="15812773" w:tentative="1">
      <w:start w:val="1"/>
      <w:numFmt w:val="lowerRoman"/>
      <w:lvlText w:val="%9."/>
      <w:lvlJc w:val="right"/>
      <w:pPr>
        <w:ind w:left="6480" w:hanging="180"/>
      </w:pPr>
    </w:lvl>
  </w:abstractNum>
  <w:abstractNum w:abstractNumId="32278029">
    <w:multiLevelType w:val="hybridMultilevel"/>
    <w:lvl w:ilvl="0" w:tplc="46816026">
      <w:start w:val="1"/>
      <w:numFmt w:val="decimal"/>
      <w:lvlText w:val="%1."/>
      <w:lvlJc w:val="left"/>
      <w:pPr>
        <w:ind w:left="720" w:hanging="360"/>
      </w:pPr>
    </w:lvl>
    <w:lvl w:ilvl="1" w:tplc="46816026" w:tentative="1">
      <w:start w:val="1"/>
      <w:numFmt w:val="lowerLetter"/>
      <w:lvlText w:val="%2."/>
      <w:lvlJc w:val="left"/>
      <w:pPr>
        <w:ind w:left="1440" w:hanging="360"/>
      </w:pPr>
    </w:lvl>
    <w:lvl w:ilvl="2" w:tplc="46816026" w:tentative="1">
      <w:start w:val="1"/>
      <w:numFmt w:val="lowerRoman"/>
      <w:lvlText w:val="%3."/>
      <w:lvlJc w:val="right"/>
      <w:pPr>
        <w:ind w:left="2160" w:hanging="180"/>
      </w:pPr>
    </w:lvl>
    <w:lvl w:ilvl="3" w:tplc="46816026" w:tentative="1">
      <w:start w:val="1"/>
      <w:numFmt w:val="decimal"/>
      <w:lvlText w:val="%4."/>
      <w:lvlJc w:val="left"/>
      <w:pPr>
        <w:ind w:left="2880" w:hanging="360"/>
      </w:pPr>
    </w:lvl>
    <w:lvl w:ilvl="4" w:tplc="46816026" w:tentative="1">
      <w:start w:val="1"/>
      <w:numFmt w:val="lowerLetter"/>
      <w:lvlText w:val="%5."/>
      <w:lvlJc w:val="left"/>
      <w:pPr>
        <w:ind w:left="3600" w:hanging="360"/>
      </w:pPr>
    </w:lvl>
    <w:lvl w:ilvl="5" w:tplc="46816026" w:tentative="1">
      <w:start w:val="1"/>
      <w:numFmt w:val="lowerRoman"/>
      <w:lvlText w:val="%6."/>
      <w:lvlJc w:val="right"/>
      <w:pPr>
        <w:ind w:left="4320" w:hanging="180"/>
      </w:pPr>
    </w:lvl>
    <w:lvl w:ilvl="6" w:tplc="46816026" w:tentative="1">
      <w:start w:val="1"/>
      <w:numFmt w:val="decimal"/>
      <w:lvlText w:val="%7."/>
      <w:lvlJc w:val="left"/>
      <w:pPr>
        <w:ind w:left="5040" w:hanging="360"/>
      </w:pPr>
    </w:lvl>
    <w:lvl w:ilvl="7" w:tplc="46816026" w:tentative="1">
      <w:start w:val="1"/>
      <w:numFmt w:val="lowerLetter"/>
      <w:lvlText w:val="%8."/>
      <w:lvlJc w:val="left"/>
      <w:pPr>
        <w:ind w:left="5760" w:hanging="360"/>
      </w:pPr>
    </w:lvl>
    <w:lvl w:ilvl="8" w:tplc="46816026" w:tentative="1">
      <w:start w:val="1"/>
      <w:numFmt w:val="lowerRoman"/>
      <w:lvlText w:val="%9."/>
      <w:lvlJc w:val="right"/>
      <w:pPr>
        <w:ind w:left="6480" w:hanging="180"/>
      </w:pPr>
    </w:lvl>
  </w:abstractNum>
  <w:abstractNum w:abstractNumId="32278028">
    <w:multiLevelType w:val="hybridMultilevel"/>
    <w:lvl w:ilvl="0" w:tplc="17974236">
      <w:start w:val="1"/>
      <w:numFmt w:val="decimal"/>
      <w:lvlText w:val="%1."/>
      <w:lvlJc w:val="left"/>
      <w:pPr>
        <w:ind w:left="720" w:hanging="360"/>
      </w:pPr>
    </w:lvl>
    <w:lvl w:ilvl="1" w:tplc="17974236" w:tentative="1">
      <w:start w:val="1"/>
      <w:numFmt w:val="lowerLetter"/>
      <w:lvlText w:val="%2."/>
      <w:lvlJc w:val="left"/>
      <w:pPr>
        <w:ind w:left="1440" w:hanging="360"/>
      </w:pPr>
    </w:lvl>
    <w:lvl w:ilvl="2" w:tplc="17974236" w:tentative="1">
      <w:start w:val="1"/>
      <w:numFmt w:val="lowerRoman"/>
      <w:lvlText w:val="%3."/>
      <w:lvlJc w:val="right"/>
      <w:pPr>
        <w:ind w:left="2160" w:hanging="180"/>
      </w:pPr>
    </w:lvl>
    <w:lvl w:ilvl="3" w:tplc="17974236" w:tentative="1">
      <w:start w:val="1"/>
      <w:numFmt w:val="decimal"/>
      <w:lvlText w:val="%4."/>
      <w:lvlJc w:val="left"/>
      <w:pPr>
        <w:ind w:left="2880" w:hanging="360"/>
      </w:pPr>
    </w:lvl>
    <w:lvl w:ilvl="4" w:tplc="17974236" w:tentative="1">
      <w:start w:val="1"/>
      <w:numFmt w:val="lowerLetter"/>
      <w:lvlText w:val="%5."/>
      <w:lvlJc w:val="left"/>
      <w:pPr>
        <w:ind w:left="3600" w:hanging="360"/>
      </w:pPr>
    </w:lvl>
    <w:lvl w:ilvl="5" w:tplc="17974236" w:tentative="1">
      <w:start w:val="1"/>
      <w:numFmt w:val="lowerRoman"/>
      <w:lvlText w:val="%6."/>
      <w:lvlJc w:val="right"/>
      <w:pPr>
        <w:ind w:left="4320" w:hanging="180"/>
      </w:pPr>
    </w:lvl>
    <w:lvl w:ilvl="6" w:tplc="17974236" w:tentative="1">
      <w:start w:val="1"/>
      <w:numFmt w:val="decimal"/>
      <w:lvlText w:val="%7."/>
      <w:lvlJc w:val="left"/>
      <w:pPr>
        <w:ind w:left="5040" w:hanging="360"/>
      </w:pPr>
    </w:lvl>
    <w:lvl w:ilvl="7" w:tplc="17974236" w:tentative="1">
      <w:start w:val="1"/>
      <w:numFmt w:val="lowerLetter"/>
      <w:lvlText w:val="%8."/>
      <w:lvlJc w:val="left"/>
      <w:pPr>
        <w:ind w:left="5760" w:hanging="360"/>
      </w:pPr>
    </w:lvl>
    <w:lvl w:ilvl="8" w:tplc="17974236" w:tentative="1">
      <w:start w:val="1"/>
      <w:numFmt w:val="lowerRoman"/>
      <w:lvlText w:val="%9."/>
      <w:lvlJc w:val="right"/>
      <w:pPr>
        <w:ind w:left="6480" w:hanging="180"/>
      </w:pPr>
    </w:lvl>
  </w:abstractNum>
  <w:abstractNum w:abstractNumId="32278027">
    <w:multiLevelType w:val="hybridMultilevel"/>
    <w:lvl w:ilvl="0" w:tplc="80446360">
      <w:start w:val="1"/>
      <w:numFmt w:val="decimal"/>
      <w:lvlText w:val="%1."/>
      <w:lvlJc w:val="left"/>
      <w:pPr>
        <w:ind w:left="720" w:hanging="360"/>
      </w:pPr>
    </w:lvl>
    <w:lvl w:ilvl="1" w:tplc="80446360" w:tentative="1">
      <w:start w:val="1"/>
      <w:numFmt w:val="lowerLetter"/>
      <w:lvlText w:val="%2."/>
      <w:lvlJc w:val="left"/>
      <w:pPr>
        <w:ind w:left="1440" w:hanging="360"/>
      </w:pPr>
    </w:lvl>
    <w:lvl w:ilvl="2" w:tplc="80446360" w:tentative="1">
      <w:start w:val="1"/>
      <w:numFmt w:val="lowerRoman"/>
      <w:lvlText w:val="%3."/>
      <w:lvlJc w:val="right"/>
      <w:pPr>
        <w:ind w:left="2160" w:hanging="180"/>
      </w:pPr>
    </w:lvl>
    <w:lvl w:ilvl="3" w:tplc="80446360" w:tentative="1">
      <w:start w:val="1"/>
      <w:numFmt w:val="decimal"/>
      <w:lvlText w:val="%4."/>
      <w:lvlJc w:val="left"/>
      <w:pPr>
        <w:ind w:left="2880" w:hanging="360"/>
      </w:pPr>
    </w:lvl>
    <w:lvl w:ilvl="4" w:tplc="80446360" w:tentative="1">
      <w:start w:val="1"/>
      <w:numFmt w:val="lowerLetter"/>
      <w:lvlText w:val="%5."/>
      <w:lvlJc w:val="left"/>
      <w:pPr>
        <w:ind w:left="3600" w:hanging="360"/>
      </w:pPr>
    </w:lvl>
    <w:lvl w:ilvl="5" w:tplc="80446360" w:tentative="1">
      <w:start w:val="1"/>
      <w:numFmt w:val="lowerRoman"/>
      <w:lvlText w:val="%6."/>
      <w:lvlJc w:val="right"/>
      <w:pPr>
        <w:ind w:left="4320" w:hanging="180"/>
      </w:pPr>
    </w:lvl>
    <w:lvl w:ilvl="6" w:tplc="80446360" w:tentative="1">
      <w:start w:val="1"/>
      <w:numFmt w:val="decimal"/>
      <w:lvlText w:val="%7."/>
      <w:lvlJc w:val="left"/>
      <w:pPr>
        <w:ind w:left="5040" w:hanging="360"/>
      </w:pPr>
    </w:lvl>
    <w:lvl w:ilvl="7" w:tplc="80446360" w:tentative="1">
      <w:start w:val="1"/>
      <w:numFmt w:val="lowerLetter"/>
      <w:lvlText w:val="%8."/>
      <w:lvlJc w:val="left"/>
      <w:pPr>
        <w:ind w:left="5760" w:hanging="360"/>
      </w:pPr>
    </w:lvl>
    <w:lvl w:ilvl="8" w:tplc="80446360" w:tentative="1">
      <w:start w:val="1"/>
      <w:numFmt w:val="lowerRoman"/>
      <w:lvlText w:val="%9."/>
      <w:lvlJc w:val="right"/>
      <w:pPr>
        <w:ind w:left="6480" w:hanging="180"/>
      </w:pPr>
    </w:lvl>
  </w:abstractNum>
  <w:abstractNum w:abstractNumId="32278026">
    <w:multiLevelType w:val="hybridMultilevel"/>
    <w:lvl w:ilvl="0" w:tplc="23162443">
      <w:start w:val="1"/>
      <w:numFmt w:val="decimal"/>
      <w:lvlText w:val="%1."/>
      <w:lvlJc w:val="left"/>
      <w:pPr>
        <w:ind w:left="720" w:hanging="360"/>
      </w:pPr>
    </w:lvl>
    <w:lvl w:ilvl="1" w:tplc="23162443" w:tentative="1">
      <w:start w:val="1"/>
      <w:numFmt w:val="lowerLetter"/>
      <w:lvlText w:val="%2."/>
      <w:lvlJc w:val="left"/>
      <w:pPr>
        <w:ind w:left="1440" w:hanging="360"/>
      </w:pPr>
    </w:lvl>
    <w:lvl w:ilvl="2" w:tplc="23162443" w:tentative="1">
      <w:start w:val="1"/>
      <w:numFmt w:val="lowerRoman"/>
      <w:lvlText w:val="%3."/>
      <w:lvlJc w:val="right"/>
      <w:pPr>
        <w:ind w:left="2160" w:hanging="180"/>
      </w:pPr>
    </w:lvl>
    <w:lvl w:ilvl="3" w:tplc="23162443" w:tentative="1">
      <w:start w:val="1"/>
      <w:numFmt w:val="decimal"/>
      <w:lvlText w:val="%4."/>
      <w:lvlJc w:val="left"/>
      <w:pPr>
        <w:ind w:left="2880" w:hanging="360"/>
      </w:pPr>
    </w:lvl>
    <w:lvl w:ilvl="4" w:tplc="23162443" w:tentative="1">
      <w:start w:val="1"/>
      <w:numFmt w:val="lowerLetter"/>
      <w:lvlText w:val="%5."/>
      <w:lvlJc w:val="left"/>
      <w:pPr>
        <w:ind w:left="3600" w:hanging="360"/>
      </w:pPr>
    </w:lvl>
    <w:lvl w:ilvl="5" w:tplc="23162443" w:tentative="1">
      <w:start w:val="1"/>
      <w:numFmt w:val="lowerRoman"/>
      <w:lvlText w:val="%6."/>
      <w:lvlJc w:val="right"/>
      <w:pPr>
        <w:ind w:left="4320" w:hanging="180"/>
      </w:pPr>
    </w:lvl>
    <w:lvl w:ilvl="6" w:tplc="23162443" w:tentative="1">
      <w:start w:val="1"/>
      <w:numFmt w:val="decimal"/>
      <w:lvlText w:val="%7."/>
      <w:lvlJc w:val="left"/>
      <w:pPr>
        <w:ind w:left="5040" w:hanging="360"/>
      </w:pPr>
    </w:lvl>
    <w:lvl w:ilvl="7" w:tplc="23162443" w:tentative="1">
      <w:start w:val="1"/>
      <w:numFmt w:val="lowerLetter"/>
      <w:lvlText w:val="%8."/>
      <w:lvlJc w:val="left"/>
      <w:pPr>
        <w:ind w:left="5760" w:hanging="360"/>
      </w:pPr>
    </w:lvl>
    <w:lvl w:ilvl="8" w:tplc="23162443" w:tentative="1">
      <w:start w:val="1"/>
      <w:numFmt w:val="lowerRoman"/>
      <w:lvlText w:val="%9."/>
      <w:lvlJc w:val="right"/>
      <w:pPr>
        <w:ind w:left="6480" w:hanging="180"/>
      </w:pPr>
    </w:lvl>
  </w:abstractNum>
  <w:abstractNum w:abstractNumId="32278025">
    <w:multiLevelType w:val="hybridMultilevel"/>
    <w:lvl w:ilvl="0" w:tplc="59147416">
      <w:start w:val="1"/>
      <w:numFmt w:val="decimal"/>
      <w:lvlText w:val="%1."/>
      <w:lvlJc w:val="left"/>
      <w:pPr>
        <w:ind w:left="720" w:hanging="360"/>
      </w:pPr>
    </w:lvl>
    <w:lvl w:ilvl="1" w:tplc="59147416" w:tentative="1">
      <w:start w:val="1"/>
      <w:numFmt w:val="lowerLetter"/>
      <w:lvlText w:val="%2."/>
      <w:lvlJc w:val="left"/>
      <w:pPr>
        <w:ind w:left="1440" w:hanging="360"/>
      </w:pPr>
    </w:lvl>
    <w:lvl w:ilvl="2" w:tplc="59147416" w:tentative="1">
      <w:start w:val="1"/>
      <w:numFmt w:val="lowerRoman"/>
      <w:lvlText w:val="%3."/>
      <w:lvlJc w:val="right"/>
      <w:pPr>
        <w:ind w:left="2160" w:hanging="180"/>
      </w:pPr>
    </w:lvl>
    <w:lvl w:ilvl="3" w:tplc="59147416" w:tentative="1">
      <w:start w:val="1"/>
      <w:numFmt w:val="decimal"/>
      <w:lvlText w:val="%4."/>
      <w:lvlJc w:val="left"/>
      <w:pPr>
        <w:ind w:left="2880" w:hanging="360"/>
      </w:pPr>
    </w:lvl>
    <w:lvl w:ilvl="4" w:tplc="59147416" w:tentative="1">
      <w:start w:val="1"/>
      <w:numFmt w:val="lowerLetter"/>
      <w:lvlText w:val="%5."/>
      <w:lvlJc w:val="left"/>
      <w:pPr>
        <w:ind w:left="3600" w:hanging="360"/>
      </w:pPr>
    </w:lvl>
    <w:lvl w:ilvl="5" w:tplc="59147416" w:tentative="1">
      <w:start w:val="1"/>
      <w:numFmt w:val="lowerRoman"/>
      <w:lvlText w:val="%6."/>
      <w:lvlJc w:val="right"/>
      <w:pPr>
        <w:ind w:left="4320" w:hanging="180"/>
      </w:pPr>
    </w:lvl>
    <w:lvl w:ilvl="6" w:tplc="59147416" w:tentative="1">
      <w:start w:val="1"/>
      <w:numFmt w:val="decimal"/>
      <w:lvlText w:val="%7."/>
      <w:lvlJc w:val="left"/>
      <w:pPr>
        <w:ind w:left="5040" w:hanging="360"/>
      </w:pPr>
    </w:lvl>
    <w:lvl w:ilvl="7" w:tplc="59147416" w:tentative="1">
      <w:start w:val="1"/>
      <w:numFmt w:val="lowerLetter"/>
      <w:lvlText w:val="%8."/>
      <w:lvlJc w:val="left"/>
      <w:pPr>
        <w:ind w:left="5760" w:hanging="360"/>
      </w:pPr>
    </w:lvl>
    <w:lvl w:ilvl="8" w:tplc="59147416" w:tentative="1">
      <w:start w:val="1"/>
      <w:numFmt w:val="lowerRoman"/>
      <w:lvlText w:val="%9."/>
      <w:lvlJc w:val="right"/>
      <w:pPr>
        <w:ind w:left="6480" w:hanging="180"/>
      </w:pPr>
    </w:lvl>
  </w:abstractNum>
  <w:abstractNum w:abstractNumId="32278024">
    <w:multiLevelType w:val="hybridMultilevel"/>
    <w:lvl w:ilvl="0" w:tplc="95655711">
      <w:start w:val="1"/>
      <w:numFmt w:val="decimal"/>
      <w:lvlText w:val="%1."/>
      <w:lvlJc w:val="left"/>
      <w:pPr>
        <w:ind w:left="720" w:hanging="360"/>
      </w:pPr>
    </w:lvl>
    <w:lvl w:ilvl="1" w:tplc="95655711" w:tentative="1">
      <w:start w:val="1"/>
      <w:numFmt w:val="lowerLetter"/>
      <w:lvlText w:val="%2."/>
      <w:lvlJc w:val="left"/>
      <w:pPr>
        <w:ind w:left="1440" w:hanging="360"/>
      </w:pPr>
    </w:lvl>
    <w:lvl w:ilvl="2" w:tplc="95655711" w:tentative="1">
      <w:start w:val="1"/>
      <w:numFmt w:val="lowerRoman"/>
      <w:lvlText w:val="%3."/>
      <w:lvlJc w:val="right"/>
      <w:pPr>
        <w:ind w:left="2160" w:hanging="180"/>
      </w:pPr>
    </w:lvl>
    <w:lvl w:ilvl="3" w:tplc="95655711" w:tentative="1">
      <w:start w:val="1"/>
      <w:numFmt w:val="decimal"/>
      <w:lvlText w:val="%4."/>
      <w:lvlJc w:val="left"/>
      <w:pPr>
        <w:ind w:left="2880" w:hanging="360"/>
      </w:pPr>
    </w:lvl>
    <w:lvl w:ilvl="4" w:tplc="95655711" w:tentative="1">
      <w:start w:val="1"/>
      <w:numFmt w:val="lowerLetter"/>
      <w:lvlText w:val="%5."/>
      <w:lvlJc w:val="left"/>
      <w:pPr>
        <w:ind w:left="3600" w:hanging="360"/>
      </w:pPr>
    </w:lvl>
    <w:lvl w:ilvl="5" w:tplc="95655711" w:tentative="1">
      <w:start w:val="1"/>
      <w:numFmt w:val="lowerRoman"/>
      <w:lvlText w:val="%6."/>
      <w:lvlJc w:val="right"/>
      <w:pPr>
        <w:ind w:left="4320" w:hanging="180"/>
      </w:pPr>
    </w:lvl>
    <w:lvl w:ilvl="6" w:tplc="95655711" w:tentative="1">
      <w:start w:val="1"/>
      <w:numFmt w:val="decimal"/>
      <w:lvlText w:val="%7."/>
      <w:lvlJc w:val="left"/>
      <w:pPr>
        <w:ind w:left="5040" w:hanging="360"/>
      </w:pPr>
    </w:lvl>
    <w:lvl w:ilvl="7" w:tplc="95655711" w:tentative="1">
      <w:start w:val="1"/>
      <w:numFmt w:val="lowerLetter"/>
      <w:lvlText w:val="%8."/>
      <w:lvlJc w:val="left"/>
      <w:pPr>
        <w:ind w:left="5760" w:hanging="360"/>
      </w:pPr>
    </w:lvl>
    <w:lvl w:ilvl="8" w:tplc="95655711" w:tentative="1">
      <w:start w:val="1"/>
      <w:numFmt w:val="lowerRoman"/>
      <w:lvlText w:val="%9."/>
      <w:lvlJc w:val="right"/>
      <w:pPr>
        <w:ind w:left="6480" w:hanging="180"/>
      </w:pPr>
    </w:lvl>
  </w:abstractNum>
  <w:abstractNum w:abstractNumId="32278023">
    <w:multiLevelType w:val="hybridMultilevel"/>
    <w:lvl w:ilvl="0" w:tplc="82076454">
      <w:start w:val="1"/>
      <w:numFmt w:val="decimal"/>
      <w:lvlText w:val="%1."/>
      <w:lvlJc w:val="left"/>
      <w:pPr>
        <w:ind w:left="720" w:hanging="360"/>
      </w:pPr>
    </w:lvl>
    <w:lvl w:ilvl="1" w:tplc="82076454" w:tentative="1">
      <w:start w:val="1"/>
      <w:numFmt w:val="lowerLetter"/>
      <w:lvlText w:val="%2."/>
      <w:lvlJc w:val="left"/>
      <w:pPr>
        <w:ind w:left="1440" w:hanging="360"/>
      </w:pPr>
    </w:lvl>
    <w:lvl w:ilvl="2" w:tplc="82076454" w:tentative="1">
      <w:start w:val="1"/>
      <w:numFmt w:val="lowerRoman"/>
      <w:lvlText w:val="%3."/>
      <w:lvlJc w:val="right"/>
      <w:pPr>
        <w:ind w:left="2160" w:hanging="180"/>
      </w:pPr>
    </w:lvl>
    <w:lvl w:ilvl="3" w:tplc="82076454" w:tentative="1">
      <w:start w:val="1"/>
      <w:numFmt w:val="decimal"/>
      <w:lvlText w:val="%4."/>
      <w:lvlJc w:val="left"/>
      <w:pPr>
        <w:ind w:left="2880" w:hanging="360"/>
      </w:pPr>
    </w:lvl>
    <w:lvl w:ilvl="4" w:tplc="82076454" w:tentative="1">
      <w:start w:val="1"/>
      <w:numFmt w:val="lowerLetter"/>
      <w:lvlText w:val="%5."/>
      <w:lvlJc w:val="left"/>
      <w:pPr>
        <w:ind w:left="3600" w:hanging="360"/>
      </w:pPr>
    </w:lvl>
    <w:lvl w:ilvl="5" w:tplc="82076454" w:tentative="1">
      <w:start w:val="1"/>
      <w:numFmt w:val="lowerRoman"/>
      <w:lvlText w:val="%6."/>
      <w:lvlJc w:val="right"/>
      <w:pPr>
        <w:ind w:left="4320" w:hanging="180"/>
      </w:pPr>
    </w:lvl>
    <w:lvl w:ilvl="6" w:tplc="82076454" w:tentative="1">
      <w:start w:val="1"/>
      <w:numFmt w:val="decimal"/>
      <w:lvlText w:val="%7."/>
      <w:lvlJc w:val="left"/>
      <w:pPr>
        <w:ind w:left="5040" w:hanging="360"/>
      </w:pPr>
    </w:lvl>
    <w:lvl w:ilvl="7" w:tplc="82076454" w:tentative="1">
      <w:start w:val="1"/>
      <w:numFmt w:val="lowerLetter"/>
      <w:lvlText w:val="%8."/>
      <w:lvlJc w:val="left"/>
      <w:pPr>
        <w:ind w:left="5760" w:hanging="360"/>
      </w:pPr>
    </w:lvl>
    <w:lvl w:ilvl="8" w:tplc="82076454" w:tentative="1">
      <w:start w:val="1"/>
      <w:numFmt w:val="lowerRoman"/>
      <w:lvlText w:val="%9."/>
      <w:lvlJc w:val="right"/>
      <w:pPr>
        <w:ind w:left="6480" w:hanging="180"/>
      </w:pPr>
    </w:lvl>
  </w:abstractNum>
  <w:abstractNum w:abstractNumId="32278022">
    <w:multiLevelType w:val="hybridMultilevel"/>
    <w:lvl w:ilvl="0" w:tplc="27821961">
      <w:start w:val="1"/>
      <w:numFmt w:val="decimal"/>
      <w:lvlText w:val="%1."/>
      <w:lvlJc w:val="left"/>
      <w:pPr>
        <w:ind w:left="720" w:hanging="360"/>
      </w:pPr>
    </w:lvl>
    <w:lvl w:ilvl="1" w:tplc="27821961" w:tentative="1">
      <w:start w:val="1"/>
      <w:numFmt w:val="lowerLetter"/>
      <w:lvlText w:val="%2."/>
      <w:lvlJc w:val="left"/>
      <w:pPr>
        <w:ind w:left="1440" w:hanging="360"/>
      </w:pPr>
    </w:lvl>
    <w:lvl w:ilvl="2" w:tplc="27821961" w:tentative="1">
      <w:start w:val="1"/>
      <w:numFmt w:val="lowerRoman"/>
      <w:lvlText w:val="%3."/>
      <w:lvlJc w:val="right"/>
      <w:pPr>
        <w:ind w:left="2160" w:hanging="180"/>
      </w:pPr>
    </w:lvl>
    <w:lvl w:ilvl="3" w:tplc="27821961" w:tentative="1">
      <w:start w:val="1"/>
      <w:numFmt w:val="decimal"/>
      <w:lvlText w:val="%4."/>
      <w:lvlJc w:val="left"/>
      <w:pPr>
        <w:ind w:left="2880" w:hanging="360"/>
      </w:pPr>
    </w:lvl>
    <w:lvl w:ilvl="4" w:tplc="27821961" w:tentative="1">
      <w:start w:val="1"/>
      <w:numFmt w:val="lowerLetter"/>
      <w:lvlText w:val="%5."/>
      <w:lvlJc w:val="left"/>
      <w:pPr>
        <w:ind w:left="3600" w:hanging="360"/>
      </w:pPr>
    </w:lvl>
    <w:lvl w:ilvl="5" w:tplc="27821961" w:tentative="1">
      <w:start w:val="1"/>
      <w:numFmt w:val="lowerRoman"/>
      <w:lvlText w:val="%6."/>
      <w:lvlJc w:val="right"/>
      <w:pPr>
        <w:ind w:left="4320" w:hanging="180"/>
      </w:pPr>
    </w:lvl>
    <w:lvl w:ilvl="6" w:tplc="27821961" w:tentative="1">
      <w:start w:val="1"/>
      <w:numFmt w:val="decimal"/>
      <w:lvlText w:val="%7."/>
      <w:lvlJc w:val="left"/>
      <w:pPr>
        <w:ind w:left="5040" w:hanging="360"/>
      </w:pPr>
    </w:lvl>
    <w:lvl w:ilvl="7" w:tplc="27821961" w:tentative="1">
      <w:start w:val="1"/>
      <w:numFmt w:val="lowerLetter"/>
      <w:lvlText w:val="%8."/>
      <w:lvlJc w:val="left"/>
      <w:pPr>
        <w:ind w:left="5760" w:hanging="360"/>
      </w:pPr>
    </w:lvl>
    <w:lvl w:ilvl="8" w:tplc="27821961" w:tentative="1">
      <w:start w:val="1"/>
      <w:numFmt w:val="lowerRoman"/>
      <w:lvlText w:val="%9."/>
      <w:lvlJc w:val="right"/>
      <w:pPr>
        <w:ind w:left="6480" w:hanging="180"/>
      </w:pPr>
    </w:lvl>
  </w:abstractNum>
  <w:abstractNum w:abstractNumId="32278021">
    <w:multiLevelType w:val="hybridMultilevel"/>
    <w:lvl w:ilvl="0" w:tplc="74759843">
      <w:start w:val="1"/>
      <w:numFmt w:val="decimal"/>
      <w:lvlText w:val="%1."/>
      <w:lvlJc w:val="left"/>
      <w:pPr>
        <w:ind w:left="720" w:hanging="360"/>
      </w:pPr>
    </w:lvl>
    <w:lvl w:ilvl="1" w:tplc="74759843" w:tentative="1">
      <w:start w:val="1"/>
      <w:numFmt w:val="lowerLetter"/>
      <w:lvlText w:val="%2."/>
      <w:lvlJc w:val="left"/>
      <w:pPr>
        <w:ind w:left="1440" w:hanging="360"/>
      </w:pPr>
    </w:lvl>
    <w:lvl w:ilvl="2" w:tplc="74759843" w:tentative="1">
      <w:start w:val="1"/>
      <w:numFmt w:val="lowerRoman"/>
      <w:lvlText w:val="%3."/>
      <w:lvlJc w:val="right"/>
      <w:pPr>
        <w:ind w:left="2160" w:hanging="180"/>
      </w:pPr>
    </w:lvl>
    <w:lvl w:ilvl="3" w:tplc="74759843" w:tentative="1">
      <w:start w:val="1"/>
      <w:numFmt w:val="decimal"/>
      <w:lvlText w:val="%4."/>
      <w:lvlJc w:val="left"/>
      <w:pPr>
        <w:ind w:left="2880" w:hanging="360"/>
      </w:pPr>
    </w:lvl>
    <w:lvl w:ilvl="4" w:tplc="74759843" w:tentative="1">
      <w:start w:val="1"/>
      <w:numFmt w:val="lowerLetter"/>
      <w:lvlText w:val="%5."/>
      <w:lvlJc w:val="left"/>
      <w:pPr>
        <w:ind w:left="3600" w:hanging="360"/>
      </w:pPr>
    </w:lvl>
    <w:lvl w:ilvl="5" w:tplc="74759843" w:tentative="1">
      <w:start w:val="1"/>
      <w:numFmt w:val="lowerRoman"/>
      <w:lvlText w:val="%6."/>
      <w:lvlJc w:val="right"/>
      <w:pPr>
        <w:ind w:left="4320" w:hanging="180"/>
      </w:pPr>
    </w:lvl>
    <w:lvl w:ilvl="6" w:tplc="74759843" w:tentative="1">
      <w:start w:val="1"/>
      <w:numFmt w:val="decimal"/>
      <w:lvlText w:val="%7."/>
      <w:lvlJc w:val="left"/>
      <w:pPr>
        <w:ind w:left="5040" w:hanging="360"/>
      </w:pPr>
    </w:lvl>
    <w:lvl w:ilvl="7" w:tplc="74759843" w:tentative="1">
      <w:start w:val="1"/>
      <w:numFmt w:val="lowerLetter"/>
      <w:lvlText w:val="%8."/>
      <w:lvlJc w:val="left"/>
      <w:pPr>
        <w:ind w:left="5760" w:hanging="360"/>
      </w:pPr>
    </w:lvl>
    <w:lvl w:ilvl="8" w:tplc="74759843" w:tentative="1">
      <w:start w:val="1"/>
      <w:numFmt w:val="lowerRoman"/>
      <w:lvlText w:val="%9."/>
      <w:lvlJc w:val="right"/>
      <w:pPr>
        <w:ind w:left="6480" w:hanging="180"/>
      </w:pPr>
    </w:lvl>
  </w:abstractNum>
  <w:abstractNum w:abstractNumId="32278020">
    <w:multiLevelType w:val="hybridMultilevel"/>
    <w:lvl w:ilvl="0" w:tplc="77957722">
      <w:start w:val="1"/>
      <w:numFmt w:val="decimal"/>
      <w:lvlText w:val="%1."/>
      <w:lvlJc w:val="left"/>
      <w:pPr>
        <w:ind w:left="720" w:hanging="360"/>
      </w:pPr>
    </w:lvl>
    <w:lvl w:ilvl="1" w:tplc="77957722" w:tentative="1">
      <w:start w:val="1"/>
      <w:numFmt w:val="lowerLetter"/>
      <w:lvlText w:val="%2."/>
      <w:lvlJc w:val="left"/>
      <w:pPr>
        <w:ind w:left="1440" w:hanging="360"/>
      </w:pPr>
    </w:lvl>
    <w:lvl w:ilvl="2" w:tplc="77957722" w:tentative="1">
      <w:start w:val="1"/>
      <w:numFmt w:val="lowerRoman"/>
      <w:lvlText w:val="%3."/>
      <w:lvlJc w:val="right"/>
      <w:pPr>
        <w:ind w:left="2160" w:hanging="180"/>
      </w:pPr>
    </w:lvl>
    <w:lvl w:ilvl="3" w:tplc="77957722" w:tentative="1">
      <w:start w:val="1"/>
      <w:numFmt w:val="decimal"/>
      <w:lvlText w:val="%4."/>
      <w:lvlJc w:val="left"/>
      <w:pPr>
        <w:ind w:left="2880" w:hanging="360"/>
      </w:pPr>
    </w:lvl>
    <w:lvl w:ilvl="4" w:tplc="77957722" w:tentative="1">
      <w:start w:val="1"/>
      <w:numFmt w:val="lowerLetter"/>
      <w:lvlText w:val="%5."/>
      <w:lvlJc w:val="left"/>
      <w:pPr>
        <w:ind w:left="3600" w:hanging="360"/>
      </w:pPr>
    </w:lvl>
    <w:lvl w:ilvl="5" w:tplc="77957722" w:tentative="1">
      <w:start w:val="1"/>
      <w:numFmt w:val="lowerRoman"/>
      <w:lvlText w:val="%6."/>
      <w:lvlJc w:val="right"/>
      <w:pPr>
        <w:ind w:left="4320" w:hanging="180"/>
      </w:pPr>
    </w:lvl>
    <w:lvl w:ilvl="6" w:tplc="77957722" w:tentative="1">
      <w:start w:val="1"/>
      <w:numFmt w:val="decimal"/>
      <w:lvlText w:val="%7."/>
      <w:lvlJc w:val="left"/>
      <w:pPr>
        <w:ind w:left="5040" w:hanging="360"/>
      </w:pPr>
    </w:lvl>
    <w:lvl w:ilvl="7" w:tplc="77957722" w:tentative="1">
      <w:start w:val="1"/>
      <w:numFmt w:val="lowerLetter"/>
      <w:lvlText w:val="%8."/>
      <w:lvlJc w:val="left"/>
      <w:pPr>
        <w:ind w:left="5760" w:hanging="360"/>
      </w:pPr>
    </w:lvl>
    <w:lvl w:ilvl="8" w:tplc="77957722" w:tentative="1">
      <w:start w:val="1"/>
      <w:numFmt w:val="lowerRoman"/>
      <w:lvlText w:val="%9."/>
      <w:lvlJc w:val="right"/>
      <w:pPr>
        <w:ind w:left="6480" w:hanging="180"/>
      </w:pPr>
    </w:lvl>
  </w:abstractNum>
  <w:abstractNum w:abstractNumId="32278019">
    <w:multiLevelType w:val="hybridMultilevel"/>
    <w:lvl w:ilvl="0" w:tplc="93220400">
      <w:start w:val="1"/>
      <w:numFmt w:val="decimal"/>
      <w:lvlText w:val="%1."/>
      <w:lvlJc w:val="left"/>
      <w:pPr>
        <w:ind w:left="720" w:hanging="360"/>
      </w:pPr>
    </w:lvl>
    <w:lvl w:ilvl="1" w:tplc="93220400" w:tentative="1">
      <w:start w:val="1"/>
      <w:numFmt w:val="lowerLetter"/>
      <w:lvlText w:val="%2."/>
      <w:lvlJc w:val="left"/>
      <w:pPr>
        <w:ind w:left="1440" w:hanging="360"/>
      </w:pPr>
    </w:lvl>
    <w:lvl w:ilvl="2" w:tplc="93220400" w:tentative="1">
      <w:start w:val="1"/>
      <w:numFmt w:val="lowerRoman"/>
      <w:lvlText w:val="%3."/>
      <w:lvlJc w:val="right"/>
      <w:pPr>
        <w:ind w:left="2160" w:hanging="180"/>
      </w:pPr>
    </w:lvl>
    <w:lvl w:ilvl="3" w:tplc="93220400" w:tentative="1">
      <w:start w:val="1"/>
      <w:numFmt w:val="decimal"/>
      <w:lvlText w:val="%4."/>
      <w:lvlJc w:val="left"/>
      <w:pPr>
        <w:ind w:left="2880" w:hanging="360"/>
      </w:pPr>
    </w:lvl>
    <w:lvl w:ilvl="4" w:tplc="93220400" w:tentative="1">
      <w:start w:val="1"/>
      <w:numFmt w:val="lowerLetter"/>
      <w:lvlText w:val="%5."/>
      <w:lvlJc w:val="left"/>
      <w:pPr>
        <w:ind w:left="3600" w:hanging="360"/>
      </w:pPr>
    </w:lvl>
    <w:lvl w:ilvl="5" w:tplc="93220400" w:tentative="1">
      <w:start w:val="1"/>
      <w:numFmt w:val="lowerRoman"/>
      <w:lvlText w:val="%6."/>
      <w:lvlJc w:val="right"/>
      <w:pPr>
        <w:ind w:left="4320" w:hanging="180"/>
      </w:pPr>
    </w:lvl>
    <w:lvl w:ilvl="6" w:tplc="93220400" w:tentative="1">
      <w:start w:val="1"/>
      <w:numFmt w:val="decimal"/>
      <w:lvlText w:val="%7."/>
      <w:lvlJc w:val="left"/>
      <w:pPr>
        <w:ind w:left="5040" w:hanging="360"/>
      </w:pPr>
    </w:lvl>
    <w:lvl w:ilvl="7" w:tplc="93220400" w:tentative="1">
      <w:start w:val="1"/>
      <w:numFmt w:val="lowerLetter"/>
      <w:lvlText w:val="%8."/>
      <w:lvlJc w:val="left"/>
      <w:pPr>
        <w:ind w:left="5760" w:hanging="360"/>
      </w:pPr>
    </w:lvl>
    <w:lvl w:ilvl="8" w:tplc="93220400" w:tentative="1">
      <w:start w:val="1"/>
      <w:numFmt w:val="lowerRoman"/>
      <w:lvlText w:val="%9."/>
      <w:lvlJc w:val="right"/>
      <w:pPr>
        <w:ind w:left="6480" w:hanging="180"/>
      </w:pPr>
    </w:lvl>
  </w:abstractNum>
  <w:abstractNum w:abstractNumId="32278018">
    <w:multiLevelType w:val="hybridMultilevel"/>
    <w:lvl w:ilvl="0" w:tplc="33887651">
      <w:start w:val="1"/>
      <w:numFmt w:val="decimal"/>
      <w:lvlText w:val="%1."/>
      <w:lvlJc w:val="left"/>
      <w:pPr>
        <w:ind w:left="720" w:hanging="360"/>
      </w:pPr>
    </w:lvl>
    <w:lvl w:ilvl="1" w:tplc="33887651" w:tentative="1">
      <w:start w:val="1"/>
      <w:numFmt w:val="lowerLetter"/>
      <w:lvlText w:val="%2."/>
      <w:lvlJc w:val="left"/>
      <w:pPr>
        <w:ind w:left="1440" w:hanging="360"/>
      </w:pPr>
    </w:lvl>
    <w:lvl w:ilvl="2" w:tplc="33887651" w:tentative="1">
      <w:start w:val="1"/>
      <w:numFmt w:val="lowerRoman"/>
      <w:lvlText w:val="%3."/>
      <w:lvlJc w:val="right"/>
      <w:pPr>
        <w:ind w:left="2160" w:hanging="180"/>
      </w:pPr>
    </w:lvl>
    <w:lvl w:ilvl="3" w:tplc="33887651" w:tentative="1">
      <w:start w:val="1"/>
      <w:numFmt w:val="decimal"/>
      <w:lvlText w:val="%4."/>
      <w:lvlJc w:val="left"/>
      <w:pPr>
        <w:ind w:left="2880" w:hanging="360"/>
      </w:pPr>
    </w:lvl>
    <w:lvl w:ilvl="4" w:tplc="33887651" w:tentative="1">
      <w:start w:val="1"/>
      <w:numFmt w:val="lowerLetter"/>
      <w:lvlText w:val="%5."/>
      <w:lvlJc w:val="left"/>
      <w:pPr>
        <w:ind w:left="3600" w:hanging="360"/>
      </w:pPr>
    </w:lvl>
    <w:lvl w:ilvl="5" w:tplc="33887651" w:tentative="1">
      <w:start w:val="1"/>
      <w:numFmt w:val="lowerRoman"/>
      <w:lvlText w:val="%6."/>
      <w:lvlJc w:val="right"/>
      <w:pPr>
        <w:ind w:left="4320" w:hanging="180"/>
      </w:pPr>
    </w:lvl>
    <w:lvl w:ilvl="6" w:tplc="33887651" w:tentative="1">
      <w:start w:val="1"/>
      <w:numFmt w:val="decimal"/>
      <w:lvlText w:val="%7."/>
      <w:lvlJc w:val="left"/>
      <w:pPr>
        <w:ind w:left="5040" w:hanging="360"/>
      </w:pPr>
    </w:lvl>
    <w:lvl w:ilvl="7" w:tplc="33887651" w:tentative="1">
      <w:start w:val="1"/>
      <w:numFmt w:val="lowerLetter"/>
      <w:lvlText w:val="%8."/>
      <w:lvlJc w:val="left"/>
      <w:pPr>
        <w:ind w:left="5760" w:hanging="360"/>
      </w:pPr>
    </w:lvl>
    <w:lvl w:ilvl="8" w:tplc="33887651" w:tentative="1">
      <w:start w:val="1"/>
      <w:numFmt w:val="lowerRoman"/>
      <w:lvlText w:val="%9."/>
      <w:lvlJc w:val="right"/>
      <w:pPr>
        <w:ind w:left="6480" w:hanging="180"/>
      </w:pPr>
    </w:lvl>
  </w:abstractNum>
  <w:abstractNum w:abstractNumId="32278017">
    <w:multiLevelType w:val="hybridMultilevel"/>
    <w:lvl w:ilvl="0" w:tplc="90014021">
      <w:start w:val="1"/>
      <w:numFmt w:val="decimal"/>
      <w:lvlText w:val="%1."/>
      <w:lvlJc w:val="left"/>
      <w:pPr>
        <w:ind w:left="720" w:hanging="360"/>
      </w:pPr>
    </w:lvl>
    <w:lvl w:ilvl="1" w:tplc="90014021" w:tentative="1">
      <w:start w:val="1"/>
      <w:numFmt w:val="lowerLetter"/>
      <w:lvlText w:val="%2."/>
      <w:lvlJc w:val="left"/>
      <w:pPr>
        <w:ind w:left="1440" w:hanging="360"/>
      </w:pPr>
    </w:lvl>
    <w:lvl w:ilvl="2" w:tplc="90014021" w:tentative="1">
      <w:start w:val="1"/>
      <w:numFmt w:val="lowerRoman"/>
      <w:lvlText w:val="%3."/>
      <w:lvlJc w:val="right"/>
      <w:pPr>
        <w:ind w:left="2160" w:hanging="180"/>
      </w:pPr>
    </w:lvl>
    <w:lvl w:ilvl="3" w:tplc="90014021" w:tentative="1">
      <w:start w:val="1"/>
      <w:numFmt w:val="decimal"/>
      <w:lvlText w:val="%4."/>
      <w:lvlJc w:val="left"/>
      <w:pPr>
        <w:ind w:left="2880" w:hanging="360"/>
      </w:pPr>
    </w:lvl>
    <w:lvl w:ilvl="4" w:tplc="90014021" w:tentative="1">
      <w:start w:val="1"/>
      <w:numFmt w:val="lowerLetter"/>
      <w:lvlText w:val="%5."/>
      <w:lvlJc w:val="left"/>
      <w:pPr>
        <w:ind w:left="3600" w:hanging="360"/>
      </w:pPr>
    </w:lvl>
    <w:lvl w:ilvl="5" w:tplc="90014021" w:tentative="1">
      <w:start w:val="1"/>
      <w:numFmt w:val="lowerRoman"/>
      <w:lvlText w:val="%6."/>
      <w:lvlJc w:val="right"/>
      <w:pPr>
        <w:ind w:left="4320" w:hanging="180"/>
      </w:pPr>
    </w:lvl>
    <w:lvl w:ilvl="6" w:tplc="90014021" w:tentative="1">
      <w:start w:val="1"/>
      <w:numFmt w:val="decimal"/>
      <w:lvlText w:val="%7."/>
      <w:lvlJc w:val="left"/>
      <w:pPr>
        <w:ind w:left="5040" w:hanging="360"/>
      </w:pPr>
    </w:lvl>
    <w:lvl w:ilvl="7" w:tplc="90014021" w:tentative="1">
      <w:start w:val="1"/>
      <w:numFmt w:val="lowerLetter"/>
      <w:lvlText w:val="%8."/>
      <w:lvlJc w:val="left"/>
      <w:pPr>
        <w:ind w:left="5760" w:hanging="360"/>
      </w:pPr>
    </w:lvl>
    <w:lvl w:ilvl="8" w:tplc="90014021" w:tentative="1">
      <w:start w:val="1"/>
      <w:numFmt w:val="lowerRoman"/>
      <w:lvlText w:val="%9."/>
      <w:lvlJc w:val="right"/>
      <w:pPr>
        <w:ind w:left="6480" w:hanging="180"/>
      </w:pPr>
    </w:lvl>
  </w:abstractNum>
  <w:abstractNum w:abstractNumId="32278016">
    <w:multiLevelType w:val="hybridMultilevel"/>
    <w:lvl w:ilvl="0" w:tplc="53513006">
      <w:start w:val="1"/>
      <w:numFmt w:val="decimal"/>
      <w:lvlText w:val="%1."/>
      <w:lvlJc w:val="left"/>
      <w:pPr>
        <w:ind w:left="720" w:hanging="360"/>
      </w:pPr>
    </w:lvl>
    <w:lvl w:ilvl="1" w:tplc="53513006" w:tentative="1">
      <w:start w:val="1"/>
      <w:numFmt w:val="lowerLetter"/>
      <w:lvlText w:val="%2."/>
      <w:lvlJc w:val="left"/>
      <w:pPr>
        <w:ind w:left="1440" w:hanging="360"/>
      </w:pPr>
    </w:lvl>
    <w:lvl w:ilvl="2" w:tplc="53513006" w:tentative="1">
      <w:start w:val="1"/>
      <w:numFmt w:val="lowerRoman"/>
      <w:lvlText w:val="%3."/>
      <w:lvlJc w:val="right"/>
      <w:pPr>
        <w:ind w:left="2160" w:hanging="180"/>
      </w:pPr>
    </w:lvl>
    <w:lvl w:ilvl="3" w:tplc="53513006" w:tentative="1">
      <w:start w:val="1"/>
      <w:numFmt w:val="decimal"/>
      <w:lvlText w:val="%4."/>
      <w:lvlJc w:val="left"/>
      <w:pPr>
        <w:ind w:left="2880" w:hanging="360"/>
      </w:pPr>
    </w:lvl>
    <w:lvl w:ilvl="4" w:tplc="53513006" w:tentative="1">
      <w:start w:val="1"/>
      <w:numFmt w:val="lowerLetter"/>
      <w:lvlText w:val="%5."/>
      <w:lvlJc w:val="left"/>
      <w:pPr>
        <w:ind w:left="3600" w:hanging="360"/>
      </w:pPr>
    </w:lvl>
    <w:lvl w:ilvl="5" w:tplc="53513006" w:tentative="1">
      <w:start w:val="1"/>
      <w:numFmt w:val="lowerRoman"/>
      <w:lvlText w:val="%6."/>
      <w:lvlJc w:val="right"/>
      <w:pPr>
        <w:ind w:left="4320" w:hanging="180"/>
      </w:pPr>
    </w:lvl>
    <w:lvl w:ilvl="6" w:tplc="53513006" w:tentative="1">
      <w:start w:val="1"/>
      <w:numFmt w:val="decimal"/>
      <w:lvlText w:val="%7."/>
      <w:lvlJc w:val="left"/>
      <w:pPr>
        <w:ind w:left="5040" w:hanging="360"/>
      </w:pPr>
    </w:lvl>
    <w:lvl w:ilvl="7" w:tplc="53513006" w:tentative="1">
      <w:start w:val="1"/>
      <w:numFmt w:val="lowerLetter"/>
      <w:lvlText w:val="%8."/>
      <w:lvlJc w:val="left"/>
      <w:pPr>
        <w:ind w:left="5760" w:hanging="360"/>
      </w:pPr>
    </w:lvl>
    <w:lvl w:ilvl="8" w:tplc="53513006" w:tentative="1">
      <w:start w:val="1"/>
      <w:numFmt w:val="lowerRoman"/>
      <w:lvlText w:val="%9."/>
      <w:lvlJc w:val="right"/>
      <w:pPr>
        <w:ind w:left="6480" w:hanging="180"/>
      </w:pPr>
    </w:lvl>
  </w:abstractNum>
  <w:abstractNum w:abstractNumId="32278015">
    <w:multiLevelType w:val="hybridMultilevel"/>
    <w:lvl w:ilvl="0" w:tplc="77474576">
      <w:start w:val="1"/>
      <w:numFmt w:val="decimal"/>
      <w:lvlText w:val="%1."/>
      <w:lvlJc w:val="left"/>
      <w:pPr>
        <w:ind w:left="720" w:hanging="360"/>
      </w:pPr>
    </w:lvl>
    <w:lvl w:ilvl="1" w:tplc="77474576" w:tentative="1">
      <w:start w:val="1"/>
      <w:numFmt w:val="lowerLetter"/>
      <w:lvlText w:val="%2."/>
      <w:lvlJc w:val="left"/>
      <w:pPr>
        <w:ind w:left="1440" w:hanging="360"/>
      </w:pPr>
    </w:lvl>
    <w:lvl w:ilvl="2" w:tplc="77474576" w:tentative="1">
      <w:start w:val="1"/>
      <w:numFmt w:val="lowerRoman"/>
      <w:lvlText w:val="%3."/>
      <w:lvlJc w:val="right"/>
      <w:pPr>
        <w:ind w:left="2160" w:hanging="180"/>
      </w:pPr>
    </w:lvl>
    <w:lvl w:ilvl="3" w:tplc="77474576" w:tentative="1">
      <w:start w:val="1"/>
      <w:numFmt w:val="decimal"/>
      <w:lvlText w:val="%4."/>
      <w:lvlJc w:val="left"/>
      <w:pPr>
        <w:ind w:left="2880" w:hanging="360"/>
      </w:pPr>
    </w:lvl>
    <w:lvl w:ilvl="4" w:tplc="77474576" w:tentative="1">
      <w:start w:val="1"/>
      <w:numFmt w:val="lowerLetter"/>
      <w:lvlText w:val="%5."/>
      <w:lvlJc w:val="left"/>
      <w:pPr>
        <w:ind w:left="3600" w:hanging="360"/>
      </w:pPr>
    </w:lvl>
    <w:lvl w:ilvl="5" w:tplc="77474576" w:tentative="1">
      <w:start w:val="1"/>
      <w:numFmt w:val="lowerRoman"/>
      <w:lvlText w:val="%6."/>
      <w:lvlJc w:val="right"/>
      <w:pPr>
        <w:ind w:left="4320" w:hanging="180"/>
      </w:pPr>
    </w:lvl>
    <w:lvl w:ilvl="6" w:tplc="77474576" w:tentative="1">
      <w:start w:val="1"/>
      <w:numFmt w:val="decimal"/>
      <w:lvlText w:val="%7."/>
      <w:lvlJc w:val="left"/>
      <w:pPr>
        <w:ind w:left="5040" w:hanging="360"/>
      </w:pPr>
    </w:lvl>
    <w:lvl w:ilvl="7" w:tplc="77474576" w:tentative="1">
      <w:start w:val="1"/>
      <w:numFmt w:val="lowerLetter"/>
      <w:lvlText w:val="%8."/>
      <w:lvlJc w:val="left"/>
      <w:pPr>
        <w:ind w:left="5760" w:hanging="360"/>
      </w:pPr>
    </w:lvl>
    <w:lvl w:ilvl="8" w:tplc="77474576" w:tentative="1">
      <w:start w:val="1"/>
      <w:numFmt w:val="lowerRoman"/>
      <w:lvlText w:val="%9."/>
      <w:lvlJc w:val="right"/>
      <w:pPr>
        <w:ind w:left="6480" w:hanging="180"/>
      </w:pPr>
    </w:lvl>
  </w:abstractNum>
  <w:abstractNum w:abstractNumId="32278014">
    <w:multiLevelType w:val="hybridMultilevel"/>
    <w:lvl w:ilvl="0" w:tplc="99558089">
      <w:start w:val="1"/>
      <w:numFmt w:val="decimal"/>
      <w:lvlText w:val="%1."/>
      <w:lvlJc w:val="left"/>
      <w:pPr>
        <w:ind w:left="720" w:hanging="360"/>
      </w:pPr>
    </w:lvl>
    <w:lvl w:ilvl="1" w:tplc="99558089" w:tentative="1">
      <w:start w:val="1"/>
      <w:numFmt w:val="lowerLetter"/>
      <w:lvlText w:val="%2."/>
      <w:lvlJc w:val="left"/>
      <w:pPr>
        <w:ind w:left="1440" w:hanging="360"/>
      </w:pPr>
    </w:lvl>
    <w:lvl w:ilvl="2" w:tplc="99558089" w:tentative="1">
      <w:start w:val="1"/>
      <w:numFmt w:val="lowerRoman"/>
      <w:lvlText w:val="%3."/>
      <w:lvlJc w:val="right"/>
      <w:pPr>
        <w:ind w:left="2160" w:hanging="180"/>
      </w:pPr>
    </w:lvl>
    <w:lvl w:ilvl="3" w:tplc="99558089" w:tentative="1">
      <w:start w:val="1"/>
      <w:numFmt w:val="decimal"/>
      <w:lvlText w:val="%4."/>
      <w:lvlJc w:val="left"/>
      <w:pPr>
        <w:ind w:left="2880" w:hanging="360"/>
      </w:pPr>
    </w:lvl>
    <w:lvl w:ilvl="4" w:tplc="99558089" w:tentative="1">
      <w:start w:val="1"/>
      <w:numFmt w:val="lowerLetter"/>
      <w:lvlText w:val="%5."/>
      <w:lvlJc w:val="left"/>
      <w:pPr>
        <w:ind w:left="3600" w:hanging="360"/>
      </w:pPr>
    </w:lvl>
    <w:lvl w:ilvl="5" w:tplc="99558089" w:tentative="1">
      <w:start w:val="1"/>
      <w:numFmt w:val="lowerRoman"/>
      <w:lvlText w:val="%6."/>
      <w:lvlJc w:val="right"/>
      <w:pPr>
        <w:ind w:left="4320" w:hanging="180"/>
      </w:pPr>
    </w:lvl>
    <w:lvl w:ilvl="6" w:tplc="99558089" w:tentative="1">
      <w:start w:val="1"/>
      <w:numFmt w:val="decimal"/>
      <w:lvlText w:val="%7."/>
      <w:lvlJc w:val="left"/>
      <w:pPr>
        <w:ind w:left="5040" w:hanging="360"/>
      </w:pPr>
    </w:lvl>
    <w:lvl w:ilvl="7" w:tplc="99558089" w:tentative="1">
      <w:start w:val="1"/>
      <w:numFmt w:val="lowerLetter"/>
      <w:lvlText w:val="%8."/>
      <w:lvlJc w:val="left"/>
      <w:pPr>
        <w:ind w:left="5760" w:hanging="360"/>
      </w:pPr>
    </w:lvl>
    <w:lvl w:ilvl="8" w:tplc="99558089" w:tentative="1">
      <w:start w:val="1"/>
      <w:numFmt w:val="lowerRoman"/>
      <w:lvlText w:val="%9."/>
      <w:lvlJc w:val="right"/>
      <w:pPr>
        <w:ind w:left="6480" w:hanging="180"/>
      </w:pPr>
    </w:lvl>
  </w:abstractNum>
  <w:abstractNum w:abstractNumId="32278013">
    <w:multiLevelType w:val="hybridMultilevel"/>
    <w:lvl w:ilvl="0" w:tplc="34130246">
      <w:start w:val="1"/>
      <w:numFmt w:val="decimal"/>
      <w:lvlText w:val="%1."/>
      <w:lvlJc w:val="left"/>
      <w:pPr>
        <w:ind w:left="720" w:hanging="360"/>
      </w:pPr>
    </w:lvl>
    <w:lvl w:ilvl="1" w:tplc="34130246" w:tentative="1">
      <w:start w:val="1"/>
      <w:numFmt w:val="lowerLetter"/>
      <w:lvlText w:val="%2."/>
      <w:lvlJc w:val="left"/>
      <w:pPr>
        <w:ind w:left="1440" w:hanging="360"/>
      </w:pPr>
    </w:lvl>
    <w:lvl w:ilvl="2" w:tplc="34130246" w:tentative="1">
      <w:start w:val="1"/>
      <w:numFmt w:val="lowerRoman"/>
      <w:lvlText w:val="%3."/>
      <w:lvlJc w:val="right"/>
      <w:pPr>
        <w:ind w:left="2160" w:hanging="180"/>
      </w:pPr>
    </w:lvl>
    <w:lvl w:ilvl="3" w:tplc="34130246" w:tentative="1">
      <w:start w:val="1"/>
      <w:numFmt w:val="decimal"/>
      <w:lvlText w:val="%4."/>
      <w:lvlJc w:val="left"/>
      <w:pPr>
        <w:ind w:left="2880" w:hanging="360"/>
      </w:pPr>
    </w:lvl>
    <w:lvl w:ilvl="4" w:tplc="34130246" w:tentative="1">
      <w:start w:val="1"/>
      <w:numFmt w:val="lowerLetter"/>
      <w:lvlText w:val="%5."/>
      <w:lvlJc w:val="left"/>
      <w:pPr>
        <w:ind w:left="3600" w:hanging="360"/>
      </w:pPr>
    </w:lvl>
    <w:lvl w:ilvl="5" w:tplc="34130246" w:tentative="1">
      <w:start w:val="1"/>
      <w:numFmt w:val="lowerRoman"/>
      <w:lvlText w:val="%6."/>
      <w:lvlJc w:val="right"/>
      <w:pPr>
        <w:ind w:left="4320" w:hanging="180"/>
      </w:pPr>
    </w:lvl>
    <w:lvl w:ilvl="6" w:tplc="34130246" w:tentative="1">
      <w:start w:val="1"/>
      <w:numFmt w:val="decimal"/>
      <w:lvlText w:val="%7."/>
      <w:lvlJc w:val="left"/>
      <w:pPr>
        <w:ind w:left="5040" w:hanging="360"/>
      </w:pPr>
    </w:lvl>
    <w:lvl w:ilvl="7" w:tplc="34130246" w:tentative="1">
      <w:start w:val="1"/>
      <w:numFmt w:val="lowerLetter"/>
      <w:lvlText w:val="%8."/>
      <w:lvlJc w:val="left"/>
      <w:pPr>
        <w:ind w:left="5760" w:hanging="360"/>
      </w:pPr>
    </w:lvl>
    <w:lvl w:ilvl="8" w:tplc="34130246" w:tentative="1">
      <w:start w:val="1"/>
      <w:numFmt w:val="lowerRoman"/>
      <w:lvlText w:val="%9."/>
      <w:lvlJc w:val="right"/>
      <w:pPr>
        <w:ind w:left="6480" w:hanging="180"/>
      </w:pPr>
    </w:lvl>
  </w:abstractNum>
  <w:abstractNum w:abstractNumId="32278012">
    <w:multiLevelType w:val="hybridMultilevel"/>
    <w:lvl w:ilvl="0" w:tplc="61116812">
      <w:start w:val="1"/>
      <w:numFmt w:val="decimal"/>
      <w:lvlText w:val="%1."/>
      <w:lvlJc w:val="left"/>
      <w:pPr>
        <w:ind w:left="720" w:hanging="360"/>
      </w:pPr>
    </w:lvl>
    <w:lvl w:ilvl="1" w:tplc="61116812" w:tentative="1">
      <w:start w:val="1"/>
      <w:numFmt w:val="lowerLetter"/>
      <w:lvlText w:val="%2."/>
      <w:lvlJc w:val="left"/>
      <w:pPr>
        <w:ind w:left="1440" w:hanging="360"/>
      </w:pPr>
    </w:lvl>
    <w:lvl w:ilvl="2" w:tplc="61116812" w:tentative="1">
      <w:start w:val="1"/>
      <w:numFmt w:val="lowerRoman"/>
      <w:lvlText w:val="%3."/>
      <w:lvlJc w:val="right"/>
      <w:pPr>
        <w:ind w:left="2160" w:hanging="180"/>
      </w:pPr>
    </w:lvl>
    <w:lvl w:ilvl="3" w:tplc="61116812" w:tentative="1">
      <w:start w:val="1"/>
      <w:numFmt w:val="decimal"/>
      <w:lvlText w:val="%4."/>
      <w:lvlJc w:val="left"/>
      <w:pPr>
        <w:ind w:left="2880" w:hanging="360"/>
      </w:pPr>
    </w:lvl>
    <w:lvl w:ilvl="4" w:tplc="61116812" w:tentative="1">
      <w:start w:val="1"/>
      <w:numFmt w:val="lowerLetter"/>
      <w:lvlText w:val="%5."/>
      <w:lvlJc w:val="left"/>
      <w:pPr>
        <w:ind w:left="3600" w:hanging="360"/>
      </w:pPr>
    </w:lvl>
    <w:lvl w:ilvl="5" w:tplc="61116812" w:tentative="1">
      <w:start w:val="1"/>
      <w:numFmt w:val="lowerRoman"/>
      <w:lvlText w:val="%6."/>
      <w:lvlJc w:val="right"/>
      <w:pPr>
        <w:ind w:left="4320" w:hanging="180"/>
      </w:pPr>
    </w:lvl>
    <w:lvl w:ilvl="6" w:tplc="61116812" w:tentative="1">
      <w:start w:val="1"/>
      <w:numFmt w:val="decimal"/>
      <w:lvlText w:val="%7."/>
      <w:lvlJc w:val="left"/>
      <w:pPr>
        <w:ind w:left="5040" w:hanging="360"/>
      </w:pPr>
    </w:lvl>
    <w:lvl w:ilvl="7" w:tplc="61116812" w:tentative="1">
      <w:start w:val="1"/>
      <w:numFmt w:val="lowerLetter"/>
      <w:lvlText w:val="%8."/>
      <w:lvlJc w:val="left"/>
      <w:pPr>
        <w:ind w:left="5760" w:hanging="360"/>
      </w:pPr>
    </w:lvl>
    <w:lvl w:ilvl="8" w:tplc="61116812" w:tentative="1">
      <w:start w:val="1"/>
      <w:numFmt w:val="lowerRoman"/>
      <w:lvlText w:val="%9."/>
      <w:lvlJc w:val="right"/>
      <w:pPr>
        <w:ind w:left="6480" w:hanging="180"/>
      </w:pPr>
    </w:lvl>
  </w:abstractNum>
  <w:abstractNum w:abstractNumId="32278011">
    <w:multiLevelType w:val="hybridMultilevel"/>
    <w:lvl w:ilvl="0" w:tplc="32526376">
      <w:start w:val="1"/>
      <w:numFmt w:val="decimal"/>
      <w:lvlText w:val="%1."/>
      <w:lvlJc w:val="left"/>
      <w:pPr>
        <w:ind w:left="720" w:hanging="360"/>
      </w:pPr>
    </w:lvl>
    <w:lvl w:ilvl="1" w:tplc="32526376" w:tentative="1">
      <w:start w:val="1"/>
      <w:numFmt w:val="lowerLetter"/>
      <w:lvlText w:val="%2."/>
      <w:lvlJc w:val="left"/>
      <w:pPr>
        <w:ind w:left="1440" w:hanging="360"/>
      </w:pPr>
    </w:lvl>
    <w:lvl w:ilvl="2" w:tplc="32526376" w:tentative="1">
      <w:start w:val="1"/>
      <w:numFmt w:val="lowerRoman"/>
      <w:lvlText w:val="%3."/>
      <w:lvlJc w:val="right"/>
      <w:pPr>
        <w:ind w:left="2160" w:hanging="180"/>
      </w:pPr>
    </w:lvl>
    <w:lvl w:ilvl="3" w:tplc="32526376" w:tentative="1">
      <w:start w:val="1"/>
      <w:numFmt w:val="decimal"/>
      <w:lvlText w:val="%4."/>
      <w:lvlJc w:val="left"/>
      <w:pPr>
        <w:ind w:left="2880" w:hanging="360"/>
      </w:pPr>
    </w:lvl>
    <w:lvl w:ilvl="4" w:tplc="32526376" w:tentative="1">
      <w:start w:val="1"/>
      <w:numFmt w:val="lowerLetter"/>
      <w:lvlText w:val="%5."/>
      <w:lvlJc w:val="left"/>
      <w:pPr>
        <w:ind w:left="3600" w:hanging="360"/>
      </w:pPr>
    </w:lvl>
    <w:lvl w:ilvl="5" w:tplc="32526376" w:tentative="1">
      <w:start w:val="1"/>
      <w:numFmt w:val="lowerRoman"/>
      <w:lvlText w:val="%6."/>
      <w:lvlJc w:val="right"/>
      <w:pPr>
        <w:ind w:left="4320" w:hanging="180"/>
      </w:pPr>
    </w:lvl>
    <w:lvl w:ilvl="6" w:tplc="32526376" w:tentative="1">
      <w:start w:val="1"/>
      <w:numFmt w:val="decimal"/>
      <w:lvlText w:val="%7."/>
      <w:lvlJc w:val="left"/>
      <w:pPr>
        <w:ind w:left="5040" w:hanging="360"/>
      </w:pPr>
    </w:lvl>
    <w:lvl w:ilvl="7" w:tplc="32526376" w:tentative="1">
      <w:start w:val="1"/>
      <w:numFmt w:val="lowerLetter"/>
      <w:lvlText w:val="%8."/>
      <w:lvlJc w:val="left"/>
      <w:pPr>
        <w:ind w:left="5760" w:hanging="360"/>
      </w:pPr>
    </w:lvl>
    <w:lvl w:ilvl="8" w:tplc="32526376" w:tentative="1">
      <w:start w:val="1"/>
      <w:numFmt w:val="lowerRoman"/>
      <w:lvlText w:val="%9."/>
      <w:lvlJc w:val="right"/>
      <w:pPr>
        <w:ind w:left="6480" w:hanging="180"/>
      </w:pPr>
    </w:lvl>
  </w:abstractNum>
  <w:abstractNum w:abstractNumId="32278010">
    <w:multiLevelType w:val="hybridMultilevel"/>
    <w:lvl w:ilvl="0" w:tplc="56739408">
      <w:start w:val="1"/>
      <w:numFmt w:val="decimal"/>
      <w:lvlText w:val="%1."/>
      <w:lvlJc w:val="left"/>
      <w:pPr>
        <w:ind w:left="720" w:hanging="360"/>
      </w:pPr>
    </w:lvl>
    <w:lvl w:ilvl="1" w:tplc="56739408" w:tentative="1">
      <w:start w:val="1"/>
      <w:numFmt w:val="lowerLetter"/>
      <w:lvlText w:val="%2."/>
      <w:lvlJc w:val="left"/>
      <w:pPr>
        <w:ind w:left="1440" w:hanging="360"/>
      </w:pPr>
    </w:lvl>
    <w:lvl w:ilvl="2" w:tplc="56739408" w:tentative="1">
      <w:start w:val="1"/>
      <w:numFmt w:val="lowerRoman"/>
      <w:lvlText w:val="%3."/>
      <w:lvlJc w:val="right"/>
      <w:pPr>
        <w:ind w:left="2160" w:hanging="180"/>
      </w:pPr>
    </w:lvl>
    <w:lvl w:ilvl="3" w:tplc="56739408" w:tentative="1">
      <w:start w:val="1"/>
      <w:numFmt w:val="decimal"/>
      <w:lvlText w:val="%4."/>
      <w:lvlJc w:val="left"/>
      <w:pPr>
        <w:ind w:left="2880" w:hanging="360"/>
      </w:pPr>
    </w:lvl>
    <w:lvl w:ilvl="4" w:tplc="56739408" w:tentative="1">
      <w:start w:val="1"/>
      <w:numFmt w:val="lowerLetter"/>
      <w:lvlText w:val="%5."/>
      <w:lvlJc w:val="left"/>
      <w:pPr>
        <w:ind w:left="3600" w:hanging="360"/>
      </w:pPr>
    </w:lvl>
    <w:lvl w:ilvl="5" w:tplc="56739408" w:tentative="1">
      <w:start w:val="1"/>
      <w:numFmt w:val="lowerRoman"/>
      <w:lvlText w:val="%6."/>
      <w:lvlJc w:val="right"/>
      <w:pPr>
        <w:ind w:left="4320" w:hanging="180"/>
      </w:pPr>
    </w:lvl>
    <w:lvl w:ilvl="6" w:tplc="56739408" w:tentative="1">
      <w:start w:val="1"/>
      <w:numFmt w:val="decimal"/>
      <w:lvlText w:val="%7."/>
      <w:lvlJc w:val="left"/>
      <w:pPr>
        <w:ind w:left="5040" w:hanging="360"/>
      </w:pPr>
    </w:lvl>
    <w:lvl w:ilvl="7" w:tplc="56739408" w:tentative="1">
      <w:start w:val="1"/>
      <w:numFmt w:val="lowerLetter"/>
      <w:lvlText w:val="%8."/>
      <w:lvlJc w:val="left"/>
      <w:pPr>
        <w:ind w:left="5760" w:hanging="360"/>
      </w:pPr>
    </w:lvl>
    <w:lvl w:ilvl="8" w:tplc="56739408" w:tentative="1">
      <w:start w:val="1"/>
      <w:numFmt w:val="lowerRoman"/>
      <w:lvlText w:val="%9."/>
      <w:lvlJc w:val="right"/>
      <w:pPr>
        <w:ind w:left="6480" w:hanging="180"/>
      </w:pPr>
    </w:lvl>
  </w:abstractNum>
  <w:abstractNum w:abstractNumId="32278009">
    <w:multiLevelType w:val="hybridMultilevel"/>
    <w:lvl w:ilvl="0" w:tplc="59771077">
      <w:start w:val="1"/>
      <w:numFmt w:val="decimal"/>
      <w:lvlText w:val="%1."/>
      <w:lvlJc w:val="left"/>
      <w:pPr>
        <w:ind w:left="720" w:hanging="360"/>
      </w:pPr>
    </w:lvl>
    <w:lvl w:ilvl="1" w:tplc="59771077" w:tentative="1">
      <w:start w:val="1"/>
      <w:numFmt w:val="lowerLetter"/>
      <w:lvlText w:val="%2."/>
      <w:lvlJc w:val="left"/>
      <w:pPr>
        <w:ind w:left="1440" w:hanging="360"/>
      </w:pPr>
    </w:lvl>
    <w:lvl w:ilvl="2" w:tplc="59771077" w:tentative="1">
      <w:start w:val="1"/>
      <w:numFmt w:val="lowerRoman"/>
      <w:lvlText w:val="%3."/>
      <w:lvlJc w:val="right"/>
      <w:pPr>
        <w:ind w:left="2160" w:hanging="180"/>
      </w:pPr>
    </w:lvl>
    <w:lvl w:ilvl="3" w:tplc="59771077" w:tentative="1">
      <w:start w:val="1"/>
      <w:numFmt w:val="decimal"/>
      <w:lvlText w:val="%4."/>
      <w:lvlJc w:val="left"/>
      <w:pPr>
        <w:ind w:left="2880" w:hanging="360"/>
      </w:pPr>
    </w:lvl>
    <w:lvl w:ilvl="4" w:tplc="59771077" w:tentative="1">
      <w:start w:val="1"/>
      <w:numFmt w:val="lowerLetter"/>
      <w:lvlText w:val="%5."/>
      <w:lvlJc w:val="left"/>
      <w:pPr>
        <w:ind w:left="3600" w:hanging="360"/>
      </w:pPr>
    </w:lvl>
    <w:lvl w:ilvl="5" w:tplc="59771077" w:tentative="1">
      <w:start w:val="1"/>
      <w:numFmt w:val="lowerRoman"/>
      <w:lvlText w:val="%6."/>
      <w:lvlJc w:val="right"/>
      <w:pPr>
        <w:ind w:left="4320" w:hanging="180"/>
      </w:pPr>
    </w:lvl>
    <w:lvl w:ilvl="6" w:tplc="59771077" w:tentative="1">
      <w:start w:val="1"/>
      <w:numFmt w:val="decimal"/>
      <w:lvlText w:val="%7."/>
      <w:lvlJc w:val="left"/>
      <w:pPr>
        <w:ind w:left="5040" w:hanging="360"/>
      </w:pPr>
    </w:lvl>
    <w:lvl w:ilvl="7" w:tplc="59771077" w:tentative="1">
      <w:start w:val="1"/>
      <w:numFmt w:val="lowerLetter"/>
      <w:lvlText w:val="%8."/>
      <w:lvlJc w:val="left"/>
      <w:pPr>
        <w:ind w:left="5760" w:hanging="360"/>
      </w:pPr>
    </w:lvl>
    <w:lvl w:ilvl="8" w:tplc="59771077" w:tentative="1">
      <w:start w:val="1"/>
      <w:numFmt w:val="lowerRoman"/>
      <w:lvlText w:val="%9."/>
      <w:lvlJc w:val="right"/>
      <w:pPr>
        <w:ind w:left="6480" w:hanging="180"/>
      </w:pPr>
    </w:lvl>
  </w:abstractNum>
  <w:abstractNum w:abstractNumId="32278008">
    <w:multiLevelType w:val="hybridMultilevel"/>
    <w:lvl w:ilvl="0" w:tplc="16553763">
      <w:start w:val="1"/>
      <w:numFmt w:val="decimal"/>
      <w:lvlText w:val="%1."/>
      <w:lvlJc w:val="left"/>
      <w:pPr>
        <w:ind w:left="720" w:hanging="360"/>
      </w:pPr>
    </w:lvl>
    <w:lvl w:ilvl="1" w:tplc="16553763" w:tentative="1">
      <w:start w:val="1"/>
      <w:numFmt w:val="lowerLetter"/>
      <w:lvlText w:val="%2."/>
      <w:lvlJc w:val="left"/>
      <w:pPr>
        <w:ind w:left="1440" w:hanging="360"/>
      </w:pPr>
    </w:lvl>
    <w:lvl w:ilvl="2" w:tplc="16553763" w:tentative="1">
      <w:start w:val="1"/>
      <w:numFmt w:val="lowerRoman"/>
      <w:lvlText w:val="%3."/>
      <w:lvlJc w:val="right"/>
      <w:pPr>
        <w:ind w:left="2160" w:hanging="180"/>
      </w:pPr>
    </w:lvl>
    <w:lvl w:ilvl="3" w:tplc="16553763" w:tentative="1">
      <w:start w:val="1"/>
      <w:numFmt w:val="decimal"/>
      <w:lvlText w:val="%4."/>
      <w:lvlJc w:val="left"/>
      <w:pPr>
        <w:ind w:left="2880" w:hanging="360"/>
      </w:pPr>
    </w:lvl>
    <w:lvl w:ilvl="4" w:tplc="16553763" w:tentative="1">
      <w:start w:val="1"/>
      <w:numFmt w:val="lowerLetter"/>
      <w:lvlText w:val="%5."/>
      <w:lvlJc w:val="left"/>
      <w:pPr>
        <w:ind w:left="3600" w:hanging="360"/>
      </w:pPr>
    </w:lvl>
    <w:lvl w:ilvl="5" w:tplc="16553763" w:tentative="1">
      <w:start w:val="1"/>
      <w:numFmt w:val="lowerRoman"/>
      <w:lvlText w:val="%6."/>
      <w:lvlJc w:val="right"/>
      <w:pPr>
        <w:ind w:left="4320" w:hanging="180"/>
      </w:pPr>
    </w:lvl>
    <w:lvl w:ilvl="6" w:tplc="16553763" w:tentative="1">
      <w:start w:val="1"/>
      <w:numFmt w:val="decimal"/>
      <w:lvlText w:val="%7."/>
      <w:lvlJc w:val="left"/>
      <w:pPr>
        <w:ind w:left="5040" w:hanging="360"/>
      </w:pPr>
    </w:lvl>
    <w:lvl w:ilvl="7" w:tplc="16553763" w:tentative="1">
      <w:start w:val="1"/>
      <w:numFmt w:val="lowerLetter"/>
      <w:lvlText w:val="%8."/>
      <w:lvlJc w:val="left"/>
      <w:pPr>
        <w:ind w:left="5760" w:hanging="360"/>
      </w:pPr>
    </w:lvl>
    <w:lvl w:ilvl="8" w:tplc="16553763" w:tentative="1">
      <w:start w:val="1"/>
      <w:numFmt w:val="lowerRoman"/>
      <w:lvlText w:val="%9."/>
      <w:lvlJc w:val="right"/>
      <w:pPr>
        <w:ind w:left="6480" w:hanging="180"/>
      </w:pPr>
    </w:lvl>
  </w:abstractNum>
  <w:abstractNum w:abstractNumId="32278007">
    <w:multiLevelType w:val="hybridMultilevel"/>
    <w:lvl w:ilvl="0" w:tplc="29940806">
      <w:start w:val="1"/>
      <w:numFmt w:val="decimal"/>
      <w:lvlText w:val="%1."/>
      <w:lvlJc w:val="left"/>
      <w:pPr>
        <w:ind w:left="720" w:hanging="360"/>
      </w:pPr>
    </w:lvl>
    <w:lvl w:ilvl="1" w:tplc="29940806" w:tentative="1">
      <w:start w:val="1"/>
      <w:numFmt w:val="lowerLetter"/>
      <w:lvlText w:val="%2."/>
      <w:lvlJc w:val="left"/>
      <w:pPr>
        <w:ind w:left="1440" w:hanging="360"/>
      </w:pPr>
    </w:lvl>
    <w:lvl w:ilvl="2" w:tplc="29940806" w:tentative="1">
      <w:start w:val="1"/>
      <w:numFmt w:val="lowerRoman"/>
      <w:lvlText w:val="%3."/>
      <w:lvlJc w:val="right"/>
      <w:pPr>
        <w:ind w:left="2160" w:hanging="180"/>
      </w:pPr>
    </w:lvl>
    <w:lvl w:ilvl="3" w:tplc="29940806" w:tentative="1">
      <w:start w:val="1"/>
      <w:numFmt w:val="decimal"/>
      <w:lvlText w:val="%4."/>
      <w:lvlJc w:val="left"/>
      <w:pPr>
        <w:ind w:left="2880" w:hanging="360"/>
      </w:pPr>
    </w:lvl>
    <w:lvl w:ilvl="4" w:tplc="29940806" w:tentative="1">
      <w:start w:val="1"/>
      <w:numFmt w:val="lowerLetter"/>
      <w:lvlText w:val="%5."/>
      <w:lvlJc w:val="left"/>
      <w:pPr>
        <w:ind w:left="3600" w:hanging="360"/>
      </w:pPr>
    </w:lvl>
    <w:lvl w:ilvl="5" w:tplc="29940806" w:tentative="1">
      <w:start w:val="1"/>
      <w:numFmt w:val="lowerRoman"/>
      <w:lvlText w:val="%6."/>
      <w:lvlJc w:val="right"/>
      <w:pPr>
        <w:ind w:left="4320" w:hanging="180"/>
      </w:pPr>
    </w:lvl>
    <w:lvl w:ilvl="6" w:tplc="29940806" w:tentative="1">
      <w:start w:val="1"/>
      <w:numFmt w:val="decimal"/>
      <w:lvlText w:val="%7."/>
      <w:lvlJc w:val="left"/>
      <w:pPr>
        <w:ind w:left="5040" w:hanging="360"/>
      </w:pPr>
    </w:lvl>
    <w:lvl w:ilvl="7" w:tplc="29940806" w:tentative="1">
      <w:start w:val="1"/>
      <w:numFmt w:val="lowerLetter"/>
      <w:lvlText w:val="%8."/>
      <w:lvlJc w:val="left"/>
      <w:pPr>
        <w:ind w:left="5760" w:hanging="360"/>
      </w:pPr>
    </w:lvl>
    <w:lvl w:ilvl="8" w:tplc="29940806" w:tentative="1">
      <w:start w:val="1"/>
      <w:numFmt w:val="lowerRoman"/>
      <w:lvlText w:val="%9."/>
      <w:lvlJc w:val="right"/>
      <w:pPr>
        <w:ind w:left="6480" w:hanging="180"/>
      </w:pPr>
    </w:lvl>
  </w:abstractNum>
  <w:abstractNum w:abstractNumId="32278006">
    <w:multiLevelType w:val="hybridMultilevel"/>
    <w:lvl w:ilvl="0" w:tplc="62526396">
      <w:start w:val="1"/>
      <w:numFmt w:val="decimal"/>
      <w:lvlText w:val="%1."/>
      <w:lvlJc w:val="left"/>
      <w:pPr>
        <w:ind w:left="720" w:hanging="360"/>
      </w:pPr>
    </w:lvl>
    <w:lvl w:ilvl="1" w:tplc="62526396" w:tentative="1">
      <w:start w:val="1"/>
      <w:numFmt w:val="lowerLetter"/>
      <w:lvlText w:val="%2."/>
      <w:lvlJc w:val="left"/>
      <w:pPr>
        <w:ind w:left="1440" w:hanging="360"/>
      </w:pPr>
    </w:lvl>
    <w:lvl w:ilvl="2" w:tplc="62526396" w:tentative="1">
      <w:start w:val="1"/>
      <w:numFmt w:val="lowerRoman"/>
      <w:lvlText w:val="%3."/>
      <w:lvlJc w:val="right"/>
      <w:pPr>
        <w:ind w:left="2160" w:hanging="180"/>
      </w:pPr>
    </w:lvl>
    <w:lvl w:ilvl="3" w:tplc="62526396" w:tentative="1">
      <w:start w:val="1"/>
      <w:numFmt w:val="decimal"/>
      <w:lvlText w:val="%4."/>
      <w:lvlJc w:val="left"/>
      <w:pPr>
        <w:ind w:left="2880" w:hanging="360"/>
      </w:pPr>
    </w:lvl>
    <w:lvl w:ilvl="4" w:tplc="62526396" w:tentative="1">
      <w:start w:val="1"/>
      <w:numFmt w:val="lowerLetter"/>
      <w:lvlText w:val="%5."/>
      <w:lvlJc w:val="left"/>
      <w:pPr>
        <w:ind w:left="3600" w:hanging="360"/>
      </w:pPr>
    </w:lvl>
    <w:lvl w:ilvl="5" w:tplc="62526396" w:tentative="1">
      <w:start w:val="1"/>
      <w:numFmt w:val="lowerRoman"/>
      <w:lvlText w:val="%6."/>
      <w:lvlJc w:val="right"/>
      <w:pPr>
        <w:ind w:left="4320" w:hanging="180"/>
      </w:pPr>
    </w:lvl>
    <w:lvl w:ilvl="6" w:tplc="62526396" w:tentative="1">
      <w:start w:val="1"/>
      <w:numFmt w:val="decimal"/>
      <w:lvlText w:val="%7."/>
      <w:lvlJc w:val="left"/>
      <w:pPr>
        <w:ind w:left="5040" w:hanging="360"/>
      </w:pPr>
    </w:lvl>
    <w:lvl w:ilvl="7" w:tplc="62526396" w:tentative="1">
      <w:start w:val="1"/>
      <w:numFmt w:val="lowerLetter"/>
      <w:lvlText w:val="%8."/>
      <w:lvlJc w:val="left"/>
      <w:pPr>
        <w:ind w:left="5760" w:hanging="360"/>
      </w:pPr>
    </w:lvl>
    <w:lvl w:ilvl="8" w:tplc="62526396" w:tentative="1">
      <w:start w:val="1"/>
      <w:numFmt w:val="lowerRoman"/>
      <w:lvlText w:val="%9."/>
      <w:lvlJc w:val="right"/>
      <w:pPr>
        <w:ind w:left="6480" w:hanging="180"/>
      </w:pPr>
    </w:lvl>
  </w:abstractNum>
  <w:abstractNum w:abstractNumId="32278005">
    <w:multiLevelType w:val="hybridMultilevel"/>
    <w:lvl w:ilvl="0" w:tplc="91803543">
      <w:start w:val="1"/>
      <w:numFmt w:val="decimal"/>
      <w:lvlText w:val="%1."/>
      <w:lvlJc w:val="left"/>
      <w:pPr>
        <w:ind w:left="720" w:hanging="360"/>
      </w:pPr>
    </w:lvl>
    <w:lvl w:ilvl="1" w:tplc="91803543" w:tentative="1">
      <w:start w:val="1"/>
      <w:numFmt w:val="lowerLetter"/>
      <w:lvlText w:val="%2."/>
      <w:lvlJc w:val="left"/>
      <w:pPr>
        <w:ind w:left="1440" w:hanging="360"/>
      </w:pPr>
    </w:lvl>
    <w:lvl w:ilvl="2" w:tplc="91803543" w:tentative="1">
      <w:start w:val="1"/>
      <w:numFmt w:val="lowerRoman"/>
      <w:lvlText w:val="%3."/>
      <w:lvlJc w:val="right"/>
      <w:pPr>
        <w:ind w:left="2160" w:hanging="180"/>
      </w:pPr>
    </w:lvl>
    <w:lvl w:ilvl="3" w:tplc="91803543" w:tentative="1">
      <w:start w:val="1"/>
      <w:numFmt w:val="decimal"/>
      <w:lvlText w:val="%4."/>
      <w:lvlJc w:val="left"/>
      <w:pPr>
        <w:ind w:left="2880" w:hanging="360"/>
      </w:pPr>
    </w:lvl>
    <w:lvl w:ilvl="4" w:tplc="91803543" w:tentative="1">
      <w:start w:val="1"/>
      <w:numFmt w:val="lowerLetter"/>
      <w:lvlText w:val="%5."/>
      <w:lvlJc w:val="left"/>
      <w:pPr>
        <w:ind w:left="3600" w:hanging="360"/>
      </w:pPr>
    </w:lvl>
    <w:lvl w:ilvl="5" w:tplc="91803543" w:tentative="1">
      <w:start w:val="1"/>
      <w:numFmt w:val="lowerRoman"/>
      <w:lvlText w:val="%6."/>
      <w:lvlJc w:val="right"/>
      <w:pPr>
        <w:ind w:left="4320" w:hanging="180"/>
      </w:pPr>
    </w:lvl>
    <w:lvl w:ilvl="6" w:tplc="91803543" w:tentative="1">
      <w:start w:val="1"/>
      <w:numFmt w:val="decimal"/>
      <w:lvlText w:val="%7."/>
      <w:lvlJc w:val="left"/>
      <w:pPr>
        <w:ind w:left="5040" w:hanging="360"/>
      </w:pPr>
    </w:lvl>
    <w:lvl w:ilvl="7" w:tplc="91803543" w:tentative="1">
      <w:start w:val="1"/>
      <w:numFmt w:val="lowerLetter"/>
      <w:lvlText w:val="%8."/>
      <w:lvlJc w:val="left"/>
      <w:pPr>
        <w:ind w:left="5760" w:hanging="360"/>
      </w:pPr>
    </w:lvl>
    <w:lvl w:ilvl="8" w:tplc="91803543" w:tentative="1">
      <w:start w:val="1"/>
      <w:numFmt w:val="lowerRoman"/>
      <w:lvlText w:val="%9."/>
      <w:lvlJc w:val="right"/>
      <w:pPr>
        <w:ind w:left="6480" w:hanging="180"/>
      </w:pPr>
    </w:lvl>
  </w:abstractNum>
  <w:abstractNum w:abstractNumId="32278004">
    <w:multiLevelType w:val="hybridMultilevel"/>
    <w:lvl w:ilvl="0" w:tplc="62892501">
      <w:start w:val="1"/>
      <w:numFmt w:val="decimal"/>
      <w:lvlText w:val="%1."/>
      <w:lvlJc w:val="left"/>
      <w:pPr>
        <w:ind w:left="720" w:hanging="360"/>
      </w:pPr>
    </w:lvl>
    <w:lvl w:ilvl="1" w:tplc="62892501" w:tentative="1">
      <w:start w:val="1"/>
      <w:numFmt w:val="lowerLetter"/>
      <w:lvlText w:val="%2."/>
      <w:lvlJc w:val="left"/>
      <w:pPr>
        <w:ind w:left="1440" w:hanging="360"/>
      </w:pPr>
    </w:lvl>
    <w:lvl w:ilvl="2" w:tplc="62892501" w:tentative="1">
      <w:start w:val="1"/>
      <w:numFmt w:val="lowerRoman"/>
      <w:lvlText w:val="%3."/>
      <w:lvlJc w:val="right"/>
      <w:pPr>
        <w:ind w:left="2160" w:hanging="180"/>
      </w:pPr>
    </w:lvl>
    <w:lvl w:ilvl="3" w:tplc="62892501" w:tentative="1">
      <w:start w:val="1"/>
      <w:numFmt w:val="decimal"/>
      <w:lvlText w:val="%4."/>
      <w:lvlJc w:val="left"/>
      <w:pPr>
        <w:ind w:left="2880" w:hanging="360"/>
      </w:pPr>
    </w:lvl>
    <w:lvl w:ilvl="4" w:tplc="62892501" w:tentative="1">
      <w:start w:val="1"/>
      <w:numFmt w:val="lowerLetter"/>
      <w:lvlText w:val="%5."/>
      <w:lvlJc w:val="left"/>
      <w:pPr>
        <w:ind w:left="3600" w:hanging="360"/>
      </w:pPr>
    </w:lvl>
    <w:lvl w:ilvl="5" w:tplc="62892501" w:tentative="1">
      <w:start w:val="1"/>
      <w:numFmt w:val="lowerRoman"/>
      <w:lvlText w:val="%6."/>
      <w:lvlJc w:val="right"/>
      <w:pPr>
        <w:ind w:left="4320" w:hanging="180"/>
      </w:pPr>
    </w:lvl>
    <w:lvl w:ilvl="6" w:tplc="62892501" w:tentative="1">
      <w:start w:val="1"/>
      <w:numFmt w:val="decimal"/>
      <w:lvlText w:val="%7."/>
      <w:lvlJc w:val="left"/>
      <w:pPr>
        <w:ind w:left="5040" w:hanging="360"/>
      </w:pPr>
    </w:lvl>
    <w:lvl w:ilvl="7" w:tplc="62892501" w:tentative="1">
      <w:start w:val="1"/>
      <w:numFmt w:val="lowerLetter"/>
      <w:lvlText w:val="%8."/>
      <w:lvlJc w:val="left"/>
      <w:pPr>
        <w:ind w:left="5760" w:hanging="360"/>
      </w:pPr>
    </w:lvl>
    <w:lvl w:ilvl="8" w:tplc="62892501" w:tentative="1">
      <w:start w:val="1"/>
      <w:numFmt w:val="lowerRoman"/>
      <w:lvlText w:val="%9."/>
      <w:lvlJc w:val="right"/>
      <w:pPr>
        <w:ind w:left="6480" w:hanging="180"/>
      </w:pPr>
    </w:lvl>
  </w:abstractNum>
  <w:abstractNum w:abstractNumId="32278003">
    <w:multiLevelType w:val="hybridMultilevel"/>
    <w:lvl w:ilvl="0" w:tplc="11227220">
      <w:start w:val="1"/>
      <w:numFmt w:val="decimal"/>
      <w:lvlText w:val="%1."/>
      <w:lvlJc w:val="left"/>
      <w:pPr>
        <w:ind w:left="720" w:hanging="360"/>
      </w:pPr>
    </w:lvl>
    <w:lvl w:ilvl="1" w:tplc="11227220" w:tentative="1">
      <w:start w:val="1"/>
      <w:numFmt w:val="lowerLetter"/>
      <w:lvlText w:val="%2."/>
      <w:lvlJc w:val="left"/>
      <w:pPr>
        <w:ind w:left="1440" w:hanging="360"/>
      </w:pPr>
    </w:lvl>
    <w:lvl w:ilvl="2" w:tplc="11227220" w:tentative="1">
      <w:start w:val="1"/>
      <w:numFmt w:val="lowerRoman"/>
      <w:lvlText w:val="%3."/>
      <w:lvlJc w:val="right"/>
      <w:pPr>
        <w:ind w:left="2160" w:hanging="180"/>
      </w:pPr>
    </w:lvl>
    <w:lvl w:ilvl="3" w:tplc="11227220" w:tentative="1">
      <w:start w:val="1"/>
      <w:numFmt w:val="decimal"/>
      <w:lvlText w:val="%4."/>
      <w:lvlJc w:val="left"/>
      <w:pPr>
        <w:ind w:left="2880" w:hanging="360"/>
      </w:pPr>
    </w:lvl>
    <w:lvl w:ilvl="4" w:tplc="11227220" w:tentative="1">
      <w:start w:val="1"/>
      <w:numFmt w:val="lowerLetter"/>
      <w:lvlText w:val="%5."/>
      <w:lvlJc w:val="left"/>
      <w:pPr>
        <w:ind w:left="3600" w:hanging="360"/>
      </w:pPr>
    </w:lvl>
    <w:lvl w:ilvl="5" w:tplc="11227220" w:tentative="1">
      <w:start w:val="1"/>
      <w:numFmt w:val="lowerRoman"/>
      <w:lvlText w:val="%6."/>
      <w:lvlJc w:val="right"/>
      <w:pPr>
        <w:ind w:left="4320" w:hanging="180"/>
      </w:pPr>
    </w:lvl>
    <w:lvl w:ilvl="6" w:tplc="11227220" w:tentative="1">
      <w:start w:val="1"/>
      <w:numFmt w:val="decimal"/>
      <w:lvlText w:val="%7."/>
      <w:lvlJc w:val="left"/>
      <w:pPr>
        <w:ind w:left="5040" w:hanging="360"/>
      </w:pPr>
    </w:lvl>
    <w:lvl w:ilvl="7" w:tplc="11227220" w:tentative="1">
      <w:start w:val="1"/>
      <w:numFmt w:val="lowerLetter"/>
      <w:lvlText w:val="%8."/>
      <w:lvlJc w:val="left"/>
      <w:pPr>
        <w:ind w:left="5760" w:hanging="360"/>
      </w:pPr>
    </w:lvl>
    <w:lvl w:ilvl="8" w:tplc="11227220" w:tentative="1">
      <w:start w:val="1"/>
      <w:numFmt w:val="lowerRoman"/>
      <w:lvlText w:val="%9."/>
      <w:lvlJc w:val="right"/>
      <w:pPr>
        <w:ind w:left="6480" w:hanging="180"/>
      </w:pPr>
    </w:lvl>
  </w:abstractNum>
  <w:abstractNum w:abstractNumId="32278002">
    <w:multiLevelType w:val="hybridMultilevel"/>
    <w:lvl w:ilvl="0" w:tplc="43821708">
      <w:start w:val="1"/>
      <w:numFmt w:val="decimal"/>
      <w:lvlText w:val="%1."/>
      <w:lvlJc w:val="left"/>
      <w:pPr>
        <w:ind w:left="720" w:hanging="360"/>
      </w:pPr>
    </w:lvl>
    <w:lvl w:ilvl="1" w:tplc="43821708" w:tentative="1">
      <w:start w:val="1"/>
      <w:numFmt w:val="lowerLetter"/>
      <w:lvlText w:val="%2."/>
      <w:lvlJc w:val="left"/>
      <w:pPr>
        <w:ind w:left="1440" w:hanging="360"/>
      </w:pPr>
    </w:lvl>
    <w:lvl w:ilvl="2" w:tplc="43821708" w:tentative="1">
      <w:start w:val="1"/>
      <w:numFmt w:val="lowerRoman"/>
      <w:lvlText w:val="%3."/>
      <w:lvlJc w:val="right"/>
      <w:pPr>
        <w:ind w:left="2160" w:hanging="180"/>
      </w:pPr>
    </w:lvl>
    <w:lvl w:ilvl="3" w:tplc="43821708" w:tentative="1">
      <w:start w:val="1"/>
      <w:numFmt w:val="decimal"/>
      <w:lvlText w:val="%4."/>
      <w:lvlJc w:val="left"/>
      <w:pPr>
        <w:ind w:left="2880" w:hanging="360"/>
      </w:pPr>
    </w:lvl>
    <w:lvl w:ilvl="4" w:tplc="43821708" w:tentative="1">
      <w:start w:val="1"/>
      <w:numFmt w:val="lowerLetter"/>
      <w:lvlText w:val="%5."/>
      <w:lvlJc w:val="left"/>
      <w:pPr>
        <w:ind w:left="3600" w:hanging="360"/>
      </w:pPr>
    </w:lvl>
    <w:lvl w:ilvl="5" w:tplc="43821708" w:tentative="1">
      <w:start w:val="1"/>
      <w:numFmt w:val="lowerRoman"/>
      <w:lvlText w:val="%6."/>
      <w:lvlJc w:val="right"/>
      <w:pPr>
        <w:ind w:left="4320" w:hanging="180"/>
      </w:pPr>
    </w:lvl>
    <w:lvl w:ilvl="6" w:tplc="43821708" w:tentative="1">
      <w:start w:val="1"/>
      <w:numFmt w:val="decimal"/>
      <w:lvlText w:val="%7."/>
      <w:lvlJc w:val="left"/>
      <w:pPr>
        <w:ind w:left="5040" w:hanging="360"/>
      </w:pPr>
    </w:lvl>
    <w:lvl w:ilvl="7" w:tplc="43821708" w:tentative="1">
      <w:start w:val="1"/>
      <w:numFmt w:val="lowerLetter"/>
      <w:lvlText w:val="%8."/>
      <w:lvlJc w:val="left"/>
      <w:pPr>
        <w:ind w:left="5760" w:hanging="360"/>
      </w:pPr>
    </w:lvl>
    <w:lvl w:ilvl="8" w:tplc="43821708" w:tentative="1">
      <w:start w:val="1"/>
      <w:numFmt w:val="lowerRoman"/>
      <w:lvlText w:val="%9."/>
      <w:lvlJc w:val="right"/>
      <w:pPr>
        <w:ind w:left="6480" w:hanging="180"/>
      </w:pPr>
    </w:lvl>
  </w:abstractNum>
  <w:abstractNum w:abstractNumId="32278001">
    <w:multiLevelType w:val="hybridMultilevel"/>
    <w:lvl w:ilvl="0" w:tplc="94132164">
      <w:start w:val="1"/>
      <w:numFmt w:val="decimal"/>
      <w:lvlText w:val="%1."/>
      <w:lvlJc w:val="left"/>
      <w:pPr>
        <w:ind w:left="720" w:hanging="360"/>
      </w:pPr>
    </w:lvl>
    <w:lvl w:ilvl="1" w:tplc="94132164" w:tentative="1">
      <w:start w:val="1"/>
      <w:numFmt w:val="lowerLetter"/>
      <w:lvlText w:val="%2."/>
      <w:lvlJc w:val="left"/>
      <w:pPr>
        <w:ind w:left="1440" w:hanging="360"/>
      </w:pPr>
    </w:lvl>
    <w:lvl w:ilvl="2" w:tplc="94132164" w:tentative="1">
      <w:start w:val="1"/>
      <w:numFmt w:val="lowerRoman"/>
      <w:lvlText w:val="%3."/>
      <w:lvlJc w:val="right"/>
      <w:pPr>
        <w:ind w:left="2160" w:hanging="180"/>
      </w:pPr>
    </w:lvl>
    <w:lvl w:ilvl="3" w:tplc="94132164" w:tentative="1">
      <w:start w:val="1"/>
      <w:numFmt w:val="decimal"/>
      <w:lvlText w:val="%4."/>
      <w:lvlJc w:val="left"/>
      <w:pPr>
        <w:ind w:left="2880" w:hanging="360"/>
      </w:pPr>
    </w:lvl>
    <w:lvl w:ilvl="4" w:tplc="94132164" w:tentative="1">
      <w:start w:val="1"/>
      <w:numFmt w:val="lowerLetter"/>
      <w:lvlText w:val="%5."/>
      <w:lvlJc w:val="left"/>
      <w:pPr>
        <w:ind w:left="3600" w:hanging="360"/>
      </w:pPr>
    </w:lvl>
    <w:lvl w:ilvl="5" w:tplc="94132164" w:tentative="1">
      <w:start w:val="1"/>
      <w:numFmt w:val="lowerRoman"/>
      <w:lvlText w:val="%6."/>
      <w:lvlJc w:val="right"/>
      <w:pPr>
        <w:ind w:left="4320" w:hanging="180"/>
      </w:pPr>
    </w:lvl>
    <w:lvl w:ilvl="6" w:tplc="94132164" w:tentative="1">
      <w:start w:val="1"/>
      <w:numFmt w:val="decimal"/>
      <w:lvlText w:val="%7."/>
      <w:lvlJc w:val="left"/>
      <w:pPr>
        <w:ind w:left="5040" w:hanging="360"/>
      </w:pPr>
    </w:lvl>
    <w:lvl w:ilvl="7" w:tplc="94132164" w:tentative="1">
      <w:start w:val="1"/>
      <w:numFmt w:val="lowerLetter"/>
      <w:lvlText w:val="%8."/>
      <w:lvlJc w:val="left"/>
      <w:pPr>
        <w:ind w:left="5760" w:hanging="360"/>
      </w:pPr>
    </w:lvl>
    <w:lvl w:ilvl="8" w:tplc="94132164" w:tentative="1">
      <w:start w:val="1"/>
      <w:numFmt w:val="lowerRoman"/>
      <w:lvlText w:val="%9."/>
      <w:lvlJc w:val="right"/>
      <w:pPr>
        <w:ind w:left="6480" w:hanging="180"/>
      </w:pPr>
    </w:lvl>
  </w:abstractNum>
  <w:abstractNum w:abstractNumId="32278000">
    <w:multiLevelType w:val="hybridMultilevel"/>
    <w:lvl w:ilvl="0" w:tplc="95052346">
      <w:start w:val="1"/>
      <w:numFmt w:val="decimal"/>
      <w:lvlText w:val="%1."/>
      <w:lvlJc w:val="left"/>
      <w:pPr>
        <w:ind w:left="720" w:hanging="360"/>
      </w:pPr>
    </w:lvl>
    <w:lvl w:ilvl="1" w:tplc="95052346" w:tentative="1">
      <w:start w:val="1"/>
      <w:numFmt w:val="lowerLetter"/>
      <w:lvlText w:val="%2."/>
      <w:lvlJc w:val="left"/>
      <w:pPr>
        <w:ind w:left="1440" w:hanging="360"/>
      </w:pPr>
    </w:lvl>
    <w:lvl w:ilvl="2" w:tplc="95052346" w:tentative="1">
      <w:start w:val="1"/>
      <w:numFmt w:val="lowerRoman"/>
      <w:lvlText w:val="%3."/>
      <w:lvlJc w:val="right"/>
      <w:pPr>
        <w:ind w:left="2160" w:hanging="180"/>
      </w:pPr>
    </w:lvl>
    <w:lvl w:ilvl="3" w:tplc="95052346" w:tentative="1">
      <w:start w:val="1"/>
      <w:numFmt w:val="decimal"/>
      <w:lvlText w:val="%4."/>
      <w:lvlJc w:val="left"/>
      <w:pPr>
        <w:ind w:left="2880" w:hanging="360"/>
      </w:pPr>
    </w:lvl>
    <w:lvl w:ilvl="4" w:tplc="95052346" w:tentative="1">
      <w:start w:val="1"/>
      <w:numFmt w:val="lowerLetter"/>
      <w:lvlText w:val="%5."/>
      <w:lvlJc w:val="left"/>
      <w:pPr>
        <w:ind w:left="3600" w:hanging="360"/>
      </w:pPr>
    </w:lvl>
    <w:lvl w:ilvl="5" w:tplc="95052346" w:tentative="1">
      <w:start w:val="1"/>
      <w:numFmt w:val="lowerRoman"/>
      <w:lvlText w:val="%6."/>
      <w:lvlJc w:val="right"/>
      <w:pPr>
        <w:ind w:left="4320" w:hanging="180"/>
      </w:pPr>
    </w:lvl>
    <w:lvl w:ilvl="6" w:tplc="95052346" w:tentative="1">
      <w:start w:val="1"/>
      <w:numFmt w:val="decimal"/>
      <w:lvlText w:val="%7."/>
      <w:lvlJc w:val="left"/>
      <w:pPr>
        <w:ind w:left="5040" w:hanging="360"/>
      </w:pPr>
    </w:lvl>
    <w:lvl w:ilvl="7" w:tplc="95052346" w:tentative="1">
      <w:start w:val="1"/>
      <w:numFmt w:val="lowerLetter"/>
      <w:lvlText w:val="%8."/>
      <w:lvlJc w:val="left"/>
      <w:pPr>
        <w:ind w:left="5760" w:hanging="360"/>
      </w:pPr>
    </w:lvl>
    <w:lvl w:ilvl="8" w:tplc="95052346" w:tentative="1">
      <w:start w:val="1"/>
      <w:numFmt w:val="lowerRoman"/>
      <w:lvlText w:val="%9."/>
      <w:lvlJc w:val="right"/>
      <w:pPr>
        <w:ind w:left="6480" w:hanging="180"/>
      </w:pPr>
    </w:lvl>
  </w:abstractNum>
  <w:abstractNum w:abstractNumId="32277999">
    <w:multiLevelType w:val="hybridMultilevel"/>
    <w:lvl w:ilvl="0" w:tplc="79458458">
      <w:start w:val="1"/>
      <w:numFmt w:val="decimal"/>
      <w:lvlText w:val="%1."/>
      <w:lvlJc w:val="left"/>
      <w:pPr>
        <w:ind w:left="720" w:hanging="360"/>
      </w:pPr>
    </w:lvl>
    <w:lvl w:ilvl="1" w:tplc="79458458" w:tentative="1">
      <w:start w:val="1"/>
      <w:numFmt w:val="lowerLetter"/>
      <w:lvlText w:val="%2."/>
      <w:lvlJc w:val="left"/>
      <w:pPr>
        <w:ind w:left="1440" w:hanging="360"/>
      </w:pPr>
    </w:lvl>
    <w:lvl w:ilvl="2" w:tplc="79458458" w:tentative="1">
      <w:start w:val="1"/>
      <w:numFmt w:val="lowerRoman"/>
      <w:lvlText w:val="%3."/>
      <w:lvlJc w:val="right"/>
      <w:pPr>
        <w:ind w:left="2160" w:hanging="180"/>
      </w:pPr>
    </w:lvl>
    <w:lvl w:ilvl="3" w:tplc="79458458" w:tentative="1">
      <w:start w:val="1"/>
      <w:numFmt w:val="decimal"/>
      <w:lvlText w:val="%4."/>
      <w:lvlJc w:val="left"/>
      <w:pPr>
        <w:ind w:left="2880" w:hanging="360"/>
      </w:pPr>
    </w:lvl>
    <w:lvl w:ilvl="4" w:tplc="79458458" w:tentative="1">
      <w:start w:val="1"/>
      <w:numFmt w:val="lowerLetter"/>
      <w:lvlText w:val="%5."/>
      <w:lvlJc w:val="left"/>
      <w:pPr>
        <w:ind w:left="3600" w:hanging="360"/>
      </w:pPr>
    </w:lvl>
    <w:lvl w:ilvl="5" w:tplc="79458458" w:tentative="1">
      <w:start w:val="1"/>
      <w:numFmt w:val="lowerRoman"/>
      <w:lvlText w:val="%6."/>
      <w:lvlJc w:val="right"/>
      <w:pPr>
        <w:ind w:left="4320" w:hanging="180"/>
      </w:pPr>
    </w:lvl>
    <w:lvl w:ilvl="6" w:tplc="79458458" w:tentative="1">
      <w:start w:val="1"/>
      <w:numFmt w:val="decimal"/>
      <w:lvlText w:val="%7."/>
      <w:lvlJc w:val="left"/>
      <w:pPr>
        <w:ind w:left="5040" w:hanging="360"/>
      </w:pPr>
    </w:lvl>
    <w:lvl w:ilvl="7" w:tplc="79458458" w:tentative="1">
      <w:start w:val="1"/>
      <w:numFmt w:val="lowerLetter"/>
      <w:lvlText w:val="%8."/>
      <w:lvlJc w:val="left"/>
      <w:pPr>
        <w:ind w:left="5760" w:hanging="360"/>
      </w:pPr>
    </w:lvl>
    <w:lvl w:ilvl="8" w:tplc="79458458" w:tentative="1">
      <w:start w:val="1"/>
      <w:numFmt w:val="lowerRoman"/>
      <w:lvlText w:val="%9."/>
      <w:lvlJc w:val="right"/>
      <w:pPr>
        <w:ind w:left="6480" w:hanging="180"/>
      </w:pPr>
    </w:lvl>
  </w:abstractNum>
  <w:abstractNum w:abstractNumId="32277998">
    <w:multiLevelType w:val="hybridMultilevel"/>
    <w:lvl w:ilvl="0" w:tplc="19200930">
      <w:start w:val="1"/>
      <w:numFmt w:val="decimal"/>
      <w:lvlText w:val="%1."/>
      <w:lvlJc w:val="left"/>
      <w:pPr>
        <w:ind w:left="720" w:hanging="360"/>
      </w:pPr>
    </w:lvl>
    <w:lvl w:ilvl="1" w:tplc="19200930" w:tentative="1">
      <w:start w:val="1"/>
      <w:numFmt w:val="lowerLetter"/>
      <w:lvlText w:val="%2."/>
      <w:lvlJc w:val="left"/>
      <w:pPr>
        <w:ind w:left="1440" w:hanging="360"/>
      </w:pPr>
    </w:lvl>
    <w:lvl w:ilvl="2" w:tplc="19200930" w:tentative="1">
      <w:start w:val="1"/>
      <w:numFmt w:val="lowerRoman"/>
      <w:lvlText w:val="%3."/>
      <w:lvlJc w:val="right"/>
      <w:pPr>
        <w:ind w:left="2160" w:hanging="180"/>
      </w:pPr>
    </w:lvl>
    <w:lvl w:ilvl="3" w:tplc="19200930" w:tentative="1">
      <w:start w:val="1"/>
      <w:numFmt w:val="decimal"/>
      <w:lvlText w:val="%4."/>
      <w:lvlJc w:val="left"/>
      <w:pPr>
        <w:ind w:left="2880" w:hanging="360"/>
      </w:pPr>
    </w:lvl>
    <w:lvl w:ilvl="4" w:tplc="19200930" w:tentative="1">
      <w:start w:val="1"/>
      <w:numFmt w:val="lowerLetter"/>
      <w:lvlText w:val="%5."/>
      <w:lvlJc w:val="left"/>
      <w:pPr>
        <w:ind w:left="3600" w:hanging="360"/>
      </w:pPr>
    </w:lvl>
    <w:lvl w:ilvl="5" w:tplc="19200930" w:tentative="1">
      <w:start w:val="1"/>
      <w:numFmt w:val="lowerRoman"/>
      <w:lvlText w:val="%6."/>
      <w:lvlJc w:val="right"/>
      <w:pPr>
        <w:ind w:left="4320" w:hanging="180"/>
      </w:pPr>
    </w:lvl>
    <w:lvl w:ilvl="6" w:tplc="19200930" w:tentative="1">
      <w:start w:val="1"/>
      <w:numFmt w:val="decimal"/>
      <w:lvlText w:val="%7."/>
      <w:lvlJc w:val="left"/>
      <w:pPr>
        <w:ind w:left="5040" w:hanging="360"/>
      </w:pPr>
    </w:lvl>
    <w:lvl w:ilvl="7" w:tplc="19200930" w:tentative="1">
      <w:start w:val="1"/>
      <w:numFmt w:val="lowerLetter"/>
      <w:lvlText w:val="%8."/>
      <w:lvlJc w:val="left"/>
      <w:pPr>
        <w:ind w:left="5760" w:hanging="360"/>
      </w:pPr>
    </w:lvl>
    <w:lvl w:ilvl="8" w:tplc="19200930" w:tentative="1">
      <w:start w:val="1"/>
      <w:numFmt w:val="lowerRoman"/>
      <w:lvlText w:val="%9."/>
      <w:lvlJc w:val="right"/>
      <w:pPr>
        <w:ind w:left="6480" w:hanging="180"/>
      </w:pPr>
    </w:lvl>
  </w:abstractNum>
  <w:abstractNum w:abstractNumId="32277997">
    <w:multiLevelType w:val="hybridMultilevel"/>
    <w:lvl w:ilvl="0" w:tplc="98088939">
      <w:start w:val="1"/>
      <w:numFmt w:val="decimal"/>
      <w:lvlText w:val="%1."/>
      <w:lvlJc w:val="left"/>
      <w:pPr>
        <w:ind w:left="720" w:hanging="360"/>
      </w:pPr>
    </w:lvl>
    <w:lvl w:ilvl="1" w:tplc="98088939" w:tentative="1">
      <w:start w:val="1"/>
      <w:numFmt w:val="lowerLetter"/>
      <w:lvlText w:val="%2."/>
      <w:lvlJc w:val="left"/>
      <w:pPr>
        <w:ind w:left="1440" w:hanging="360"/>
      </w:pPr>
    </w:lvl>
    <w:lvl w:ilvl="2" w:tplc="98088939" w:tentative="1">
      <w:start w:val="1"/>
      <w:numFmt w:val="lowerRoman"/>
      <w:lvlText w:val="%3."/>
      <w:lvlJc w:val="right"/>
      <w:pPr>
        <w:ind w:left="2160" w:hanging="180"/>
      </w:pPr>
    </w:lvl>
    <w:lvl w:ilvl="3" w:tplc="98088939" w:tentative="1">
      <w:start w:val="1"/>
      <w:numFmt w:val="decimal"/>
      <w:lvlText w:val="%4."/>
      <w:lvlJc w:val="left"/>
      <w:pPr>
        <w:ind w:left="2880" w:hanging="360"/>
      </w:pPr>
    </w:lvl>
    <w:lvl w:ilvl="4" w:tplc="98088939" w:tentative="1">
      <w:start w:val="1"/>
      <w:numFmt w:val="lowerLetter"/>
      <w:lvlText w:val="%5."/>
      <w:lvlJc w:val="left"/>
      <w:pPr>
        <w:ind w:left="3600" w:hanging="360"/>
      </w:pPr>
    </w:lvl>
    <w:lvl w:ilvl="5" w:tplc="98088939" w:tentative="1">
      <w:start w:val="1"/>
      <w:numFmt w:val="lowerRoman"/>
      <w:lvlText w:val="%6."/>
      <w:lvlJc w:val="right"/>
      <w:pPr>
        <w:ind w:left="4320" w:hanging="180"/>
      </w:pPr>
    </w:lvl>
    <w:lvl w:ilvl="6" w:tplc="98088939" w:tentative="1">
      <w:start w:val="1"/>
      <w:numFmt w:val="decimal"/>
      <w:lvlText w:val="%7."/>
      <w:lvlJc w:val="left"/>
      <w:pPr>
        <w:ind w:left="5040" w:hanging="360"/>
      </w:pPr>
    </w:lvl>
    <w:lvl w:ilvl="7" w:tplc="98088939" w:tentative="1">
      <w:start w:val="1"/>
      <w:numFmt w:val="lowerLetter"/>
      <w:lvlText w:val="%8."/>
      <w:lvlJc w:val="left"/>
      <w:pPr>
        <w:ind w:left="5760" w:hanging="360"/>
      </w:pPr>
    </w:lvl>
    <w:lvl w:ilvl="8" w:tplc="98088939" w:tentative="1">
      <w:start w:val="1"/>
      <w:numFmt w:val="lowerRoman"/>
      <w:lvlText w:val="%9."/>
      <w:lvlJc w:val="right"/>
      <w:pPr>
        <w:ind w:left="6480" w:hanging="180"/>
      </w:pPr>
    </w:lvl>
  </w:abstractNum>
  <w:abstractNum w:abstractNumId="32277996">
    <w:multiLevelType w:val="hybridMultilevel"/>
    <w:lvl w:ilvl="0" w:tplc="61313450">
      <w:start w:val="1"/>
      <w:numFmt w:val="decimal"/>
      <w:lvlText w:val="%1."/>
      <w:lvlJc w:val="left"/>
      <w:pPr>
        <w:ind w:left="720" w:hanging="360"/>
      </w:pPr>
    </w:lvl>
    <w:lvl w:ilvl="1" w:tplc="61313450" w:tentative="1">
      <w:start w:val="1"/>
      <w:numFmt w:val="lowerLetter"/>
      <w:lvlText w:val="%2."/>
      <w:lvlJc w:val="left"/>
      <w:pPr>
        <w:ind w:left="1440" w:hanging="360"/>
      </w:pPr>
    </w:lvl>
    <w:lvl w:ilvl="2" w:tplc="61313450" w:tentative="1">
      <w:start w:val="1"/>
      <w:numFmt w:val="lowerRoman"/>
      <w:lvlText w:val="%3."/>
      <w:lvlJc w:val="right"/>
      <w:pPr>
        <w:ind w:left="2160" w:hanging="180"/>
      </w:pPr>
    </w:lvl>
    <w:lvl w:ilvl="3" w:tplc="61313450" w:tentative="1">
      <w:start w:val="1"/>
      <w:numFmt w:val="decimal"/>
      <w:lvlText w:val="%4."/>
      <w:lvlJc w:val="left"/>
      <w:pPr>
        <w:ind w:left="2880" w:hanging="360"/>
      </w:pPr>
    </w:lvl>
    <w:lvl w:ilvl="4" w:tplc="61313450" w:tentative="1">
      <w:start w:val="1"/>
      <w:numFmt w:val="lowerLetter"/>
      <w:lvlText w:val="%5."/>
      <w:lvlJc w:val="left"/>
      <w:pPr>
        <w:ind w:left="3600" w:hanging="360"/>
      </w:pPr>
    </w:lvl>
    <w:lvl w:ilvl="5" w:tplc="61313450" w:tentative="1">
      <w:start w:val="1"/>
      <w:numFmt w:val="lowerRoman"/>
      <w:lvlText w:val="%6."/>
      <w:lvlJc w:val="right"/>
      <w:pPr>
        <w:ind w:left="4320" w:hanging="180"/>
      </w:pPr>
    </w:lvl>
    <w:lvl w:ilvl="6" w:tplc="61313450" w:tentative="1">
      <w:start w:val="1"/>
      <w:numFmt w:val="decimal"/>
      <w:lvlText w:val="%7."/>
      <w:lvlJc w:val="left"/>
      <w:pPr>
        <w:ind w:left="5040" w:hanging="360"/>
      </w:pPr>
    </w:lvl>
    <w:lvl w:ilvl="7" w:tplc="61313450" w:tentative="1">
      <w:start w:val="1"/>
      <w:numFmt w:val="lowerLetter"/>
      <w:lvlText w:val="%8."/>
      <w:lvlJc w:val="left"/>
      <w:pPr>
        <w:ind w:left="5760" w:hanging="360"/>
      </w:pPr>
    </w:lvl>
    <w:lvl w:ilvl="8" w:tplc="61313450" w:tentative="1">
      <w:start w:val="1"/>
      <w:numFmt w:val="lowerRoman"/>
      <w:lvlText w:val="%9."/>
      <w:lvlJc w:val="right"/>
      <w:pPr>
        <w:ind w:left="6480" w:hanging="180"/>
      </w:pPr>
    </w:lvl>
  </w:abstractNum>
  <w:abstractNum w:abstractNumId="32277995">
    <w:multiLevelType w:val="hybridMultilevel"/>
    <w:lvl w:ilvl="0" w:tplc="44215389">
      <w:start w:val="1"/>
      <w:numFmt w:val="decimal"/>
      <w:lvlText w:val="%1."/>
      <w:lvlJc w:val="left"/>
      <w:pPr>
        <w:ind w:left="720" w:hanging="360"/>
      </w:pPr>
    </w:lvl>
    <w:lvl w:ilvl="1" w:tplc="44215389" w:tentative="1">
      <w:start w:val="1"/>
      <w:numFmt w:val="lowerLetter"/>
      <w:lvlText w:val="%2."/>
      <w:lvlJc w:val="left"/>
      <w:pPr>
        <w:ind w:left="1440" w:hanging="360"/>
      </w:pPr>
    </w:lvl>
    <w:lvl w:ilvl="2" w:tplc="44215389" w:tentative="1">
      <w:start w:val="1"/>
      <w:numFmt w:val="lowerRoman"/>
      <w:lvlText w:val="%3."/>
      <w:lvlJc w:val="right"/>
      <w:pPr>
        <w:ind w:left="2160" w:hanging="180"/>
      </w:pPr>
    </w:lvl>
    <w:lvl w:ilvl="3" w:tplc="44215389" w:tentative="1">
      <w:start w:val="1"/>
      <w:numFmt w:val="decimal"/>
      <w:lvlText w:val="%4."/>
      <w:lvlJc w:val="left"/>
      <w:pPr>
        <w:ind w:left="2880" w:hanging="360"/>
      </w:pPr>
    </w:lvl>
    <w:lvl w:ilvl="4" w:tplc="44215389" w:tentative="1">
      <w:start w:val="1"/>
      <w:numFmt w:val="lowerLetter"/>
      <w:lvlText w:val="%5."/>
      <w:lvlJc w:val="left"/>
      <w:pPr>
        <w:ind w:left="3600" w:hanging="360"/>
      </w:pPr>
    </w:lvl>
    <w:lvl w:ilvl="5" w:tplc="44215389" w:tentative="1">
      <w:start w:val="1"/>
      <w:numFmt w:val="lowerRoman"/>
      <w:lvlText w:val="%6."/>
      <w:lvlJc w:val="right"/>
      <w:pPr>
        <w:ind w:left="4320" w:hanging="180"/>
      </w:pPr>
    </w:lvl>
    <w:lvl w:ilvl="6" w:tplc="44215389" w:tentative="1">
      <w:start w:val="1"/>
      <w:numFmt w:val="decimal"/>
      <w:lvlText w:val="%7."/>
      <w:lvlJc w:val="left"/>
      <w:pPr>
        <w:ind w:left="5040" w:hanging="360"/>
      </w:pPr>
    </w:lvl>
    <w:lvl w:ilvl="7" w:tplc="44215389" w:tentative="1">
      <w:start w:val="1"/>
      <w:numFmt w:val="lowerLetter"/>
      <w:lvlText w:val="%8."/>
      <w:lvlJc w:val="left"/>
      <w:pPr>
        <w:ind w:left="5760" w:hanging="360"/>
      </w:pPr>
    </w:lvl>
    <w:lvl w:ilvl="8" w:tplc="44215389" w:tentative="1">
      <w:start w:val="1"/>
      <w:numFmt w:val="lowerRoman"/>
      <w:lvlText w:val="%9."/>
      <w:lvlJc w:val="right"/>
      <w:pPr>
        <w:ind w:left="6480" w:hanging="180"/>
      </w:pPr>
    </w:lvl>
  </w:abstractNum>
  <w:abstractNum w:abstractNumId="32277994">
    <w:multiLevelType w:val="hybridMultilevel"/>
    <w:lvl w:ilvl="0" w:tplc="18784009">
      <w:start w:val="1"/>
      <w:numFmt w:val="decimal"/>
      <w:lvlText w:val="%1."/>
      <w:lvlJc w:val="left"/>
      <w:pPr>
        <w:ind w:left="720" w:hanging="360"/>
      </w:pPr>
    </w:lvl>
    <w:lvl w:ilvl="1" w:tplc="18784009" w:tentative="1">
      <w:start w:val="1"/>
      <w:numFmt w:val="lowerLetter"/>
      <w:lvlText w:val="%2."/>
      <w:lvlJc w:val="left"/>
      <w:pPr>
        <w:ind w:left="1440" w:hanging="360"/>
      </w:pPr>
    </w:lvl>
    <w:lvl w:ilvl="2" w:tplc="18784009" w:tentative="1">
      <w:start w:val="1"/>
      <w:numFmt w:val="lowerRoman"/>
      <w:lvlText w:val="%3."/>
      <w:lvlJc w:val="right"/>
      <w:pPr>
        <w:ind w:left="2160" w:hanging="180"/>
      </w:pPr>
    </w:lvl>
    <w:lvl w:ilvl="3" w:tplc="18784009" w:tentative="1">
      <w:start w:val="1"/>
      <w:numFmt w:val="decimal"/>
      <w:lvlText w:val="%4."/>
      <w:lvlJc w:val="left"/>
      <w:pPr>
        <w:ind w:left="2880" w:hanging="360"/>
      </w:pPr>
    </w:lvl>
    <w:lvl w:ilvl="4" w:tplc="18784009" w:tentative="1">
      <w:start w:val="1"/>
      <w:numFmt w:val="lowerLetter"/>
      <w:lvlText w:val="%5."/>
      <w:lvlJc w:val="left"/>
      <w:pPr>
        <w:ind w:left="3600" w:hanging="360"/>
      </w:pPr>
    </w:lvl>
    <w:lvl w:ilvl="5" w:tplc="18784009" w:tentative="1">
      <w:start w:val="1"/>
      <w:numFmt w:val="lowerRoman"/>
      <w:lvlText w:val="%6."/>
      <w:lvlJc w:val="right"/>
      <w:pPr>
        <w:ind w:left="4320" w:hanging="180"/>
      </w:pPr>
    </w:lvl>
    <w:lvl w:ilvl="6" w:tplc="18784009" w:tentative="1">
      <w:start w:val="1"/>
      <w:numFmt w:val="decimal"/>
      <w:lvlText w:val="%7."/>
      <w:lvlJc w:val="left"/>
      <w:pPr>
        <w:ind w:left="5040" w:hanging="360"/>
      </w:pPr>
    </w:lvl>
    <w:lvl w:ilvl="7" w:tplc="18784009" w:tentative="1">
      <w:start w:val="1"/>
      <w:numFmt w:val="lowerLetter"/>
      <w:lvlText w:val="%8."/>
      <w:lvlJc w:val="left"/>
      <w:pPr>
        <w:ind w:left="5760" w:hanging="360"/>
      </w:pPr>
    </w:lvl>
    <w:lvl w:ilvl="8" w:tplc="18784009" w:tentative="1">
      <w:start w:val="1"/>
      <w:numFmt w:val="lowerRoman"/>
      <w:lvlText w:val="%9."/>
      <w:lvlJc w:val="right"/>
      <w:pPr>
        <w:ind w:left="6480" w:hanging="180"/>
      </w:pPr>
    </w:lvl>
  </w:abstractNum>
  <w:abstractNum w:abstractNumId="32277993">
    <w:multiLevelType w:val="hybridMultilevel"/>
    <w:lvl w:ilvl="0" w:tplc="28276903">
      <w:start w:val="1"/>
      <w:numFmt w:val="decimal"/>
      <w:lvlText w:val="%1."/>
      <w:lvlJc w:val="left"/>
      <w:pPr>
        <w:ind w:left="720" w:hanging="360"/>
      </w:pPr>
    </w:lvl>
    <w:lvl w:ilvl="1" w:tplc="28276903" w:tentative="1">
      <w:start w:val="1"/>
      <w:numFmt w:val="lowerLetter"/>
      <w:lvlText w:val="%2."/>
      <w:lvlJc w:val="left"/>
      <w:pPr>
        <w:ind w:left="1440" w:hanging="360"/>
      </w:pPr>
    </w:lvl>
    <w:lvl w:ilvl="2" w:tplc="28276903" w:tentative="1">
      <w:start w:val="1"/>
      <w:numFmt w:val="lowerRoman"/>
      <w:lvlText w:val="%3."/>
      <w:lvlJc w:val="right"/>
      <w:pPr>
        <w:ind w:left="2160" w:hanging="180"/>
      </w:pPr>
    </w:lvl>
    <w:lvl w:ilvl="3" w:tplc="28276903" w:tentative="1">
      <w:start w:val="1"/>
      <w:numFmt w:val="decimal"/>
      <w:lvlText w:val="%4."/>
      <w:lvlJc w:val="left"/>
      <w:pPr>
        <w:ind w:left="2880" w:hanging="360"/>
      </w:pPr>
    </w:lvl>
    <w:lvl w:ilvl="4" w:tplc="28276903" w:tentative="1">
      <w:start w:val="1"/>
      <w:numFmt w:val="lowerLetter"/>
      <w:lvlText w:val="%5."/>
      <w:lvlJc w:val="left"/>
      <w:pPr>
        <w:ind w:left="3600" w:hanging="360"/>
      </w:pPr>
    </w:lvl>
    <w:lvl w:ilvl="5" w:tplc="28276903" w:tentative="1">
      <w:start w:val="1"/>
      <w:numFmt w:val="lowerRoman"/>
      <w:lvlText w:val="%6."/>
      <w:lvlJc w:val="right"/>
      <w:pPr>
        <w:ind w:left="4320" w:hanging="180"/>
      </w:pPr>
    </w:lvl>
    <w:lvl w:ilvl="6" w:tplc="28276903" w:tentative="1">
      <w:start w:val="1"/>
      <w:numFmt w:val="decimal"/>
      <w:lvlText w:val="%7."/>
      <w:lvlJc w:val="left"/>
      <w:pPr>
        <w:ind w:left="5040" w:hanging="360"/>
      </w:pPr>
    </w:lvl>
    <w:lvl w:ilvl="7" w:tplc="28276903" w:tentative="1">
      <w:start w:val="1"/>
      <w:numFmt w:val="lowerLetter"/>
      <w:lvlText w:val="%8."/>
      <w:lvlJc w:val="left"/>
      <w:pPr>
        <w:ind w:left="5760" w:hanging="360"/>
      </w:pPr>
    </w:lvl>
    <w:lvl w:ilvl="8" w:tplc="28276903" w:tentative="1">
      <w:start w:val="1"/>
      <w:numFmt w:val="lowerRoman"/>
      <w:lvlText w:val="%9."/>
      <w:lvlJc w:val="right"/>
      <w:pPr>
        <w:ind w:left="6480" w:hanging="180"/>
      </w:pPr>
    </w:lvl>
  </w:abstractNum>
  <w:abstractNum w:abstractNumId="32277992">
    <w:multiLevelType w:val="hybridMultilevel"/>
    <w:lvl w:ilvl="0" w:tplc="99704341">
      <w:start w:val="1"/>
      <w:numFmt w:val="decimal"/>
      <w:lvlText w:val="%1."/>
      <w:lvlJc w:val="left"/>
      <w:pPr>
        <w:ind w:left="720" w:hanging="360"/>
      </w:pPr>
    </w:lvl>
    <w:lvl w:ilvl="1" w:tplc="99704341" w:tentative="1">
      <w:start w:val="1"/>
      <w:numFmt w:val="lowerLetter"/>
      <w:lvlText w:val="%2."/>
      <w:lvlJc w:val="left"/>
      <w:pPr>
        <w:ind w:left="1440" w:hanging="360"/>
      </w:pPr>
    </w:lvl>
    <w:lvl w:ilvl="2" w:tplc="99704341" w:tentative="1">
      <w:start w:val="1"/>
      <w:numFmt w:val="lowerRoman"/>
      <w:lvlText w:val="%3."/>
      <w:lvlJc w:val="right"/>
      <w:pPr>
        <w:ind w:left="2160" w:hanging="180"/>
      </w:pPr>
    </w:lvl>
    <w:lvl w:ilvl="3" w:tplc="99704341" w:tentative="1">
      <w:start w:val="1"/>
      <w:numFmt w:val="decimal"/>
      <w:lvlText w:val="%4."/>
      <w:lvlJc w:val="left"/>
      <w:pPr>
        <w:ind w:left="2880" w:hanging="360"/>
      </w:pPr>
    </w:lvl>
    <w:lvl w:ilvl="4" w:tplc="99704341" w:tentative="1">
      <w:start w:val="1"/>
      <w:numFmt w:val="lowerLetter"/>
      <w:lvlText w:val="%5."/>
      <w:lvlJc w:val="left"/>
      <w:pPr>
        <w:ind w:left="3600" w:hanging="360"/>
      </w:pPr>
    </w:lvl>
    <w:lvl w:ilvl="5" w:tplc="99704341" w:tentative="1">
      <w:start w:val="1"/>
      <w:numFmt w:val="lowerRoman"/>
      <w:lvlText w:val="%6."/>
      <w:lvlJc w:val="right"/>
      <w:pPr>
        <w:ind w:left="4320" w:hanging="180"/>
      </w:pPr>
    </w:lvl>
    <w:lvl w:ilvl="6" w:tplc="99704341" w:tentative="1">
      <w:start w:val="1"/>
      <w:numFmt w:val="decimal"/>
      <w:lvlText w:val="%7."/>
      <w:lvlJc w:val="left"/>
      <w:pPr>
        <w:ind w:left="5040" w:hanging="360"/>
      </w:pPr>
    </w:lvl>
    <w:lvl w:ilvl="7" w:tplc="99704341" w:tentative="1">
      <w:start w:val="1"/>
      <w:numFmt w:val="lowerLetter"/>
      <w:lvlText w:val="%8."/>
      <w:lvlJc w:val="left"/>
      <w:pPr>
        <w:ind w:left="5760" w:hanging="360"/>
      </w:pPr>
    </w:lvl>
    <w:lvl w:ilvl="8" w:tplc="99704341" w:tentative="1">
      <w:start w:val="1"/>
      <w:numFmt w:val="lowerRoman"/>
      <w:lvlText w:val="%9."/>
      <w:lvlJc w:val="right"/>
      <w:pPr>
        <w:ind w:left="6480" w:hanging="180"/>
      </w:pPr>
    </w:lvl>
  </w:abstractNum>
  <w:abstractNum w:abstractNumId="32277991">
    <w:multiLevelType w:val="hybridMultilevel"/>
    <w:lvl w:ilvl="0" w:tplc="27588015">
      <w:start w:val="1"/>
      <w:numFmt w:val="decimal"/>
      <w:lvlText w:val="%1."/>
      <w:lvlJc w:val="left"/>
      <w:pPr>
        <w:ind w:left="720" w:hanging="360"/>
      </w:pPr>
    </w:lvl>
    <w:lvl w:ilvl="1" w:tplc="27588015" w:tentative="1">
      <w:start w:val="1"/>
      <w:numFmt w:val="lowerLetter"/>
      <w:lvlText w:val="%2."/>
      <w:lvlJc w:val="left"/>
      <w:pPr>
        <w:ind w:left="1440" w:hanging="360"/>
      </w:pPr>
    </w:lvl>
    <w:lvl w:ilvl="2" w:tplc="27588015" w:tentative="1">
      <w:start w:val="1"/>
      <w:numFmt w:val="lowerRoman"/>
      <w:lvlText w:val="%3."/>
      <w:lvlJc w:val="right"/>
      <w:pPr>
        <w:ind w:left="2160" w:hanging="180"/>
      </w:pPr>
    </w:lvl>
    <w:lvl w:ilvl="3" w:tplc="27588015" w:tentative="1">
      <w:start w:val="1"/>
      <w:numFmt w:val="decimal"/>
      <w:lvlText w:val="%4."/>
      <w:lvlJc w:val="left"/>
      <w:pPr>
        <w:ind w:left="2880" w:hanging="360"/>
      </w:pPr>
    </w:lvl>
    <w:lvl w:ilvl="4" w:tplc="27588015" w:tentative="1">
      <w:start w:val="1"/>
      <w:numFmt w:val="lowerLetter"/>
      <w:lvlText w:val="%5."/>
      <w:lvlJc w:val="left"/>
      <w:pPr>
        <w:ind w:left="3600" w:hanging="360"/>
      </w:pPr>
    </w:lvl>
    <w:lvl w:ilvl="5" w:tplc="27588015" w:tentative="1">
      <w:start w:val="1"/>
      <w:numFmt w:val="lowerRoman"/>
      <w:lvlText w:val="%6."/>
      <w:lvlJc w:val="right"/>
      <w:pPr>
        <w:ind w:left="4320" w:hanging="180"/>
      </w:pPr>
    </w:lvl>
    <w:lvl w:ilvl="6" w:tplc="27588015" w:tentative="1">
      <w:start w:val="1"/>
      <w:numFmt w:val="decimal"/>
      <w:lvlText w:val="%7."/>
      <w:lvlJc w:val="left"/>
      <w:pPr>
        <w:ind w:left="5040" w:hanging="360"/>
      </w:pPr>
    </w:lvl>
    <w:lvl w:ilvl="7" w:tplc="27588015" w:tentative="1">
      <w:start w:val="1"/>
      <w:numFmt w:val="lowerLetter"/>
      <w:lvlText w:val="%8."/>
      <w:lvlJc w:val="left"/>
      <w:pPr>
        <w:ind w:left="5760" w:hanging="360"/>
      </w:pPr>
    </w:lvl>
    <w:lvl w:ilvl="8" w:tplc="27588015" w:tentative="1">
      <w:start w:val="1"/>
      <w:numFmt w:val="lowerRoman"/>
      <w:lvlText w:val="%9."/>
      <w:lvlJc w:val="right"/>
      <w:pPr>
        <w:ind w:left="6480" w:hanging="180"/>
      </w:pPr>
    </w:lvl>
  </w:abstractNum>
  <w:abstractNum w:abstractNumId="32277990">
    <w:multiLevelType w:val="hybridMultilevel"/>
    <w:lvl w:ilvl="0" w:tplc="27962663">
      <w:start w:val="1"/>
      <w:numFmt w:val="decimal"/>
      <w:lvlText w:val="%1."/>
      <w:lvlJc w:val="left"/>
      <w:pPr>
        <w:ind w:left="720" w:hanging="360"/>
      </w:pPr>
    </w:lvl>
    <w:lvl w:ilvl="1" w:tplc="27962663" w:tentative="1">
      <w:start w:val="1"/>
      <w:numFmt w:val="lowerLetter"/>
      <w:lvlText w:val="%2."/>
      <w:lvlJc w:val="left"/>
      <w:pPr>
        <w:ind w:left="1440" w:hanging="360"/>
      </w:pPr>
    </w:lvl>
    <w:lvl w:ilvl="2" w:tplc="27962663" w:tentative="1">
      <w:start w:val="1"/>
      <w:numFmt w:val="lowerRoman"/>
      <w:lvlText w:val="%3."/>
      <w:lvlJc w:val="right"/>
      <w:pPr>
        <w:ind w:left="2160" w:hanging="180"/>
      </w:pPr>
    </w:lvl>
    <w:lvl w:ilvl="3" w:tplc="27962663" w:tentative="1">
      <w:start w:val="1"/>
      <w:numFmt w:val="decimal"/>
      <w:lvlText w:val="%4."/>
      <w:lvlJc w:val="left"/>
      <w:pPr>
        <w:ind w:left="2880" w:hanging="360"/>
      </w:pPr>
    </w:lvl>
    <w:lvl w:ilvl="4" w:tplc="27962663" w:tentative="1">
      <w:start w:val="1"/>
      <w:numFmt w:val="lowerLetter"/>
      <w:lvlText w:val="%5."/>
      <w:lvlJc w:val="left"/>
      <w:pPr>
        <w:ind w:left="3600" w:hanging="360"/>
      </w:pPr>
    </w:lvl>
    <w:lvl w:ilvl="5" w:tplc="27962663" w:tentative="1">
      <w:start w:val="1"/>
      <w:numFmt w:val="lowerRoman"/>
      <w:lvlText w:val="%6."/>
      <w:lvlJc w:val="right"/>
      <w:pPr>
        <w:ind w:left="4320" w:hanging="180"/>
      </w:pPr>
    </w:lvl>
    <w:lvl w:ilvl="6" w:tplc="27962663" w:tentative="1">
      <w:start w:val="1"/>
      <w:numFmt w:val="decimal"/>
      <w:lvlText w:val="%7."/>
      <w:lvlJc w:val="left"/>
      <w:pPr>
        <w:ind w:left="5040" w:hanging="360"/>
      </w:pPr>
    </w:lvl>
    <w:lvl w:ilvl="7" w:tplc="27962663" w:tentative="1">
      <w:start w:val="1"/>
      <w:numFmt w:val="lowerLetter"/>
      <w:lvlText w:val="%8."/>
      <w:lvlJc w:val="left"/>
      <w:pPr>
        <w:ind w:left="5760" w:hanging="360"/>
      </w:pPr>
    </w:lvl>
    <w:lvl w:ilvl="8" w:tplc="27962663" w:tentative="1">
      <w:start w:val="1"/>
      <w:numFmt w:val="lowerRoman"/>
      <w:lvlText w:val="%9."/>
      <w:lvlJc w:val="right"/>
      <w:pPr>
        <w:ind w:left="6480" w:hanging="180"/>
      </w:pPr>
    </w:lvl>
  </w:abstractNum>
  <w:abstractNum w:abstractNumId="32277989">
    <w:multiLevelType w:val="hybridMultilevel"/>
    <w:lvl w:ilvl="0" w:tplc="99314713">
      <w:start w:val="1"/>
      <w:numFmt w:val="decimal"/>
      <w:lvlText w:val="%1."/>
      <w:lvlJc w:val="left"/>
      <w:pPr>
        <w:ind w:left="720" w:hanging="360"/>
      </w:pPr>
    </w:lvl>
    <w:lvl w:ilvl="1" w:tplc="99314713" w:tentative="1">
      <w:start w:val="1"/>
      <w:numFmt w:val="lowerLetter"/>
      <w:lvlText w:val="%2."/>
      <w:lvlJc w:val="left"/>
      <w:pPr>
        <w:ind w:left="1440" w:hanging="360"/>
      </w:pPr>
    </w:lvl>
    <w:lvl w:ilvl="2" w:tplc="99314713" w:tentative="1">
      <w:start w:val="1"/>
      <w:numFmt w:val="lowerRoman"/>
      <w:lvlText w:val="%3."/>
      <w:lvlJc w:val="right"/>
      <w:pPr>
        <w:ind w:left="2160" w:hanging="180"/>
      </w:pPr>
    </w:lvl>
    <w:lvl w:ilvl="3" w:tplc="99314713" w:tentative="1">
      <w:start w:val="1"/>
      <w:numFmt w:val="decimal"/>
      <w:lvlText w:val="%4."/>
      <w:lvlJc w:val="left"/>
      <w:pPr>
        <w:ind w:left="2880" w:hanging="360"/>
      </w:pPr>
    </w:lvl>
    <w:lvl w:ilvl="4" w:tplc="99314713" w:tentative="1">
      <w:start w:val="1"/>
      <w:numFmt w:val="lowerLetter"/>
      <w:lvlText w:val="%5."/>
      <w:lvlJc w:val="left"/>
      <w:pPr>
        <w:ind w:left="3600" w:hanging="360"/>
      </w:pPr>
    </w:lvl>
    <w:lvl w:ilvl="5" w:tplc="99314713" w:tentative="1">
      <w:start w:val="1"/>
      <w:numFmt w:val="lowerRoman"/>
      <w:lvlText w:val="%6."/>
      <w:lvlJc w:val="right"/>
      <w:pPr>
        <w:ind w:left="4320" w:hanging="180"/>
      </w:pPr>
    </w:lvl>
    <w:lvl w:ilvl="6" w:tplc="99314713" w:tentative="1">
      <w:start w:val="1"/>
      <w:numFmt w:val="decimal"/>
      <w:lvlText w:val="%7."/>
      <w:lvlJc w:val="left"/>
      <w:pPr>
        <w:ind w:left="5040" w:hanging="360"/>
      </w:pPr>
    </w:lvl>
    <w:lvl w:ilvl="7" w:tplc="99314713" w:tentative="1">
      <w:start w:val="1"/>
      <w:numFmt w:val="lowerLetter"/>
      <w:lvlText w:val="%8."/>
      <w:lvlJc w:val="left"/>
      <w:pPr>
        <w:ind w:left="5760" w:hanging="360"/>
      </w:pPr>
    </w:lvl>
    <w:lvl w:ilvl="8" w:tplc="99314713" w:tentative="1">
      <w:start w:val="1"/>
      <w:numFmt w:val="lowerRoman"/>
      <w:lvlText w:val="%9."/>
      <w:lvlJc w:val="right"/>
      <w:pPr>
        <w:ind w:left="6480" w:hanging="180"/>
      </w:pPr>
    </w:lvl>
  </w:abstractNum>
  <w:abstractNum w:abstractNumId="32277988">
    <w:multiLevelType w:val="hybridMultilevel"/>
    <w:lvl w:ilvl="0" w:tplc="17643037">
      <w:start w:val="1"/>
      <w:numFmt w:val="decimal"/>
      <w:lvlText w:val="%1."/>
      <w:lvlJc w:val="left"/>
      <w:pPr>
        <w:ind w:left="720" w:hanging="360"/>
      </w:pPr>
    </w:lvl>
    <w:lvl w:ilvl="1" w:tplc="17643037" w:tentative="1">
      <w:start w:val="1"/>
      <w:numFmt w:val="lowerLetter"/>
      <w:lvlText w:val="%2."/>
      <w:lvlJc w:val="left"/>
      <w:pPr>
        <w:ind w:left="1440" w:hanging="360"/>
      </w:pPr>
    </w:lvl>
    <w:lvl w:ilvl="2" w:tplc="17643037" w:tentative="1">
      <w:start w:val="1"/>
      <w:numFmt w:val="lowerRoman"/>
      <w:lvlText w:val="%3."/>
      <w:lvlJc w:val="right"/>
      <w:pPr>
        <w:ind w:left="2160" w:hanging="180"/>
      </w:pPr>
    </w:lvl>
    <w:lvl w:ilvl="3" w:tplc="17643037" w:tentative="1">
      <w:start w:val="1"/>
      <w:numFmt w:val="decimal"/>
      <w:lvlText w:val="%4."/>
      <w:lvlJc w:val="left"/>
      <w:pPr>
        <w:ind w:left="2880" w:hanging="360"/>
      </w:pPr>
    </w:lvl>
    <w:lvl w:ilvl="4" w:tplc="17643037" w:tentative="1">
      <w:start w:val="1"/>
      <w:numFmt w:val="lowerLetter"/>
      <w:lvlText w:val="%5."/>
      <w:lvlJc w:val="left"/>
      <w:pPr>
        <w:ind w:left="3600" w:hanging="360"/>
      </w:pPr>
    </w:lvl>
    <w:lvl w:ilvl="5" w:tplc="17643037" w:tentative="1">
      <w:start w:val="1"/>
      <w:numFmt w:val="lowerRoman"/>
      <w:lvlText w:val="%6."/>
      <w:lvlJc w:val="right"/>
      <w:pPr>
        <w:ind w:left="4320" w:hanging="180"/>
      </w:pPr>
    </w:lvl>
    <w:lvl w:ilvl="6" w:tplc="17643037" w:tentative="1">
      <w:start w:val="1"/>
      <w:numFmt w:val="decimal"/>
      <w:lvlText w:val="%7."/>
      <w:lvlJc w:val="left"/>
      <w:pPr>
        <w:ind w:left="5040" w:hanging="360"/>
      </w:pPr>
    </w:lvl>
    <w:lvl w:ilvl="7" w:tplc="17643037" w:tentative="1">
      <w:start w:val="1"/>
      <w:numFmt w:val="lowerLetter"/>
      <w:lvlText w:val="%8."/>
      <w:lvlJc w:val="left"/>
      <w:pPr>
        <w:ind w:left="5760" w:hanging="360"/>
      </w:pPr>
    </w:lvl>
    <w:lvl w:ilvl="8" w:tplc="17643037" w:tentative="1">
      <w:start w:val="1"/>
      <w:numFmt w:val="lowerRoman"/>
      <w:lvlText w:val="%9."/>
      <w:lvlJc w:val="right"/>
      <w:pPr>
        <w:ind w:left="6480" w:hanging="180"/>
      </w:pPr>
    </w:lvl>
  </w:abstractNum>
  <w:abstractNum w:abstractNumId="32277987">
    <w:multiLevelType w:val="hybridMultilevel"/>
    <w:lvl w:ilvl="0" w:tplc="18894911">
      <w:start w:val="1"/>
      <w:numFmt w:val="decimal"/>
      <w:lvlText w:val="%1."/>
      <w:lvlJc w:val="left"/>
      <w:pPr>
        <w:ind w:left="720" w:hanging="360"/>
      </w:pPr>
    </w:lvl>
    <w:lvl w:ilvl="1" w:tplc="18894911" w:tentative="1">
      <w:start w:val="1"/>
      <w:numFmt w:val="lowerLetter"/>
      <w:lvlText w:val="%2."/>
      <w:lvlJc w:val="left"/>
      <w:pPr>
        <w:ind w:left="1440" w:hanging="360"/>
      </w:pPr>
    </w:lvl>
    <w:lvl w:ilvl="2" w:tplc="18894911" w:tentative="1">
      <w:start w:val="1"/>
      <w:numFmt w:val="lowerRoman"/>
      <w:lvlText w:val="%3."/>
      <w:lvlJc w:val="right"/>
      <w:pPr>
        <w:ind w:left="2160" w:hanging="180"/>
      </w:pPr>
    </w:lvl>
    <w:lvl w:ilvl="3" w:tplc="18894911" w:tentative="1">
      <w:start w:val="1"/>
      <w:numFmt w:val="decimal"/>
      <w:lvlText w:val="%4."/>
      <w:lvlJc w:val="left"/>
      <w:pPr>
        <w:ind w:left="2880" w:hanging="360"/>
      </w:pPr>
    </w:lvl>
    <w:lvl w:ilvl="4" w:tplc="18894911" w:tentative="1">
      <w:start w:val="1"/>
      <w:numFmt w:val="lowerLetter"/>
      <w:lvlText w:val="%5."/>
      <w:lvlJc w:val="left"/>
      <w:pPr>
        <w:ind w:left="3600" w:hanging="360"/>
      </w:pPr>
    </w:lvl>
    <w:lvl w:ilvl="5" w:tplc="18894911" w:tentative="1">
      <w:start w:val="1"/>
      <w:numFmt w:val="lowerRoman"/>
      <w:lvlText w:val="%6."/>
      <w:lvlJc w:val="right"/>
      <w:pPr>
        <w:ind w:left="4320" w:hanging="180"/>
      </w:pPr>
    </w:lvl>
    <w:lvl w:ilvl="6" w:tplc="18894911" w:tentative="1">
      <w:start w:val="1"/>
      <w:numFmt w:val="decimal"/>
      <w:lvlText w:val="%7."/>
      <w:lvlJc w:val="left"/>
      <w:pPr>
        <w:ind w:left="5040" w:hanging="360"/>
      </w:pPr>
    </w:lvl>
    <w:lvl w:ilvl="7" w:tplc="18894911" w:tentative="1">
      <w:start w:val="1"/>
      <w:numFmt w:val="lowerLetter"/>
      <w:lvlText w:val="%8."/>
      <w:lvlJc w:val="left"/>
      <w:pPr>
        <w:ind w:left="5760" w:hanging="360"/>
      </w:pPr>
    </w:lvl>
    <w:lvl w:ilvl="8" w:tplc="18894911" w:tentative="1">
      <w:start w:val="1"/>
      <w:numFmt w:val="lowerRoman"/>
      <w:lvlText w:val="%9."/>
      <w:lvlJc w:val="right"/>
      <w:pPr>
        <w:ind w:left="6480" w:hanging="180"/>
      </w:pPr>
    </w:lvl>
  </w:abstractNum>
  <w:abstractNum w:abstractNumId="32277986">
    <w:multiLevelType w:val="hybridMultilevel"/>
    <w:lvl w:ilvl="0" w:tplc="90229094">
      <w:start w:val="1"/>
      <w:numFmt w:val="decimal"/>
      <w:lvlText w:val="%1."/>
      <w:lvlJc w:val="left"/>
      <w:pPr>
        <w:ind w:left="720" w:hanging="360"/>
      </w:pPr>
    </w:lvl>
    <w:lvl w:ilvl="1" w:tplc="90229094" w:tentative="1">
      <w:start w:val="1"/>
      <w:numFmt w:val="lowerLetter"/>
      <w:lvlText w:val="%2."/>
      <w:lvlJc w:val="left"/>
      <w:pPr>
        <w:ind w:left="1440" w:hanging="360"/>
      </w:pPr>
    </w:lvl>
    <w:lvl w:ilvl="2" w:tplc="90229094" w:tentative="1">
      <w:start w:val="1"/>
      <w:numFmt w:val="lowerRoman"/>
      <w:lvlText w:val="%3."/>
      <w:lvlJc w:val="right"/>
      <w:pPr>
        <w:ind w:left="2160" w:hanging="180"/>
      </w:pPr>
    </w:lvl>
    <w:lvl w:ilvl="3" w:tplc="90229094" w:tentative="1">
      <w:start w:val="1"/>
      <w:numFmt w:val="decimal"/>
      <w:lvlText w:val="%4."/>
      <w:lvlJc w:val="left"/>
      <w:pPr>
        <w:ind w:left="2880" w:hanging="360"/>
      </w:pPr>
    </w:lvl>
    <w:lvl w:ilvl="4" w:tplc="90229094" w:tentative="1">
      <w:start w:val="1"/>
      <w:numFmt w:val="lowerLetter"/>
      <w:lvlText w:val="%5."/>
      <w:lvlJc w:val="left"/>
      <w:pPr>
        <w:ind w:left="3600" w:hanging="360"/>
      </w:pPr>
    </w:lvl>
    <w:lvl w:ilvl="5" w:tplc="90229094" w:tentative="1">
      <w:start w:val="1"/>
      <w:numFmt w:val="lowerRoman"/>
      <w:lvlText w:val="%6."/>
      <w:lvlJc w:val="right"/>
      <w:pPr>
        <w:ind w:left="4320" w:hanging="180"/>
      </w:pPr>
    </w:lvl>
    <w:lvl w:ilvl="6" w:tplc="90229094" w:tentative="1">
      <w:start w:val="1"/>
      <w:numFmt w:val="decimal"/>
      <w:lvlText w:val="%7."/>
      <w:lvlJc w:val="left"/>
      <w:pPr>
        <w:ind w:left="5040" w:hanging="360"/>
      </w:pPr>
    </w:lvl>
    <w:lvl w:ilvl="7" w:tplc="90229094" w:tentative="1">
      <w:start w:val="1"/>
      <w:numFmt w:val="lowerLetter"/>
      <w:lvlText w:val="%8."/>
      <w:lvlJc w:val="left"/>
      <w:pPr>
        <w:ind w:left="5760" w:hanging="360"/>
      </w:pPr>
    </w:lvl>
    <w:lvl w:ilvl="8" w:tplc="90229094" w:tentative="1">
      <w:start w:val="1"/>
      <w:numFmt w:val="lowerRoman"/>
      <w:lvlText w:val="%9."/>
      <w:lvlJc w:val="right"/>
      <w:pPr>
        <w:ind w:left="6480" w:hanging="180"/>
      </w:pPr>
    </w:lvl>
  </w:abstractNum>
  <w:abstractNum w:abstractNumId="32277985">
    <w:multiLevelType w:val="hybridMultilevel"/>
    <w:lvl w:ilvl="0" w:tplc="73135352">
      <w:start w:val="1"/>
      <w:numFmt w:val="decimal"/>
      <w:lvlText w:val="%1."/>
      <w:lvlJc w:val="left"/>
      <w:pPr>
        <w:ind w:left="720" w:hanging="360"/>
      </w:pPr>
    </w:lvl>
    <w:lvl w:ilvl="1" w:tplc="73135352" w:tentative="1">
      <w:start w:val="1"/>
      <w:numFmt w:val="lowerLetter"/>
      <w:lvlText w:val="%2."/>
      <w:lvlJc w:val="left"/>
      <w:pPr>
        <w:ind w:left="1440" w:hanging="360"/>
      </w:pPr>
    </w:lvl>
    <w:lvl w:ilvl="2" w:tplc="73135352" w:tentative="1">
      <w:start w:val="1"/>
      <w:numFmt w:val="lowerRoman"/>
      <w:lvlText w:val="%3."/>
      <w:lvlJc w:val="right"/>
      <w:pPr>
        <w:ind w:left="2160" w:hanging="180"/>
      </w:pPr>
    </w:lvl>
    <w:lvl w:ilvl="3" w:tplc="73135352" w:tentative="1">
      <w:start w:val="1"/>
      <w:numFmt w:val="decimal"/>
      <w:lvlText w:val="%4."/>
      <w:lvlJc w:val="left"/>
      <w:pPr>
        <w:ind w:left="2880" w:hanging="360"/>
      </w:pPr>
    </w:lvl>
    <w:lvl w:ilvl="4" w:tplc="73135352" w:tentative="1">
      <w:start w:val="1"/>
      <w:numFmt w:val="lowerLetter"/>
      <w:lvlText w:val="%5."/>
      <w:lvlJc w:val="left"/>
      <w:pPr>
        <w:ind w:left="3600" w:hanging="360"/>
      </w:pPr>
    </w:lvl>
    <w:lvl w:ilvl="5" w:tplc="73135352" w:tentative="1">
      <w:start w:val="1"/>
      <w:numFmt w:val="lowerRoman"/>
      <w:lvlText w:val="%6."/>
      <w:lvlJc w:val="right"/>
      <w:pPr>
        <w:ind w:left="4320" w:hanging="180"/>
      </w:pPr>
    </w:lvl>
    <w:lvl w:ilvl="6" w:tplc="73135352" w:tentative="1">
      <w:start w:val="1"/>
      <w:numFmt w:val="decimal"/>
      <w:lvlText w:val="%7."/>
      <w:lvlJc w:val="left"/>
      <w:pPr>
        <w:ind w:left="5040" w:hanging="360"/>
      </w:pPr>
    </w:lvl>
    <w:lvl w:ilvl="7" w:tplc="73135352" w:tentative="1">
      <w:start w:val="1"/>
      <w:numFmt w:val="lowerLetter"/>
      <w:lvlText w:val="%8."/>
      <w:lvlJc w:val="left"/>
      <w:pPr>
        <w:ind w:left="5760" w:hanging="360"/>
      </w:pPr>
    </w:lvl>
    <w:lvl w:ilvl="8" w:tplc="73135352" w:tentative="1">
      <w:start w:val="1"/>
      <w:numFmt w:val="lowerRoman"/>
      <w:lvlText w:val="%9."/>
      <w:lvlJc w:val="right"/>
      <w:pPr>
        <w:ind w:left="6480" w:hanging="180"/>
      </w:pPr>
    </w:lvl>
  </w:abstractNum>
  <w:abstractNum w:abstractNumId="32277984">
    <w:multiLevelType w:val="hybridMultilevel"/>
    <w:lvl w:ilvl="0" w:tplc="85958323">
      <w:start w:val="1"/>
      <w:numFmt w:val="decimal"/>
      <w:lvlText w:val="%1."/>
      <w:lvlJc w:val="left"/>
      <w:pPr>
        <w:ind w:left="720" w:hanging="360"/>
      </w:pPr>
    </w:lvl>
    <w:lvl w:ilvl="1" w:tplc="85958323" w:tentative="1">
      <w:start w:val="1"/>
      <w:numFmt w:val="lowerLetter"/>
      <w:lvlText w:val="%2."/>
      <w:lvlJc w:val="left"/>
      <w:pPr>
        <w:ind w:left="1440" w:hanging="360"/>
      </w:pPr>
    </w:lvl>
    <w:lvl w:ilvl="2" w:tplc="85958323" w:tentative="1">
      <w:start w:val="1"/>
      <w:numFmt w:val="lowerRoman"/>
      <w:lvlText w:val="%3."/>
      <w:lvlJc w:val="right"/>
      <w:pPr>
        <w:ind w:left="2160" w:hanging="180"/>
      </w:pPr>
    </w:lvl>
    <w:lvl w:ilvl="3" w:tplc="85958323" w:tentative="1">
      <w:start w:val="1"/>
      <w:numFmt w:val="decimal"/>
      <w:lvlText w:val="%4."/>
      <w:lvlJc w:val="left"/>
      <w:pPr>
        <w:ind w:left="2880" w:hanging="360"/>
      </w:pPr>
    </w:lvl>
    <w:lvl w:ilvl="4" w:tplc="85958323" w:tentative="1">
      <w:start w:val="1"/>
      <w:numFmt w:val="lowerLetter"/>
      <w:lvlText w:val="%5."/>
      <w:lvlJc w:val="left"/>
      <w:pPr>
        <w:ind w:left="3600" w:hanging="360"/>
      </w:pPr>
    </w:lvl>
    <w:lvl w:ilvl="5" w:tplc="85958323" w:tentative="1">
      <w:start w:val="1"/>
      <w:numFmt w:val="lowerRoman"/>
      <w:lvlText w:val="%6."/>
      <w:lvlJc w:val="right"/>
      <w:pPr>
        <w:ind w:left="4320" w:hanging="180"/>
      </w:pPr>
    </w:lvl>
    <w:lvl w:ilvl="6" w:tplc="85958323" w:tentative="1">
      <w:start w:val="1"/>
      <w:numFmt w:val="decimal"/>
      <w:lvlText w:val="%7."/>
      <w:lvlJc w:val="left"/>
      <w:pPr>
        <w:ind w:left="5040" w:hanging="360"/>
      </w:pPr>
    </w:lvl>
    <w:lvl w:ilvl="7" w:tplc="85958323" w:tentative="1">
      <w:start w:val="1"/>
      <w:numFmt w:val="lowerLetter"/>
      <w:lvlText w:val="%8."/>
      <w:lvlJc w:val="left"/>
      <w:pPr>
        <w:ind w:left="5760" w:hanging="360"/>
      </w:pPr>
    </w:lvl>
    <w:lvl w:ilvl="8" w:tplc="85958323" w:tentative="1">
      <w:start w:val="1"/>
      <w:numFmt w:val="lowerRoman"/>
      <w:lvlText w:val="%9."/>
      <w:lvlJc w:val="right"/>
      <w:pPr>
        <w:ind w:left="6480" w:hanging="180"/>
      </w:pPr>
    </w:lvl>
  </w:abstractNum>
  <w:abstractNum w:abstractNumId="32277983">
    <w:multiLevelType w:val="hybridMultilevel"/>
    <w:lvl w:ilvl="0" w:tplc="22685322">
      <w:start w:val="1"/>
      <w:numFmt w:val="decimal"/>
      <w:lvlText w:val="%1."/>
      <w:lvlJc w:val="left"/>
      <w:pPr>
        <w:ind w:left="720" w:hanging="360"/>
      </w:pPr>
    </w:lvl>
    <w:lvl w:ilvl="1" w:tplc="22685322" w:tentative="1">
      <w:start w:val="1"/>
      <w:numFmt w:val="lowerLetter"/>
      <w:lvlText w:val="%2."/>
      <w:lvlJc w:val="left"/>
      <w:pPr>
        <w:ind w:left="1440" w:hanging="360"/>
      </w:pPr>
    </w:lvl>
    <w:lvl w:ilvl="2" w:tplc="22685322" w:tentative="1">
      <w:start w:val="1"/>
      <w:numFmt w:val="lowerRoman"/>
      <w:lvlText w:val="%3."/>
      <w:lvlJc w:val="right"/>
      <w:pPr>
        <w:ind w:left="2160" w:hanging="180"/>
      </w:pPr>
    </w:lvl>
    <w:lvl w:ilvl="3" w:tplc="22685322" w:tentative="1">
      <w:start w:val="1"/>
      <w:numFmt w:val="decimal"/>
      <w:lvlText w:val="%4."/>
      <w:lvlJc w:val="left"/>
      <w:pPr>
        <w:ind w:left="2880" w:hanging="360"/>
      </w:pPr>
    </w:lvl>
    <w:lvl w:ilvl="4" w:tplc="22685322" w:tentative="1">
      <w:start w:val="1"/>
      <w:numFmt w:val="lowerLetter"/>
      <w:lvlText w:val="%5."/>
      <w:lvlJc w:val="left"/>
      <w:pPr>
        <w:ind w:left="3600" w:hanging="360"/>
      </w:pPr>
    </w:lvl>
    <w:lvl w:ilvl="5" w:tplc="22685322" w:tentative="1">
      <w:start w:val="1"/>
      <w:numFmt w:val="lowerRoman"/>
      <w:lvlText w:val="%6."/>
      <w:lvlJc w:val="right"/>
      <w:pPr>
        <w:ind w:left="4320" w:hanging="180"/>
      </w:pPr>
    </w:lvl>
    <w:lvl w:ilvl="6" w:tplc="22685322" w:tentative="1">
      <w:start w:val="1"/>
      <w:numFmt w:val="decimal"/>
      <w:lvlText w:val="%7."/>
      <w:lvlJc w:val="left"/>
      <w:pPr>
        <w:ind w:left="5040" w:hanging="360"/>
      </w:pPr>
    </w:lvl>
    <w:lvl w:ilvl="7" w:tplc="22685322" w:tentative="1">
      <w:start w:val="1"/>
      <w:numFmt w:val="lowerLetter"/>
      <w:lvlText w:val="%8."/>
      <w:lvlJc w:val="left"/>
      <w:pPr>
        <w:ind w:left="5760" w:hanging="360"/>
      </w:pPr>
    </w:lvl>
    <w:lvl w:ilvl="8" w:tplc="22685322" w:tentative="1">
      <w:start w:val="1"/>
      <w:numFmt w:val="lowerRoman"/>
      <w:lvlText w:val="%9."/>
      <w:lvlJc w:val="right"/>
      <w:pPr>
        <w:ind w:left="6480" w:hanging="180"/>
      </w:pPr>
    </w:lvl>
  </w:abstractNum>
  <w:abstractNum w:abstractNumId="32277982">
    <w:multiLevelType w:val="hybridMultilevel"/>
    <w:lvl w:ilvl="0" w:tplc="92901272">
      <w:start w:val="1"/>
      <w:numFmt w:val="decimal"/>
      <w:lvlText w:val="%1."/>
      <w:lvlJc w:val="left"/>
      <w:pPr>
        <w:ind w:left="720" w:hanging="360"/>
      </w:pPr>
    </w:lvl>
    <w:lvl w:ilvl="1" w:tplc="92901272" w:tentative="1">
      <w:start w:val="1"/>
      <w:numFmt w:val="lowerLetter"/>
      <w:lvlText w:val="%2."/>
      <w:lvlJc w:val="left"/>
      <w:pPr>
        <w:ind w:left="1440" w:hanging="360"/>
      </w:pPr>
    </w:lvl>
    <w:lvl w:ilvl="2" w:tplc="92901272" w:tentative="1">
      <w:start w:val="1"/>
      <w:numFmt w:val="lowerRoman"/>
      <w:lvlText w:val="%3."/>
      <w:lvlJc w:val="right"/>
      <w:pPr>
        <w:ind w:left="2160" w:hanging="180"/>
      </w:pPr>
    </w:lvl>
    <w:lvl w:ilvl="3" w:tplc="92901272" w:tentative="1">
      <w:start w:val="1"/>
      <w:numFmt w:val="decimal"/>
      <w:lvlText w:val="%4."/>
      <w:lvlJc w:val="left"/>
      <w:pPr>
        <w:ind w:left="2880" w:hanging="360"/>
      </w:pPr>
    </w:lvl>
    <w:lvl w:ilvl="4" w:tplc="92901272" w:tentative="1">
      <w:start w:val="1"/>
      <w:numFmt w:val="lowerLetter"/>
      <w:lvlText w:val="%5."/>
      <w:lvlJc w:val="left"/>
      <w:pPr>
        <w:ind w:left="3600" w:hanging="360"/>
      </w:pPr>
    </w:lvl>
    <w:lvl w:ilvl="5" w:tplc="92901272" w:tentative="1">
      <w:start w:val="1"/>
      <w:numFmt w:val="lowerRoman"/>
      <w:lvlText w:val="%6."/>
      <w:lvlJc w:val="right"/>
      <w:pPr>
        <w:ind w:left="4320" w:hanging="180"/>
      </w:pPr>
    </w:lvl>
    <w:lvl w:ilvl="6" w:tplc="92901272" w:tentative="1">
      <w:start w:val="1"/>
      <w:numFmt w:val="decimal"/>
      <w:lvlText w:val="%7."/>
      <w:lvlJc w:val="left"/>
      <w:pPr>
        <w:ind w:left="5040" w:hanging="360"/>
      </w:pPr>
    </w:lvl>
    <w:lvl w:ilvl="7" w:tplc="92901272" w:tentative="1">
      <w:start w:val="1"/>
      <w:numFmt w:val="lowerLetter"/>
      <w:lvlText w:val="%8."/>
      <w:lvlJc w:val="left"/>
      <w:pPr>
        <w:ind w:left="5760" w:hanging="360"/>
      </w:pPr>
    </w:lvl>
    <w:lvl w:ilvl="8" w:tplc="92901272" w:tentative="1">
      <w:start w:val="1"/>
      <w:numFmt w:val="lowerRoman"/>
      <w:lvlText w:val="%9."/>
      <w:lvlJc w:val="right"/>
      <w:pPr>
        <w:ind w:left="6480" w:hanging="180"/>
      </w:pPr>
    </w:lvl>
  </w:abstractNum>
  <w:abstractNum w:abstractNumId="32277981">
    <w:multiLevelType w:val="hybridMultilevel"/>
    <w:lvl w:ilvl="0" w:tplc="74165258">
      <w:start w:val="1"/>
      <w:numFmt w:val="decimal"/>
      <w:lvlText w:val="%1."/>
      <w:lvlJc w:val="left"/>
      <w:pPr>
        <w:ind w:left="720" w:hanging="360"/>
      </w:pPr>
    </w:lvl>
    <w:lvl w:ilvl="1" w:tplc="74165258" w:tentative="1">
      <w:start w:val="1"/>
      <w:numFmt w:val="lowerLetter"/>
      <w:lvlText w:val="%2."/>
      <w:lvlJc w:val="left"/>
      <w:pPr>
        <w:ind w:left="1440" w:hanging="360"/>
      </w:pPr>
    </w:lvl>
    <w:lvl w:ilvl="2" w:tplc="74165258" w:tentative="1">
      <w:start w:val="1"/>
      <w:numFmt w:val="lowerRoman"/>
      <w:lvlText w:val="%3."/>
      <w:lvlJc w:val="right"/>
      <w:pPr>
        <w:ind w:left="2160" w:hanging="180"/>
      </w:pPr>
    </w:lvl>
    <w:lvl w:ilvl="3" w:tplc="74165258" w:tentative="1">
      <w:start w:val="1"/>
      <w:numFmt w:val="decimal"/>
      <w:lvlText w:val="%4."/>
      <w:lvlJc w:val="left"/>
      <w:pPr>
        <w:ind w:left="2880" w:hanging="360"/>
      </w:pPr>
    </w:lvl>
    <w:lvl w:ilvl="4" w:tplc="74165258" w:tentative="1">
      <w:start w:val="1"/>
      <w:numFmt w:val="lowerLetter"/>
      <w:lvlText w:val="%5."/>
      <w:lvlJc w:val="left"/>
      <w:pPr>
        <w:ind w:left="3600" w:hanging="360"/>
      </w:pPr>
    </w:lvl>
    <w:lvl w:ilvl="5" w:tplc="74165258" w:tentative="1">
      <w:start w:val="1"/>
      <w:numFmt w:val="lowerRoman"/>
      <w:lvlText w:val="%6."/>
      <w:lvlJc w:val="right"/>
      <w:pPr>
        <w:ind w:left="4320" w:hanging="180"/>
      </w:pPr>
    </w:lvl>
    <w:lvl w:ilvl="6" w:tplc="74165258" w:tentative="1">
      <w:start w:val="1"/>
      <w:numFmt w:val="decimal"/>
      <w:lvlText w:val="%7."/>
      <w:lvlJc w:val="left"/>
      <w:pPr>
        <w:ind w:left="5040" w:hanging="360"/>
      </w:pPr>
    </w:lvl>
    <w:lvl w:ilvl="7" w:tplc="74165258" w:tentative="1">
      <w:start w:val="1"/>
      <w:numFmt w:val="lowerLetter"/>
      <w:lvlText w:val="%8."/>
      <w:lvlJc w:val="left"/>
      <w:pPr>
        <w:ind w:left="5760" w:hanging="360"/>
      </w:pPr>
    </w:lvl>
    <w:lvl w:ilvl="8" w:tplc="74165258" w:tentative="1">
      <w:start w:val="1"/>
      <w:numFmt w:val="lowerRoman"/>
      <w:lvlText w:val="%9."/>
      <w:lvlJc w:val="right"/>
      <w:pPr>
        <w:ind w:left="6480" w:hanging="180"/>
      </w:pPr>
    </w:lvl>
  </w:abstractNum>
  <w:abstractNum w:abstractNumId="32277980">
    <w:multiLevelType w:val="hybridMultilevel"/>
    <w:lvl w:ilvl="0" w:tplc="31311827">
      <w:start w:val="1"/>
      <w:numFmt w:val="decimal"/>
      <w:lvlText w:val="%1."/>
      <w:lvlJc w:val="left"/>
      <w:pPr>
        <w:ind w:left="720" w:hanging="360"/>
      </w:pPr>
    </w:lvl>
    <w:lvl w:ilvl="1" w:tplc="31311827" w:tentative="1">
      <w:start w:val="1"/>
      <w:numFmt w:val="lowerLetter"/>
      <w:lvlText w:val="%2."/>
      <w:lvlJc w:val="left"/>
      <w:pPr>
        <w:ind w:left="1440" w:hanging="360"/>
      </w:pPr>
    </w:lvl>
    <w:lvl w:ilvl="2" w:tplc="31311827" w:tentative="1">
      <w:start w:val="1"/>
      <w:numFmt w:val="lowerRoman"/>
      <w:lvlText w:val="%3."/>
      <w:lvlJc w:val="right"/>
      <w:pPr>
        <w:ind w:left="2160" w:hanging="180"/>
      </w:pPr>
    </w:lvl>
    <w:lvl w:ilvl="3" w:tplc="31311827" w:tentative="1">
      <w:start w:val="1"/>
      <w:numFmt w:val="decimal"/>
      <w:lvlText w:val="%4."/>
      <w:lvlJc w:val="left"/>
      <w:pPr>
        <w:ind w:left="2880" w:hanging="360"/>
      </w:pPr>
    </w:lvl>
    <w:lvl w:ilvl="4" w:tplc="31311827" w:tentative="1">
      <w:start w:val="1"/>
      <w:numFmt w:val="lowerLetter"/>
      <w:lvlText w:val="%5."/>
      <w:lvlJc w:val="left"/>
      <w:pPr>
        <w:ind w:left="3600" w:hanging="360"/>
      </w:pPr>
    </w:lvl>
    <w:lvl w:ilvl="5" w:tplc="31311827" w:tentative="1">
      <w:start w:val="1"/>
      <w:numFmt w:val="lowerRoman"/>
      <w:lvlText w:val="%6."/>
      <w:lvlJc w:val="right"/>
      <w:pPr>
        <w:ind w:left="4320" w:hanging="180"/>
      </w:pPr>
    </w:lvl>
    <w:lvl w:ilvl="6" w:tplc="31311827" w:tentative="1">
      <w:start w:val="1"/>
      <w:numFmt w:val="decimal"/>
      <w:lvlText w:val="%7."/>
      <w:lvlJc w:val="left"/>
      <w:pPr>
        <w:ind w:left="5040" w:hanging="360"/>
      </w:pPr>
    </w:lvl>
    <w:lvl w:ilvl="7" w:tplc="31311827" w:tentative="1">
      <w:start w:val="1"/>
      <w:numFmt w:val="lowerLetter"/>
      <w:lvlText w:val="%8."/>
      <w:lvlJc w:val="left"/>
      <w:pPr>
        <w:ind w:left="5760" w:hanging="360"/>
      </w:pPr>
    </w:lvl>
    <w:lvl w:ilvl="8" w:tplc="31311827" w:tentative="1">
      <w:start w:val="1"/>
      <w:numFmt w:val="lowerRoman"/>
      <w:lvlText w:val="%9."/>
      <w:lvlJc w:val="right"/>
      <w:pPr>
        <w:ind w:left="6480" w:hanging="180"/>
      </w:pPr>
    </w:lvl>
  </w:abstractNum>
  <w:abstractNum w:abstractNumId="32277979">
    <w:multiLevelType w:val="hybridMultilevel"/>
    <w:lvl w:ilvl="0" w:tplc="68969371">
      <w:start w:val="1"/>
      <w:numFmt w:val="decimal"/>
      <w:lvlText w:val="%1."/>
      <w:lvlJc w:val="left"/>
      <w:pPr>
        <w:ind w:left="720" w:hanging="360"/>
      </w:pPr>
    </w:lvl>
    <w:lvl w:ilvl="1" w:tplc="68969371" w:tentative="1">
      <w:start w:val="1"/>
      <w:numFmt w:val="lowerLetter"/>
      <w:lvlText w:val="%2."/>
      <w:lvlJc w:val="left"/>
      <w:pPr>
        <w:ind w:left="1440" w:hanging="360"/>
      </w:pPr>
    </w:lvl>
    <w:lvl w:ilvl="2" w:tplc="68969371" w:tentative="1">
      <w:start w:val="1"/>
      <w:numFmt w:val="lowerRoman"/>
      <w:lvlText w:val="%3."/>
      <w:lvlJc w:val="right"/>
      <w:pPr>
        <w:ind w:left="2160" w:hanging="180"/>
      </w:pPr>
    </w:lvl>
    <w:lvl w:ilvl="3" w:tplc="68969371" w:tentative="1">
      <w:start w:val="1"/>
      <w:numFmt w:val="decimal"/>
      <w:lvlText w:val="%4."/>
      <w:lvlJc w:val="left"/>
      <w:pPr>
        <w:ind w:left="2880" w:hanging="360"/>
      </w:pPr>
    </w:lvl>
    <w:lvl w:ilvl="4" w:tplc="68969371" w:tentative="1">
      <w:start w:val="1"/>
      <w:numFmt w:val="lowerLetter"/>
      <w:lvlText w:val="%5."/>
      <w:lvlJc w:val="left"/>
      <w:pPr>
        <w:ind w:left="3600" w:hanging="360"/>
      </w:pPr>
    </w:lvl>
    <w:lvl w:ilvl="5" w:tplc="68969371" w:tentative="1">
      <w:start w:val="1"/>
      <w:numFmt w:val="lowerRoman"/>
      <w:lvlText w:val="%6."/>
      <w:lvlJc w:val="right"/>
      <w:pPr>
        <w:ind w:left="4320" w:hanging="180"/>
      </w:pPr>
    </w:lvl>
    <w:lvl w:ilvl="6" w:tplc="68969371" w:tentative="1">
      <w:start w:val="1"/>
      <w:numFmt w:val="decimal"/>
      <w:lvlText w:val="%7."/>
      <w:lvlJc w:val="left"/>
      <w:pPr>
        <w:ind w:left="5040" w:hanging="360"/>
      </w:pPr>
    </w:lvl>
    <w:lvl w:ilvl="7" w:tplc="68969371" w:tentative="1">
      <w:start w:val="1"/>
      <w:numFmt w:val="lowerLetter"/>
      <w:lvlText w:val="%8."/>
      <w:lvlJc w:val="left"/>
      <w:pPr>
        <w:ind w:left="5760" w:hanging="360"/>
      </w:pPr>
    </w:lvl>
    <w:lvl w:ilvl="8" w:tplc="68969371" w:tentative="1">
      <w:start w:val="1"/>
      <w:numFmt w:val="lowerRoman"/>
      <w:lvlText w:val="%9."/>
      <w:lvlJc w:val="right"/>
      <w:pPr>
        <w:ind w:left="6480" w:hanging="180"/>
      </w:pPr>
    </w:lvl>
  </w:abstractNum>
  <w:abstractNum w:abstractNumId="32277978">
    <w:multiLevelType w:val="hybridMultilevel"/>
    <w:lvl w:ilvl="0" w:tplc="71619879">
      <w:start w:val="1"/>
      <w:numFmt w:val="decimal"/>
      <w:lvlText w:val="%1."/>
      <w:lvlJc w:val="left"/>
      <w:pPr>
        <w:ind w:left="720" w:hanging="360"/>
      </w:pPr>
    </w:lvl>
    <w:lvl w:ilvl="1" w:tplc="71619879" w:tentative="1">
      <w:start w:val="1"/>
      <w:numFmt w:val="lowerLetter"/>
      <w:lvlText w:val="%2."/>
      <w:lvlJc w:val="left"/>
      <w:pPr>
        <w:ind w:left="1440" w:hanging="360"/>
      </w:pPr>
    </w:lvl>
    <w:lvl w:ilvl="2" w:tplc="71619879" w:tentative="1">
      <w:start w:val="1"/>
      <w:numFmt w:val="lowerRoman"/>
      <w:lvlText w:val="%3."/>
      <w:lvlJc w:val="right"/>
      <w:pPr>
        <w:ind w:left="2160" w:hanging="180"/>
      </w:pPr>
    </w:lvl>
    <w:lvl w:ilvl="3" w:tplc="71619879" w:tentative="1">
      <w:start w:val="1"/>
      <w:numFmt w:val="decimal"/>
      <w:lvlText w:val="%4."/>
      <w:lvlJc w:val="left"/>
      <w:pPr>
        <w:ind w:left="2880" w:hanging="360"/>
      </w:pPr>
    </w:lvl>
    <w:lvl w:ilvl="4" w:tplc="71619879" w:tentative="1">
      <w:start w:val="1"/>
      <w:numFmt w:val="lowerLetter"/>
      <w:lvlText w:val="%5."/>
      <w:lvlJc w:val="left"/>
      <w:pPr>
        <w:ind w:left="3600" w:hanging="360"/>
      </w:pPr>
    </w:lvl>
    <w:lvl w:ilvl="5" w:tplc="71619879" w:tentative="1">
      <w:start w:val="1"/>
      <w:numFmt w:val="lowerRoman"/>
      <w:lvlText w:val="%6."/>
      <w:lvlJc w:val="right"/>
      <w:pPr>
        <w:ind w:left="4320" w:hanging="180"/>
      </w:pPr>
    </w:lvl>
    <w:lvl w:ilvl="6" w:tplc="71619879" w:tentative="1">
      <w:start w:val="1"/>
      <w:numFmt w:val="decimal"/>
      <w:lvlText w:val="%7."/>
      <w:lvlJc w:val="left"/>
      <w:pPr>
        <w:ind w:left="5040" w:hanging="360"/>
      </w:pPr>
    </w:lvl>
    <w:lvl w:ilvl="7" w:tplc="71619879" w:tentative="1">
      <w:start w:val="1"/>
      <w:numFmt w:val="lowerLetter"/>
      <w:lvlText w:val="%8."/>
      <w:lvlJc w:val="left"/>
      <w:pPr>
        <w:ind w:left="5760" w:hanging="360"/>
      </w:pPr>
    </w:lvl>
    <w:lvl w:ilvl="8" w:tplc="71619879" w:tentative="1">
      <w:start w:val="1"/>
      <w:numFmt w:val="lowerRoman"/>
      <w:lvlText w:val="%9."/>
      <w:lvlJc w:val="right"/>
      <w:pPr>
        <w:ind w:left="6480" w:hanging="180"/>
      </w:pPr>
    </w:lvl>
  </w:abstractNum>
  <w:abstractNum w:abstractNumId="32277977">
    <w:multiLevelType w:val="hybridMultilevel"/>
    <w:lvl w:ilvl="0" w:tplc="24056791">
      <w:start w:val="1"/>
      <w:numFmt w:val="decimal"/>
      <w:lvlText w:val="%1."/>
      <w:lvlJc w:val="left"/>
      <w:pPr>
        <w:ind w:left="720" w:hanging="360"/>
      </w:pPr>
    </w:lvl>
    <w:lvl w:ilvl="1" w:tplc="24056791" w:tentative="1">
      <w:start w:val="1"/>
      <w:numFmt w:val="lowerLetter"/>
      <w:lvlText w:val="%2."/>
      <w:lvlJc w:val="left"/>
      <w:pPr>
        <w:ind w:left="1440" w:hanging="360"/>
      </w:pPr>
    </w:lvl>
    <w:lvl w:ilvl="2" w:tplc="24056791" w:tentative="1">
      <w:start w:val="1"/>
      <w:numFmt w:val="lowerRoman"/>
      <w:lvlText w:val="%3."/>
      <w:lvlJc w:val="right"/>
      <w:pPr>
        <w:ind w:left="2160" w:hanging="180"/>
      </w:pPr>
    </w:lvl>
    <w:lvl w:ilvl="3" w:tplc="24056791" w:tentative="1">
      <w:start w:val="1"/>
      <w:numFmt w:val="decimal"/>
      <w:lvlText w:val="%4."/>
      <w:lvlJc w:val="left"/>
      <w:pPr>
        <w:ind w:left="2880" w:hanging="360"/>
      </w:pPr>
    </w:lvl>
    <w:lvl w:ilvl="4" w:tplc="24056791" w:tentative="1">
      <w:start w:val="1"/>
      <w:numFmt w:val="lowerLetter"/>
      <w:lvlText w:val="%5."/>
      <w:lvlJc w:val="left"/>
      <w:pPr>
        <w:ind w:left="3600" w:hanging="360"/>
      </w:pPr>
    </w:lvl>
    <w:lvl w:ilvl="5" w:tplc="24056791" w:tentative="1">
      <w:start w:val="1"/>
      <w:numFmt w:val="lowerRoman"/>
      <w:lvlText w:val="%6."/>
      <w:lvlJc w:val="right"/>
      <w:pPr>
        <w:ind w:left="4320" w:hanging="180"/>
      </w:pPr>
    </w:lvl>
    <w:lvl w:ilvl="6" w:tplc="24056791" w:tentative="1">
      <w:start w:val="1"/>
      <w:numFmt w:val="decimal"/>
      <w:lvlText w:val="%7."/>
      <w:lvlJc w:val="left"/>
      <w:pPr>
        <w:ind w:left="5040" w:hanging="360"/>
      </w:pPr>
    </w:lvl>
    <w:lvl w:ilvl="7" w:tplc="24056791" w:tentative="1">
      <w:start w:val="1"/>
      <w:numFmt w:val="lowerLetter"/>
      <w:lvlText w:val="%8."/>
      <w:lvlJc w:val="left"/>
      <w:pPr>
        <w:ind w:left="5760" w:hanging="360"/>
      </w:pPr>
    </w:lvl>
    <w:lvl w:ilvl="8" w:tplc="24056791" w:tentative="1">
      <w:start w:val="1"/>
      <w:numFmt w:val="lowerRoman"/>
      <w:lvlText w:val="%9."/>
      <w:lvlJc w:val="right"/>
      <w:pPr>
        <w:ind w:left="6480" w:hanging="180"/>
      </w:pPr>
    </w:lvl>
  </w:abstractNum>
  <w:abstractNum w:abstractNumId="32277976">
    <w:multiLevelType w:val="hybridMultilevel"/>
    <w:lvl w:ilvl="0" w:tplc="19841474">
      <w:start w:val="1"/>
      <w:numFmt w:val="decimal"/>
      <w:lvlText w:val="%1."/>
      <w:lvlJc w:val="left"/>
      <w:pPr>
        <w:ind w:left="720" w:hanging="360"/>
      </w:pPr>
    </w:lvl>
    <w:lvl w:ilvl="1" w:tplc="19841474" w:tentative="1">
      <w:start w:val="1"/>
      <w:numFmt w:val="lowerLetter"/>
      <w:lvlText w:val="%2."/>
      <w:lvlJc w:val="left"/>
      <w:pPr>
        <w:ind w:left="1440" w:hanging="360"/>
      </w:pPr>
    </w:lvl>
    <w:lvl w:ilvl="2" w:tplc="19841474" w:tentative="1">
      <w:start w:val="1"/>
      <w:numFmt w:val="lowerRoman"/>
      <w:lvlText w:val="%3."/>
      <w:lvlJc w:val="right"/>
      <w:pPr>
        <w:ind w:left="2160" w:hanging="180"/>
      </w:pPr>
    </w:lvl>
    <w:lvl w:ilvl="3" w:tplc="19841474" w:tentative="1">
      <w:start w:val="1"/>
      <w:numFmt w:val="decimal"/>
      <w:lvlText w:val="%4."/>
      <w:lvlJc w:val="left"/>
      <w:pPr>
        <w:ind w:left="2880" w:hanging="360"/>
      </w:pPr>
    </w:lvl>
    <w:lvl w:ilvl="4" w:tplc="19841474" w:tentative="1">
      <w:start w:val="1"/>
      <w:numFmt w:val="lowerLetter"/>
      <w:lvlText w:val="%5."/>
      <w:lvlJc w:val="left"/>
      <w:pPr>
        <w:ind w:left="3600" w:hanging="360"/>
      </w:pPr>
    </w:lvl>
    <w:lvl w:ilvl="5" w:tplc="19841474" w:tentative="1">
      <w:start w:val="1"/>
      <w:numFmt w:val="lowerRoman"/>
      <w:lvlText w:val="%6."/>
      <w:lvlJc w:val="right"/>
      <w:pPr>
        <w:ind w:left="4320" w:hanging="180"/>
      </w:pPr>
    </w:lvl>
    <w:lvl w:ilvl="6" w:tplc="19841474" w:tentative="1">
      <w:start w:val="1"/>
      <w:numFmt w:val="decimal"/>
      <w:lvlText w:val="%7."/>
      <w:lvlJc w:val="left"/>
      <w:pPr>
        <w:ind w:left="5040" w:hanging="360"/>
      </w:pPr>
    </w:lvl>
    <w:lvl w:ilvl="7" w:tplc="19841474" w:tentative="1">
      <w:start w:val="1"/>
      <w:numFmt w:val="lowerLetter"/>
      <w:lvlText w:val="%8."/>
      <w:lvlJc w:val="left"/>
      <w:pPr>
        <w:ind w:left="5760" w:hanging="360"/>
      </w:pPr>
    </w:lvl>
    <w:lvl w:ilvl="8" w:tplc="19841474" w:tentative="1">
      <w:start w:val="1"/>
      <w:numFmt w:val="lowerRoman"/>
      <w:lvlText w:val="%9."/>
      <w:lvlJc w:val="right"/>
      <w:pPr>
        <w:ind w:left="6480" w:hanging="180"/>
      </w:pPr>
    </w:lvl>
  </w:abstractNum>
  <w:abstractNum w:abstractNumId="32277975">
    <w:multiLevelType w:val="hybridMultilevel"/>
    <w:lvl w:ilvl="0" w:tplc="52090948">
      <w:start w:val="1"/>
      <w:numFmt w:val="decimal"/>
      <w:lvlText w:val="%1."/>
      <w:lvlJc w:val="left"/>
      <w:pPr>
        <w:ind w:left="720" w:hanging="360"/>
      </w:pPr>
    </w:lvl>
    <w:lvl w:ilvl="1" w:tplc="52090948" w:tentative="1">
      <w:start w:val="1"/>
      <w:numFmt w:val="lowerLetter"/>
      <w:lvlText w:val="%2."/>
      <w:lvlJc w:val="left"/>
      <w:pPr>
        <w:ind w:left="1440" w:hanging="360"/>
      </w:pPr>
    </w:lvl>
    <w:lvl w:ilvl="2" w:tplc="52090948" w:tentative="1">
      <w:start w:val="1"/>
      <w:numFmt w:val="lowerRoman"/>
      <w:lvlText w:val="%3."/>
      <w:lvlJc w:val="right"/>
      <w:pPr>
        <w:ind w:left="2160" w:hanging="180"/>
      </w:pPr>
    </w:lvl>
    <w:lvl w:ilvl="3" w:tplc="52090948" w:tentative="1">
      <w:start w:val="1"/>
      <w:numFmt w:val="decimal"/>
      <w:lvlText w:val="%4."/>
      <w:lvlJc w:val="left"/>
      <w:pPr>
        <w:ind w:left="2880" w:hanging="360"/>
      </w:pPr>
    </w:lvl>
    <w:lvl w:ilvl="4" w:tplc="52090948" w:tentative="1">
      <w:start w:val="1"/>
      <w:numFmt w:val="lowerLetter"/>
      <w:lvlText w:val="%5."/>
      <w:lvlJc w:val="left"/>
      <w:pPr>
        <w:ind w:left="3600" w:hanging="360"/>
      </w:pPr>
    </w:lvl>
    <w:lvl w:ilvl="5" w:tplc="52090948" w:tentative="1">
      <w:start w:val="1"/>
      <w:numFmt w:val="lowerRoman"/>
      <w:lvlText w:val="%6."/>
      <w:lvlJc w:val="right"/>
      <w:pPr>
        <w:ind w:left="4320" w:hanging="180"/>
      </w:pPr>
    </w:lvl>
    <w:lvl w:ilvl="6" w:tplc="52090948" w:tentative="1">
      <w:start w:val="1"/>
      <w:numFmt w:val="decimal"/>
      <w:lvlText w:val="%7."/>
      <w:lvlJc w:val="left"/>
      <w:pPr>
        <w:ind w:left="5040" w:hanging="360"/>
      </w:pPr>
    </w:lvl>
    <w:lvl w:ilvl="7" w:tplc="52090948" w:tentative="1">
      <w:start w:val="1"/>
      <w:numFmt w:val="lowerLetter"/>
      <w:lvlText w:val="%8."/>
      <w:lvlJc w:val="left"/>
      <w:pPr>
        <w:ind w:left="5760" w:hanging="360"/>
      </w:pPr>
    </w:lvl>
    <w:lvl w:ilvl="8" w:tplc="52090948" w:tentative="1">
      <w:start w:val="1"/>
      <w:numFmt w:val="lowerRoman"/>
      <w:lvlText w:val="%9."/>
      <w:lvlJc w:val="right"/>
      <w:pPr>
        <w:ind w:left="6480" w:hanging="180"/>
      </w:pPr>
    </w:lvl>
  </w:abstractNum>
  <w:abstractNum w:abstractNumId="32277974">
    <w:multiLevelType w:val="hybridMultilevel"/>
    <w:lvl w:ilvl="0" w:tplc="43000142">
      <w:start w:val="1"/>
      <w:numFmt w:val="decimal"/>
      <w:lvlText w:val="%1."/>
      <w:lvlJc w:val="left"/>
      <w:pPr>
        <w:ind w:left="720" w:hanging="360"/>
      </w:pPr>
    </w:lvl>
    <w:lvl w:ilvl="1" w:tplc="43000142" w:tentative="1">
      <w:start w:val="1"/>
      <w:numFmt w:val="lowerLetter"/>
      <w:lvlText w:val="%2."/>
      <w:lvlJc w:val="left"/>
      <w:pPr>
        <w:ind w:left="1440" w:hanging="360"/>
      </w:pPr>
    </w:lvl>
    <w:lvl w:ilvl="2" w:tplc="43000142" w:tentative="1">
      <w:start w:val="1"/>
      <w:numFmt w:val="lowerRoman"/>
      <w:lvlText w:val="%3."/>
      <w:lvlJc w:val="right"/>
      <w:pPr>
        <w:ind w:left="2160" w:hanging="180"/>
      </w:pPr>
    </w:lvl>
    <w:lvl w:ilvl="3" w:tplc="43000142" w:tentative="1">
      <w:start w:val="1"/>
      <w:numFmt w:val="decimal"/>
      <w:lvlText w:val="%4."/>
      <w:lvlJc w:val="left"/>
      <w:pPr>
        <w:ind w:left="2880" w:hanging="360"/>
      </w:pPr>
    </w:lvl>
    <w:lvl w:ilvl="4" w:tplc="43000142" w:tentative="1">
      <w:start w:val="1"/>
      <w:numFmt w:val="lowerLetter"/>
      <w:lvlText w:val="%5."/>
      <w:lvlJc w:val="left"/>
      <w:pPr>
        <w:ind w:left="3600" w:hanging="360"/>
      </w:pPr>
    </w:lvl>
    <w:lvl w:ilvl="5" w:tplc="43000142" w:tentative="1">
      <w:start w:val="1"/>
      <w:numFmt w:val="lowerRoman"/>
      <w:lvlText w:val="%6."/>
      <w:lvlJc w:val="right"/>
      <w:pPr>
        <w:ind w:left="4320" w:hanging="180"/>
      </w:pPr>
    </w:lvl>
    <w:lvl w:ilvl="6" w:tplc="43000142" w:tentative="1">
      <w:start w:val="1"/>
      <w:numFmt w:val="decimal"/>
      <w:lvlText w:val="%7."/>
      <w:lvlJc w:val="left"/>
      <w:pPr>
        <w:ind w:left="5040" w:hanging="360"/>
      </w:pPr>
    </w:lvl>
    <w:lvl w:ilvl="7" w:tplc="43000142" w:tentative="1">
      <w:start w:val="1"/>
      <w:numFmt w:val="lowerLetter"/>
      <w:lvlText w:val="%8."/>
      <w:lvlJc w:val="left"/>
      <w:pPr>
        <w:ind w:left="5760" w:hanging="360"/>
      </w:pPr>
    </w:lvl>
    <w:lvl w:ilvl="8" w:tplc="43000142" w:tentative="1">
      <w:start w:val="1"/>
      <w:numFmt w:val="lowerRoman"/>
      <w:lvlText w:val="%9."/>
      <w:lvlJc w:val="right"/>
      <w:pPr>
        <w:ind w:left="6480" w:hanging="180"/>
      </w:pPr>
    </w:lvl>
  </w:abstractNum>
  <w:abstractNum w:abstractNumId="32277973">
    <w:multiLevelType w:val="hybridMultilevel"/>
    <w:lvl w:ilvl="0" w:tplc="95855122">
      <w:start w:val="1"/>
      <w:numFmt w:val="decimal"/>
      <w:lvlText w:val="%1."/>
      <w:lvlJc w:val="left"/>
      <w:pPr>
        <w:ind w:left="720" w:hanging="360"/>
      </w:pPr>
    </w:lvl>
    <w:lvl w:ilvl="1" w:tplc="95855122" w:tentative="1">
      <w:start w:val="1"/>
      <w:numFmt w:val="lowerLetter"/>
      <w:lvlText w:val="%2."/>
      <w:lvlJc w:val="left"/>
      <w:pPr>
        <w:ind w:left="1440" w:hanging="360"/>
      </w:pPr>
    </w:lvl>
    <w:lvl w:ilvl="2" w:tplc="95855122" w:tentative="1">
      <w:start w:val="1"/>
      <w:numFmt w:val="lowerRoman"/>
      <w:lvlText w:val="%3."/>
      <w:lvlJc w:val="right"/>
      <w:pPr>
        <w:ind w:left="2160" w:hanging="180"/>
      </w:pPr>
    </w:lvl>
    <w:lvl w:ilvl="3" w:tplc="95855122" w:tentative="1">
      <w:start w:val="1"/>
      <w:numFmt w:val="decimal"/>
      <w:lvlText w:val="%4."/>
      <w:lvlJc w:val="left"/>
      <w:pPr>
        <w:ind w:left="2880" w:hanging="360"/>
      </w:pPr>
    </w:lvl>
    <w:lvl w:ilvl="4" w:tplc="95855122" w:tentative="1">
      <w:start w:val="1"/>
      <w:numFmt w:val="lowerLetter"/>
      <w:lvlText w:val="%5."/>
      <w:lvlJc w:val="left"/>
      <w:pPr>
        <w:ind w:left="3600" w:hanging="360"/>
      </w:pPr>
    </w:lvl>
    <w:lvl w:ilvl="5" w:tplc="95855122" w:tentative="1">
      <w:start w:val="1"/>
      <w:numFmt w:val="lowerRoman"/>
      <w:lvlText w:val="%6."/>
      <w:lvlJc w:val="right"/>
      <w:pPr>
        <w:ind w:left="4320" w:hanging="180"/>
      </w:pPr>
    </w:lvl>
    <w:lvl w:ilvl="6" w:tplc="95855122" w:tentative="1">
      <w:start w:val="1"/>
      <w:numFmt w:val="decimal"/>
      <w:lvlText w:val="%7."/>
      <w:lvlJc w:val="left"/>
      <w:pPr>
        <w:ind w:left="5040" w:hanging="360"/>
      </w:pPr>
    </w:lvl>
    <w:lvl w:ilvl="7" w:tplc="95855122" w:tentative="1">
      <w:start w:val="1"/>
      <w:numFmt w:val="lowerLetter"/>
      <w:lvlText w:val="%8."/>
      <w:lvlJc w:val="left"/>
      <w:pPr>
        <w:ind w:left="5760" w:hanging="360"/>
      </w:pPr>
    </w:lvl>
    <w:lvl w:ilvl="8" w:tplc="95855122" w:tentative="1">
      <w:start w:val="1"/>
      <w:numFmt w:val="lowerRoman"/>
      <w:lvlText w:val="%9."/>
      <w:lvlJc w:val="right"/>
      <w:pPr>
        <w:ind w:left="6480" w:hanging="180"/>
      </w:pPr>
    </w:lvl>
  </w:abstractNum>
  <w:abstractNum w:abstractNumId="32277972">
    <w:multiLevelType w:val="hybridMultilevel"/>
    <w:lvl w:ilvl="0" w:tplc="16315401">
      <w:start w:val="1"/>
      <w:numFmt w:val="decimal"/>
      <w:lvlText w:val="%1."/>
      <w:lvlJc w:val="left"/>
      <w:pPr>
        <w:ind w:left="720" w:hanging="360"/>
      </w:pPr>
    </w:lvl>
    <w:lvl w:ilvl="1" w:tplc="16315401" w:tentative="1">
      <w:start w:val="1"/>
      <w:numFmt w:val="lowerLetter"/>
      <w:lvlText w:val="%2."/>
      <w:lvlJc w:val="left"/>
      <w:pPr>
        <w:ind w:left="1440" w:hanging="360"/>
      </w:pPr>
    </w:lvl>
    <w:lvl w:ilvl="2" w:tplc="16315401" w:tentative="1">
      <w:start w:val="1"/>
      <w:numFmt w:val="lowerRoman"/>
      <w:lvlText w:val="%3."/>
      <w:lvlJc w:val="right"/>
      <w:pPr>
        <w:ind w:left="2160" w:hanging="180"/>
      </w:pPr>
    </w:lvl>
    <w:lvl w:ilvl="3" w:tplc="16315401" w:tentative="1">
      <w:start w:val="1"/>
      <w:numFmt w:val="decimal"/>
      <w:lvlText w:val="%4."/>
      <w:lvlJc w:val="left"/>
      <w:pPr>
        <w:ind w:left="2880" w:hanging="360"/>
      </w:pPr>
    </w:lvl>
    <w:lvl w:ilvl="4" w:tplc="16315401" w:tentative="1">
      <w:start w:val="1"/>
      <w:numFmt w:val="lowerLetter"/>
      <w:lvlText w:val="%5."/>
      <w:lvlJc w:val="left"/>
      <w:pPr>
        <w:ind w:left="3600" w:hanging="360"/>
      </w:pPr>
    </w:lvl>
    <w:lvl w:ilvl="5" w:tplc="16315401" w:tentative="1">
      <w:start w:val="1"/>
      <w:numFmt w:val="lowerRoman"/>
      <w:lvlText w:val="%6."/>
      <w:lvlJc w:val="right"/>
      <w:pPr>
        <w:ind w:left="4320" w:hanging="180"/>
      </w:pPr>
    </w:lvl>
    <w:lvl w:ilvl="6" w:tplc="16315401" w:tentative="1">
      <w:start w:val="1"/>
      <w:numFmt w:val="decimal"/>
      <w:lvlText w:val="%7."/>
      <w:lvlJc w:val="left"/>
      <w:pPr>
        <w:ind w:left="5040" w:hanging="360"/>
      </w:pPr>
    </w:lvl>
    <w:lvl w:ilvl="7" w:tplc="16315401" w:tentative="1">
      <w:start w:val="1"/>
      <w:numFmt w:val="lowerLetter"/>
      <w:lvlText w:val="%8."/>
      <w:lvlJc w:val="left"/>
      <w:pPr>
        <w:ind w:left="5760" w:hanging="360"/>
      </w:pPr>
    </w:lvl>
    <w:lvl w:ilvl="8" w:tplc="16315401" w:tentative="1">
      <w:start w:val="1"/>
      <w:numFmt w:val="lowerRoman"/>
      <w:lvlText w:val="%9."/>
      <w:lvlJc w:val="right"/>
      <w:pPr>
        <w:ind w:left="6480" w:hanging="180"/>
      </w:pPr>
    </w:lvl>
  </w:abstractNum>
  <w:abstractNum w:abstractNumId="32277971">
    <w:multiLevelType w:val="hybridMultilevel"/>
    <w:lvl w:ilvl="0" w:tplc="58608722">
      <w:start w:val="1"/>
      <w:numFmt w:val="decimal"/>
      <w:lvlText w:val="%1."/>
      <w:lvlJc w:val="left"/>
      <w:pPr>
        <w:ind w:left="720" w:hanging="360"/>
      </w:pPr>
    </w:lvl>
    <w:lvl w:ilvl="1" w:tplc="58608722" w:tentative="1">
      <w:start w:val="1"/>
      <w:numFmt w:val="lowerLetter"/>
      <w:lvlText w:val="%2."/>
      <w:lvlJc w:val="left"/>
      <w:pPr>
        <w:ind w:left="1440" w:hanging="360"/>
      </w:pPr>
    </w:lvl>
    <w:lvl w:ilvl="2" w:tplc="58608722" w:tentative="1">
      <w:start w:val="1"/>
      <w:numFmt w:val="lowerRoman"/>
      <w:lvlText w:val="%3."/>
      <w:lvlJc w:val="right"/>
      <w:pPr>
        <w:ind w:left="2160" w:hanging="180"/>
      </w:pPr>
    </w:lvl>
    <w:lvl w:ilvl="3" w:tplc="58608722" w:tentative="1">
      <w:start w:val="1"/>
      <w:numFmt w:val="decimal"/>
      <w:lvlText w:val="%4."/>
      <w:lvlJc w:val="left"/>
      <w:pPr>
        <w:ind w:left="2880" w:hanging="360"/>
      </w:pPr>
    </w:lvl>
    <w:lvl w:ilvl="4" w:tplc="58608722" w:tentative="1">
      <w:start w:val="1"/>
      <w:numFmt w:val="lowerLetter"/>
      <w:lvlText w:val="%5."/>
      <w:lvlJc w:val="left"/>
      <w:pPr>
        <w:ind w:left="3600" w:hanging="360"/>
      </w:pPr>
    </w:lvl>
    <w:lvl w:ilvl="5" w:tplc="58608722" w:tentative="1">
      <w:start w:val="1"/>
      <w:numFmt w:val="lowerRoman"/>
      <w:lvlText w:val="%6."/>
      <w:lvlJc w:val="right"/>
      <w:pPr>
        <w:ind w:left="4320" w:hanging="180"/>
      </w:pPr>
    </w:lvl>
    <w:lvl w:ilvl="6" w:tplc="58608722" w:tentative="1">
      <w:start w:val="1"/>
      <w:numFmt w:val="decimal"/>
      <w:lvlText w:val="%7."/>
      <w:lvlJc w:val="left"/>
      <w:pPr>
        <w:ind w:left="5040" w:hanging="360"/>
      </w:pPr>
    </w:lvl>
    <w:lvl w:ilvl="7" w:tplc="58608722" w:tentative="1">
      <w:start w:val="1"/>
      <w:numFmt w:val="lowerLetter"/>
      <w:lvlText w:val="%8."/>
      <w:lvlJc w:val="left"/>
      <w:pPr>
        <w:ind w:left="5760" w:hanging="360"/>
      </w:pPr>
    </w:lvl>
    <w:lvl w:ilvl="8" w:tplc="58608722" w:tentative="1">
      <w:start w:val="1"/>
      <w:numFmt w:val="lowerRoman"/>
      <w:lvlText w:val="%9."/>
      <w:lvlJc w:val="right"/>
      <w:pPr>
        <w:ind w:left="6480" w:hanging="180"/>
      </w:pPr>
    </w:lvl>
  </w:abstractNum>
  <w:abstractNum w:abstractNumId="32277970">
    <w:multiLevelType w:val="hybridMultilevel"/>
    <w:lvl w:ilvl="0" w:tplc="84417154">
      <w:start w:val="1"/>
      <w:numFmt w:val="decimal"/>
      <w:lvlText w:val="%1."/>
      <w:lvlJc w:val="left"/>
      <w:pPr>
        <w:ind w:left="720" w:hanging="360"/>
      </w:pPr>
    </w:lvl>
    <w:lvl w:ilvl="1" w:tplc="84417154" w:tentative="1">
      <w:start w:val="1"/>
      <w:numFmt w:val="lowerLetter"/>
      <w:lvlText w:val="%2."/>
      <w:lvlJc w:val="left"/>
      <w:pPr>
        <w:ind w:left="1440" w:hanging="360"/>
      </w:pPr>
    </w:lvl>
    <w:lvl w:ilvl="2" w:tplc="84417154" w:tentative="1">
      <w:start w:val="1"/>
      <w:numFmt w:val="lowerRoman"/>
      <w:lvlText w:val="%3."/>
      <w:lvlJc w:val="right"/>
      <w:pPr>
        <w:ind w:left="2160" w:hanging="180"/>
      </w:pPr>
    </w:lvl>
    <w:lvl w:ilvl="3" w:tplc="84417154" w:tentative="1">
      <w:start w:val="1"/>
      <w:numFmt w:val="decimal"/>
      <w:lvlText w:val="%4."/>
      <w:lvlJc w:val="left"/>
      <w:pPr>
        <w:ind w:left="2880" w:hanging="360"/>
      </w:pPr>
    </w:lvl>
    <w:lvl w:ilvl="4" w:tplc="84417154" w:tentative="1">
      <w:start w:val="1"/>
      <w:numFmt w:val="lowerLetter"/>
      <w:lvlText w:val="%5."/>
      <w:lvlJc w:val="left"/>
      <w:pPr>
        <w:ind w:left="3600" w:hanging="360"/>
      </w:pPr>
    </w:lvl>
    <w:lvl w:ilvl="5" w:tplc="84417154" w:tentative="1">
      <w:start w:val="1"/>
      <w:numFmt w:val="lowerRoman"/>
      <w:lvlText w:val="%6."/>
      <w:lvlJc w:val="right"/>
      <w:pPr>
        <w:ind w:left="4320" w:hanging="180"/>
      </w:pPr>
    </w:lvl>
    <w:lvl w:ilvl="6" w:tplc="84417154" w:tentative="1">
      <w:start w:val="1"/>
      <w:numFmt w:val="decimal"/>
      <w:lvlText w:val="%7."/>
      <w:lvlJc w:val="left"/>
      <w:pPr>
        <w:ind w:left="5040" w:hanging="360"/>
      </w:pPr>
    </w:lvl>
    <w:lvl w:ilvl="7" w:tplc="84417154" w:tentative="1">
      <w:start w:val="1"/>
      <w:numFmt w:val="lowerLetter"/>
      <w:lvlText w:val="%8."/>
      <w:lvlJc w:val="left"/>
      <w:pPr>
        <w:ind w:left="5760" w:hanging="360"/>
      </w:pPr>
    </w:lvl>
    <w:lvl w:ilvl="8" w:tplc="84417154" w:tentative="1">
      <w:start w:val="1"/>
      <w:numFmt w:val="lowerRoman"/>
      <w:lvlText w:val="%9."/>
      <w:lvlJc w:val="right"/>
      <w:pPr>
        <w:ind w:left="6480" w:hanging="180"/>
      </w:pPr>
    </w:lvl>
  </w:abstractNum>
  <w:abstractNum w:abstractNumId="32277969">
    <w:multiLevelType w:val="hybridMultilevel"/>
    <w:lvl w:ilvl="0" w:tplc="68921779">
      <w:start w:val="1"/>
      <w:numFmt w:val="decimal"/>
      <w:lvlText w:val="%1."/>
      <w:lvlJc w:val="left"/>
      <w:pPr>
        <w:ind w:left="720" w:hanging="360"/>
      </w:pPr>
    </w:lvl>
    <w:lvl w:ilvl="1" w:tplc="68921779" w:tentative="1">
      <w:start w:val="1"/>
      <w:numFmt w:val="lowerLetter"/>
      <w:lvlText w:val="%2."/>
      <w:lvlJc w:val="left"/>
      <w:pPr>
        <w:ind w:left="1440" w:hanging="360"/>
      </w:pPr>
    </w:lvl>
    <w:lvl w:ilvl="2" w:tplc="68921779" w:tentative="1">
      <w:start w:val="1"/>
      <w:numFmt w:val="lowerRoman"/>
      <w:lvlText w:val="%3."/>
      <w:lvlJc w:val="right"/>
      <w:pPr>
        <w:ind w:left="2160" w:hanging="180"/>
      </w:pPr>
    </w:lvl>
    <w:lvl w:ilvl="3" w:tplc="68921779" w:tentative="1">
      <w:start w:val="1"/>
      <w:numFmt w:val="decimal"/>
      <w:lvlText w:val="%4."/>
      <w:lvlJc w:val="left"/>
      <w:pPr>
        <w:ind w:left="2880" w:hanging="360"/>
      </w:pPr>
    </w:lvl>
    <w:lvl w:ilvl="4" w:tplc="68921779" w:tentative="1">
      <w:start w:val="1"/>
      <w:numFmt w:val="lowerLetter"/>
      <w:lvlText w:val="%5."/>
      <w:lvlJc w:val="left"/>
      <w:pPr>
        <w:ind w:left="3600" w:hanging="360"/>
      </w:pPr>
    </w:lvl>
    <w:lvl w:ilvl="5" w:tplc="68921779" w:tentative="1">
      <w:start w:val="1"/>
      <w:numFmt w:val="lowerRoman"/>
      <w:lvlText w:val="%6."/>
      <w:lvlJc w:val="right"/>
      <w:pPr>
        <w:ind w:left="4320" w:hanging="180"/>
      </w:pPr>
    </w:lvl>
    <w:lvl w:ilvl="6" w:tplc="68921779" w:tentative="1">
      <w:start w:val="1"/>
      <w:numFmt w:val="decimal"/>
      <w:lvlText w:val="%7."/>
      <w:lvlJc w:val="left"/>
      <w:pPr>
        <w:ind w:left="5040" w:hanging="360"/>
      </w:pPr>
    </w:lvl>
    <w:lvl w:ilvl="7" w:tplc="68921779" w:tentative="1">
      <w:start w:val="1"/>
      <w:numFmt w:val="lowerLetter"/>
      <w:lvlText w:val="%8."/>
      <w:lvlJc w:val="left"/>
      <w:pPr>
        <w:ind w:left="5760" w:hanging="360"/>
      </w:pPr>
    </w:lvl>
    <w:lvl w:ilvl="8" w:tplc="68921779" w:tentative="1">
      <w:start w:val="1"/>
      <w:numFmt w:val="lowerRoman"/>
      <w:lvlText w:val="%9."/>
      <w:lvlJc w:val="right"/>
      <w:pPr>
        <w:ind w:left="6480" w:hanging="180"/>
      </w:pPr>
    </w:lvl>
  </w:abstractNum>
  <w:abstractNum w:abstractNumId="32277968">
    <w:multiLevelType w:val="hybridMultilevel"/>
    <w:lvl w:ilvl="0" w:tplc="87181534">
      <w:start w:val="1"/>
      <w:numFmt w:val="decimal"/>
      <w:lvlText w:val="%1."/>
      <w:lvlJc w:val="left"/>
      <w:pPr>
        <w:ind w:left="720" w:hanging="360"/>
      </w:pPr>
    </w:lvl>
    <w:lvl w:ilvl="1" w:tplc="87181534" w:tentative="1">
      <w:start w:val="1"/>
      <w:numFmt w:val="lowerLetter"/>
      <w:lvlText w:val="%2."/>
      <w:lvlJc w:val="left"/>
      <w:pPr>
        <w:ind w:left="1440" w:hanging="360"/>
      </w:pPr>
    </w:lvl>
    <w:lvl w:ilvl="2" w:tplc="87181534" w:tentative="1">
      <w:start w:val="1"/>
      <w:numFmt w:val="lowerRoman"/>
      <w:lvlText w:val="%3."/>
      <w:lvlJc w:val="right"/>
      <w:pPr>
        <w:ind w:left="2160" w:hanging="180"/>
      </w:pPr>
    </w:lvl>
    <w:lvl w:ilvl="3" w:tplc="87181534" w:tentative="1">
      <w:start w:val="1"/>
      <w:numFmt w:val="decimal"/>
      <w:lvlText w:val="%4."/>
      <w:lvlJc w:val="left"/>
      <w:pPr>
        <w:ind w:left="2880" w:hanging="360"/>
      </w:pPr>
    </w:lvl>
    <w:lvl w:ilvl="4" w:tplc="87181534" w:tentative="1">
      <w:start w:val="1"/>
      <w:numFmt w:val="lowerLetter"/>
      <w:lvlText w:val="%5."/>
      <w:lvlJc w:val="left"/>
      <w:pPr>
        <w:ind w:left="3600" w:hanging="360"/>
      </w:pPr>
    </w:lvl>
    <w:lvl w:ilvl="5" w:tplc="87181534" w:tentative="1">
      <w:start w:val="1"/>
      <w:numFmt w:val="lowerRoman"/>
      <w:lvlText w:val="%6."/>
      <w:lvlJc w:val="right"/>
      <w:pPr>
        <w:ind w:left="4320" w:hanging="180"/>
      </w:pPr>
    </w:lvl>
    <w:lvl w:ilvl="6" w:tplc="87181534" w:tentative="1">
      <w:start w:val="1"/>
      <w:numFmt w:val="decimal"/>
      <w:lvlText w:val="%7."/>
      <w:lvlJc w:val="left"/>
      <w:pPr>
        <w:ind w:left="5040" w:hanging="360"/>
      </w:pPr>
    </w:lvl>
    <w:lvl w:ilvl="7" w:tplc="87181534" w:tentative="1">
      <w:start w:val="1"/>
      <w:numFmt w:val="lowerLetter"/>
      <w:lvlText w:val="%8."/>
      <w:lvlJc w:val="left"/>
      <w:pPr>
        <w:ind w:left="5760" w:hanging="360"/>
      </w:pPr>
    </w:lvl>
    <w:lvl w:ilvl="8" w:tplc="87181534" w:tentative="1">
      <w:start w:val="1"/>
      <w:numFmt w:val="lowerRoman"/>
      <w:lvlText w:val="%9."/>
      <w:lvlJc w:val="right"/>
      <w:pPr>
        <w:ind w:left="6480" w:hanging="180"/>
      </w:pPr>
    </w:lvl>
  </w:abstractNum>
  <w:abstractNum w:abstractNumId="32277967">
    <w:multiLevelType w:val="hybridMultilevel"/>
    <w:lvl w:ilvl="0" w:tplc="61410444">
      <w:start w:val="1"/>
      <w:numFmt w:val="decimal"/>
      <w:lvlText w:val="%1."/>
      <w:lvlJc w:val="left"/>
      <w:pPr>
        <w:ind w:left="720" w:hanging="360"/>
      </w:pPr>
    </w:lvl>
    <w:lvl w:ilvl="1" w:tplc="61410444" w:tentative="1">
      <w:start w:val="1"/>
      <w:numFmt w:val="lowerLetter"/>
      <w:lvlText w:val="%2."/>
      <w:lvlJc w:val="left"/>
      <w:pPr>
        <w:ind w:left="1440" w:hanging="360"/>
      </w:pPr>
    </w:lvl>
    <w:lvl w:ilvl="2" w:tplc="61410444" w:tentative="1">
      <w:start w:val="1"/>
      <w:numFmt w:val="lowerRoman"/>
      <w:lvlText w:val="%3."/>
      <w:lvlJc w:val="right"/>
      <w:pPr>
        <w:ind w:left="2160" w:hanging="180"/>
      </w:pPr>
    </w:lvl>
    <w:lvl w:ilvl="3" w:tplc="61410444" w:tentative="1">
      <w:start w:val="1"/>
      <w:numFmt w:val="decimal"/>
      <w:lvlText w:val="%4."/>
      <w:lvlJc w:val="left"/>
      <w:pPr>
        <w:ind w:left="2880" w:hanging="360"/>
      </w:pPr>
    </w:lvl>
    <w:lvl w:ilvl="4" w:tplc="61410444" w:tentative="1">
      <w:start w:val="1"/>
      <w:numFmt w:val="lowerLetter"/>
      <w:lvlText w:val="%5."/>
      <w:lvlJc w:val="left"/>
      <w:pPr>
        <w:ind w:left="3600" w:hanging="360"/>
      </w:pPr>
    </w:lvl>
    <w:lvl w:ilvl="5" w:tplc="61410444" w:tentative="1">
      <w:start w:val="1"/>
      <w:numFmt w:val="lowerRoman"/>
      <w:lvlText w:val="%6."/>
      <w:lvlJc w:val="right"/>
      <w:pPr>
        <w:ind w:left="4320" w:hanging="180"/>
      </w:pPr>
    </w:lvl>
    <w:lvl w:ilvl="6" w:tplc="61410444" w:tentative="1">
      <w:start w:val="1"/>
      <w:numFmt w:val="decimal"/>
      <w:lvlText w:val="%7."/>
      <w:lvlJc w:val="left"/>
      <w:pPr>
        <w:ind w:left="5040" w:hanging="360"/>
      </w:pPr>
    </w:lvl>
    <w:lvl w:ilvl="7" w:tplc="61410444" w:tentative="1">
      <w:start w:val="1"/>
      <w:numFmt w:val="lowerLetter"/>
      <w:lvlText w:val="%8."/>
      <w:lvlJc w:val="left"/>
      <w:pPr>
        <w:ind w:left="5760" w:hanging="360"/>
      </w:pPr>
    </w:lvl>
    <w:lvl w:ilvl="8" w:tplc="61410444" w:tentative="1">
      <w:start w:val="1"/>
      <w:numFmt w:val="lowerRoman"/>
      <w:lvlText w:val="%9."/>
      <w:lvlJc w:val="right"/>
      <w:pPr>
        <w:ind w:left="6480" w:hanging="180"/>
      </w:pPr>
    </w:lvl>
  </w:abstractNum>
  <w:abstractNum w:abstractNumId="32277966">
    <w:multiLevelType w:val="hybridMultilevel"/>
    <w:lvl w:ilvl="0" w:tplc="88637430">
      <w:start w:val="1"/>
      <w:numFmt w:val="decimal"/>
      <w:lvlText w:val="%1."/>
      <w:lvlJc w:val="left"/>
      <w:pPr>
        <w:ind w:left="720" w:hanging="360"/>
      </w:pPr>
    </w:lvl>
    <w:lvl w:ilvl="1" w:tplc="88637430" w:tentative="1">
      <w:start w:val="1"/>
      <w:numFmt w:val="lowerLetter"/>
      <w:lvlText w:val="%2."/>
      <w:lvlJc w:val="left"/>
      <w:pPr>
        <w:ind w:left="1440" w:hanging="360"/>
      </w:pPr>
    </w:lvl>
    <w:lvl w:ilvl="2" w:tplc="88637430" w:tentative="1">
      <w:start w:val="1"/>
      <w:numFmt w:val="lowerRoman"/>
      <w:lvlText w:val="%3."/>
      <w:lvlJc w:val="right"/>
      <w:pPr>
        <w:ind w:left="2160" w:hanging="180"/>
      </w:pPr>
    </w:lvl>
    <w:lvl w:ilvl="3" w:tplc="88637430" w:tentative="1">
      <w:start w:val="1"/>
      <w:numFmt w:val="decimal"/>
      <w:lvlText w:val="%4."/>
      <w:lvlJc w:val="left"/>
      <w:pPr>
        <w:ind w:left="2880" w:hanging="360"/>
      </w:pPr>
    </w:lvl>
    <w:lvl w:ilvl="4" w:tplc="88637430" w:tentative="1">
      <w:start w:val="1"/>
      <w:numFmt w:val="lowerLetter"/>
      <w:lvlText w:val="%5."/>
      <w:lvlJc w:val="left"/>
      <w:pPr>
        <w:ind w:left="3600" w:hanging="360"/>
      </w:pPr>
    </w:lvl>
    <w:lvl w:ilvl="5" w:tplc="88637430" w:tentative="1">
      <w:start w:val="1"/>
      <w:numFmt w:val="lowerRoman"/>
      <w:lvlText w:val="%6."/>
      <w:lvlJc w:val="right"/>
      <w:pPr>
        <w:ind w:left="4320" w:hanging="180"/>
      </w:pPr>
    </w:lvl>
    <w:lvl w:ilvl="6" w:tplc="88637430" w:tentative="1">
      <w:start w:val="1"/>
      <w:numFmt w:val="decimal"/>
      <w:lvlText w:val="%7."/>
      <w:lvlJc w:val="left"/>
      <w:pPr>
        <w:ind w:left="5040" w:hanging="360"/>
      </w:pPr>
    </w:lvl>
    <w:lvl w:ilvl="7" w:tplc="88637430" w:tentative="1">
      <w:start w:val="1"/>
      <w:numFmt w:val="lowerLetter"/>
      <w:lvlText w:val="%8."/>
      <w:lvlJc w:val="left"/>
      <w:pPr>
        <w:ind w:left="5760" w:hanging="360"/>
      </w:pPr>
    </w:lvl>
    <w:lvl w:ilvl="8" w:tplc="88637430" w:tentative="1">
      <w:start w:val="1"/>
      <w:numFmt w:val="lowerRoman"/>
      <w:lvlText w:val="%9."/>
      <w:lvlJc w:val="right"/>
      <w:pPr>
        <w:ind w:left="6480" w:hanging="180"/>
      </w:pPr>
    </w:lvl>
  </w:abstractNum>
  <w:abstractNum w:abstractNumId="32277965">
    <w:multiLevelType w:val="hybridMultilevel"/>
    <w:lvl w:ilvl="0" w:tplc="36765812">
      <w:start w:val="1"/>
      <w:numFmt w:val="decimal"/>
      <w:lvlText w:val="%1."/>
      <w:lvlJc w:val="left"/>
      <w:pPr>
        <w:ind w:left="720" w:hanging="360"/>
      </w:pPr>
    </w:lvl>
    <w:lvl w:ilvl="1" w:tplc="36765812" w:tentative="1">
      <w:start w:val="1"/>
      <w:numFmt w:val="lowerLetter"/>
      <w:lvlText w:val="%2."/>
      <w:lvlJc w:val="left"/>
      <w:pPr>
        <w:ind w:left="1440" w:hanging="360"/>
      </w:pPr>
    </w:lvl>
    <w:lvl w:ilvl="2" w:tplc="36765812" w:tentative="1">
      <w:start w:val="1"/>
      <w:numFmt w:val="lowerRoman"/>
      <w:lvlText w:val="%3."/>
      <w:lvlJc w:val="right"/>
      <w:pPr>
        <w:ind w:left="2160" w:hanging="180"/>
      </w:pPr>
    </w:lvl>
    <w:lvl w:ilvl="3" w:tplc="36765812" w:tentative="1">
      <w:start w:val="1"/>
      <w:numFmt w:val="decimal"/>
      <w:lvlText w:val="%4."/>
      <w:lvlJc w:val="left"/>
      <w:pPr>
        <w:ind w:left="2880" w:hanging="360"/>
      </w:pPr>
    </w:lvl>
    <w:lvl w:ilvl="4" w:tplc="36765812" w:tentative="1">
      <w:start w:val="1"/>
      <w:numFmt w:val="lowerLetter"/>
      <w:lvlText w:val="%5."/>
      <w:lvlJc w:val="left"/>
      <w:pPr>
        <w:ind w:left="3600" w:hanging="360"/>
      </w:pPr>
    </w:lvl>
    <w:lvl w:ilvl="5" w:tplc="36765812" w:tentative="1">
      <w:start w:val="1"/>
      <w:numFmt w:val="lowerRoman"/>
      <w:lvlText w:val="%6."/>
      <w:lvlJc w:val="right"/>
      <w:pPr>
        <w:ind w:left="4320" w:hanging="180"/>
      </w:pPr>
    </w:lvl>
    <w:lvl w:ilvl="6" w:tplc="36765812" w:tentative="1">
      <w:start w:val="1"/>
      <w:numFmt w:val="decimal"/>
      <w:lvlText w:val="%7."/>
      <w:lvlJc w:val="left"/>
      <w:pPr>
        <w:ind w:left="5040" w:hanging="360"/>
      </w:pPr>
    </w:lvl>
    <w:lvl w:ilvl="7" w:tplc="36765812" w:tentative="1">
      <w:start w:val="1"/>
      <w:numFmt w:val="lowerLetter"/>
      <w:lvlText w:val="%8."/>
      <w:lvlJc w:val="left"/>
      <w:pPr>
        <w:ind w:left="5760" w:hanging="360"/>
      </w:pPr>
    </w:lvl>
    <w:lvl w:ilvl="8" w:tplc="36765812" w:tentative="1">
      <w:start w:val="1"/>
      <w:numFmt w:val="lowerRoman"/>
      <w:lvlText w:val="%9."/>
      <w:lvlJc w:val="right"/>
      <w:pPr>
        <w:ind w:left="6480" w:hanging="180"/>
      </w:pPr>
    </w:lvl>
  </w:abstractNum>
  <w:abstractNum w:abstractNumId="32277964">
    <w:multiLevelType w:val="hybridMultilevel"/>
    <w:lvl w:ilvl="0" w:tplc="21653278">
      <w:start w:val="1"/>
      <w:numFmt w:val="decimal"/>
      <w:lvlText w:val="%1."/>
      <w:lvlJc w:val="left"/>
      <w:pPr>
        <w:ind w:left="720" w:hanging="360"/>
      </w:pPr>
    </w:lvl>
    <w:lvl w:ilvl="1" w:tplc="21653278" w:tentative="1">
      <w:start w:val="1"/>
      <w:numFmt w:val="lowerLetter"/>
      <w:lvlText w:val="%2."/>
      <w:lvlJc w:val="left"/>
      <w:pPr>
        <w:ind w:left="1440" w:hanging="360"/>
      </w:pPr>
    </w:lvl>
    <w:lvl w:ilvl="2" w:tplc="21653278" w:tentative="1">
      <w:start w:val="1"/>
      <w:numFmt w:val="lowerRoman"/>
      <w:lvlText w:val="%3."/>
      <w:lvlJc w:val="right"/>
      <w:pPr>
        <w:ind w:left="2160" w:hanging="180"/>
      </w:pPr>
    </w:lvl>
    <w:lvl w:ilvl="3" w:tplc="21653278" w:tentative="1">
      <w:start w:val="1"/>
      <w:numFmt w:val="decimal"/>
      <w:lvlText w:val="%4."/>
      <w:lvlJc w:val="left"/>
      <w:pPr>
        <w:ind w:left="2880" w:hanging="360"/>
      </w:pPr>
    </w:lvl>
    <w:lvl w:ilvl="4" w:tplc="21653278" w:tentative="1">
      <w:start w:val="1"/>
      <w:numFmt w:val="lowerLetter"/>
      <w:lvlText w:val="%5."/>
      <w:lvlJc w:val="left"/>
      <w:pPr>
        <w:ind w:left="3600" w:hanging="360"/>
      </w:pPr>
    </w:lvl>
    <w:lvl w:ilvl="5" w:tplc="21653278" w:tentative="1">
      <w:start w:val="1"/>
      <w:numFmt w:val="lowerRoman"/>
      <w:lvlText w:val="%6."/>
      <w:lvlJc w:val="right"/>
      <w:pPr>
        <w:ind w:left="4320" w:hanging="180"/>
      </w:pPr>
    </w:lvl>
    <w:lvl w:ilvl="6" w:tplc="21653278" w:tentative="1">
      <w:start w:val="1"/>
      <w:numFmt w:val="decimal"/>
      <w:lvlText w:val="%7."/>
      <w:lvlJc w:val="left"/>
      <w:pPr>
        <w:ind w:left="5040" w:hanging="360"/>
      </w:pPr>
    </w:lvl>
    <w:lvl w:ilvl="7" w:tplc="21653278" w:tentative="1">
      <w:start w:val="1"/>
      <w:numFmt w:val="lowerLetter"/>
      <w:lvlText w:val="%8."/>
      <w:lvlJc w:val="left"/>
      <w:pPr>
        <w:ind w:left="5760" w:hanging="360"/>
      </w:pPr>
    </w:lvl>
    <w:lvl w:ilvl="8" w:tplc="21653278" w:tentative="1">
      <w:start w:val="1"/>
      <w:numFmt w:val="lowerRoman"/>
      <w:lvlText w:val="%9."/>
      <w:lvlJc w:val="right"/>
      <w:pPr>
        <w:ind w:left="6480" w:hanging="180"/>
      </w:pPr>
    </w:lvl>
  </w:abstractNum>
  <w:abstractNum w:abstractNumId="32277963">
    <w:multiLevelType w:val="hybridMultilevel"/>
    <w:lvl w:ilvl="0" w:tplc="35888241">
      <w:start w:val="1"/>
      <w:numFmt w:val="decimal"/>
      <w:lvlText w:val="%1."/>
      <w:lvlJc w:val="left"/>
      <w:pPr>
        <w:ind w:left="720" w:hanging="360"/>
      </w:pPr>
    </w:lvl>
    <w:lvl w:ilvl="1" w:tplc="35888241" w:tentative="1">
      <w:start w:val="1"/>
      <w:numFmt w:val="lowerLetter"/>
      <w:lvlText w:val="%2."/>
      <w:lvlJc w:val="left"/>
      <w:pPr>
        <w:ind w:left="1440" w:hanging="360"/>
      </w:pPr>
    </w:lvl>
    <w:lvl w:ilvl="2" w:tplc="35888241" w:tentative="1">
      <w:start w:val="1"/>
      <w:numFmt w:val="lowerRoman"/>
      <w:lvlText w:val="%3."/>
      <w:lvlJc w:val="right"/>
      <w:pPr>
        <w:ind w:left="2160" w:hanging="180"/>
      </w:pPr>
    </w:lvl>
    <w:lvl w:ilvl="3" w:tplc="35888241" w:tentative="1">
      <w:start w:val="1"/>
      <w:numFmt w:val="decimal"/>
      <w:lvlText w:val="%4."/>
      <w:lvlJc w:val="left"/>
      <w:pPr>
        <w:ind w:left="2880" w:hanging="360"/>
      </w:pPr>
    </w:lvl>
    <w:lvl w:ilvl="4" w:tplc="35888241" w:tentative="1">
      <w:start w:val="1"/>
      <w:numFmt w:val="lowerLetter"/>
      <w:lvlText w:val="%5."/>
      <w:lvlJc w:val="left"/>
      <w:pPr>
        <w:ind w:left="3600" w:hanging="360"/>
      </w:pPr>
    </w:lvl>
    <w:lvl w:ilvl="5" w:tplc="35888241" w:tentative="1">
      <w:start w:val="1"/>
      <w:numFmt w:val="lowerRoman"/>
      <w:lvlText w:val="%6."/>
      <w:lvlJc w:val="right"/>
      <w:pPr>
        <w:ind w:left="4320" w:hanging="180"/>
      </w:pPr>
    </w:lvl>
    <w:lvl w:ilvl="6" w:tplc="35888241" w:tentative="1">
      <w:start w:val="1"/>
      <w:numFmt w:val="decimal"/>
      <w:lvlText w:val="%7."/>
      <w:lvlJc w:val="left"/>
      <w:pPr>
        <w:ind w:left="5040" w:hanging="360"/>
      </w:pPr>
    </w:lvl>
    <w:lvl w:ilvl="7" w:tplc="35888241" w:tentative="1">
      <w:start w:val="1"/>
      <w:numFmt w:val="lowerLetter"/>
      <w:lvlText w:val="%8."/>
      <w:lvlJc w:val="left"/>
      <w:pPr>
        <w:ind w:left="5760" w:hanging="360"/>
      </w:pPr>
    </w:lvl>
    <w:lvl w:ilvl="8" w:tplc="35888241" w:tentative="1">
      <w:start w:val="1"/>
      <w:numFmt w:val="lowerRoman"/>
      <w:lvlText w:val="%9."/>
      <w:lvlJc w:val="right"/>
      <w:pPr>
        <w:ind w:left="6480" w:hanging="180"/>
      </w:pPr>
    </w:lvl>
  </w:abstractNum>
  <w:abstractNum w:abstractNumId="32277962">
    <w:multiLevelType w:val="hybridMultilevel"/>
    <w:lvl w:ilvl="0" w:tplc="25077859">
      <w:start w:val="1"/>
      <w:numFmt w:val="decimal"/>
      <w:lvlText w:val="%1."/>
      <w:lvlJc w:val="left"/>
      <w:pPr>
        <w:ind w:left="720" w:hanging="360"/>
      </w:pPr>
    </w:lvl>
    <w:lvl w:ilvl="1" w:tplc="25077859" w:tentative="1">
      <w:start w:val="1"/>
      <w:numFmt w:val="lowerLetter"/>
      <w:lvlText w:val="%2."/>
      <w:lvlJc w:val="left"/>
      <w:pPr>
        <w:ind w:left="1440" w:hanging="360"/>
      </w:pPr>
    </w:lvl>
    <w:lvl w:ilvl="2" w:tplc="25077859" w:tentative="1">
      <w:start w:val="1"/>
      <w:numFmt w:val="lowerRoman"/>
      <w:lvlText w:val="%3."/>
      <w:lvlJc w:val="right"/>
      <w:pPr>
        <w:ind w:left="2160" w:hanging="180"/>
      </w:pPr>
    </w:lvl>
    <w:lvl w:ilvl="3" w:tplc="25077859" w:tentative="1">
      <w:start w:val="1"/>
      <w:numFmt w:val="decimal"/>
      <w:lvlText w:val="%4."/>
      <w:lvlJc w:val="left"/>
      <w:pPr>
        <w:ind w:left="2880" w:hanging="360"/>
      </w:pPr>
    </w:lvl>
    <w:lvl w:ilvl="4" w:tplc="25077859" w:tentative="1">
      <w:start w:val="1"/>
      <w:numFmt w:val="lowerLetter"/>
      <w:lvlText w:val="%5."/>
      <w:lvlJc w:val="left"/>
      <w:pPr>
        <w:ind w:left="3600" w:hanging="360"/>
      </w:pPr>
    </w:lvl>
    <w:lvl w:ilvl="5" w:tplc="25077859" w:tentative="1">
      <w:start w:val="1"/>
      <w:numFmt w:val="lowerRoman"/>
      <w:lvlText w:val="%6."/>
      <w:lvlJc w:val="right"/>
      <w:pPr>
        <w:ind w:left="4320" w:hanging="180"/>
      </w:pPr>
    </w:lvl>
    <w:lvl w:ilvl="6" w:tplc="25077859" w:tentative="1">
      <w:start w:val="1"/>
      <w:numFmt w:val="decimal"/>
      <w:lvlText w:val="%7."/>
      <w:lvlJc w:val="left"/>
      <w:pPr>
        <w:ind w:left="5040" w:hanging="360"/>
      </w:pPr>
    </w:lvl>
    <w:lvl w:ilvl="7" w:tplc="25077859" w:tentative="1">
      <w:start w:val="1"/>
      <w:numFmt w:val="lowerLetter"/>
      <w:lvlText w:val="%8."/>
      <w:lvlJc w:val="left"/>
      <w:pPr>
        <w:ind w:left="5760" w:hanging="360"/>
      </w:pPr>
    </w:lvl>
    <w:lvl w:ilvl="8" w:tplc="25077859" w:tentative="1">
      <w:start w:val="1"/>
      <w:numFmt w:val="lowerRoman"/>
      <w:lvlText w:val="%9."/>
      <w:lvlJc w:val="right"/>
      <w:pPr>
        <w:ind w:left="6480" w:hanging="180"/>
      </w:pPr>
    </w:lvl>
  </w:abstractNum>
  <w:abstractNum w:abstractNumId="32277961">
    <w:multiLevelType w:val="hybridMultilevel"/>
    <w:lvl w:ilvl="0" w:tplc="80268875">
      <w:start w:val="1"/>
      <w:numFmt w:val="decimal"/>
      <w:lvlText w:val="%1."/>
      <w:lvlJc w:val="left"/>
      <w:pPr>
        <w:ind w:left="720" w:hanging="360"/>
      </w:pPr>
    </w:lvl>
    <w:lvl w:ilvl="1" w:tplc="80268875" w:tentative="1">
      <w:start w:val="1"/>
      <w:numFmt w:val="lowerLetter"/>
      <w:lvlText w:val="%2."/>
      <w:lvlJc w:val="left"/>
      <w:pPr>
        <w:ind w:left="1440" w:hanging="360"/>
      </w:pPr>
    </w:lvl>
    <w:lvl w:ilvl="2" w:tplc="80268875" w:tentative="1">
      <w:start w:val="1"/>
      <w:numFmt w:val="lowerRoman"/>
      <w:lvlText w:val="%3."/>
      <w:lvlJc w:val="right"/>
      <w:pPr>
        <w:ind w:left="2160" w:hanging="180"/>
      </w:pPr>
    </w:lvl>
    <w:lvl w:ilvl="3" w:tplc="80268875" w:tentative="1">
      <w:start w:val="1"/>
      <w:numFmt w:val="decimal"/>
      <w:lvlText w:val="%4."/>
      <w:lvlJc w:val="left"/>
      <w:pPr>
        <w:ind w:left="2880" w:hanging="360"/>
      </w:pPr>
    </w:lvl>
    <w:lvl w:ilvl="4" w:tplc="80268875" w:tentative="1">
      <w:start w:val="1"/>
      <w:numFmt w:val="lowerLetter"/>
      <w:lvlText w:val="%5."/>
      <w:lvlJc w:val="left"/>
      <w:pPr>
        <w:ind w:left="3600" w:hanging="360"/>
      </w:pPr>
    </w:lvl>
    <w:lvl w:ilvl="5" w:tplc="80268875" w:tentative="1">
      <w:start w:val="1"/>
      <w:numFmt w:val="lowerRoman"/>
      <w:lvlText w:val="%6."/>
      <w:lvlJc w:val="right"/>
      <w:pPr>
        <w:ind w:left="4320" w:hanging="180"/>
      </w:pPr>
    </w:lvl>
    <w:lvl w:ilvl="6" w:tplc="80268875" w:tentative="1">
      <w:start w:val="1"/>
      <w:numFmt w:val="decimal"/>
      <w:lvlText w:val="%7."/>
      <w:lvlJc w:val="left"/>
      <w:pPr>
        <w:ind w:left="5040" w:hanging="360"/>
      </w:pPr>
    </w:lvl>
    <w:lvl w:ilvl="7" w:tplc="80268875" w:tentative="1">
      <w:start w:val="1"/>
      <w:numFmt w:val="lowerLetter"/>
      <w:lvlText w:val="%8."/>
      <w:lvlJc w:val="left"/>
      <w:pPr>
        <w:ind w:left="5760" w:hanging="360"/>
      </w:pPr>
    </w:lvl>
    <w:lvl w:ilvl="8" w:tplc="80268875" w:tentative="1">
      <w:start w:val="1"/>
      <w:numFmt w:val="lowerRoman"/>
      <w:lvlText w:val="%9."/>
      <w:lvlJc w:val="right"/>
      <w:pPr>
        <w:ind w:left="6480" w:hanging="180"/>
      </w:pPr>
    </w:lvl>
  </w:abstractNum>
  <w:abstractNum w:abstractNumId="32277960">
    <w:multiLevelType w:val="hybridMultilevel"/>
    <w:lvl w:ilvl="0" w:tplc="81214547">
      <w:start w:val="1"/>
      <w:numFmt w:val="decimal"/>
      <w:lvlText w:val="%1."/>
      <w:lvlJc w:val="left"/>
      <w:pPr>
        <w:ind w:left="720" w:hanging="360"/>
      </w:pPr>
    </w:lvl>
    <w:lvl w:ilvl="1" w:tplc="81214547" w:tentative="1">
      <w:start w:val="1"/>
      <w:numFmt w:val="lowerLetter"/>
      <w:lvlText w:val="%2."/>
      <w:lvlJc w:val="left"/>
      <w:pPr>
        <w:ind w:left="1440" w:hanging="360"/>
      </w:pPr>
    </w:lvl>
    <w:lvl w:ilvl="2" w:tplc="81214547" w:tentative="1">
      <w:start w:val="1"/>
      <w:numFmt w:val="lowerRoman"/>
      <w:lvlText w:val="%3."/>
      <w:lvlJc w:val="right"/>
      <w:pPr>
        <w:ind w:left="2160" w:hanging="180"/>
      </w:pPr>
    </w:lvl>
    <w:lvl w:ilvl="3" w:tplc="81214547" w:tentative="1">
      <w:start w:val="1"/>
      <w:numFmt w:val="decimal"/>
      <w:lvlText w:val="%4."/>
      <w:lvlJc w:val="left"/>
      <w:pPr>
        <w:ind w:left="2880" w:hanging="360"/>
      </w:pPr>
    </w:lvl>
    <w:lvl w:ilvl="4" w:tplc="81214547" w:tentative="1">
      <w:start w:val="1"/>
      <w:numFmt w:val="lowerLetter"/>
      <w:lvlText w:val="%5."/>
      <w:lvlJc w:val="left"/>
      <w:pPr>
        <w:ind w:left="3600" w:hanging="360"/>
      </w:pPr>
    </w:lvl>
    <w:lvl w:ilvl="5" w:tplc="81214547" w:tentative="1">
      <w:start w:val="1"/>
      <w:numFmt w:val="lowerRoman"/>
      <w:lvlText w:val="%6."/>
      <w:lvlJc w:val="right"/>
      <w:pPr>
        <w:ind w:left="4320" w:hanging="180"/>
      </w:pPr>
    </w:lvl>
    <w:lvl w:ilvl="6" w:tplc="81214547" w:tentative="1">
      <w:start w:val="1"/>
      <w:numFmt w:val="decimal"/>
      <w:lvlText w:val="%7."/>
      <w:lvlJc w:val="left"/>
      <w:pPr>
        <w:ind w:left="5040" w:hanging="360"/>
      </w:pPr>
    </w:lvl>
    <w:lvl w:ilvl="7" w:tplc="81214547" w:tentative="1">
      <w:start w:val="1"/>
      <w:numFmt w:val="lowerLetter"/>
      <w:lvlText w:val="%8."/>
      <w:lvlJc w:val="left"/>
      <w:pPr>
        <w:ind w:left="5760" w:hanging="360"/>
      </w:pPr>
    </w:lvl>
    <w:lvl w:ilvl="8" w:tplc="81214547" w:tentative="1">
      <w:start w:val="1"/>
      <w:numFmt w:val="lowerRoman"/>
      <w:lvlText w:val="%9."/>
      <w:lvlJc w:val="right"/>
      <w:pPr>
        <w:ind w:left="6480" w:hanging="180"/>
      </w:pPr>
    </w:lvl>
  </w:abstractNum>
  <w:abstractNum w:abstractNumId="32277959">
    <w:multiLevelType w:val="hybridMultilevel"/>
    <w:lvl w:ilvl="0" w:tplc="11911322">
      <w:start w:val="1"/>
      <w:numFmt w:val="decimal"/>
      <w:lvlText w:val="%1."/>
      <w:lvlJc w:val="left"/>
      <w:pPr>
        <w:ind w:left="720" w:hanging="360"/>
      </w:pPr>
    </w:lvl>
    <w:lvl w:ilvl="1" w:tplc="11911322" w:tentative="1">
      <w:start w:val="1"/>
      <w:numFmt w:val="lowerLetter"/>
      <w:lvlText w:val="%2."/>
      <w:lvlJc w:val="left"/>
      <w:pPr>
        <w:ind w:left="1440" w:hanging="360"/>
      </w:pPr>
    </w:lvl>
    <w:lvl w:ilvl="2" w:tplc="11911322" w:tentative="1">
      <w:start w:val="1"/>
      <w:numFmt w:val="lowerRoman"/>
      <w:lvlText w:val="%3."/>
      <w:lvlJc w:val="right"/>
      <w:pPr>
        <w:ind w:left="2160" w:hanging="180"/>
      </w:pPr>
    </w:lvl>
    <w:lvl w:ilvl="3" w:tplc="11911322" w:tentative="1">
      <w:start w:val="1"/>
      <w:numFmt w:val="decimal"/>
      <w:lvlText w:val="%4."/>
      <w:lvlJc w:val="left"/>
      <w:pPr>
        <w:ind w:left="2880" w:hanging="360"/>
      </w:pPr>
    </w:lvl>
    <w:lvl w:ilvl="4" w:tplc="11911322" w:tentative="1">
      <w:start w:val="1"/>
      <w:numFmt w:val="lowerLetter"/>
      <w:lvlText w:val="%5."/>
      <w:lvlJc w:val="left"/>
      <w:pPr>
        <w:ind w:left="3600" w:hanging="360"/>
      </w:pPr>
    </w:lvl>
    <w:lvl w:ilvl="5" w:tplc="11911322" w:tentative="1">
      <w:start w:val="1"/>
      <w:numFmt w:val="lowerRoman"/>
      <w:lvlText w:val="%6."/>
      <w:lvlJc w:val="right"/>
      <w:pPr>
        <w:ind w:left="4320" w:hanging="180"/>
      </w:pPr>
    </w:lvl>
    <w:lvl w:ilvl="6" w:tplc="11911322" w:tentative="1">
      <w:start w:val="1"/>
      <w:numFmt w:val="decimal"/>
      <w:lvlText w:val="%7."/>
      <w:lvlJc w:val="left"/>
      <w:pPr>
        <w:ind w:left="5040" w:hanging="360"/>
      </w:pPr>
    </w:lvl>
    <w:lvl w:ilvl="7" w:tplc="11911322" w:tentative="1">
      <w:start w:val="1"/>
      <w:numFmt w:val="lowerLetter"/>
      <w:lvlText w:val="%8."/>
      <w:lvlJc w:val="left"/>
      <w:pPr>
        <w:ind w:left="5760" w:hanging="360"/>
      </w:pPr>
    </w:lvl>
    <w:lvl w:ilvl="8" w:tplc="11911322" w:tentative="1">
      <w:start w:val="1"/>
      <w:numFmt w:val="lowerRoman"/>
      <w:lvlText w:val="%9."/>
      <w:lvlJc w:val="right"/>
      <w:pPr>
        <w:ind w:left="6480" w:hanging="180"/>
      </w:pPr>
    </w:lvl>
  </w:abstractNum>
  <w:abstractNum w:abstractNumId="32277958">
    <w:multiLevelType w:val="hybridMultilevel"/>
    <w:lvl w:ilvl="0" w:tplc="21475972">
      <w:start w:val="1"/>
      <w:numFmt w:val="decimal"/>
      <w:lvlText w:val="%1."/>
      <w:lvlJc w:val="left"/>
      <w:pPr>
        <w:ind w:left="720" w:hanging="360"/>
      </w:pPr>
    </w:lvl>
    <w:lvl w:ilvl="1" w:tplc="21475972" w:tentative="1">
      <w:start w:val="1"/>
      <w:numFmt w:val="lowerLetter"/>
      <w:lvlText w:val="%2."/>
      <w:lvlJc w:val="left"/>
      <w:pPr>
        <w:ind w:left="1440" w:hanging="360"/>
      </w:pPr>
    </w:lvl>
    <w:lvl w:ilvl="2" w:tplc="21475972" w:tentative="1">
      <w:start w:val="1"/>
      <w:numFmt w:val="lowerRoman"/>
      <w:lvlText w:val="%3."/>
      <w:lvlJc w:val="right"/>
      <w:pPr>
        <w:ind w:left="2160" w:hanging="180"/>
      </w:pPr>
    </w:lvl>
    <w:lvl w:ilvl="3" w:tplc="21475972" w:tentative="1">
      <w:start w:val="1"/>
      <w:numFmt w:val="decimal"/>
      <w:lvlText w:val="%4."/>
      <w:lvlJc w:val="left"/>
      <w:pPr>
        <w:ind w:left="2880" w:hanging="360"/>
      </w:pPr>
    </w:lvl>
    <w:lvl w:ilvl="4" w:tplc="21475972" w:tentative="1">
      <w:start w:val="1"/>
      <w:numFmt w:val="lowerLetter"/>
      <w:lvlText w:val="%5."/>
      <w:lvlJc w:val="left"/>
      <w:pPr>
        <w:ind w:left="3600" w:hanging="360"/>
      </w:pPr>
    </w:lvl>
    <w:lvl w:ilvl="5" w:tplc="21475972" w:tentative="1">
      <w:start w:val="1"/>
      <w:numFmt w:val="lowerRoman"/>
      <w:lvlText w:val="%6."/>
      <w:lvlJc w:val="right"/>
      <w:pPr>
        <w:ind w:left="4320" w:hanging="180"/>
      </w:pPr>
    </w:lvl>
    <w:lvl w:ilvl="6" w:tplc="21475972" w:tentative="1">
      <w:start w:val="1"/>
      <w:numFmt w:val="decimal"/>
      <w:lvlText w:val="%7."/>
      <w:lvlJc w:val="left"/>
      <w:pPr>
        <w:ind w:left="5040" w:hanging="360"/>
      </w:pPr>
    </w:lvl>
    <w:lvl w:ilvl="7" w:tplc="21475972" w:tentative="1">
      <w:start w:val="1"/>
      <w:numFmt w:val="lowerLetter"/>
      <w:lvlText w:val="%8."/>
      <w:lvlJc w:val="left"/>
      <w:pPr>
        <w:ind w:left="5760" w:hanging="360"/>
      </w:pPr>
    </w:lvl>
    <w:lvl w:ilvl="8" w:tplc="21475972" w:tentative="1">
      <w:start w:val="1"/>
      <w:numFmt w:val="lowerRoman"/>
      <w:lvlText w:val="%9."/>
      <w:lvlJc w:val="right"/>
      <w:pPr>
        <w:ind w:left="6480" w:hanging="180"/>
      </w:pPr>
    </w:lvl>
  </w:abstractNum>
  <w:abstractNum w:abstractNumId="32277957">
    <w:multiLevelType w:val="hybridMultilevel"/>
    <w:lvl w:ilvl="0" w:tplc="56471999">
      <w:start w:val="1"/>
      <w:numFmt w:val="decimal"/>
      <w:lvlText w:val="%1."/>
      <w:lvlJc w:val="left"/>
      <w:pPr>
        <w:ind w:left="720" w:hanging="360"/>
      </w:pPr>
    </w:lvl>
    <w:lvl w:ilvl="1" w:tplc="56471999" w:tentative="1">
      <w:start w:val="1"/>
      <w:numFmt w:val="lowerLetter"/>
      <w:lvlText w:val="%2."/>
      <w:lvlJc w:val="left"/>
      <w:pPr>
        <w:ind w:left="1440" w:hanging="360"/>
      </w:pPr>
    </w:lvl>
    <w:lvl w:ilvl="2" w:tplc="56471999" w:tentative="1">
      <w:start w:val="1"/>
      <w:numFmt w:val="lowerRoman"/>
      <w:lvlText w:val="%3."/>
      <w:lvlJc w:val="right"/>
      <w:pPr>
        <w:ind w:left="2160" w:hanging="180"/>
      </w:pPr>
    </w:lvl>
    <w:lvl w:ilvl="3" w:tplc="56471999" w:tentative="1">
      <w:start w:val="1"/>
      <w:numFmt w:val="decimal"/>
      <w:lvlText w:val="%4."/>
      <w:lvlJc w:val="left"/>
      <w:pPr>
        <w:ind w:left="2880" w:hanging="360"/>
      </w:pPr>
    </w:lvl>
    <w:lvl w:ilvl="4" w:tplc="56471999" w:tentative="1">
      <w:start w:val="1"/>
      <w:numFmt w:val="lowerLetter"/>
      <w:lvlText w:val="%5."/>
      <w:lvlJc w:val="left"/>
      <w:pPr>
        <w:ind w:left="3600" w:hanging="360"/>
      </w:pPr>
    </w:lvl>
    <w:lvl w:ilvl="5" w:tplc="56471999" w:tentative="1">
      <w:start w:val="1"/>
      <w:numFmt w:val="lowerRoman"/>
      <w:lvlText w:val="%6."/>
      <w:lvlJc w:val="right"/>
      <w:pPr>
        <w:ind w:left="4320" w:hanging="180"/>
      </w:pPr>
    </w:lvl>
    <w:lvl w:ilvl="6" w:tplc="56471999" w:tentative="1">
      <w:start w:val="1"/>
      <w:numFmt w:val="decimal"/>
      <w:lvlText w:val="%7."/>
      <w:lvlJc w:val="left"/>
      <w:pPr>
        <w:ind w:left="5040" w:hanging="360"/>
      </w:pPr>
    </w:lvl>
    <w:lvl w:ilvl="7" w:tplc="56471999" w:tentative="1">
      <w:start w:val="1"/>
      <w:numFmt w:val="lowerLetter"/>
      <w:lvlText w:val="%8."/>
      <w:lvlJc w:val="left"/>
      <w:pPr>
        <w:ind w:left="5760" w:hanging="360"/>
      </w:pPr>
    </w:lvl>
    <w:lvl w:ilvl="8" w:tplc="56471999" w:tentative="1">
      <w:start w:val="1"/>
      <w:numFmt w:val="lowerRoman"/>
      <w:lvlText w:val="%9."/>
      <w:lvlJc w:val="right"/>
      <w:pPr>
        <w:ind w:left="6480" w:hanging="180"/>
      </w:pPr>
    </w:lvl>
  </w:abstractNum>
  <w:abstractNum w:abstractNumId="32277956">
    <w:multiLevelType w:val="hybridMultilevel"/>
    <w:lvl w:ilvl="0" w:tplc="17680717">
      <w:start w:val="1"/>
      <w:numFmt w:val="decimal"/>
      <w:lvlText w:val="%1."/>
      <w:lvlJc w:val="left"/>
      <w:pPr>
        <w:ind w:left="720" w:hanging="360"/>
      </w:pPr>
    </w:lvl>
    <w:lvl w:ilvl="1" w:tplc="17680717" w:tentative="1">
      <w:start w:val="1"/>
      <w:numFmt w:val="lowerLetter"/>
      <w:lvlText w:val="%2."/>
      <w:lvlJc w:val="left"/>
      <w:pPr>
        <w:ind w:left="1440" w:hanging="360"/>
      </w:pPr>
    </w:lvl>
    <w:lvl w:ilvl="2" w:tplc="17680717" w:tentative="1">
      <w:start w:val="1"/>
      <w:numFmt w:val="lowerRoman"/>
      <w:lvlText w:val="%3."/>
      <w:lvlJc w:val="right"/>
      <w:pPr>
        <w:ind w:left="2160" w:hanging="180"/>
      </w:pPr>
    </w:lvl>
    <w:lvl w:ilvl="3" w:tplc="17680717" w:tentative="1">
      <w:start w:val="1"/>
      <w:numFmt w:val="decimal"/>
      <w:lvlText w:val="%4."/>
      <w:lvlJc w:val="left"/>
      <w:pPr>
        <w:ind w:left="2880" w:hanging="360"/>
      </w:pPr>
    </w:lvl>
    <w:lvl w:ilvl="4" w:tplc="17680717" w:tentative="1">
      <w:start w:val="1"/>
      <w:numFmt w:val="lowerLetter"/>
      <w:lvlText w:val="%5."/>
      <w:lvlJc w:val="left"/>
      <w:pPr>
        <w:ind w:left="3600" w:hanging="360"/>
      </w:pPr>
    </w:lvl>
    <w:lvl w:ilvl="5" w:tplc="17680717" w:tentative="1">
      <w:start w:val="1"/>
      <w:numFmt w:val="lowerRoman"/>
      <w:lvlText w:val="%6."/>
      <w:lvlJc w:val="right"/>
      <w:pPr>
        <w:ind w:left="4320" w:hanging="180"/>
      </w:pPr>
    </w:lvl>
    <w:lvl w:ilvl="6" w:tplc="17680717" w:tentative="1">
      <w:start w:val="1"/>
      <w:numFmt w:val="decimal"/>
      <w:lvlText w:val="%7."/>
      <w:lvlJc w:val="left"/>
      <w:pPr>
        <w:ind w:left="5040" w:hanging="360"/>
      </w:pPr>
    </w:lvl>
    <w:lvl w:ilvl="7" w:tplc="17680717" w:tentative="1">
      <w:start w:val="1"/>
      <w:numFmt w:val="lowerLetter"/>
      <w:lvlText w:val="%8."/>
      <w:lvlJc w:val="left"/>
      <w:pPr>
        <w:ind w:left="5760" w:hanging="360"/>
      </w:pPr>
    </w:lvl>
    <w:lvl w:ilvl="8" w:tplc="17680717" w:tentative="1">
      <w:start w:val="1"/>
      <w:numFmt w:val="lowerRoman"/>
      <w:lvlText w:val="%9."/>
      <w:lvlJc w:val="right"/>
      <w:pPr>
        <w:ind w:left="6480" w:hanging="180"/>
      </w:pPr>
    </w:lvl>
  </w:abstractNum>
  <w:abstractNum w:abstractNumId="32277955">
    <w:multiLevelType w:val="hybridMultilevel"/>
    <w:lvl w:ilvl="0" w:tplc="57218834">
      <w:start w:val="1"/>
      <w:numFmt w:val="decimal"/>
      <w:lvlText w:val="%1."/>
      <w:lvlJc w:val="left"/>
      <w:pPr>
        <w:ind w:left="720" w:hanging="360"/>
      </w:pPr>
    </w:lvl>
    <w:lvl w:ilvl="1" w:tplc="57218834" w:tentative="1">
      <w:start w:val="1"/>
      <w:numFmt w:val="lowerLetter"/>
      <w:lvlText w:val="%2."/>
      <w:lvlJc w:val="left"/>
      <w:pPr>
        <w:ind w:left="1440" w:hanging="360"/>
      </w:pPr>
    </w:lvl>
    <w:lvl w:ilvl="2" w:tplc="57218834" w:tentative="1">
      <w:start w:val="1"/>
      <w:numFmt w:val="lowerRoman"/>
      <w:lvlText w:val="%3."/>
      <w:lvlJc w:val="right"/>
      <w:pPr>
        <w:ind w:left="2160" w:hanging="180"/>
      </w:pPr>
    </w:lvl>
    <w:lvl w:ilvl="3" w:tplc="57218834" w:tentative="1">
      <w:start w:val="1"/>
      <w:numFmt w:val="decimal"/>
      <w:lvlText w:val="%4."/>
      <w:lvlJc w:val="left"/>
      <w:pPr>
        <w:ind w:left="2880" w:hanging="360"/>
      </w:pPr>
    </w:lvl>
    <w:lvl w:ilvl="4" w:tplc="57218834" w:tentative="1">
      <w:start w:val="1"/>
      <w:numFmt w:val="lowerLetter"/>
      <w:lvlText w:val="%5."/>
      <w:lvlJc w:val="left"/>
      <w:pPr>
        <w:ind w:left="3600" w:hanging="360"/>
      </w:pPr>
    </w:lvl>
    <w:lvl w:ilvl="5" w:tplc="57218834" w:tentative="1">
      <w:start w:val="1"/>
      <w:numFmt w:val="lowerRoman"/>
      <w:lvlText w:val="%6."/>
      <w:lvlJc w:val="right"/>
      <w:pPr>
        <w:ind w:left="4320" w:hanging="180"/>
      </w:pPr>
    </w:lvl>
    <w:lvl w:ilvl="6" w:tplc="57218834" w:tentative="1">
      <w:start w:val="1"/>
      <w:numFmt w:val="decimal"/>
      <w:lvlText w:val="%7."/>
      <w:lvlJc w:val="left"/>
      <w:pPr>
        <w:ind w:left="5040" w:hanging="360"/>
      </w:pPr>
    </w:lvl>
    <w:lvl w:ilvl="7" w:tplc="57218834" w:tentative="1">
      <w:start w:val="1"/>
      <w:numFmt w:val="lowerLetter"/>
      <w:lvlText w:val="%8."/>
      <w:lvlJc w:val="left"/>
      <w:pPr>
        <w:ind w:left="5760" w:hanging="360"/>
      </w:pPr>
    </w:lvl>
    <w:lvl w:ilvl="8" w:tplc="57218834" w:tentative="1">
      <w:start w:val="1"/>
      <w:numFmt w:val="lowerRoman"/>
      <w:lvlText w:val="%9."/>
      <w:lvlJc w:val="right"/>
      <w:pPr>
        <w:ind w:left="6480" w:hanging="180"/>
      </w:pPr>
    </w:lvl>
  </w:abstractNum>
  <w:abstractNum w:abstractNumId="32277954">
    <w:multiLevelType w:val="hybridMultilevel"/>
    <w:lvl w:ilvl="0" w:tplc="87336919">
      <w:start w:val="1"/>
      <w:numFmt w:val="decimal"/>
      <w:lvlText w:val="%1."/>
      <w:lvlJc w:val="left"/>
      <w:pPr>
        <w:ind w:left="720" w:hanging="360"/>
      </w:pPr>
    </w:lvl>
    <w:lvl w:ilvl="1" w:tplc="87336919" w:tentative="1">
      <w:start w:val="1"/>
      <w:numFmt w:val="lowerLetter"/>
      <w:lvlText w:val="%2."/>
      <w:lvlJc w:val="left"/>
      <w:pPr>
        <w:ind w:left="1440" w:hanging="360"/>
      </w:pPr>
    </w:lvl>
    <w:lvl w:ilvl="2" w:tplc="87336919" w:tentative="1">
      <w:start w:val="1"/>
      <w:numFmt w:val="lowerRoman"/>
      <w:lvlText w:val="%3."/>
      <w:lvlJc w:val="right"/>
      <w:pPr>
        <w:ind w:left="2160" w:hanging="180"/>
      </w:pPr>
    </w:lvl>
    <w:lvl w:ilvl="3" w:tplc="87336919" w:tentative="1">
      <w:start w:val="1"/>
      <w:numFmt w:val="decimal"/>
      <w:lvlText w:val="%4."/>
      <w:lvlJc w:val="left"/>
      <w:pPr>
        <w:ind w:left="2880" w:hanging="360"/>
      </w:pPr>
    </w:lvl>
    <w:lvl w:ilvl="4" w:tplc="87336919" w:tentative="1">
      <w:start w:val="1"/>
      <w:numFmt w:val="lowerLetter"/>
      <w:lvlText w:val="%5."/>
      <w:lvlJc w:val="left"/>
      <w:pPr>
        <w:ind w:left="3600" w:hanging="360"/>
      </w:pPr>
    </w:lvl>
    <w:lvl w:ilvl="5" w:tplc="87336919" w:tentative="1">
      <w:start w:val="1"/>
      <w:numFmt w:val="lowerRoman"/>
      <w:lvlText w:val="%6."/>
      <w:lvlJc w:val="right"/>
      <w:pPr>
        <w:ind w:left="4320" w:hanging="180"/>
      </w:pPr>
    </w:lvl>
    <w:lvl w:ilvl="6" w:tplc="87336919" w:tentative="1">
      <w:start w:val="1"/>
      <w:numFmt w:val="decimal"/>
      <w:lvlText w:val="%7."/>
      <w:lvlJc w:val="left"/>
      <w:pPr>
        <w:ind w:left="5040" w:hanging="360"/>
      </w:pPr>
    </w:lvl>
    <w:lvl w:ilvl="7" w:tplc="87336919" w:tentative="1">
      <w:start w:val="1"/>
      <w:numFmt w:val="lowerLetter"/>
      <w:lvlText w:val="%8."/>
      <w:lvlJc w:val="left"/>
      <w:pPr>
        <w:ind w:left="5760" w:hanging="360"/>
      </w:pPr>
    </w:lvl>
    <w:lvl w:ilvl="8" w:tplc="87336919" w:tentative="1">
      <w:start w:val="1"/>
      <w:numFmt w:val="lowerRoman"/>
      <w:lvlText w:val="%9."/>
      <w:lvlJc w:val="right"/>
      <w:pPr>
        <w:ind w:left="6480" w:hanging="180"/>
      </w:pPr>
    </w:lvl>
  </w:abstractNum>
  <w:abstractNum w:abstractNumId="32277953">
    <w:multiLevelType w:val="hybridMultilevel"/>
    <w:lvl w:ilvl="0" w:tplc="33944459">
      <w:start w:val="1"/>
      <w:numFmt w:val="decimal"/>
      <w:lvlText w:val="%1."/>
      <w:lvlJc w:val="left"/>
      <w:pPr>
        <w:ind w:left="720" w:hanging="360"/>
      </w:pPr>
    </w:lvl>
    <w:lvl w:ilvl="1" w:tplc="33944459" w:tentative="1">
      <w:start w:val="1"/>
      <w:numFmt w:val="lowerLetter"/>
      <w:lvlText w:val="%2."/>
      <w:lvlJc w:val="left"/>
      <w:pPr>
        <w:ind w:left="1440" w:hanging="360"/>
      </w:pPr>
    </w:lvl>
    <w:lvl w:ilvl="2" w:tplc="33944459" w:tentative="1">
      <w:start w:val="1"/>
      <w:numFmt w:val="lowerRoman"/>
      <w:lvlText w:val="%3."/>
      <w:lvlJc w:val="right"/>
      <w:pPr>
        <w:ind w:left="2160" w:hanging="180"/>
      </w:pPr>
    </w:lvl>
    <w:lvl w:ilvl="3" w:tplc="33944459" w:tentative="1">
      <w:start w:val="1"/>
      <w:numFmt w:val="decimal"/>
      <w:lvlText w:val="%4."/>
      <w:lvlJc w:val="left"/>
      <w:pPr>
        <w:ind w:left="2880" w:hanging="360"/>
      </w:pPr>
    </w:lvl>
    <w:lvl w:ilvl="4" w:tplc="33944459" w:tentative="1">
      <w:start w:val="1"/>
      <w:numFmt w:val="lowerLetter"/>
      <w:lvlText w:val="%5."/>
      <w:lvlJc w:val="left"/>
      <w:pPr>
        <w:ind w:left="3600" w:hanging="360"/>
      </w:pPr>
    </w:lvl>
    <w:lvl w:ilvl="5" w:tplc="33944459" w:tentative="1">
      <w:start w:val="1"/>
      <w:numFmt w:val="lowerRoman"/>
      <w:lvlText w:val="%6."/>
      <w:lvlJc w:val="right"/>
      <w:pPr>
        <w:ind w:left="4320" w:hanging="180"/>
      </w:pPr>
    </w:lvl>
    <w:lvl w:ilvl="6" w:tplc="33944459" w:tentative="1">
      <w:start w:val="1"/>
      <w:numFmt w:val="decimal"/>
      <w:lvlText w:val="%7."/>
      <w:lvlJc w:val="left"/>
      <w:pPr>
        <w:ind w:left="5040" w:hanging="360"/>
      </w:pPr>
    </w:lvl>
    <w:lvl w:ilvl="7" w:tplc="33944459" w:tentative="1">
      <w:start w:val="1"/>
      <w:numFmt w:val="lowerLetter"/>
      <w:lvlText w:val="%8."/>
      <w:lvlJc w:val="left"/>
      <w:pPr>
        <w:ind w:left="5760" w:hanging="360"/>
      </w:pPr>
    </w:lvl>
    <w:lvl w:ilvl="8" w:tplc="33944459" w:tentative="1">
      <w:start w:val="1"/>
      <w:numFmt w:val="lowerRoman"/>
      <w:lvlText w:val="%9."/>
      <w:lvlJc w:val="right"/>
      <w:pPr>
        <w:ind w:left="6480" w:hanging="180"/>
      </w:pPr>
    </w:lvl>
  </w:abstractNum>
  <w:abstractNum w:abstractNumId="32277952">
    <w:multiLevelType w:val="hybridMultilevel"/>
    <w:lvl w:ilvl="0" w:tplc="76115586">
      <w:start w:val="1"/>
      <w:numFmt w:val="decimal"/>
      <w:lvlText w:val="%1."/>
      <w:lvlJc w:val="left"/>
      <w:pPr>
        <w:ind w:left="720" w:hanging="360"/>
      </w:pPr>
    </w:lvl>
    <w:lvl w:ilvl="1" w:tplc="76115586" w:tentative="1">
      <w:start w:val="1"/>
      <w:numFmt w:val="lowerLetter"/>
      <w:lvlText w:val="%2."/>
      <w:lvlJc w:val="left"/>
      <w:pPr>
        <w:ind w:left="1440" w:hanging="360"/>
      </w:pPr>
    </w:lvl>
    <w:lvl w:ilvl="2" w:tplc="76115586" w:tentative="1">
      <w:start w:val="1"/>
      <w:numFmt w:val="lowerRoman"/>
      <w:lvlText w:val="%3."/>
      <w:lvlJc w:val="right"/>
      <w:pPr>
        <w:ind w:left="2160" w:hanging="180"/>
      </w:pPr>
    </w:lvl>
    <w:lvl w:ilvl="3" w:tplc="76115586" w:tentative="1">
      <w:start w:val="1"/>
      <w:numFmt w:val="decimal"/>
      <w:lvlText w:val="%4."/>
      <w:lvlJc w:val="left"/>
      <w:pPr>
        <w:ind w:left="2880" w:hanging="360"/>
      </w:pPr>
    </w:lvl>
    <w:lvl w:ilvl="4" w:tplc="76115586" w:tentative="1">
      <w:start w:val="1"/>
      <w:numFmt w:val="lowerLetter"/>
      <w:lvlText w:val="%5."/>
      <w:lvlJc w:val="left"/>
      <w:pPr>
        <w:ind w:left="3600" w:hanging="360"/>
      </w:pPr>
    </w:lvl>
    <w:lvl w:ilvl="5" w:tplc="76115586" w:tentative="1">
      <w:start w:val="1"/>
      <w:numFmt w:val="lowerRoman"/>
      <w:lvlText w:val="%6."/>
      <w:lvlJc w:val="right"/>
      <w:pPr>
        <w:ind w:left="4320" w:hanging="180"/>
      </w:pPr>
    </w:lvl>
    <w:lvl w:ilvl="6" w:tplc="76115586" w:tentative="1">
      <w:start w:val="1"/>
      <w:numFmt w:val="decimal"/>
      <w:lvlText w:val="%7."/>
      <w:lvlJc w:val="left"/>
      <w:pPr>
        <w:ind w:left="5040" w:hanging="360"/>
      </w:pPr>
    </w:lvl>
    <w:lvl w:ilvl="7" w:tplc="76115586" w:tentative="1">
      <w:start w:val="1"/>
      <w:numFmt w:val="lowerLetter"/>
      <w:lvlText w:val="%8."/>
      <w:lvlJc w:val="left"/>
      <w:pPr>
        <w:ind w:left="5760" w:hanging="360"/>
      </w:pPr>
    </w:lvl>
    <w:lvl w:ilvl="8" w:tplc="76115586" w:tentative="1">
      <w:start w:val="1"/>
      <w:numFmt w:val="lowerRoman"/>
      <w:lvlText w:val="%9."/>
      <w:lvlJc w:val="right"/>
      <w:pPr>
        <w:ind w:left="6480" w:hanging="180"/>
      </w:pPr>
    </w:lvl>
  </w:abstractNum>
  <w:abstractNum w:abstractNumId="32277951">
    <w:multiLevelType w:val="hybridMultilevel"/>
    <w:lvl w:ilvl="0" w:tplc="36119191">
      <w:start w:val="1"/>
      <w:numFmt w:val="decimal"/>
      <w:lvlText w:val="%1."/>
      <w:lvlJc w:val="left"/>
      <w:pPr>
        <w:ind w:left="720" w:hanging="360"/>
      </w:pPr>
    </w:lvl>
    <w:lvl w:ilvl="1" w:tplc="36119191" w:tentative="1">
      <w:start w:val="1"/>
      <w:numFmt w:val="lowerLetter"/>
      <w:lvlText w:val="%2."/>
      <w:lvlJc w:val="left"/>
      <w:pPr>
        <w:ind w:left="1440" w:hanging="360"/>
      </w:pPr>
    </w:lvl>
    <w:lvl w:ilvl="2" w:tplc="36119191" w:tentative="1">
      <w:start w:val="1"/>
      <w:numFmt w:val="lowerRoman"/>
      <w:lvlText w:val="%3."/>
      <w:lvlJc w:val="right"/>
      <w:pPr>
        <w:ind w:left="2160" w:hanging="180"/>
      </w:pPr>
    </w:lvl>
    <w:lvl w:ilvl="3" w:tplc="36119191" w:tentative="1">
      <w:start w:val="1"/>
      <w:numFmt w:val="decimal"/>
      <w:lvlText w:val="%4."/>
      <w:lvlJc w:val="left"/>
      <w:pPr>
        <w:ind w:left="2880" w:hanging="360"/>
      </w:pPr>
    </w:lvl>
    <w:lvl w:ilvl="4" w:tplc="36119191" w:tentative="1">
      <w:start w:val="1"/>
      <w:numFmt w:val="lowerLetter"/>
      <w:lvlText w:val="%5."/>
      <w:lvlJc w:val="left"/>
      <w:pPr>
        <w:ind w:left="3600" w:hanging="360"/>
      </w:pPr>
    </w:lvl>
    <w:lvl w:ilvl="5" w:tplc="36119191" w:tentative="1">
      <w:start w:val="1"/>
      <w:numFmt w:val="lowerRoman"/>
      <w:lvlText w:val="%6."/>
      <w:lvlJc w:val="right"/>
      <w:pPr>
        <w:ind w:left="4320" w:hanging="180"/>
      </w:pPr>
    </w:lvl>
    <w:lvl w:ilvl="6" w:tplc="36119191" w:tentative="1">
      <w:start w:val="1"/>
      <w:numFmt w:val="decimal"/>
      <w:lvlText w:val="%7."/>
      <w:lvlJc w:val="left"/>
      <w:pPr>
        <w:ind w:left="5040" w:hanging="360"/>
      </w:pPr>
    </w:lvl>
    <w:lvl w:ilvl="7" w:tplc="36119191" w:tentative="1">
      <w:start w:val="1"/>
      <w:numFmt w:val="lowerLetter"/>
      <w:lvlText w:val="%8."/>
      <w:lvlJc w:val="left"/>
      <w:pPr>
        <w:ind w:left="5760" w:hanging="360"/>
      </w:pPr>
    </w:lvl>
    <w:lvl w:ilvl="8" w:tplc="36119191" w:tentative="1">
      <w:start w:val="1"/>
      <w:numFmt w:val="lowerRoman"/>
      <w:lvlText w:val="%9."/>
      <w:lvlJc w:val="right"/>
      <w:pPr>
        <w:ind w:left="6480" w:hanging="180"/>
      </w:pPr>
    </w:lvl>
  </w:abstractNum>
  <w:abstractNum w:abstractNumId="32277950">
    <w:multiLevelType w:val="hybridMultilevel"/>
    <w:lvl w:ilvl="0" w:tplc="65822564">
      <w:start w:val="1"/>
      <w:numFmt w:val="decimal"/>
      <w:lvlText w:val="%1."/>
      <w:lvlJc w:val="left"/>
      <w:pPr>
        <w:ind w:left="720" w:hanging="360"/>
      </w:pPr>
    </w:lvl>
    <w:lvl w:ilvl="1" w:tplc="65822564" w:tentative="1">
      <w:start w:val="1"/>
      <w:numFmt w:val="lowerLetter"/>
      <w:lvlText w:val="%2."/>
      <w:lvlJc w:val="left"/>
      <w:pPr>
        <w:ind w:left="1440" w:hanging="360"/>
      </w:pPr>
    </w:lvl>
    <w:lvl w:ilvl="2" w:tplc="65822564" w:tentative="1">
      <w:start w:val="1"/>
      <w:numFmt w:val="lowerRoman"/>
      <w:lvlText w:val="%3."/>
      <w:lvlJc w:val="right"/>
      <w:pPr>
        <w:ind w:left="2160" w:hanging="180"/>
      </w:pPr>
    </w:lvl>
    <w:lvl w:ilvl="3" w:tplc="65822564" w:tentative="1">
      <w:start w:val="1"/>
      <w:numFmt w:val="decimal"/>
      <w:lvlText w:val="%4."/>
      <w:lvlJc w:val="left"/>
      <w:pPr>
        <w:ind w:left="2880" w:hanging="360"/>
      </w:pPr>
    </w:lvl>
    <w:lvl w:ilvl="4" w:tplc="65822564" w:tentative="1">
      <w:start w:val="1"/>
      <w:numFmt w:val="lowerLetter"/>
      <w:lvlText w:val="%5."/>
      <w:lvlJc w:val="left"/>
      <w:pPr>
        <w:ind w:left="3600" w:hanging="360"/>
      </w:pPr>
    </w:lvl>
    <w:lvl w:ilvl="5" w:tplc="65822564" w:tentative="1">
      <w:start w:val="1"/>
      <w:numFmt w:val="lowerRoman"/>
      <w:lvlText w:val="%6."/>
      <w:lvlJc w:val="right"/>
      <w:pPr>
        <w:ind w:left="4320" w:hanging="180"/>
      </w:pPr>
    </w:lvl>
    <w:lvl w:ilvl="6" w:tplc="65822564" w:tentative="1">
      <w:start w:val="1"/>
      <w:numFmt w:val="decimal"/>
      <w:lvlText w:val="%7."/>
      <w:lvlJc w:val="left"/>
      <w:pPr>
        <w:ind w:left="5040" w:hanging="360"/>
      </w:pPr>
    </w:lvl>
    <w:lvl w:ilvl="7" w:tplc="65822564" w:tentative="1">
      <w:start w:val="1"/>
      <w:numFmt w:val="lowerLetter"/>
      <w:lvlText w:val="%8."/>
      <w:lvlJc w:val="left"/>
      <w:pPr>
        <w:ind w:left="5760" w:hanging="360"/>
      </w:pPr>
    </w:lvl>
    <w:lvl w:ilvl="8" w:tplc="65822564" w:tentative="1">
      <w:start w:val="1"/>
      <w:numFmt w:val="lowerRoman"/>
      <w:lvlText w:val="%9."/>
      <w:lvlJc w:val="right"/>
      <w:pPr>
        <w:ind w:left="6480" w:hanging="180"/>
      </w:pPr>
    </w:lvl>
  </w:abstractNum>
  <w:abstractNum w:abstractNumId="32277949">
    <w:multiLevelType w:val="hybridMultilevel"/>
    <w:lvl w:ilvl="0" w:tplc="16354314">
      <w:start w:val="1"/>
      <w:numFmt w:val="decimal"/>
      <w:lvlText w:val="%1."/>
      <w:lvlJc w:val="left"/>
      <w:pPr>
        <w:ind w:left="720" w:hanging="360"/>
      </w:pPr>
    </w:lvl>
    <w:lvl w:ilvl="1" w:tplc="16354314" w:tentative="1">
      <w:start w:val="1"/>
      <w:numFmt w:val="lowerLetter"/>
      <w:lvlText w:val="%2."/>
      <w:lvlJc w:val="left"/>
      <w:pPr>
        <w:ind w:left="1440" w:hanging="360"/>
      </w:pPr>
    </w:lvl>
    <w:lvl w:ilvl="2" w:tplc="16354314" w:tentative="1">
      <w:start w:val="1"/>
      <w:numFmt w:val="lowerRoman"/>
      <w:lvlText w:val="%3."/>
      <w:lvlJc w:val="right"/>
      <w:pPr>
        <w:ind w:left="2160" w:hanging="180"/>
      </w:pPr>
    </w:lvl>
    <w:lvl w:ilvl="3" w:tplc="16354314" w:tentative="1">
      <w:start w:val="1"/>
      <w:numFmt w:val="decimal"/>
      <w:lvlText w:val="%4."/>
      <w:lvlJc w:val="left"/>
      <w:pPr>
        <w:ind w:left="2880" w:hanging="360"/>
      </w:pPr>
    </w:lvl>
    <w:lvl w:ilvl="4" w:tplc="16354314" w:tentative="1">
      <w:start w:val="1"/>
      <w:numFmt w:val="lowerLetter"/>
      <w:lvlText w:val="%5."/>
      <w:lvlJc w:val="left"/>
      <w:pPr>
        <w:ind w:left="3600" w:hanging="360"/>
      </w:pPr>
    </w:lvl>
    <w:lvl w:ilvl="5" w:tplc="16354314" w:tentative="1">
      <w:start w:val="1"/>
      <w:numFmt w:val="lowerRoman"/>
      <w:lvlText w:val="%6."/>
      <w:lvlJc w:val="right"/>
      <w:pPr>
        <w:ind w:left="4320" w:hanging="180"/>
      </w:pPr>
    </w:lvl>
    <w:lvl w:ilvl="6" w:tplc="16354314" w:tentative="1">
      <w:start w:val="1"/>
      <w:numFmt w:val="decimal"/>
      <w:lvlText w:val="%7."/>
      <w:lvlJc w:val="left"/>
      <w:pPr>
        <w:ind w:left="5040" w:hanging="360"/>
      </w:pPr>
    </w:lvl>
    <w:lvl w:ilvl="7" w:tplc="16354314" w:tentative="1">
      <w:start w:val="1"/>
      <w:numFmt w:val="lowerLetter"/>
      <w:lvlText w:val="%8."/>
      <w:lvlJc w:val="left"/>
      <w:pPr>
        <w:ind w:left="5760" w:hanging="360"/>
      </w:pPr>
    </w:lvl>
    <w:lvl w:ilvl="8" w:tplc="16354314" w:tentative="1">
      <w:start w:val="1"/>
      <w:numFmt w:val="lowerRoman"/>
      <w:lvlText w:val="%9."/>
      <w:lvlJc w:val="right"/>
      <w:pPr>
        <w:ind w:left="6480" w:hanging="180"/>
      </w:pPr>
    </w:lvl>
  </w:abstractNum>
  <w:abstractNum w:abstractNumId="32277948">
    <w:multiLevelType w:val="hybridMultilevel"/>
    <w:lvl w:ilvl="0" w:tplc="30787457">
      <w:start w:val="1"/>
      <w:numFmt w:val="decimal"/>
      <w:lvlText w:val="%1."/>
      <w:lvlJc w:val="left"/>
      <w:pPr>
        <w:ind w:left="720" w:hanging="360"/>
      </w:pPr>
    </w:lvl>
    <w:lvl w:ilvl="1" w:tplc="30787457" w:tentative="1">
      <w:start w:val="1"/>
      <w:numFmt w:val="lowerLetter"/>
      <w:lvlText w:val="%2."/>
      <w:lvlJc w:val="left"/>
      <w:pPr>
        <w:ind w:left="1440" w:hanging="360"/>
      </w:pPr>
    </w:lvl>
    <w:lvl w:ilvl="2" w:tplc="30787457" w:tentative="1">
      <w:start w:val="1"/>
      <w:numFmt w:val="lowerRoman"/>
      <w:lvlText w:val="%3."/>
      <w:lvlJc w:val="right"/>
      <w:pPr>
        <w:ind w:left="2160" w:hanging="180"/>
      </w:pPr>
    </w:lvl>
    <w:lvl w:ilvl="3" w:tplc="30787457" w:tentative="1">
      <w:start w:val="1"/>
      <w:numFmt w:val="decimal"/>
      <w:lvlText w:val="%4."/>
      <w:lvlJc w:val="left"/>
      <w:pPr>
        <w:ind w:left="2880" w:hanging="360"/>
      </w:pPr>
    </w:lvl>
    <w:lvl w:ilvl="4" w:tplc="30787457" w:tentative="1">
      <w:start w:val="1"/>
      <w:numFmt w:val="lowerLetter"/>
      <w:lvlText w:val="%5."/>
      <w:lvlJc w:val="left"/>
      <w:pPr>
        <w:ind w:left="3600" w:hanging="360"/>
      </w:pPr>
    </w:lvl>
    <w:lvl w:ilvl="5" w:tplc="30787457" w:tentative="1">
      <w:start w:val="1"/>
      <w:numFmt w:val="lowerRoman"/>
      <w:lvlText w:val="%6."/>
      <w:lvlJc w:val="right"/>
      <w:pPr>
        <w:ind w:left="4320" w:hanging="180"/>
      </w:pPr>
    </w:lvl>
    <w:lvl w:ilvl="6" w:tplc="30787457" w:tentative="1">
      <w:start w:val="1"/>
      <w:numFmt w:val="decimal"/>
      <w:lvlText w:val="%7."/>
      <w:lvlJc w:val="left"/>
      <w:pPr>
        <w:ind w:left="5040" w:hanging="360"/>
      </w:pPr>
    </w:lvl>
    <w:lvl w:ilvl="7" w:tplc="30787457" w:tentative="1">
      <w:start w:val="1"/>
      <w:numFmt w:val="lowerLetter"/>
      <w:lvlText w:val="%8."/>
      <w:lvlJc w:val="left"/>
      <w:pPr>
        <w:ind w:left="5760" w:hanging="360"/>
      </w:pPr>
    </w:lvl>
    <w:lvl w:ilvl="8" w:tplc="30787457" w:tentative="1">
      <w:start w:val="1"/>
      <w:numFmt w:val="lowerRoman"/>
      <w:lvlText w:val="%9."/>
      <w:lvlJc w:val="right"/>
      <w:pPr>
        <w:ind w:left="6480" w:hanging="180"/>
      </w:pPr>
    </w:lvl>
  </w:abstractNum>
  <w:abstractNum w:abstractNumId="32277947">
    <w:multiLevelType w:val="hybridMultilevel"/>
    <w:lvl w:ilvl="0" w:tplc="20770714">
      <w:start w:val="1"/>
      <w:numFmt w:val="decimal"/>
      <w:lvlText w:val="%1."/>
      <w:lvlJc w:val="left"/>
      <w:pPr>
        <w:ind w:left="720" w:hanging="360"/>
      </w:pPr>
    </w:lvl>
    <w:lvl w:ilvl="1" w:tplc="20770714" w:tentative="1">
      <w:start w:val="1"/>
      <w:numFmt w:val="lowerLetter"/>
      <w:lvlText w:val="%2."/>
      <w:lvlJc w:val="left"/>
      <w:pPr>
        <w:ind w:left="1440" w:hanging="360"/>
      </w:pPr>
    </w:lvl>
    <w:lvl w:ilvl="2" w:tplc="20770714" w:tentative="1">
      <w:start w:val="1"/>
      <w:numFmt w:val="lowerRoman"/>
      <w:lvlText w:val="%3."/>
      <w:lvlJc w:val="right"/>
      <w:pPr>
        <w:ind w:left="2160" w:hanging="180"/>
      </w:pPr>
    </w:lvl>
    <w:lvl w:ilvl="3" w:tplc="20770714" w:tentative="1">
      <w:start w:val="1"/>
      <w:numFmt w:val="decimal"/>
      <w:lvlText w:val="%4."/>
      <w:lvlJc w:val="left"/>
      <w:pPr>
        <w:ind w:left="2880" w:hanging="360"/>
      </w:pPr>
    </w:lvl>
    <w:lvl w:ilvl="4" w:tplc="20770714" w:tentative="1">
      <w:start w:val="1"/>
      <w:numFmt w:val="lowerLetter"/>
      <w:lvlText w:val="%5."/>
      <w:lvlJc w:val="left"/>
      <w:pPr>
        <w:ind w:left="3600" w:hanging="360"/>
      </w:pPr>
    </w:lvl>
    <w:lvl w:ilvl="5" w:tplc="20770714" w:tentative="1">
      <w:start w:val="1"/>
      <w:numFmt w:val="lowerRoman"/>
      <w:lvlText w:val="%6."/>
      <w:lvlJc w:val="right"/>
      <w:pPr>
        <w:ind w:left="4320" w:hanging="180"/>
      </w:pPr>
    </w:lvl>
    <w:lvl w:ilvl="6" w:tplc="20770714" w:tentative="1">
      <w:start w:val="1"/>
      <w:numFmt w:val="decimal"/>
      <w:lvlText w:val="%7."/>
      <w:lvlJc w:val="left"/>
      <w:pPr>
        <w:ind w:left="5040" w:hanging="360"/>
      </w:pPr>
    </w:lvl>
    <w:lvl w:ilvl="7" w:tplc="20770714" w:tentative="1">
      <w:start w:val="1"/>
      <w:numFmt w:val="lowerLetter"/>
      <w:lvlText w:val="%8."/>
      <w:lvlJc w:val="left"/>
      <w:pPr>
        <w:ind w:left="5760" w:hanging="360"/>
      </w:pPr>
    </w:lvl>
    <w:lvl w:ilvl="8" w:tplc="20770714" w:tentative="1">
      <w:start w:val="1"/>
      <w:numFmt w:val="lowerRoman"/>
      <w:lvlText w:val="%9."/>
      <w:lvlJc w:val="right"/>
      <w:pPr>
        <w:ind w:left="6480" w:hanging="180"/>
      </w:pPr>
    </w:lvl>
  </w:abstractNum>
  <w:abstractNum w:abstractNumId="32277946">
    <w:multiLevelType w:val="hybridMultilevel"/>
    <w:lvl w:ilvl="0" w:tplc="31009497">
      <w:start w:val="1"/>
      <w:numFmt w:val="decimal"/>
      <w:lvlText w:val="%1."/>
      <w:lvlJc w:val="left"/>
      <w:pPr>
        <w:ind w:left="720" w:hanging="360"/>
      </w:pPr>
    </w:lvl>
    <w:lvl w:ilvl="1" w:tplc="31009497" w:tentative="1">
      <w:start w:val="1"/>
      <w:numFmt w:val="lowerLetter"/>
      <w:lvlText w:val="%2."/>
      <w:lvlJc w:val="left"/>
      <w:pPr>
        <w:ind w:left="1440" w:hanging="360"/>
      </w:pPr>
    </w:lvl>
    <w:lvl w:ilvl="2" w:tplc="31009497" w:tentative="1">
      <w:start w:val="1"/>
      <w:numFmt w:val="lowerRoman"/>
      <w:lvlText w:val="%3."/>
      <w:lvlJc w:val="right"/>
      <w:pPr>
        <w:ind w:left="2160" w:hanging="180"/>
      </w:pPr>
    </w:lvl>
    <w:lvl w:ilvl="3" w:tplc="31009497" w:tentative="1">
      <w:start w:val="1"/>
      <w:numFmt w:val="decimal"/>
      <w:lvlText w:val="%4."/>
      <w:lvlJc w:val="left"/>
      <w:pPr>
        <w:ind w:left="2880" w:hanging="360"/>
      </w:pPr>
    </w:lvl>
    <w:lvl w:ilvl="4" w:tplc="31009497" w:tentative="1">
      <w:start w:val="1"/>
      <w:numFmt w:val="lowerLetter"/>
      <w:lvlText w:val="%5."/>
      <w:lvlJc w:val="left"/>
      <w:pPr>
        <w:ind w:left="3600" w:hanging="360"/>
      </w:pPr>
    </w:lvl>
    <w:lvl w:ilvl="5" w:tplc="31009497" w:tentative="1">
      <w:start w:val="1"/>
      <w:numFmt w:val="lowerRoman"/>
      <w:lvlText w:val="%6."/>
      <w:lvlJc w:val="right"/>
      <w:pPr>
        <w:ind w:left="4320" w:hanging="180"/>
      </w:pPr>
    </w:lvl>
    <w:lvl w:ilvl="6" w:tplc="31009497" w:tentative="1">
      <w:start w:val="1"/>
      <w:numFmt w:val="decimal"/>
      <w:lvlText w:val="%7."/>
      <w:lvlJc w:val="left"/>
      <w:pPr>
        <w:ind w:left="5040" w:hanging="360"/>
      </w:pPr>
    </w:lvl>
    <w:lvl w:ilvl="7" w:tplc="31009497" w:tentative="1">
      <w:start w:val="1"/>
      <w:numFmt w:val="lowerLetter"/>
      <w:lvlText w:val="%8."/>
      <w:lvlJc w:val="left"/>
      <w:pPr>
        <w:ind w:left="5760" w:hanging="360"/>
      </w:pPr>
    </w:lvl>
    <w:lvl w:ilvl="8" w:tplc="31009497" w:tentative="1">
      <w:start w:val="1"/>
      <w:numFmt w:val="lowerRoman"/>
      <w:lvlText w:val="%9."/>
      <w:lvlJc w:val="right"/>
      <w:pPr>
        <w:ind w:left="6480" w:hanging="180"/>
      </w:pPr>
    </w:lvl>
  </w:abstractNum>
  <w:abstractNum w:abstractNumId="32277945">
    <w:multiLevelType w:val="hybridMultilevel"/>
    <w:lvl w:ilvl="0" w:tplc="34704318">
      <w:start w:val="1"/>
      <w:numFmt w:val="decimal"/>
      <w:lvlText w:val="%1."/>
      <w:lvlJc w:val="left"/>
      <w:pPr>
        <w:ind w:left="720" w:hanging="360"/>
      </w:pPr>
    </w:lvl>
    <w:lvl w:ilvl="1" w:tplc="34704318" w:tentative="1">
      <w:start w:val="1"/>
      <w:numFmt w:val="lowerLetter"/>
      <w:lvlText w:val="%2."/>
      <w:lvlJc w:val="left"/>
      <w:pPr>
        <w:ind w:left="1440" w:hanging="360"/>
      </w:pPr>
    </w:lvl>
    <w:lvl w:ilvl="2" w:tplc="34704318" w:tentative="1">
      <w:start w:val="1"/>
      <w:numFmt w:val="lowerRoman"/>
      <w:lvlText w:val="%3."/>
      <w:lvlJc w:val="right"/>
      <w:pPr>
        <w:ind w:left="2160" w:hanging="180"/>
      </w:pPr>
    </w:lvl>
    <w:lvl w:ilvl="3" w:tplc="34704318" w:tentative="1">
      <w:start w:val="1"/>
      <w:numFmt w:val="decimal"/>
      <w:lvlText w:val="%4."/>
      <w:lvlJc w:val="left"/>
      <w:pPr>
        <w:ind w:left="2880" w:hanging="360"/>
      </w:pPr>
    </w:lvl>
    <w:lvl w:ilvl="4" w:tplc="34704318" w:tentative="1">
      <w:start w:val="1"/>
      <w:numFmt w:val="lowerLetter"/>
      <w:lvlText w:val="%5."/>
      <w:lvlJc w:val="left"/>
      <w:pPr>
        <w:ind w:left="3600" w:hanging="360"/>
      </w:pPr>
    </w:lvl>
    <w:lvl w:ilvl="5" w:tplc="34704318" w:tentative="1">
      <w:start w:val="1"/>
      <w:numFmt w:val="lowerRoman"/>
      <w:lvlText w:val="%6."/>
      <w:lvlJc w:val="right"/>
      <w:pPr>
        <w:ind w:left="4320" w:hanging="180"/>
      </w:pPr>
    </w:lvl>
    <w:lvl w:ilvl="6" w:tplc="34704318" w:tentative="1">
      <w:start w:val="1"/>
      <w:numFmt w:val="decimal"/>
      <w:lvlText w:val="%7."/>
      <w:lvlJc w:val="left"/>
      <w:pPr>
        <w:ind w:left="5040" w:hanging="360"/>
      </w:pPr>
    </w:lvl>
    <w:lvl w:ilvl="7" w:tplc="34704318" w:tentative="1">
      <w:start w:val="1"/>
      <w:numFmt w:val="lowerLetter"/>
      <w:lvlText w:val="%8."/>
      <w:lvlJc w:val="left"/>
      <w:pPr>
        <w:ind w:left="5760" w:hanging="360"/>
      </w:pPr>
    </w:lvl>
    <w:lvl w:ilvl="8" w:tplc="34704318" w:tentative="1">
      <w:start w:val="1"/>
      <w:numFmt w:val="lowerRoman"/>
      <w:lvlText w:val="%9."/>
      <w:lvlJc w:val="right"/>
      <w:pPr>
        <w:ind w:left="6480" w:hanging="180"/>
      </w:pPr>
    </w:lvl>
  </w:abstractNum>
  <w:abstractNum w:abstractNumId="32277944">
    <w:multiLevelType w:val="hybridMultilevel"/>
    <w:lvl w:ilvl="0" w:tplc="81127462">
      <w:start w:val="1"/>
      <w:numFmt w:val="decimal"/>
      <w:lvlText w:val="%1."/>
      <w:lvlJc w:val="left"/>
      <w:pPr>
        <w:ind w:left="720" w:hanging="360"/>
      </w:pPr>
    </w:lvl>
    <w:lvl w:ilvl="1" w:tplc="81127462" w:tentative="1">
      <w:start w:val="1"/>
      <w:numFmt w:val="lowerLetter"/>
      <w:lvlText w:val="%2."/>
      <w:lvlJc w:val="left"/>
      <w:pPr>
        <w:ind w:left="1440" w:hanging="360"/>
      </w:pPr>
    </w:lvl>
    <w:lvl w:ilvl="2" w:tplc="81127462" w:tentative="1">
      <w:start w:val="1"/>
      <w:numFmt w:val="lowerRoman"/>
      <w:lvlText w:val="%3."/>
      <w:lvlJc w:val="right"/>
      <w:pPr>
        <w:ind w:left="2160" w:hanging="180"/>
      </w:pPr>
    </w:lvl>
    <w:lvl w:ilvl="3" w:tplc="81127462" w:tentative="1">
      <w:start w:val="1"/>
      <w:numFmt w:val="decimal"/>
      <w:lvlText w:val="%4."/>
      <w:lvlJc w:val="left"/>
      <w:pPr>
        <w:ind w:left="2880" w:hanging="360"/>
      </w:pPr>
    </w:lvl>
    <w:lvl w:ilvl="4" w:tplc="81127462" w:tentative="1">
      <w:start w:val="1"/>
      <w:numFmt w:val="lowerLetter"/>
      <w:lvlText w:val="%5."/>
      <w:lvlJc w:val="left"/>
      <w:pPr>
        <w:ind w:left="3600" w:hanging="360"/>
      </w:pPr>
    </w:lvl>
    <w:lvl w:ilvl="5" w:tplc="81127462" w:tentative="1">
      <w:start w:val="1"/>
      <w:numFmt w:val="lowerRoman"/>
      <w:lvlText w:val="%6."/>
      <w:lvlJc w:val="right"/>
      <w:pPr>
        <w:ind w:left="4320" w:hanging="180"/>
      </w:pPr>
    </w:lvl>
    <w:lvl w:ilvl="6" w:tplc="81127462" w:tentative="1">
      <w:start w:val="1"/>
      <w:numFmt w:val="decimal"/>
      <w:lvlText w:val="%7."/>
      <w:lvlJc w:val="left"/>
      <w:pPr>
        <w:ind w:left="5040" w:hanging="360"/>
      </w:pPr>
    </w:lvl>
    <w:lvl w:ilvl="7" w:tplc="81127462" w:tentative="1">
      <w:start w:val="1"/>
      <w:numFmt w:val="lowerLetter"/>
      <w:lvlText w:val="%8."/>
      <w:lvlJc w:val="left"/>
      <w:pPr>
        <w:ind w:left="5760" w:hanging="360"/>
      </w:pPr>
    </w:lvl>
    <w:lvl w:ilvl="8" w:tplc="81127462" w:tentative="1">
      <w:start w:val="1"/>
      <w:numFmt w:val="lowerRoman"/>
      <w:lvlText w:val="%9."/>
      <w:lvlJc w:val="right"/>
      <w:pPr>
        <w:ind w:left="6480" w:hanging="180"/>
      </w:pPr>
    </w:lvl>
  </w:abstractNum>
  <w:abstractNum w:abstractNumId="32277943">
    <w:multiLevelType w:val="hybridMultilevel"/>
    <w:lvl w:ilvl="0" w:tplc="34145617">
      <w:start w:val="1"/>
      <w:numFmt w:val="decimal"/>
      <w:lvlText w:val="%1."/>
      <w:lvlJc w:val="left"/>
      <w:pPr>
        <w:ind w:left="720" w:hanging="360"/>
      </w:pPr>
    </w:lvl>
    <w:lvl w:ilvl="1" w:tplc="34145617" w:tentative="1">
      <w:start w:val="1"/>
      <w:numFmt w:val="lowerLetter"/>
      <w:lvlText w:val="%2."/>
      <w:lvlJc w:val="left"/>
      <w:pPr>
        <w:ind w:left="1440" w:hanging="360"/>
      </w:pPr>
    </w:lvl>
    <w:lvl w:ilvl="2" w:tplc="34145617" w:tentative="1">
      <w:start w:val="1"/>
      <w:numFmt w:val="lowerRoman"/>
      <w:lvlText w:val="%3."/>
      <w:lvlJc w:val="right"/>
      <w:pPr>
        <w:ind w:left="2160" w:hanging="180"/>
      </w:pPr>
    </w:lvl>
    <w:lvl w:ilvl="3" w:tplc="34145617" w:tentative="1">
      <w:start w:val="1"/>
      <w:numFmt w:val="decimal"/>
      <w:lvlText w:val="%4."/>
      <w:lvlJc w:val="left"/>
      <w:pPr>
        <w:ind w:left="2880" w:hanging="360"/>
      </w:pPr>
    </w:lvl>
    <w:lvl w:ilvl="4" w:tplc="34145617" w:tentative="1">
      <w:start w:val="1"/>
      <w:numFmt w:val="lowerLetter"/>
      <w:lvlText w:val="%5."/>
      <w:lvlJc w:val="left"/>
      <w:pPr>
        <w:ind w:left="3600" w:hanging="360"/>
      </w:pPr>
    </w:lvl>
    <w:lvl w:ilvl="5" w:tplc="34145617" w:tentative="1">
      <w:start w:val="1"/>
      <w:numFmt w:val="lowerRoman"/>
      <w:lvlText w:val="%6."/>
      <w:lvlJc w:val="right"/>
      <w:pPr>
        <w:ind w:left="4320" w:hanging="180"/>
      </w:pPr>
    </w:lvl>
    <w:lvl w:ilvl="6" w:tplc="34145617" w:tentative="1">
      <w:start w:val="1"/>
      <w:numFmt w:val="decimal"/>
      <w:lvlText w:val="%7."/>
      <w:lvlJc w:val="left"/>
      <w:pPr>
        <w:ind w:left="5040" w:hanging="360"/>
      </w:pPr>
    </w:lvl>
    <w:lvl w:ilvl="7" w:tplc="34145617" w:tentative="1">
      <w:start w:val="1"/>
      <w:numFmt w:val="lowerLetter"/>
      <w:lvlText w:val="%8."/>
      <w:lvlJc w:val="left"/>
      <w:pPr>
        <w:ind w:left="5760" w:hanging="360"/>
      </w:pPr>
    </w:lvl>
    <w:lvl w:ilvl="8" w:tplc="34145617" w:tentative="1">
      <w:start w:val="1"/>
      <w:numFmt w:val="lowerRoman"/>
      <w:lvlText w:val="%9."/>
      <w:lvlJc w:val="right"/>
      <w:pPr>
        <w:ind w:left="6480" w:hanging="180"/>
      </w:pPr>
    </w:lvl>
  </w:abstractNum>
  <w:abstractNum w:abstractNumId="32277942">
    <w:multiLevelType w:val="hybridMultilevel"/>
    <w:lvl w:ilvl="0" w:tplc="34332373">
      <w:start w:val="1"/>
      <w:numFmt w:val="decimal"/>
      <w:lvlText w:val="%1."/>
      <w:lvlJc w:val="left"/>
      <w:pPr>
        <w:ind w:left="720" w:hanging="360"/>
      </w:pPr>
    </w:lvl>
    <w:lvl w:ilvl="1" w:tplc="34332373" w:tentative="1">
      <w:start w:val="1"/>
      <w:numFmt w:val="lowerLetter"/>
      <w:lvlText w:val="%2."/>
      <w:lvlJc w:val="left"/>
      <w:pPr>
        <w:ind w:left="1440" w:hanging="360"/>
      </w:pPr>
    </w:lvl>
    <w:lvl w:ilvl="2" w:tplc="34332373" w:tentative="1">
      <w:start w:val="1"/>
      <w:numFmt w:val="lowerRoman"/>
      <w:lvlText w:val="%3."/>
      <w:lvlJc w:val="right"/>
      <w:pPr>
        <w:ind w:left="2160" w:hanging="180"/>
      </w:pPr>
    </w:lvl>
    <w:lvl w:ilvl="3" w:tplc="34332373" w:tentative="1">
      <w:start w:val="1"/>
      <w:numFmt w:val="decimal"/>
      <w:lvlText w:val="%4."/>
      <w:lvlJc w:val="left"/>
      <w:pPr>
        <w:ind w:left="2880" w:hanging="360"/>
      </w:pPr>
    </w:lvl>
    <w:lvl w:ilvl="4" w:tplc="34332373" w:tentative="1">
      <w:start w:val="1"/>
      <w:numFmt w:val="lowerLetter"/>
      <w:lvlText w:val="%5."/>
      <w:lvlJc w:val="left"/>
      <w:pPr>
        <w:ind w:left="3600" w:hanging="360"/>
      </w:pPr>
    </w:lvl>
    <w:lvl w:ilvl="5" w:tplc="34332373" w:tentative="1">
      <w:start w:val="1"/>
      <w:numFmt w:val="lowerRoman"/>
      <w:lvlText w:val="%6."/>
      <w:lvlJc w:val="right"/>
      <w:pPr>
        <w:ind w:left="4320" w:hanging="180"/>
      </w:pPr>
    </w:lvl>
    <w:lvl w:ilvl="6" w:tplc="34332373" w:tentative="1">
      <w:start w:val="1"/>
      <w:numFmt w:val="decimal"/>
      <w:lvlText w:val="%7."/>
      <w:lvlJc w:val="left"/>
      <w:pPr>
        <w:ind w:left="5040" w:hanging="360"/>
      </w:pPr>
    </w:lvl>
    <w:lvl w:ilvl="7" w:tplc="34332373" w:tentative="1">
      <w:start w:val="1"/>
      <w:numFmt w:val="lowerLetter"/>
      <w:lvlText w:val="%8."/>
      <w:lvlJc w:val="left"/>
      <w:pPr>
        <w:ind w:left="5760" w:hanging="360"/>
      </w:pPr>
    </w:lvl>
    <w:lvl w:ilvl="8" w:tplc="34332373" w:tentative="1">
      <w:start w:val="1"/>
      <w:numFmt w:val="lowerRoman"/>
      <w:lvlText w:val="%9."/>
      <w:lvlJc w:val="right"/>
      <w:pPr>
        <w:ind w:left="6480" w:hanging="180"/>
      </w:pPr>
    </w:lvl>
  </w:abstractNum>
  <w:abstractNum w:abstractNumId="32277941">
    <w:multiLevelType w:val="hybridMultilevel"/>
    <w:lvl w:ilvl="0" w:tplc="76392724">
      <w:start w:val="1"/>
      <w:numFmt w:val="decimal"/>
      <w:lvlText w:val="%1."/>
      <w:lvlJc w:val="left"/>
      <w:pPr>
        <w:ind w:left="720" w:hanging="360"/>
      </w:pPr>
    </w:lvl>
    <w:lvl w:ilvl="1" w:tplc="76392724" w:tentative="1">
      <w:start w:val="1"/>
      <w:numFmt w:val="lowerLetter"/>
      <w:lvlText w:val="%2."/>
      <w:lvlJc w:val="left"/>
      <w:pPr>
        <w:ind w:left="1440" w:hanging="360"/>
      </w:pPr>
    </w:lvl>
    <w:lvl w:ilvl="2" w:tplc="76392724" w:tentative="1">
      <w:start w:val="1"/>
      <w:numFmt w:val="lowerRoman"/>
      <w:lvlText w:val="%3."/>
      <w:lvlJc w:val="right"/>
      <w:pPr>
        <w:ind w:left="2160" w:hanging="180"/>
      </w:pPr>
    </w:lvl>
    <w:lvl w:ilvl="3" w:tplc="76392724" w:tentative="1">
      <w:start w:val="1"/>
      <w:numFmt w:val="decimal"/>
      <w:lvlText w:val="%4."/>
      <w:lvlJc w:val="left"/>
      <w:pPr>
        <w:ind w:left="2880" w:hanging="360"/>
      </w:pPr>
    </w:lvl>
    <w:lvl w:ilvl="4" w:tplc="76392724" w:tentative="1">
      <w:start w:val="1"/>
      <w:numFmt w:val="lowerLetter"/>
      <w:lvlText w:val="%5."/>
      <w:lvlJc w:val="left"/>
      <w:pPr>
        <w:ind w:left="3600" w:hanging="360"/>
      </w:pPr>
    </w:lvl>
    <w:lvl w:ilvl="5" w:tplc="76392724" w:tentative="1">
      <w:start w:val="1"/>
      <w:numFmt w:val="lowerRoman"/>
      <w:lvlText w:val="%6."/>
      <w:lvlJc w:val="right"/>
      <w:pPr>
        <w:ind w:left="4320" w:hanging="180"/>
      </w:pPr>
    </w:lvl>
    <w:lvl w:ilvl="6" w:tplc="76392724" w:tentative="1">
      <w:start w:val="1"/>
      <w:numFmt w:val="decimal"/>
      <w:lvlText w:val="%7."/>
      <w:lvlJc w:val="left"/>
      <w:pPr>
        <w:ind w:left="5040" w:hanging="360"/>
      </w:pPr>
    </w:lvl>
    <w:lvl w:ilvl="7" w:tplc="76392724" w:tentative="1">
      <w:start w:val="1"/>
      <w:numFmt w:val="lowerLetter"/>
      <w:lvlText w:val="%8."/>
      <w:lvlJc w:val="left"/>
      <w:pPr>
        <w:ind w:left="5760" w:hanging="360"/>
      </w:pPr>
    </w:lvl>
    <w:lvl w:ilvl="8" w:tplc="76392724" w:tentative="1">
      <w:start w:val="1"/>
      <w:numFmt w:val="lowerRoman"/>
      <w:lvlText w:val="%9."/>
      <w:lvlJc w:val="right"/>
      <w:pPr>
        <w:ind w:left="6480" w:hanging="180"/>
      </w:pPr>
    </w:lvl>
  </w:abstractNum>
  <w:abstractNum w:abstractNumId="32277940">
    <w:multiLevelType w:val="hybridMultilevel"/>
    <w:lvl w:ilvl="0" w:tplc="95150320">
      <w:start w:val="1"/>
      <w:numFmt w:val="decimal"/>
      <w:lvlText w:val="%1."/>
      <w:lvlJc w:val="left"/>
      <w:pPr>
        <w:ind w:left="720" w:hanging="360"/>
      </w:pPr>
    </w:lvl>
    <w:lvl w:ilvl="1" w:tplc="95150320" w:tentative="1">
      <w:start w:val="1"/>
      <w:numFmt w:val="lowerLetter"/>
      <w:lvlText w:val="%2."/>
      <w:lvlJc w:val="left"/>
      <w:pPr>
        <w:ind w:left="1440" w:hanging="360"/>
      </w:pPr>
    </w:lvl>
    <w:lvl w:ilvl="2" w:tplc="95150320" w:tentative="1">
      <w:start w:val="1"/>
      <w:numFmt w:val="lowerRoman"/>
      <w:lvlText w:val="%3."/>
      <w:lvlJc w:val="right"/>
      <w:pPr>
        <w:ind w:left="2160" w:hanging="180"/>
      </w:pPr>
    </w:lvl>
    <w:lvl w:ilvl="3" w:tplc="95150320" w:tentative="1">
      <w:start w:val="1"/>
      <w:numFmt w:val="decimal"/>
      <w:lvlText w:val="%4."/>
      <w:lvlJc w:val="left"/>
      <w:pPr>
        <w:ind w:left="2880" w:hanging="360"/>
      </w:pPr>
    </w:lvl>
    <w:lvl w:ilvl="4" w:tplc="95150320" w:tentative="1">
      <w:start w:val="1"/>
      <w:numFmt w:val="lowerLetter"/>
      <w:lvlText w:val="%5."/>
      <w:lvlJc w:val="left"/>
      <w:pPr>
        <w:ind w:left="3600" w:hanging="360"/>
      </w:pPr>
    </w:lvl>
    <w:lvl w:ilvl="5" w:tplc="95150320" w:tentative="1">
      <w:start w:val="1"/>
      <w:numFmt w:val="lowerRoman"/>
      <w:lvlText w:val="%6."/>
      <w:lvlJc w:val="right"/>
      <w:pPr>
        <w:ind w:left="4320" w:hanging="180"/>
      </w:pPr>
    </w:lvl>
    <w:lvl w:ilvl="6" w:tplc="95150320" w:tentative="1">
      <w:start w:val="1"/>
      <w:numFmt w:val="decimal"/>
      <w:lvlText w:val="%7."/>
      <w:lvlJc w:val="left"/>
      <w:pPr>
        <w:ind w:left="5040" w:hanging="360"/>
      </w:pPr>
    </w:lvl>
    <w:lvl w:ilvl="7" w:tplc="95150320" w:tentative="1">
      <w:start w:val="1"/>
      <w:numFmt w:val="lowerLetter"/>
      <w:lvlText w:val="%8."/>
      <w:lvlJc w:val="left"/>
      <w:pPr>
        <w:ind w:left="5760" w:hanging="360"/>
      </w:pPr>
    </w:lvl>
    <w:lvl w:ilvl="8" w:tplc="95150320" w:tentative="1">
      <w:start w:val="1"/>
      <w:numFmt w:val="lowerRoman"/>
      <w:lvlText w:val="%9."/>
      <w:lvlJc w:val="right"/>
      <w:pPr>
        <w:ind w:left="6480" w:hanging="180"/>
      </w:pPr>
    </w:lvl>
  </w:abstractNum>
  <w:abstractNum w:abstractNumId="32277939">
    <w:multiLevelType w:val="hybridMultilevel"/>
    <w:lvl w:ilvl="0" w:tplc="13052838">
      <w:start w:val="1"/>
      <w:numFmt w:val="decimal"/>
      <w:lvlText w:val="%1."/>
      <w:lvlJc w:val="left"/>
      <w:pPr>
        <w:ind w:left="720" w:hanging="360"/>
      </w:pPr>
    </w:lvl>
    <w:lvl w:ilvl="1" w:tplc="13052838" w:tentative="1">
      <w:start w:val="1"/>
      <w:numFmt w:val="lowerLetter"/>
      <w:lvlText w:val="%2."/>
      <w:lvlJc w:val="left"/>
      <w:pPr>
        <w:ind w:left="1440" w:hanging="360"/>
      </w:pPr>
    </w:lvl>
    <w:lvl w:ilvl="2" w:tplc="13052838" w:tentative="1">
      <w:start w:val="1"/>
      <w:numFmt w:val="lowerRoman"/>
      <w:lvlText w:val="%3."/>
      <w:lvlJc w:val="right"/>
      <w:pPr>
        <w:ind w:left="2160" w:hanging="180"/>
      </w:pPr>
    </w:lvl>
    <w:lvl w:ilvl="3" w:tplc="13052838" w:tentative="1">
      <w:start w:val="1"/>
      <w:numFmt w:val="decimal"/>
      <w:lvlText w:val="%4."/>
      <w:lvlJc w:val="left"/>
      <w:pPr>
        <w:ind w:left="2880" w:hanging="360"/>
      </w:pPr>
    </w:lvl>
    <w:lvl w:ilvl="4" w:tplc="13052838" w:tentative="1">
      <w:start w:val="1"/>
      <w:numFmt w:val="lowerLetter"/>
      <w:lvlText w:val="%5."/>
      <w:lvlJc w:val="left"/>
      <w:pPr>
        <w:ind w:left="3600" w:hanging="360"/>
      </w:pPr>
    </w:lvl>
    <w:lvl w:ilvl="5" w:tplc="13052838" w:tentative="1">
      <w:start w:val="1"/>
      <w:numFmt w:val="lowerRoman"/>
      <w:lvlText w:val="%6."/>
      <w:lvlJc w:val="right"/>
      <w:pPr>
        <w:ind w:left="4320" w:hanging="180"/>
      </w:pPr>
    </w:lvl>
    <w:lvl w:ilvl="6" w:tplc="13052838" w:tentative="1">
      <w:start w:val="1"/>
      <w:numFmt w:val="decimal"/>
      <w:lvlText w:val="%7."/>
      <w:lvlJc w:val="left"/>
      <w:pPr>
        <w:ind w:left="5040" w:hanging="360"/>
      </w:pPr>
    </w:lvl>
    <w:lvl w:ilvl="7" w:tplc="13052838" w:tentative="1">
      <w:start w:val="1"/>
      <w:numFmt w:val="lowerLetter"/>
      <w:lvlText w:val="%8."/>
      <w:lvlJc w:val="left"/>
      <w:pPr>
        <w:ind w:left="5760" w:hanging="360"/>
      </w:pPr>
    </w:lvl>
    <w:lvl w:ilvl="8" w:tplc="13052838" w:tentative="1">
      <w:start w:val="1"/>
      <w:numFmt w:val="lowerRoman"/>
      <w:lvlText w:val="%9."/>
      <w:lvlJc w:val="right"/>
      <w:pPr>
        <w:ind w:left="6480" w:hanging="180"/>
      </w:pPr>
    </w:lvl>
  </w:abstractNum>
  <w:abstractNum w:abstractNumId="32277938">
    <w:multiLevelType w:val="hybridMultilevel"/>
    <w:lvl w:ilvl="0" w:tplc="77166476">
      <w:start w:val="1"/>
      <w:numFmt w:val="decimal"/>
      <w:lvlText w:val="%1."/>
      <w:lvlJc w:val="left"/>
      <w:pPr>
        <w:ind w:left="720" w:hanging="360"/>
      </w:pPr>
    </w:lvl>
    <w:lvl w:ilvl="1" w:tplc="77166476" w:tentative="1">
      <w:start w:val="1"/>
      <w:numFmt w:val="lowerLetter"/>
      <w:lvlText w:val="%2."/>
      <w:lvlJc w:val="left"/>
      <w:pPr>
        <w:ind w:left="1440" w:hanging="360"/>
      </w:pPr>
    </w:lvl>
    <w:lvl w:ilvl="2" w:tplc="77166476" w:tentative="1">
      <w:start w:val="1"/>
      <w:numFmt w:val="lowerRoman"/>
      <w:lvlText w:val="%3."/>
      <w:lvlJc w:val="right"/>
      <w:pPr>
        <w:ind w:left="2160" w:hanging="180"/>
      </w:pPr>
    </w:lvl>
    <w:lvl w:ilvl="3" w:tplc="77166476" w:tentative="1">
      <w:start w:val="1"/>
      <w:numFmt w:val="decimal"/>
      <w:lvlText w:val="%4."/>
      <w:lvlJc w:val="left"/>
      <w:pPr>
        <w:ind w:left="2880" w:hanging="360"/>
      </w:pPr>
    </w:lvl>
    <w:lvl w:ilvl="4" w:tplc="77166476" w:tentative="1">
      <w:start w:val="1"/>
      <w:numFmt w:val="lowerLetter"/>
      <w:lvlText w:val="%5."/>
      <w:lvlJc w:val="left"/>
      <w:pPr>
        <w:ind w:left="3600" w:hanging="360"/>
      </w:pPr>
    </w:lvl>
    <w:lvl w:ilvl="5" w:tplc="77166476" w:tentative="1">
      <w:start w:val="1"/>
      <w:numFmt w:val="lowerRoman"/>
      <w:lvlText w:val="%6."/>
      <w:lvlJc w:val="right"/>
      <w:pPr>
        <w:ind w:left="4320" w:hanging="180"/>
      </w:pPr>
    </w:lvl>
    <w:lvl w:ilvl="6" w:tplc="77166476" w:tentative="1">
      <w:start w:val="1"/>
      <w:numFmt w:val="decimal"/>
      <w:lvlText w:val="%7."/>
      <w:lvlJc w:val="left"/>
      <w:pPr>
        <w:ind w:left="5040" w:hanging="360"/>
      </w:pPr>
    </w:lvl>
    <w:lvl w:ilvl="7" w:tplc="77166476" w:tentative="1">
      <w:start w:val="1"/>
      <w:numFmt w:val="lowerLetter"/>
      <w:lvlText w:val="%8."/>
      <w:lvlJc w:val="left"/>
      <w:pPr>
        <w:ind w:left="5760" w:hanging="360"/>
      </w:pPr>
    </w:lvl>
    <w:lvl w:ilvl="8" w:tplc="77166476" w:tentative="1">
      <w:start w:val="1"/>
      <w:numFmt w:val="lowerRoman"/>
      <w:lvlText w:val="%9."/>
      <w:lvlJc w:val="right"/>
      <w:pPr>
        <w:ind w:left="6480" w:hanging="180"/>
      </w:pPr>
    </w:lvl>
  </w:abstractNum>
  <w:abstractNum w:abstractNumId="32277937">
    <w:multiLevelType w:val="hybridMultilevel"/>
    <w:lvl w:ilvl="0" w:tplc="71602192">
      <w:start w:val="1"/>
      <w:numFmt w:val="decimal"/>
      <w:lvlText w:val="%1."/>
      <w:lvlJc w:val="left"/>
      <w:pPr>
        <w:ind w:left="720" w:hanging="360"/>
      </w:pPr>
    </w:lvl>
    <w:lvl w:ilvl="1" w:tplc="71602192" w:tentative="1">
      <w:start w:val="1"/>
      <w:numFmt w:val="lowerLetter"/>
      <w:lvlText w:val="%2."/>
      <w:lvlJc w:val="left"/>
      <w:pPr>
        <w:ind w:left="1440" w:hanging="360"/>
      </w:pPr>
    </w:lvl>
    <w:lvl w:ilvl="2" w:tplc="71602192" w:tentative="1">
      <w:start w:val="1"/>
      <w:numFmt w:val="lowerRoman"/>
      <w:lvlText w:val="%3."/>
      <w:lvlJc w:val="right"/>
      <w:pPr>
        <w:ind w:left="2160" w:hanging="180"/>
      </w:pPr>
    </w:lvl>
    <w:lvl w:ilvl="3" w:tplc="71602192" w:tentative="1">
      <w:start w:val="1"/>
      <w:numFmt w:val="decimal"/>
      <w:lvlText w:val="%4."/>
      <w:lvlJc w:val="left"/>
      <w:pPr>
        <w:ind w:left="2880" w:hanging="360"/>
      </w:pPr>
    </w:lvl>
    <w:lvl w:ilvl="4" w:tplc="71602192" w:tentative="1">
      <w:start w:val="1"/>
      <w:numFmt w:val="lowerLetter"/>
      <w:lvlText w:val="%5."/>
      <w:lvlJc w:val="left"/>
      <w:pPr>
        <w:ind w:left="3600" w:hanging="360"/>
      </w:pPr>
    </w:lvl>
    <w:lvl w:ilvl="5" w:tplc="71602192" w:tentative="1">
      <w:start w:val="1"/>
      <w:numFmt w:val="lowerRoman"/>
      <w:lvlText w:val="%6."/>
      <w:lvlJc w:val="right"/>
      <w:pPr>
        <w:ind w:left="4320" w:hanging="180"/>
      </w:pPr>
    </w:lvl>
    <w:lvl w:ilvl="6" w:tplc="71602192" w:tentative="1">
      <w:start w:val="1"/>
      <w:numFmt w:val="decimal"/>
      <w:lvlText w:val="%7."/>
      <w:lvlJc w:val="left"/>
      <w:pPr>
        <w:ind w:left="5040" w:hanging="360"/>
      </w:pPr>
    </w:lvl>
    <w:lvl w:ilvl="7" w:tplc="71602192" w:tentative="1">
      <w:start w:val="1"/>
      <w:numFmt w:val="lowerLetter"/>
      <w:lvlText w:val="%8."/>
      <w:lvlJc w:val="left"/>
      <w:pPr>
        <w:ind w:left="5760" w:hanging="360"/>
      </w:pPr>
    </w:lvl>
    <w:lvl w:ilvl="8" w:tplc="71602192" w:tentative="1">
      <w:start w:val="1"/>
      <w:numFmt w:val="lowerRoman"/>
      <w:lvlText w:val="%9."/>
      <w:lvlJc w:val="right"/>
      <w:pPr>
        <w:ind w:left="6480" w:hanging="180"/>
      </w:pPr>
    </w:lvl>
  </w:abstractNum>
  <w:abstractNum w:abstractNumId="32277936">
    <w:multiLevelType w:val="hybridMultilevel"/>
    <w:lvl w:ilvl="0" w:tplc="59920063">
      <w:start w:val="1"/>
      <w:numFmt w:val="decimal"/>
      <w:lvlText w:val="%1."/>
      <w:lvlJc w:val="left"/>
      <w:pPr>
        <w:ind w:left="720" w:hanging="360"/>
      </w:pPr>
    </w:lvl>
    <w:lvl w:ilvl="1" w:tplc="59920063" w:tentative="1">
      <w:start w:val="1"/>
      <w:numFmt w:val="lowerLetter"/>
      <w:lvlText w:val="%2."/>
      <w:lvlJc w:val="left"/>
      <w:pPr>
        <w:ind w:left="1440" w:hanging="360"/>
      </w:pPr>
    </w:lvl>
    <w:lvl w:ilvl="2" w:tplc="59920063" w:tentative="1">
      <w:start w:val="1"/>
      <w:numFmt w:val="lowerRoman"/>
      <w:lvlText w:val="%3."/>
      <w:lvlJc w:val="right"/>
      <w:pPr>
        <w:ind w:left="2160" w:hanging="180"/>
      </w:pPr>
    </w:lvl>
    <w:lvl w:ilvl="3" w:tplc="59920063" w:tentative="1">
      <w:start w:val="1"/>
      <w:numFmt w:val="decimal"/>
      <w:lvlText w:val="%4."/>
      <w:lvlJc w:val="left"/>
      <w:pPr>
        <w:ind w:left="2880" w:hanging="360"/>
      </w:pPr>
    </w:lvl>
    <w:lvl w:ilvl="4" w:tplc="59920063" w:tentative="1">
      <w:start w:val="1"/>
      <w:numFmt w:val="lowerLetter"/>
      <w:lvlText w:val="%5."/>
      <w:lvlJc w:val="left"/>
      <w:pPr>
        <w:ind w:left="3600" w:hanging="360"/>
      </w:pPr>
    </w:lvl>
    <w:lvl w:ilvl="5" w:tplc="59920063" w:tentative="1">
      <w:start w:val="1"/>
      <w:numFmt w:val="lowerRoman"/>
      <w:lvlText w:val="%6."/>
      <w:lvlJc w:val="right"/>
      <w:pPr>
        <w:ind w:left="4320" w:hanging="180"/>
      </w:pPr>
    </w:lvl>
    <w:lvl w:ilvl="6" w:tplc="59920063" w:tentative="1">
      <w:start w:val="1"/>
      <w:numFmt w:val="decimal"/>
      <w:lvlText w:val="%7."/>
      <w:lvlJc w:val="left"/>
      <w:pPr>
        <w:ind w:left="5040" w:hanging="360"/>
      </w:pPr>
    </w:lvl>
    <w:lvl w:ilvl="7" w:tplc="59920063" w:tentative="1">
      <w:start w:val="1"/>
      <w:numFmt w:val="lowerLetter"/>
      <w:lvlText w:val="%8."/>
      <w:lvlJc w:val="left"/>
      <w:pPr>
        <w:ind w:left="5760" w:hanging="360"/>
      </w:pPr>
    </w:lvl>
    <w:lvl w:ilvl="8" w:tplc="59920063" w:tentative="1">
      <w:start w:val="1"/>
      <w:numFmt w:val="lowerRoman"/>
      <w:lvlText w:val="%9."/>
      <w:lvlJc w:val="right"/>
      <w:pPr>
        <w:ind w:left="6480" w:hanging="180"/>
      </w:pPr>
    </w:lvl>
  </w:abstractNum>
  <w:abstractNum w:abstractNumId="32277935">
    <w:multiLevelType w:val="hybridMultilevel"/>
    <w:lvl w:ilvl="0" w:tplc="32405714">
      <w:start w:val="1"/>
      <w:numFmt w:val="decimal"/>
      <w:lvlText w:val="%1."/>
      <w:lvlJc w:val="left"/>
      <w:pPr>
        <w:ind w:left="720" w:hanging="360"/>
      </w:pPr>
    </w:lvl>
    <w:lvl w:ilvl="1" w:tplc="32405714" w:tentative="1">
      <w:start w:val="1"/>
      <w:numFmt w:val="lowerLetter"/>
      <w:lvlText w:val="%2."/>
      <w:lvlJc w:val="left"/>
      <w:pPr>
        <w:ind w:left="1440" w:hanging="360"/>
      </w:pPr>
    </w:lvl>
    <w:lvl w:ilvl="2" w:tplc="32405714" w:tentative="1">
      <w:start w:val="1"/>
      <w:numFmt w:val="lowerRoman"/>
      <w:lvlText w:val="%3."/>
      <w:lvlJc w:val="right"/>
      <w:pPr>
        <w:ind w:left="2160" w:hanging="180"/>
      </w:pPr>
    </w:lvl>
    <w:lvl w:ilvl="3" w:tplc="32405714" w:tentative="1">
      <w:start w:val="1"/>
      <w:numFmt w:val="decimal"/>
      <w:lvlText w:val="%4."/>
      <w:lvlJc w:val="left"/>
      <w:pPr>
        <w:ind w:left="2880" w:hanging="360"/>
      </w:pPr>
    </w:lvl>
    <w:lvl w:ilvl="4" w:tplc="32405714" w:tentative="1">
      <w:start w:val="1"/>
      <w:numFmt w:val="lowerLetter"/>
      <w:lvlText w:val="%5."/>
      <w:lvlJc w:val="left"/>
      <w:pPr>
        <w:ind w:left="3600" w:hanging="360"/>
      </w:pPr>
    </w:lvl>
    <w:lvl w:ilvl="5" w:tplc="32405714" w:tentative="1">
      <w:start w:val="1"/>
      <w:numFmt w:val="lowerRoman"/>
      <w:lvlText w:val="%6."/>
      <w:lvlJc w:val="right"/>
      <w:pPr>
        <w:ind w:left="4320" w:hanging="180"/>
      </w:pPr>
    </w:lvl>
    <w:lvl w:ilvl="6" w:tplc="32405714" w:tentative="1">
      <w:start w:val="1"/>
      <w:numFmt w:val="decimal"/>
      <w:lvlText w:val="%7."/>
      <w:lvlJc w:val="left"/>
      <w:pPr>
        <w:ind w:left="5040" w:hanging="360"/>
      </w:pPr>
    </w:lvl>
    <w:lvl w:ilvl="7" w:tplc="32405714" w:tentative="1">
      <w:start w:val="1"/>
      <w:numFmt w:val="lowerLetter"/>
      <w:lvlText w:val="%8."/>
      <w:lvlJc w:val="left"/>
      <w:pPr>
        <w:ind w:left="5760" w:hanging="360"/>
      </w:pPr>
    </w:lvl>
    <w:lvl w:ilvl="8" w:tplc="32405714" w:tentative="1">
      <w:start w:val="1"/>
      <w:numFmt w:val="lowerRoman"/>
      <w:lvlText w:val="%9."/>
      <w:lvlJc w:val="right"/>
      <w:pPr>
        <w:ind w:left="6480" w:hanging="180"/>
      </w:pPr>
    </w:lvl>
  </w:abstractNum>
  <w:abstractNum w:abstractNumId="32277934">
    <w:multiLevelType w:val="hybridMultilevel"/>
    <w:lvl w:ilvl="0" w:tplc="15424791">
      <w:start w:val="1"/>
      <w:numFmt w:val="decimal"/>
      <w:lvlText w:val="%1."/>
      <w:lvlJc w:val="left"/>
      <w:pPr>
        <w:ind w:left="720" w:hanging="360"/>
      </w:pPr>
    </w:lvl>
    <w:lvl w:ilvl="1" w:tplc="15424791" w:tentative="1">
      <w:start w:val="1"/>
      <w:numFmt w:val="lowerLetter"/>
      <w:lvlText w:val="%2."/>
      <w:lvlJc w:val="left"/>
      <w:pPr>
        <w:ind w:left="1440" w:hanging="360"/>
      </w:pPr>
    </w:lvl>
    <w:lvl w:ilvl="2" w:tplc="15424791" w:tentative="1">
      <w:start w:val="1"/>
      <w:numFmt w:val="lowerRoman"/>
      <w:lvlText w:val="%3."/>
      <w:lvlJc w:val="right"/>
      <w:pPr>
        <w:ind w:left="2160" w:hanging="180"/>
      </w:pPr>
    </w:lvl>
    <w:lvl w:ilvl="3" w:tplc="15424791" w:tentative="1">
      <w:start w:val="1"/>
      <w:numFmt w:val="decimal"/>
      <w:lvlText w:val="%4."/>
      <w:lvlJc w:val="left"/>
      <w:pPr>
        <w:ind w:left="2880" w:hanging="360"/>
      </w:pPr>
    </w:lvl>
    <w:lvl w:ilvl="4" w:tplc="15424791" w:tentative="1">
      <w:start w:val="1"/>
      <w:numFmt w:val="lowerLetter"/>
      <w:lvlText w:val="%5."/>
      <w:lvlJc w:val="left"/>
      <w:pPr>
        <w:ind w:left="3600" w:hanging="360"/>
      </w:pPr>
    </w:lvl>
    <w:lvl w:ilvl="5" w:tplc="15424791" w:tentative="1">
      <w:start w:val="1"/>
      <w:numFmt w:val="lowerRoman"/>
      <w:lvlText w:val="%6."/>
      <w:lvlJc w:val="right"/>
      <w:pPr>
        <w:ind w:left="4320" w:hanging="180"/>
      </w:pPr>
    </w:lvl>
    <w:lvl w:ilvl="6" w:tplc="15424791" w:tentative="1">
      <w:start w:val="1"/>
      <w:numFmt w:val="decimal"/>
      <w:lvlText w:val="%7."/>
      <w:lvlJc w:val="left"/>
      <w:pPr>
        <w:ind w:left="5040" w:hanging="360"/>
      </w:pPr>
    </w:lvl>
    <w:lvl w:ilvl="7" w:tplc="15424791" w:tentative="1">
      <w:start w:val="1"/>
      <w:numFmt w:val="lowerLetter"/>
      <w:lvlText w:val="%8."/>
      <w:lvlJc w:val="left"/>
      <w:pPr>
        <w:ind w:left="5760" w:hanging="360"/>
      </w:pPr>
    </w:lvl>
    <w:lvl w:ilvl="8" w:tplc="15424791" w:tentative="1">
      <w:start w:val="1"/>
      <w:numFmt w:val="lowerRoman"/>
      <w:lvlText w:val="%9."/>
      <w:lvlJc w:val="right"/>
      <w:pPr>
        <w:ind w:left="6480" w:hanging="180"/>
      </w:pPr>
    </w:lvl>
  </w:abstractNum>
  <w:abstractNum w:abstractNumId="32277933">
    <w:multiLevelType w:val="hybridMultilevel"/>
    <w:lvl w:ilvl="0" w:tplc="66318327">
      <w:start w:val="1"/>
      <w:numFmt w:val="decimal"/>
      <w:lvlText w:val="%1."/>
      <w:lvlJc w:val="left"/>
      <w:pPr>
        <w:ind w:left="720" w:hanging="360"/>
      </w:pPr>
    </w:lvl>
    <w:lvl w:ilvl="1" w:tplc="66318327" w:tentative="1">
      <w:start w:val="1"/>
      <w:numFmt w:val="lowerLetter"/>
      <w:lvlText w:val="%2."/>
      <w:lvlJc w:val="left"/>
      <w:pPr>
        <w:ind w:left="1440" w:hanging="360"/>
      </w:pPr>
    </w:lvl>
    <w:lvl w:ilvl="2" w:tplc="66318327" w:tentative="1">
      <w:start w:val="1"/>
      <w:numFmt w:val="lowerRoman"/>
      <w:lvlText w:val="%3."/>
      <w:lvlJc w:val="right"/>
      <w:pPr>
        <w:ind w:left="2160" w:hanging="180"/>
      </w:pPr>
    </w:lvl>
    <w:lvl w:ilvl="3" w:tplc="66318327" w:tentative="1">
      <w:start w:val="1"/>
      <w:numFmt w:val="decimal"/>
      <w:lvlText w:val="%4."/>
      <w:lvlJc w:val="left"/>
      <w:pPr>
        <w:ind w:left="2880" w:hanging="360"/>
      </w:pPr>
    </w:lvl>
    <w:lvl w:ilvl="4" w:tplc="66318327" w:tentative="1">
      <w:start w:val="1"/>
      <w:numFmt w:val="lowerLetter"/>
      <w:lvlText w:val="%5."/>
      <w:lvlJc w:val="left"/>
      <w:pPr>
        <w:ind w:left="3600" w:hanging="360"/>
      </w:pPr>
    </w:lvl>
    <w:lvl w:ilvl="5" w:tplc="66318327" w:tentative="1">
      <w:start w:val="1"/>
      <w:numFmt w:val="lowerRoman"/>
      <w:lvlText w:val="%6."/>
      <w:lvlJc w:val="right"/>
      <w:pPr>
        <w:ind w:left="4320" w:hanging="180"/>
      </w:pPr>
    </w:lvl>
    <w:lvl w:ilvl="6" w:tplc="66318327" w:tentative="1">
      <w:start w:val="1"/>
      <w:numFmt w:val="decimal"/>
      <w:lvlText w:val="%7."/>
      <w:lvlJc w:val="left"/>
      <w:pPr>
        <w:ind w:left="5040" w:hanging="360"/>
      </w:pPr>
    </w:lvl>
    <w:lvl w:ilvl="7" w:tplc="66318327" w:tentative="1">
      <w:start w:val="1"/>
      <w:numFmt w:val="lowerLetter"/>
      <w:lvlText w:val="%8."/>
      <w:lvlJc w:val="left"/>
      <w:pPr>
        <w:ind w:left="5760" w:hanging="360"/>
      </w:pPr>
    </w:lvl>
    <w:lvl w:ilvl="8" w:tplc="66318327" w:tentative="1">
      <w:start w:val="1"/>
      <w:numFmt w:val="lowerRoman"/>
      <w:lvlText w:val="%9."/>
      <w:lvlJc w:val="right"/>
      <w:pPr>
        <w:ind w:left="6480" w:hanging="180"/>
      </w:pPr>
    </w:lvl>
  </w:abstractNum>
  <w:abstractNum w:abstractNumId="32277932">
    <w:multiLevelType w:val="hybridMultilevel"/>
    <w:lvl w:ilvl="0" w:tplc="80794009">
      <w:start w:val="1"/>
      <w:numFmt w:val="decimal"/>
      <w:lvlText w:val="%1."/>
      <w:lvlJc w:val="left"/>
      <w:pPr>
        <w:ind w:left="720" w:hanging="360"/>
      </w:pPr>
    </w:lvl>
    <w:lvl w:ilvl="1" w:tplc="80794009" w:tentative="1">
      <w:start w:val="1"/>
      <w:numFmt w:val="lowerLetter"/>
      <w:lvlText w:val="%2."/>
      <w:lvlJc w:val="left"/>
      <w:pPr>
        <w:ind w:left="1440" w:hanging="360"/>
      </w:pPr>
    </w:lvl>
    <w:lvl w:ilvl="2" w:tplc="80794009" w:tentative="1">
      <w:start w:val="1"/>
      <w:numFmt w:val="lowerRoman"/>
      <w:lvlText w:val="%3."/>
      <w:lvlJc w:val="right"/>
      <w:pPr>
        <w:ind w:left="2160" w:hanging="180"/>
      </w:pPr>
    </w:lvl>
    <w:lvl w:ilvl="3" w:tplc="80794009" w:tentative="1">
      <w:start w:val="1"/>
      <w:numFmt w:val="decimal"/>
      <w:lvlText w:val="%4."/>
      <w:lvlJc w:val="left"/>
      <w:pPr>
        <w:ind w:left="2880" w:hanging="360"/>
      </w:pPr>
    </w:lvl>
    <w:lvl w:ilvl="4" w:tplc="80794009" w:tentative="1">
      <w:start w:val="1"/>
      <w:numFmt w:val="lowerLetter"/>
      <w:lvlText w:val="%5."/>
      <w:lvlJc w:val="left"/>
      <w:pPr>
        <w:ind w:left="3600" w:hanging="360"/>
      </w:pPr>
    </w:lvl>
    <w:lvl w:ilvl="5" w:tplc="80794009" w:tentative="1">
      <w:start w:val="1"/>
      <w:numFmt w:val="lowerRoman"/>
      <w:lvlText w:val="%6."/>
      <w:lvlJc w:val="right"/>
      <w:pPr>
        <w:ind w:left="4320" w:hanging="180"/>
      </w:pPr>
    </w:lvl>
    <w:lvl w:ilvl="6" w:tplc="80794009" w:tentative="1">
      <w:start w:val="1"/>
      <w:numFmt w:val="decimal"/>
      <w:lvlText w:val="%7."/>
      <w:lvlJc w:val="left"/>
      <w:pPr>
        <w:ind w:left="5040" w:hanging="360"/>
      </w:pPr>
    </w:lvl>
    <w:lvl w:ilvl="7" w:tplc="80794009" w:tentative="1">
      <w:start w:val="1"/>
      <w:numFmt w:val="lowerLetter"/>
      <w:lvlText w:val="%8."/>
      <w:lvlJc w:val="left"/>
      <w:pPr>
        <w:ind w:left="5760" w:hanging="360"/>
      </w:pPr>
    </w:lvl>
    <w:lvl w:ilvl="8" w:tplc="80794009" w:tentative="1">
      <w:start w:val="1"/>
      <w:numFmt w:val="lowerRoman"/>
      <w:lvlText w:val="%9."/>
      <w:lvlJc w:val="right"/>
      <w:pPr>
        <w:ind w:left="6480" w:hanging="180"/>
      </w:pPr>
    </w:lvl>
  </w:abstractNum>
  <w:abstractNum w:abstractNumId="32277931">
    <w:multiLevelType w:val="hybridMultilevel"/>
    <w:lvl w:ilvl="0" w:tplc="48686006">
      <w:start w:val="1"/>
      <w:numFmt w:val="decimal"/>
      <w:lvlText w:val="%1."/>
      <w:lvlJc w:val="left"/>
      <w:pPr>
        <w:ind w:left="720" w:hanging="360"/>
      </w:pPr>
    </w:lvl>
    <w:lvl w:ilvl="1" w:tplc="48686006" w:tentative="1">
      <w:start w:val="1"/>
      <w:numFmt w:val="lowerLetter"/>
      <w:lvlText w:val="%2."/>
      <w:lvlJc w:val="left"/>
      <w:pPr>
        <w:ind w:left="1440" w:hanging="360"/>
      </w:pPr>
    </w:lvl>
    <w:lvl w:ilvl="2" w:tplc="48686006" w:tentative="1">
      <w:start w:val="1"/>
      <w:numFmt w:val="lowerRoman"/>
      <w:lvlText w:val="%3."/>
      <w:lvlJc w:val="right"/>
      <w:pPr>
        <w:ind w:left="2160" w:hanging="180"/>
      </w:pPr>
    </w:lvl>
    <w:lvl w:ilvl="3" w:tplc="48686006" w:tentative="1">
      <w:start w:val="1"/>
      <w:numFmt w:val="decimal"/>
      <w:lvlText w:val="%4."/>
      <w:lvlJc w:val="left"/>
      <w:pPr>
        <w:ind w:left="2880" w:hanging="360"/>
      </w:pPr>
    </w:lvl>
    <w:lvl w:ilvl="4" w:tplc="48686006" w:tentative="1">
      <w:start w:val="1"/>
      <w:numFmt w:val="lowerLetter"/>
      <w:lvlText w:val="%5."/>
      <w:lvlJc w:val="left"/>
      <w:pPr>
        <w:ind w:left="3600" w:hanging="360"/>
      </w:pPr>
    </w:lvl>
    <w:lvl w:ilvl="5" w:tplc="48686006" w:tentative="1">
      <w:start w:val="1"/>
      <w:numFmt w:val="lowerRoman"/>
      <w:lvlText w:val="%6."/>
      <w:lvlJc w:val="right"/>
      <w:pPr>
        <w:ind w:left="4320" w:hanging="180"/>
      </w:pPr>
    </w:lvl>
    <w:lvl w:ilvl="6" w:tplc="48686006" w:tentative="1">
      <w:start w:val="1"/>
      <w:numFmt w:val="decimal"/>
      <w:lvlText w:val="%7."/>
      <w:lvlJc w:val="left"/>
      <w:pPr>
        <w:ind w:left="5040" w:hanging="360"/>
      </w:pPr>
    </w:lvl>
    <w:lvl w:ilvl="7" w:tplc="48686006" w:tentative="1">
      <w:start w:val="1"/>
      <w:numFmt w:val="lowerLetter"/>
      <w:lvlText w:val="%8."/>
      <w:lvlJc w:val="left"/>
      <w:pPr>
        <w:ind w:left="5760" w:hanging="360"/>
      </w:pPr>
    </w:lvl>
    <w:lvl w:ilvl="8" w:tplc="48686006" w:tentative="1">
      <w:start w:val="1"/>
      <w:numFmt w:val="lowerRoman"/>
      <w:lvlText w:val="%9."/>
      <w:lvlJc w:val="right"/>
      <w:pPr>
        <w:ind w:left="6480" w:hanging="180"/>
      </w:pPr>
    </w:lvl>
  </w:abstractNum>
  <w:abstractNum w:abstractNumId="32277930">
    <w:multiLevelType w:val="hybridMultilevel"/>
    <w:lvl w:ilvl="0" w:tplc="18501861">
      <w:start w:val="1"/>
      <w:numFmt w:val="decimal"/>
      <w:lvlText w:val="%1."/>
      <w:lvlJc w:val="left"/>
      <w:pPr>
        <w:ind w:left="720" w:hanging="360"/>
      </w:pPr>
    </w:lvl>
    <w:lvl w:ilvl="1" w:tplc="18501861" w:tentative="1">
      <w:start w:val="1"/>
      <w:numFmt w:val="lowerLetter"/>
      <w:lvlText w:val="%2."/>
      <w:lvlJc w:val="left"/>
      <w:pPr>
        <w:ind w:left="1440" w:hanging="360"/>
      </w:pPr>
    </w:lvl>
    <w:lvl w:ilvl="2" w:tplc="18501861" w:tentative="1">
      <w:start w:val="1"/>
      <w:numFmt w:val="lowerRoman"/>
      <w:lvlText w:val="%3."/>
      <w:lvlJc w:val="right"/>
      <w:pPr>
        <w:ind w:left="2160" w:hanging="180"/>
      </w:pPr>
    </w:lvl>
    <w:lvl w:ilvl="3" w:tplc="18501861" w:tentative="1">
      <w:start w:val="1"/>
      <w:numFmt w:val="decimal"/>
      <w:lvlText w:val="%4."/>
      <w:lvlJc w:val="left"/>
      <w:pPr>
        <w:ind w:left="2880" w:hanging="360"/>
      </w:pPr>
    </w:lvl>
    <w:lvl w:ilvl="4" w:tplc="18501861" w:tentative="1">
      <w:start w:val="1"/>
      <w:numFmt w:val="lowerLetter"/>
      <w:lvlText w:val="%5."/>
      <w:lvlJc w:val="left"/>
      <w:pPr>
        <w:ind w:left="3600" w:hanging="360"/>
      </w:pPr>
    </w:lvl>
    <w:lvl w:ilvl="5" w:tplc="18501861" w:tentative="1">
      <w:start w:val="1"/>
      <w:numFmt w:val="lowerRoman"/>
      <w:lvlText w:val="%6."/>
      <w:lvlJc w:val="right"/>
      <w:pPr>
        <w:ind w:left="4320" w:hanging="180"/>
      </w:pPr>
    </w:lvl>
    <w:lvl w:ilvl="6" w:tplc="18501861" w:tentative="1">
      <w:start w:val="1"/>
      <w:numFmt w:val="decimal"/>
      <w:lvlText w:val="%7."/>
      <w:lvlJc w:val="left"/>
      <w:pPr>
        <w:ind w:left="5040" w:hanging="360"/>
      </w:pPr>
    </w:lvl>
    <w:lvl w:ilvl="7" w:tplc="18501861" w:tentative="1">
      <w:start w:val="1"/>
      <w:numFmt w:val="lowerLetter"/>
      <w:lvlText w:val="%8."/>
      <w:lvlJc w:val="left"/>
      <w:pPr>
        <w:ind w:left="5760" w:hanging="360"/>
      </w:pPr>
    </w:lvl>
    <w:lvl w:ilvl="8" w:tplc="18501861" w:tentative="1">
      <w:start w:val="1"/>
      <w:numFmt w:val="lowerRoman"/>
      <w:lvlText w:val="%9."/>
      <w:lvlJc w:val="right"/>
      <w:pPr>
        <w:ind w:left="6480" w:hanging="180"/>
      </w:pPr>
    </w:lvl>
  </w:abstractNum>
  <w:abstractNum w:abstractNumId="32277929">
    <w:multiLevelType w:val="hybridMultilevel"/>
    <w:lvl w:ilvl="0" w:tplc="75919119">
      <w:start w:val="1"/>
      <w:numFmt w:val="decimal"/>
      <w:lvlText w:val="%1."/>
      <w:lvlJc w:val="left"/>
      <w:pPr>
        <w:ind w:left="720" w:hanging="360"/>
      </w:pPr>
    </w:lvl>
    <w:lvl w:ilvl="1" w:tplc="75919119" w:tentative="1">
      <w:start w:val="1"/>
      <w:numFmt w:val="lowerLetter"/>
      <w:lvlText w:val="%2."/>
      <w:lvlJc w:val="left"/>
      <w:pPr>
        <w:ind w:left="1440" w:hanging="360"/>
      </w:pPr>
    </w:lvl>
    <w:lvl w:ilvl="2" w:tplc="75919119" w:tentative="1">
      <w:start w:val="1"/>
      <w:numFmt w:val="lowerRoman"/>
      <w:lvlText w:val="%3."/>
      <w:lvlJc w:val="right"/>
      <w:pPr>
        <w:ind w:left="2160" w:hanging="180"/>
      </w:pPr>
    </w:lvl>
    <w:lvl w:ilvl="3" w:tplc="75919119" w:tentative="1">
      <w:start w:val="1"/>
      <w:numFmt w:val="decimal"/>
      <w:lvlText w:val="%4."/>
      <w:lvlJc w:val="left"/>
      <w:pPr>
        <w:ind w:left="2880" w:hanging="360"/>
      </w:pPr>
    </w:lvl>
    <w:lvl w:ilvl="4" w:tplc="75919119" w:tentative="1">
      <w:start w:val="1"/>
      <w:numFmt w:val="lowerLetter"/>
      <w:lvlText w:val="%5."/>
      <w:lvlJc w:val="left"/>
      <w:pPr>
        <w:ind w:left="3600" w:hanging="360"/>
      </w:pPr>
    </w:lvl>
    <w:lvl w:ilvl="5" w:tplc="75919119" w:tentative="1">
      <w:start w:val="1"/>
      <w:numFmt w:val="lowerRoman"/>
      <w:lvlText w:val="%6."/>
      <w:lvlJc w:val="right"/>
      <w:pPr>
        <w:ind w:left="4320" w:hanging="180"/>
      </w:pPr>
    </w:lvl>
    <w:lvl w:ilvl="6" w:tplc="75919119" w:tentative="1">
      <w:start w:val="1"/>
      <w:numFmt w:val="decimal"/>
      <w:lvlText w:val="%7."/>
      <w:lvlJc w:val="left"/>
      <w:pPr>
        <w:ind w:left="5040" w:hanging="360"/>
      </w:pPr>
    </w:lvl>
    <w:lvl w:ilvl="7" w:tplc="75919119" w:tentative="1">
      <w:start w:val="1"/>
      <w:numFmt w:val="lowerLetter"/>
      <w:lvlText w:val="%8."/>
      <w:lvlJc w:val="left"/>
      <w:pPr>
        <w:ind w:left="5760" w:hanging="360"/>
      </w:pPr>
    </w:lvl>
    <w:lvl w:ilvl="8" w:tplc="75919119" w:tentative="1">
      <w:start w:val="1"/>
      <w:numFmt w:val="lowerRoman"/>
      <w:lvlText w:val="%9."/>
      <w:lvlJc w:val="right"/>
      <w:pPr>
        <w:ind w:left="6480" w:hanging="180"/>
      </w:pPr>
    </w:lvl>
  </w:abstractNum>
  <w:abstractNum w:abstractNumId="32277928">
    <w:multiLevelType w:val="hybridMultilevel"/>
    <w:lvl w:ilvl="0" w:tplc="47557435">
      <w:start w:val="1"/>
      <w:numFmt w:val="decimal"/>
      <w:lvlText w:val="%1."/>
      <w:lvlJc w:val="left"/>
      <w:pPr>
        <w:ind w:left="720" w:hanging="360"/>
      </w:pPr>
    </w:lvl>
    <w:lvl w:ilvl="1" w:tplc="47557435" w:tentative="1">
      <w:start w:val="1"/>
      <w:numFmt w:val="lowerLetter"/>
      <w:lvlText w:val="%2."/>
      <w:lvlJc w:val="left"/>
      <w:pPr>
        <w:ind w:left="1440" w:hanging="360"/>
      </w:pPr>
    </w:lvl>
    <w:lvl w:ilvl="2" w:tplc="47557435" w:tentative="1">
      <w:start w:val="1"/>
      <w:numFmt w:val="lowerRoman"/>
      <w:lvlText w:val="%3."/>
      <w:lvlJc w:val="right"/>
      <w:pPr>
        <w:ind w:left="2160" w:hanging="180"/>
      </w:pPr>
    </w:lvl>
    <w:lvl w:ilvl="3" w:tplc="47557435" w:tentative="1">
      <w:start w:val="1"/>
      <w:numFmt w:val="decimal"/>
      <w:lvlText w:val="%4."/>
      <w:lvlJc w:val="left"/>
      <w:pPr>
        <w:ind w:left="2880" w:hanging="360"/>
      </w:pPr>
    </w:lvl>
    <w:lvl w:ilvl="4" w:tplc="47557435" w:tentative="1">
      <w:start w:val="1"/>
      <w:numFmt w:val="lowerLetter"/>
      <w:lvlText w:val="%5."/>
      <w:lvlJc w:val="left"/>
      <w:pPr>
        <w:ind w:left="3600" w:hanging="360"/>
      </w:pPr>
    </w:lvl>
    <w:lvl w:ilvl="5" w:tplc="47557435" w:tentative="1">
      <w:start w:val="1"/>
      <w:numFmt w:val="lowerRoman"/>
      <w:lvlText w:val="%6."/>
      <w:lvlJc w:val="right"/>
      <w:pPr>
        <w:ind w:left="4320" w:hanging="180"/>
      </w:pPr>
    </w:lvl>
    <w:lvl w:ilvl="6" w:tplc="47557435" w:tentative="1">
      <w:start w:val="1"/>
      <w:numFmt w:val="decimal"/>
      <w:lvlText w:val="%7."/>
      <w:lvlJc w:val="left"/>
      <w:pPr>
        <w:ind w:left="5040" w:hanging="360"/>
      </w:pPr>
    </w:lvl>
    <w:lvl w:ilvl="7" w:tplc="47557435" w:tentative="1">
      <w:start w:val="1"/>
      <w:numFmt w:val="lowerLetter"/>
      <w:lvlText w:val="%8."/>
      <w:lvlJc w:val="left"/>
      <w:pPr>
        <w:ind w:left="5760" w:hanging="360"/>
      </w:pPr>
    </w:lvl>
    <w:lvl w:ilvl="8" w:tplc="47557435" w:tentative="1">
      <w:start w:val="1"/>
      <w:numFmt w:val="lowerRoman"/>
      <w:lvlText w:val="%9."/>
      <w:lvlJc w:val="right"/>
      <w:pPr>
        <w:ind w:left="6480" w:hanging="180"/>
      </w:pPr>
    </w:lvl>
  </w:abstractNum>
  <w:abstractNum w:abstractNumId="32277927">
    <w:multiLevelType w:val="hybridMultilevel"/>
    <w:lvl w:ilvl="0" w:tplc="19405341">
      <w:start w:val="1"/>
      <w:numFmt w:val="decimal"/>
      <w:lvlText w:val="%1."/>
      <w:lvlJc w:val="left"/>
      <w:pPr>
        <w:ind w:left="720" w:hanging="360"/>
      </w:pPr>
    </w:lvl>
    <w:lvl w:ilvl="1" w:tplc="19405341" w:tentative="1">
      <w:start w:val="1"/>
      <w:numFmt w:val="lowerLetter"/>
      <w:lvlText w:val="%2."/>
      <w:lvlJc w:val="left"/>
      <w:pPr>
        <w:ind w:left="1440" w:hanging="360"/>
      </w:pPr>
    </w:lvl>
    <w:lvl w:ilvl="2" w:tplc="19405341" w:tentative="1">
      <w:start w:val="1"/>
      <w:numFmt w:val="lowerRoman"/>
      <w:lvlText w:val="%3."/>
      <w:lvlJc w:val="right"/>
      <w:pPr>
        <w:ind w:left="2160" w:hanging="180"/>
      </w:pPr>
    </w:lvl>
    <w:lvl w:ilvl="3" w:tplc="19405341" w:tentative="1">
      <w:start w:val="1"/>
      <w:numFmt w:val="decimal"/>
      <w:lvlText w:val="%4."/>
      <w:lvlJc w:val="left"/>
      <w:pPr>
        <w:ind w:left="2880" w:hanging="360"/>
      </w:pPr>
    </w:lvl>
    <w:lvl w:ilvl="4" w:tplc="19405341" w:tentative="1">
      <w:start w:val="1"/>
      <w:numFmt w:val="lowerLetter"/>
      <w:lvlText w:val="%5."/>
      <w:lvlJc w:val="left"/>
      <w:pPr>
        <w:ind w:left="3600" w:hanging="360"/>
      </w:pPr>
    </w:lvl>
    <w:lvl w:ilvl="5" w:tplc="19405341" w:tentative="1">
      <w:start w:val="1"/>
      <w:numFmt w:val="lowerRoman"/>
      <w:lvlText w:val="%6."/>
      <w:lvlJc w:val="right"/>
      <w:pPr>
        <w:ind w:left="4320" w:hanging="180"/>
      </w:pPr>
    </w:lvl>
    <w:lvl w:ilvl="6" w:tplc="19405341" w:tentative="1">
      <w:start w:val="1"/>
      <w:numFmt w:val="decimal"/>
      <w:lvlText w:val="%7."/>
      <w:lvlJc w:val="left"/>
      <w:pPr>
        <w:ind w:left="5040" w:hanging="360"/>
      </w:pPr>
    </w:lvl>
    <w:lvl w:ilvl="7" w:tplc="19405341" w:tentative="1">
      <w:start w:val="1"/>
      <w:numFmt w:val="lowerLetter"/>
      <w:lvlText w:val="%8."/>
      <w:lvlJc w:val="left"/>
      <w:pPr>
        <w:ind w:left="5760" w:hanging="360"/>
      </w:pPr>
    </w:lvl>
    <w:lvl w:ilvl="8" w:tplc="19405341" w:tentative="1">
      <w:start w:val="1"/>
      <w:numFmt w:val="lowerRoman"/>
      <w:lvlText w:val="%9."/>
      <w:lvlJc w:val="right"/>
      <w:pPr>
        <w:ind w:left="6480" w:hanging="180"/>
      </w:pPr>
    </w:lvl>
  </w:abstractNum>
  <w:abstractNum w:abstractNumId="32277926">
    <w:multiLevelType w:val="hybridMultilevel"/>
    <w:lvl w:ilvl="0" w:tplc="16231522">
      <w:start w:val="1"/>
      <w:numFmt w:val="decimal"/>
      <w:lvlText w:val="%1."/>
      <w:lvlJc w:val="left"/>
      <w:pPr>
        <w:ind w:left="720" w:hanging="360"/>
      </w:pPr>
    </w:lvl>
    <w:lvl w:ilvl="1" w:tplc="16231522" w:tentative="1">
      <w:start w:val="1"/>
      <w:numFmt w:val="lowerLetter"/>
      <w:lvlText w:val="%2."/>
      <w:lvlJc w:val="left"/>
      <w:pPr>
        <w:ind w:left="1440" w:hanging="360"/>
      </w:pPr>
    </w:lvl>
    <w:lvl w:ilvl="2" w:tplc="16231522" w:tentative="1">
      <w:start w:val="1"/>
      <w:numFmt w:val="lowerRoman"/>
      <w:lvlText w:val="%3."/>
      <w:lvlJc w:val="right"/>
      <w:pPr>
        <w:ind w:left="2160" w:hanging="180"/>
      </w:pPr>
    </w:lvl>
    <w:lvl w:ilvl="3" w:tplc="16231522" w:tentative="1">
      <w:start w:val="1"/>
      <w:numFmt w:val="decimal"/>
      <w:lvlText w:val="%4."/>
      <w:lvlJc w:val="left"/>
      <w:pPr>
        <w:ind w:left="2880" w:hanging="360"/>
      </w:pPr>
    </w:lvl>
    <w:lvl w:ilvl="4" w:tplc="16231522" w:tentative="1">
      <w:start w:val="1"/>
      <w:numFmt w:val="lowerLetter"/>
      <w:lvlText w:val="%5."/>
      <w:lvlJc w:val="left"/>
      <w:pPr>
        <w:ind w:left="3600" w:hanging="360"/>
      </w:pPr>
    </w:lvl>
    <w:lvl w:ilvl="5" w:tplc="16231522" w:tentative="1">
      <w:start w:val="1"/>
      <w:numFmt w:val="lowerRoman"/>
      <w:lvlText w:val="%6."/>
      <w:lvlJc w:val="right"/>
      <w:pPr>
        <w:ind w:left="4320" w:hanging="180"/>
      </w:pPr>
    </w:lvl>
    <w:lvl w:ilvl="6" w:tplc="16231522" w:tentative="1">
      <w:start w:val="1"/>
      <w:numFmt w:val="decimal"/>
      <w:lvlText w:val="%7."/>
      <w:lvlJc w:val="left"/>
      <w:pPr>
        <w:ind w:left="5040" w:hanging="360"/>
      </w:pPr>
    </w:lvl>
    <w:lvl w:ilvl="7" w:tplc="16231522" w:tentative="1">
      <w:start w:val="1"/>
      <w:numFmt w:val="lowerLetter"/>
      <w:lvlText w:val="%8."/>
      <w:lvlJc w:val="left"/>
      <w:pPr>
        <w:ind w:left="5760" w:hanging="360"/>
      </w:pPr>
    </w:lvl>
    <w:lvl w:ilvl="8" w:tplc="16231522" w:tentative="1">
      <w:start w:val="1"/>
      <w:numFmt w:val="lowerRoman"/>
      <w:lvlText w:val="%9."/>
      <w:lvlJc w:val="right"/>
      <w:pPr>
        <w:ind w:left="6480" w:hanging="180"/>
      </w:pPr>
    </w:lvl>
  </w:abstractNum>
  <w:abstractNum w:abstractNumId="32277925">
    <w:multiLevelType w:val="hybridMultilevel"/>
    <w:lvl w:ilvl="0" w:tplc="88053814">
      <w:start w:val="1"/>
      <w:numFmt w:val="decimal"/>
      <w:lvlText w:val="%1."/>
      <w:lvlJc w:val="left"/>
      <w:pPr>
        <w:ind w:left="720" w:hanging="360"/>
      </w:pPr>
    </w:lvl>
    <w:lvl w:ilvl="1" w:tplc="88053814" w:tentative="1">
      <w:start w:val="1"/>
      <w:numFmt w:val="lowerLetter"/>
      <w:lvlText w:val="%2."/>
      <w:lvlJc w:val="left"/>
      <w:pPr>
        <w:ind w:left="1440" w:hanging="360"/>
      </w:pPr>
    </w:lvl>
    <w:lvl w:ilvl="2" w:tplc="88053814" w:tentative="1">
      <w:start w:val="1"/>
      <w:numFmt w:val="lowerRoman"/>
      <w:lvlText w:val="%3."/>
      <w:lvlJc w:val="right"/>
      <w:pPr>
        <w:ind w:left="2160" w:hanging="180"/>
      </w:pPr>
    </w:lvl>
    <w:lvl w:ilvl="3" w:tplc="88053814" w:tentative="1">
      <w:start w:val="1"/>
      <w:numFmt w:val="decimal"/>
      <w:lvlText w:val="%4."/>
      <w:lvlJc w:val="left"/>
      <w:pPr>
        <w:ind w:left="2880" w:hanging="360"/>
      </w:pPr>
    </w:lvl>
    <w:lvl w:ilvl="4" w:tplc="88053814" w:tentative="1">
      <w:start w:val="1"/>
      <w:numFmt w:val="lowerLetter"/>
      <w:lvlText w:val="%5."/>
      <w:lvlJc w:val="left"/>
      <w:pPr>
        <w:ind w:left="3600" w:hanging="360"/>
      </w:pPr>
    </w:lvl>
    <w:lvl w:ilvl="5" w:tplc="88053814" w:tentative="1">
      <w:start w:val="1"/>
      <w:numFmt w:val="lowerRoman"/>
      <w:lvlText w:val="%6."/>
      <w:lvlJc w:val="right"/>
      <w:pPr>
        <w:ind w:left="4320" w:hanging="180"/>
      </w:pPr>
    </w:lvl>
    <w:lvl w:ilvl="6" w:tplc="88053814" w:tentative="1">
      <w:start w:val="1"/>
      <w:numFmt w:val="decimal"/>
      <w:lvlText w:val="%7."/>
      <w:lvlJc w:val="left"/>
      <w:pPr>
        <w:ind w:left="5040" w:hanging="360"/>
      </w:pPr>
    </w:lvl>
    <w:lvl w:ilvl="7" w:tplc="88053814" w:tentative="1">
      <w:start w:val="1"/>
      <w:numFmt w:val="lowerLetter"/>
      <w:lvlText w:val="%8."/>
      <w:lvlJc w:val="left"/>
      <w:pPr>
        <w:ind w:left="5760" w:hanging="360"/>
      </w:pPr>
    </w:lvl>
    <w:lvl w:ilvl="8" w:tplc="88053814" w:tentative="1">
      <w:start w:val="1"/>
      <w:numFmt w:val="lowerRoman"/>
      <w:lvlText w:val="%9."/>
      <w:lvlJc w:val="right"/>
      <w:pPr>
        <w:ind w:left="6480" w:hanging="180"/>
      </w:pPr>
    </w:lvl>
  </w:abstractNum>
  <w:abstractNum w:abstractNumId="32277924">
    <w:multiLevelType w:val="hybridMultilevel"/>
    <w:lvl w:ilvl="0" w:tplc="73764454">
      <w:start w:val="1"/>
      <w:numFmt w:val="decimal"/>
      <w:lvlText w:val="%1."/>
      <w:lvlJc w:val="left"/>
      <w:pPr>
        <w:ind w:left="720" w:hanging="360"/>
      </w:pPr>
    </w:lvl>
    <w:lvl w:ilvl="1" w:tplc="73764454" w:tentative="1">
      <w:start w:val="1"/>
      <w:numFmt w:val="lowerLetter"/>
      <w:lvlText w:val="%2."/>
      <w:lvlJc w:val="left"/>
      <w:pPr>
        <w:ind w:left="1440" w:hanging="360"/>
      </w:pPr>
    </w:lvl>
    <w:lvl w:ilvl="2" w:tplc="73764454" w:tentative="1">
      <w:start w:val="1"/>
      <w:numFmt w:val="lowerRoman"/>
      <w:lvlText w:val="%3."/>
      <w:lvlJc w:val="right"/>
      <w:pPr>
        <w:ind w:left="2160" w:hanging="180"/>
      </w:pPr>
    </w:lvl>
    <w:lvl w:ilvl="3" w:tplc="73764454" w:tentative="1">
      <w:start w:val="1"/>
      <w:numFmt w:val="decimal"/>
      <w:lvlText w:val="%4."/>
      <w:lvlJc w:val="left"/>
      <w:pPr>
        <w:ind w:left="2880" w:hanging="360"/>
      </w:pPr>
    </w:lvl>
    <w:lvl w:ilvl="4" w:tplc="73764454" w:tentative="1">
      <w:start w:val="1"/>
      <w:numFmt w:val="lowerLetter"/>
      <w:lvlText w:val="%5."/>
      <w:lvlJc w:val="left"/>
      <w:pPr>
        <w:ind w:left="3600" w:hanging="360"/>
      </w:pPr>
    </w:lvl>
    <w:lvl w:ilvl="5" w:tplc="73764454" w:tentative="1">
      <w:start w:val="1"/>
      <w:numFmt w:val="lowerRoman"/>
      <w:lvlText w:val="%6."/>
      <w:lvlJc w:val="right"/>
      <w:pPr>
        <w:ind w:left="4320" w:hanging="180"/>
      </w:pPr>
    </w:lvl>
    <w:lvl w:ilvl="6" w:tplc="73764454" w:tentative="1">
      <w:start w:val="1"/>
      <w:numFmt w:val="decimal"/>
      <w:lvlText w:val="%7."/>
      <w:lvlJc w:val="left"/>
      <w:pPr>
        <w:ind w:left="5040" w:hanging="360"/>
      </w:pPr>
    </w:lvl>
    <w:lvl w:ilvl="7" w:tplc="73764454" w:tentative="1">
      <w:start w:val="1"/>
      <w:numFmt w:val="lowerLetter"/>
      <w:lvlText w:val="%8."/>
      <w:lvlJc w:val="left"/>
      <w:pPr>
        <w:ind w:left="5760" w:hanging="360"/>
      </w:pPr>
    </w:lvl>
    <w:lvl w:ilvl="8" w:tplc="73764454" w:tentative="1">
      <w:start w:val="1"/>
      <w:numFmt w:val="lowerRoman"/>
      <w:lvlText w:val="%9."/>
      <w:lvlJc w:val="right"/>
      <w:pPr>
        <w:ind w:left="6480" w:hanging="180"/>
      </w:pPr>
    </w:lvl>
  </w:abstractNum>
  <w:abstractNum w:abstractNumId="32277923">
    <w:multiLevelType w:val="hybridMultilevel"/>
    <w:lvl w:ilvl="0" w:tplc="21161208">
      <w:start w:val="1"/>
      <w:numFmt w:val="decimal"/>
      <w:lvlText w:val="%1."/>
      <w:lvlJc w:val="left"/>
      <w:pPr>
        <w:ind w:left="720" w:hanging="360"/>
      </w:pPr>
    </w:lvl>
    <w:lvl w:ilvl="1" w:tplc="21161208" w:tentative="1">
      <w:start w:val="1"/>
      <w:numFmt w:val="lowerLetter"/>
      <w:lvlText w:val="%2."/>
      <w:lvlJc w:val="left"/>
      <w:pPr>
        <w:ind w:left="1440" w:hanging="360"/>
      </w:pPr>
    </w:lvl>
    <w:lvl w:ilvl="2" w:tplc="21161208" w:tentative="1">
      <w:start w:val="1"/>
      <w:numFmt w:val="lowerRoman"/>
      <w:lvlText w:val="%3."/>
      <w:lvlJc w:val="right"/>
      <w:pPr>
        <w:ind w:left="2160" w:hanging="180"/>
      </w:pPr>
    </w:lvl>
    <w:lvl w:ilvl="3" w:tplc="21161208" w:tentative="1">
      <w:start w:val="1"/>
      <w:numFmt w:val="decimal"/>
      <w:lvlText w:val="%4."/>
      <w:lvlJc w:val="left"/>
      <w:pPr>
        <w:ind w:left="2880" w:hanging="360"/>
      </w:pPr>
    </w:lvl>
    <w:lvl w:ilvl="4" w:tplc="21161208" w:tentative="1">
      <w:start w:val="1"/>
      <w:numFmt w:val="lowerLetter"/>
      <w:lvlText w:val="%5."/>
      <w:lvlJc w:val="left"/>
      <w:pPr>
        <w:ind w:left="3600" w:hanging="360"/>
      </w:pPr>
    </w:lvl>
    <w:lvl w:ilvl="5" w:tplc="21161208" w:tentative="1">
      <w:start w:val="1"/>
      <w:numFmt w:val="lowerRoman"/>
      <w:lvlText w:val="%6."/>
      <w:lvlJc w:val="right"/>
      <w:pPr>
        <w:ind w:left="4320" w:hanging="180"/>
      </w:pPr>
    </w:lvl>
    <w:lvl w:ilvl="6" w:tplc="21161208" w:tentative="1">
      <w:start w:val="1"/>
      <w:numFmt w:val="decimal"/>
      <w:lvlText w:val="%7."/>
      <w:lvlJc w:val="left"/>
      <w:pPr>
        <w:ind w:left="5040" w:hanging="360"/>
      </w:pPr>
    </w:lvl>
    <w:lvl w:ilvl="7" w:tplc="21161208" w:tentative="1">
      <w:start w:val="1"/>
      <w:numFmt w:val="lowerLetter"/>
      <w:lvlText w:val="%8."/>
      <w:lvlJc w:val="left"/>
      <w:pPr>
        <w:ind w:left="5760" w:hanging="360"/>
      </w:pPr>
    </w:lvl>
    <w:lvl w:ilvl="8" w:tplc="21161208" w:tentative="1">
      <w:start w:val="1"/>
      <w:numFmt w:val="lowerRoman"/>
      <w:lvlText w:val="%9."/>
      <w:lvlJc w:val="right"/>
      <w:pPr>
        <w:ind w:left="6480" w:hanging="180"/>
      </w:pPr>
    </w:lvl>
  </w:abstractNum>
  <w:abstractNum w:abstractNumId="32277922">
    <w:multiLevelType w:val="hybridMultilevel"/>
    <w:lvl w:ilvl="0" w:tplc="87964246">
      <w:start w:val="1"/>
      <w:numFmt w:val="decimal"/>
      <w:lvlText w:val="%1."/>
      <w:lvlJc w:val="left"/>
      <w:pPr>
        <w:ind w:left="720" w:hanging="360"/>
      </w:pPr>
    </w:lvl>
    <w:lvl w:ilvl="1" w:tplc="87964246" w:tentative="1">
      <w:start w:val="1"/>
      <w:numFmt w:val="lowerLetter"/>
      <w:lvlText w:val="%2."/>
      <w:lvlJc w:val="left"/>
      <w:pPr>
        <w:ind w:left="1440" w:hanging="360"/>
      </w:pPr>
    </w:lvl>
    <w:lvl w:ilvl="2" w:tplc="87964246" w:tentative="1">
      <w:start w:val="1"/>
      <w:numFmt w:val="lowerRoman"/>
      <w:lvlText w:val="%3."/>
      <w:lvlJc w:val="right"/>
      <w:pPr>
        <w:ind w:left="2160" w:hanging="180"/>
      </w:pPr>
    </w:lvl>
    <w:lvl w:ilvl="3" w:tplc="87964246" w:tentative="1">
      <w:start w:val="1"/>
      <w:numFmt w:val="decimal"/>
      <w:lvlText w:val="%4."/>
      <w:lvlJc w:val="left"/>
      <w:pPr>
        <w:ind w:left="2880" w:hanging="360"/>
      </w:pPr>
    </w:lvl>
    <w:lvl w:ilvl="4" w:tplc="87964246" w:tentative="1">
      <w:start w:val="1"/>
      <w:numFmt w:val="lowerLetter"/>
      <w:lvlText w:val="%5."/>
      <w:lvlJc w:val="left"/>
      <w:pPr>
        <w:ind w:left="3600" w:hanging="360"/>
      </w:pPr>
    </w:lvl>
    <w:lvl w:ilvl="5" w:tplc="87964246" w:tentative="1">
      <w:start w:val="1"/>
      <w:numFmt w:val="lowerRoman"/>
      <w:lvlText w:val="%6."/>
      <w:lvlJc w:val="right"/>
      <w:pPr>
        <w:ind w:left="4320" w:hanging="180"/>
      </w:pPr>
    </w:lvl>
    <w:lvl w:ilvl="6" w:tplc="87964246" w:tentative="1">
      <w:start w:val="1"/>
      <w:numFmt w:val="decimal"/>
      <w:lvlText w:val="%7."/>
      <w:lvlJc w:val="left"/>
      <w:pPr>
        <w:ind w:left="5040" w:hanging="360"/>
      </w:pPr>
    </w:lvl>
    <w:lvl w:ilvl="7" w:tplc="87964246" w:tentative="1">
      <w:start w:val="1"/>
      <w:numFmt w:val="lowerLetter"/>
      <w:lvlText w:val="%8."/>
      <w:lvlJc w:val="left"/>
      <w:pPr>
        <w:ind w:left="5760" w:hanging="360"/>
      </w:pPr>
    </w:lvl>
    <w:lvl w:ilvl="8" w:tplc="87964246" w:tentative="1">
      <w:start w:val="1"/>
      <w:numFmt w:val="lowerRoman"/>
      <w:lvlText w:val="%9."/>
      <w:lvlJc w:val="right"/>
      <w:pPr>
        <w:ind w:left="6480" w:hanging="180"/>
      </w:pPr>
    </w:lvl>
  </w:abstractNum>
  <w:abstractNum w:abstractNumId="32277921">
    <w:multiLevelType w:val="hybridMultilevel"/>
    <w:lvl w:ilvl="0" w:tplc="60786691">
      <w:start w:val="1"/>
      <w:numFmt w:val="decimal"/>
      <w:lvlText w:val="%1."/>
      <w:lvlJc w:val="left"/>
      <w:pPr>
        <w:ind w:left="720" w:hanging="360"/>
      </w:pPr>
    </w:lvl>
    <w:lvl w:ilvl="1" w:tplc="60786691" w:tentative="1">
      <w:start w:val="1"/>
      <w:numFmt w:val="lowerLetter"/>
      <w:lvlText w:val="%2."/>
      <w:lvlJc w:val="left"/>
      <w:pPr>
        <w:ind w:left="1440" w:hanging="360"/>
      </w:pPr>
    </w:lvl>
    <w:lvl w:ilvl="2" w:tplc="60786691" w:tentative="1">
      <w:start w:val="1"/>
      <w:numFmt w:val="lowerRoman"/>
      <w:lvlText w:val="%3."/>
      <w:lvlJc w:val="right"/>
      <w:pPr>
        <w:ind w:left="2160" w:hanging="180"/>
      </w:pPr>
    </w:lvl>
    <w:lvl w:ilvl="3" w:tplc="60786691" w:tentative="1">
      <w:start w:val="1"/>
      <w:numFmt w:val="decimal"/>
      <w:lvlText w:val="%4."/>
      <w:lvlJc w:val="left"/>
      <w:pPr>
        <w:ind w:left="2880" w:hanging="360"/>
      </w:pPr>
    </w:lvl>
    <w:lvl w:ilvl="4" w:tplc="60786691" w:tentative="1">
      <w:start w:val="1"/>
      <w:numFmt w:val="lowerLetter"/>
      <w:lvlText w:val="%5."/>
      <w:lvlJc w:val="left"/>
      <w:pPr>
        <w:ind w:left="3600" w:hanging="360"/>
      </w:pPr>
    </w:lvl>
    <w:lvl w:ilvl="5" w:tplc="60786691" w:tentative="1">
      <w:start w:val="1"/>
      <w:numFmt w:val="lowerRoman"/>
      <w:lvlText w:val="%6."/>
      <w:lvlJc w:val="right"/>
      <w:pPr>
        <w:ind w:left="4320" w:hanging="180"/>
      </w:pPr>
    </w:lvl>
    <w:lvl w:ilvl="6" w:tplc="60786691" w:tentative="1">
      <w:start w:val="1"/>
      <w:numFmt w:val="decimal"/>
      <w:lvlText w:val="%7."/>
      <w:lvlJc w:val="left"/>
      <w:pPr>
        <w:ind w:left="5040" w:hanging="360"/>
      </w:pPr>
    </w:lvl>
    <w:lvl w:ilvl="7" w:tplc="60786691" w:tentative="1">
      <w:start w:val="1"/>
      <w:numFmt w:val="lowerLetter"/>
      <w:lvlText w:val="%8."/>
      <w:lvlJc w:val="left"/>
      <w:pPr>
        <w:ind w:left="5760" w:hanging="360"/>
      </w:pPr>
    </w:lvl>
    <w:lvl w:ilvl="8" w:tplc="60786691" w:tentative="1">
      <w:start w:val="1"/>
      <w:numFmt w:val="lowerRoman"/>
      <w:lvlText w:val="%9."/>
      <w:lvlJc w:val="right"/>
      <w:pPr>
        <w:ind w:left="6480" w:hanging="180"/>
      </w:pPr>
    </w:lvl>
  </w:abstractNum>
  <w:abstractNum w:abstractNumId="32277920">
    <w:multiLevelType w:val="hybridMultilevel"/>
    <w:lvl w:ilvl="0" w:tplc="22267944">
      <w:start w:val="1"/>
      <w:numFmt w:val="decimal"/>
      <w:lvlText w:val="%1."/>
      <w:lvlJc w:val="left"/>
      <w:pPr>
        <w:ind w:left="720" w:hanging="360"/>
      </w:pPr>
    </w:lvl>
    <w:lvl w:ilvl="1" w:tplc="22267944" w:tentative="1">
      <w:start w:val="1"/>
      <w:numFmt w:val="lowerLetter"/>
      <w:lvlText w:val="%2."/>
      <w:lvlJc w:val="left"/>
      <w:pPr>
        <w:ind w:left="1440" w:hanging="360"/>
      </w:pPr>
    </w:lvl>
    <w:lvl w:ilvl="2" w:tplc="22267944" w:tentative="1">
      <w:start w:val="1"/>
      <w:numFmt w:val="lowerRoman"/>
      <w:lvlText w:val="%3."/>
      <w:lvlJc w:val="right"/>
      <w:pPr>
        <w:ind w:left="2160" w:hanging="180"/>
      </w:pPr>
    </w:lvl>
    <w:lvl w:ilvl="3" w:tplc="22267944" w:tentative="1">
      <w:start w:val="1"/>
      <w:numFmt w:val="decimal"/>
      <w:lvlText w:val="%4."/>
      <w:lvlJc w:val="left"/>
      <w:pPr>
        <w:ind w:left="2880" w:hanging="360"/>
      </w:pPr>
    </w:lvl>
    <w:lvl w:ilvl="4" w:tplc="22267944" w:tentative="1">
      <w:start w:val="1"/>
      <w:numFmt w:val="lowerLetter"/>
      <w:lvlText w:val="%5."/>
      <w:lvlJc w:val="left"/>
      <w:pPr>
        <w:ind w:left="3600" w:hanging="360"/>
      </w:pPr>
    </w:lvl>
    <w:lvl w:ilvl="5" w:tplc="22267944" w:tentative="1">
      <w:start w:val="1"/>
      <w:numFmt w:val="lowerRoman"/>
      <w:lvlText w:val="%6."/>
      <w:lvlJc w:val="right"/>
      <w:pPr>
        <w:ind w:left="4320" w:hanging="180"/>
      </w:pPr>
    </w:lvl>
    <w:lvl w:ilvl="6" w:tplc="22267944" w:tentative="1">
      <w:start w:val="1"/>
      <w:numFmt w:val="decimal"/>
      <w:lvlText w:val="%7."/>
      <w:lvlJc w:val="left"/>
      <w:pPr>
        <w:ind w:left="5040" w:hanging="360"/>
      </w:pPr>
    </w:lvl>
    <w:lvl w:ilvl="7" w:tplc="22267944" w:tentative="1">
      <w:start w:val="1"/>
      <w:numFmt w:val="lowerLetter"/>
      <w:lvlText w:val="%8."/>
      <w:lvlJc w:val="left"/>
      <w:pPr>
        <w:ind w:left="5760" w:hanging="360"/>
      </w:pPr>
    </w:lvl>
    <w:lvl w:ilvl="8" w:tplc="22267944" w:tentative="1">
      <w:start w:val="1"/>
      <w:numFmt w:val="lowerRoman"/>
      <w:lvlText w:val="%9."/>
      <w:lvlJc w:val="right"/>
      <w:pPr>
        <w:ind w:left="6480" w:hanging="180"/>
      </w:pPr>
    </w:lvl>
  </w:abstractNum>
  <w:abstractNum w:abstractNumId="32277919">
    <w:multiLevelType w:val="hybridMultilevel"/>
    <w:lvl w:ilvl="0" w:tplc="89537679">
      <w:start w:val="1"/>
      <w:numFmt w:val="decimal"/>
      <w:lvlText w:val="%1."/>
      <w:lvlJc w:val="left"/>
      <w:pPr>
        <w:ind w:left="720" w:hanging="360"/>
      </w:pPr>
    </w:lvl>
    <w:lvl w:ilvl="1" w:tplc="89537679" w:tentative="1">
      <w:start w:val="1"/>
      <w:numFmt w:val="lowerLetter"/>
      <w:lvlText w:val="%2."/>
      <w:lvlJc w:val="left"/>
      <w:pPr>
        <w:ind w:left="1440" w:hanging="360"/>
      </w:pPr>
    </w:lvl>
    <w:lvl w:ilvl="2" w:tplc="89537679" w:tentative="1">
      <w:start w:val="1"/>
      <w:numFmt w:val="lowerRoman"/>
      <w:lvlText w:val="%3."/>
      <w:lvlJc w:val="right"/>
      <w:pPr>
        <w:ind w:left="2160" w:hanging="180"/>
      </w:pPr>
    </w:lvl>
    <w:lvl w:ilvl="3" w:tplc="89537679" w:tentative="1">
      <w:start w:val="1"/>
      <w:numFmt w:val="decimal"/>
      <w:lvlText w:val="%4."/>
      <w:lvlJc w:val="left"/>
      <w:pPr>
        <w:ind w:left="2880" w:hanging="360"/>
      </w:pPr>
    </w:lvl>
    <w:lvl w:ilvl="4" w:tplc="89537679" w:tentative="1">
      <w:start w:val="1"/>
      <w:numFmt w:val="lowerLetter"/>
      <w:lvlText w:val="%5."/>
      <w:lvlJc w:val="left"/>
      <w:pPr>
        <w:ind w:left="3600" w:hanging="360"/>
      </w:pPr>
    </w:lvl>
    <w:lvl w:ilvl="5" w:tplc="89537679" w:tentative="1">
      <w:start w:val="1"/>
      <w:numFmt w:val="lowerRoman"/>
      <w:lvlText w:val="%6."/>
      <w:lvlJc w:val="right"/>
      <w:pPr>
        <w:ind w:left="4320" w:hanging="180"/>
      </w:pPr>
    </w:lvl>
    <w:lvl w:ilvl="6" w:tplc="89537679" w:tentative="1">
      <w:start w:val="1"/>
      <w:numFmt w:val="decimal"/>
      <w:lvlText w:val="%7."/>
      <w:lvlJc w:val="left"/>
      <w:pPr>
        <w:ind w:left="5040" w:hanging="360"/>
      </w:pPr>
    </w:lvl>
    <w:lvl w:ilvl="7" w:tplc="89537679" w:tentative="1">
      <w:start w:val="1"/>
      <w:numFmt w:val="lowerLetter"/>
      <w:lvlText w:val="%8."/>
      <w:lvlJc w:val="left"/>
      <w:pPr>
        <w:ind w:left="5760" w:hanging="360"/>
      </w:pPr>
    </w:lvl>
    <w:lvl w:ilvl="8" w:tplc="89537679" w:tentative="1">
      <w:start w:val="1"/>
      <w:numFmt w:val="lowerRoman"/>
      <w:lvlText w:val="%9."/>
      <w:lvlJc w:val="right"/>
      <w:pPr>
        <w:ind w:left="6480" w:hanging="180"/>
      </w:pPr>
    </w:lvl>
  </w:abstractNum>
  <w:abstractNum w:abstractNumId="32277918">
    <w:multiLevelType w:val="hybridMultilevel"/>
    <w:lvl w:ilvl="0" w:tplc="26103757">
      <w:start w:val="1"/>
      <w:numFmt w:val="decimal"/>
      <w:lvlText w:val="%1."/>
      <w:lvlJc w:val="left"/>
      <w:pPr>
        <w:ind w:left="720" w:hanging="360"/>
      </w:pPr>
    </w:lvl>
    <w:lvl w:ilvl="1" w:tplc="26103757" w:tentative="1">
      <w:start w:val="1"/>
      <w:numFmt w:val="lowerLetter"/>
      <w:lvlText w:val="%2."/>
      <w:lvlJc w:val="left"/>
      <w:pPr>
        <w:ind w:left="1440" w:hanging="360"/>
      </w:pPr>
    </w:lvl>
    <w:lvl w:ilvl="2" w:tplc="26103757" w:tentative="1">
      <w:start w:val="1"/>
      <w:numFmt w:val="lowerRoman"/>
      <w:lvlText w:val="%3."/>
      <w:lvlJc w:val="right"/>
      <w:pPr>
        <w:ind w:left="2160" w:hanging="180"/>
      </w:pPr>
    </w:lvl>
    <w:lvl w:ilvl="3" w:tplc="26103757" w:tentative="1">
      <w:start w:val="1"/>
      <w:numFmt w:val="decimal"/>
      <w:lvlText w:val="%4."/>
      <w:lvlJc w:val="left"/>
      <w:pPr>
        <w:ind w:left="2880" w:hanging="360"/>
      </w:pPr>
    </w:lvl>
    <w:lvl w:ilvl="4" w:tplc="26103757" w:tentative="1">
      <w:start w:val="1"/>
      <w:numFmt w:val="lowerLetter"/>
      <w:lvlText w:val="%5."/>
      <w:lvlJc w:val="left"/>
      <w:pPr>
        <w:ind w:left="3600" w:hanging="360"/>
      </w:pPr>
    </w:lvl>
    <w:lvl w:ilvl="5" w:tplc="26103757" w:tentative="1">
      <w:start w:val="1"/>
      <w:numFmt w:val="lowerRoman"/>
      <w:lvlText w:val="%6."/>
      <w:lvlJc w:val="right"/>
      <w:pPr>
        <w:ind w:left="4320" w:hanging="180"/>
      </w:pPr>
    </w:lvl>
    <w:lvl w:ilvl="6" w:tplc="26103757" w:tentative="1">
      <w:start w:val="1"/>
      <w:numFmt w:val="decimal"/>
      <w:lvlText w:val="%7."/>
      <w:lvlJc w:val="left"/>
      <w:pPr>
        <w:ind w:left="5040" w:hanging="360"/>
      </w:pPr>
    </w:lvl>
    <w:lvl w:ilvl="7" w:tplc="26103757" w:tentative="1">
      <w:start w:val="1"/>
      <w:numFmt w:val="lowerLetter"/>
      <w:lvlText w:val="%8."/>
      <w:lvlJc w:val="left"/>
      <w:pPr>
        <w:ind w:left="5760" w:hanging="360"/>
      </w:pPr>
    </w:lvl>
    <w:lvl w:ilvl="8" w:tplc="26103757" w:tentative="1">
      <w:start w:val="1"/>
      <w:numFmt w:val="lowerRoman"/>
      <w:lvlText w:val="%9."/>
      <w:lvlJc w:val="right"/>
      <w:pPr>
        <w:ind w:left="6480" w:hanging="180"/>
      </w:pPr>
    </w:lvl>
  </w:abstractNum>
  <w:abstractNum w:abstractNumId="32277917">
    <w:multiLevelType w:val="hybridMultilevel"/>
    <w:lvl w:ilvl="0" w:tplc="14503585">
      <w:start w:val="1"/>
      <w:numFmt w:val="decimal"/>
      <w:lvlText w:val="%1."/>
      <w:lvlJc w:val="left"/>
      <w:pPr>
        <w:ind w:left="720" w:hanging="360"/>
      </w:pPr>
    </w:lvl>
    <w:lvl w:ilvl="1" w:tplc="14503585" w:tentative="1">
      <w:start w:val="1"/>
      <w:numFmt w:val="lowerLetter"/>
      <w:lvlText w:val="%2."/>
      <w:lvlJc w:val="left"/>
      <w:pPr>
        <w:ind w:left="1440" w:hanging="360"/>
      </w:pPr>
    </w:lvl>
    <w:lvl w:ilvl="2" w:tplc="14503585" w:tentative="1">
      <w:start w:val="1"/>
      <w:numFmt w:val="lowerRoman"/>
      <w:lvlText w:val="%3."/>
      <w:lvlJc w:val="right"/>
      <w:pPr>
        <w:ind w:left="2160" w:hanging="180"/>
      </w:pPr>
    </w:lvl>
    <w:lvl w:ilvl="3" w:tplc="14503585" w:tentative="1">
      <w:start w:val="1"/>
      <w:numFmt w:val="decimal"/>
      <w:lvlText w:val="%4."/>
      <w:lvlJc w:val="left"/>
      <w:pPr>
        <w:ind w:left="2880" w:hanging="360"/>
      </w:pPr>
    </w:lvl>
    <w:lvl w:ilvl="4" w:tplc="14503585" w:tentative="1">
      <w:start w:val="1"/>
      <w:numFmt w:val="lowerLetter"/>
      <w:lvlText w:val="%5."/>
      <w:lvlJc w:val="left"/>
      <w:pPr>
        <w:ind w:left="3600" w:hanging="360"/>
      </w:pPr>
    </w:lvl>
    <w:lvl w:ilvl="5" w:tplc="14503585" w:tentative="1">
      <w:start w:val="1"/>
      <w:numFmt w:val="lowerRoman"/>
      <w:lvlText w:val="%6."/>
      <w:lvlJc w:val="right"/>
      <w:pPr>
        <w:ind w:left="4320" w:hanging="180"/>
      </w:pPr>
    </w:lvl>
    <w:lvl w:ilvl="6" w:tplc="14503585" w:tentative="1">
      <w:start w:val="1"/>
      <w:numFmt w:val="decimal"/>
      <w:lvlText w:val="%7."/>
      <w:lvlJc w:val="left"/>
      <w:pPr>
        <w:ind w:left="5040" w:hanging="360"/>
      </w:pPr>
    </w:lvl>
    <w:lvl w:ilvl="7" w:tplc="14503585" w:tentative="1">
      <w:start w:val="1"/>
      <w:numFmt w:val="lowerLetter"/>
      <w:lvlText w:val="%8."/>
      <w:lvlJc w:val="left"/>
      <w:pPr>
        <w:ind w:left="5760" w:hanging="360"/>
      </w:pPr>
    </w:lvl>
    <w:lvl w:ilvl="8" w:tplc="14503585" w:tentative="1">
      <w:start w:val="1"/>
      <w:numFmt w:val="lowerRoman"/>
      <w:lvlText w:val="%9."/>
      <w:lvlJc w:val="right"/>
      <w:pPr>
        <w:ind w:left="6480" w:hanging="180"/>
      </w:pPr>
    </w:lvl>
  </w:abstractNum>
  <w:abstractNum w:abstractNumId="32277916">
    <w:multiLevelType w:val="hybridMultilevel"/>
    <w:lvl w:ilvl="0" w:tplc="80558085">
      <w:start w:val="1"/>
      <w:numFmt w:val="decimal"/>
      <w:lvlText w:val="%1."/>
      <w:lvlJc w:val="left"/>
      <w:pPr>
        <w:ind w:left="720" w:hanging="360"/>
      </w:pPr>
    </w:lvl>
    <w:lvl w:ilvl="1" w:tplc="80558085" w:tentative="1">
      <w:start w:val="1"/>
      <w:numFmt w:val="lowerLetter"/>
      <w:lvlText w:val="%2."/>
      <w:lvlJc w:val="left"/>
      <w:pPr>
        <w:ind w:left="1440" w:hanging="360"/>
      </w:pPr>
    </w:lvl>
    <w:lvl w:ilvl="2" w:tplc="80558085" w:tentative="1">
      <w:start w:val="1"/>
      <w:numFmt w:val="lowerRoman"/>
      <w:lvlText w:val="%3."/>
      <w:lvlJc w:val="right"/>
      <w:pPr>
        <w:ind w:left="2160" w:hanging="180"/>
      </w:pPr>
    </w:lvl>
    <w:lvl w:ilvl="3" w:tplc="80558085" w:tentative="1">
      <w:start w:val="1"/>
      <w:numFmt w:val="decimal"/>
      <w:lvlText w:val="%4."/>
      <w:lvlJc w:val="left"/>
      <w:pPr>
        <w:ind w:left="2880" w:hanging="360"/>
      </w:pPr>
    </w:lvl>
    <w:lvl w:ilvl="4" w:tplc="80558085" w:tentative="1">
      <w:start w:val="1"/>
      <w:numFmt w:val="lowerLetter"/>
      <w:lvlText w:val="%5."/>
      <w:lvlJc w:val="left"/>
      <w:pPr>
        <w:ind w:left="3600" w:hanging="360"/>
      </w:pPr>
    </w:lvl>
    <w:lvl w:ilvl="5" w:tplc="80558085" w:tentative="1">
      <w:start w:val="1"/>
      <w:numFmt w:val="lowerRoman"/>
      <w:lvlText w:val="%6."/>
      <w:lvlJc w:val="right"/>
      <w:pPr>
        <w:ind w:left="4320" w:hanging="180"/>
      </w:pPr>
    </w:lvl>
    <w:lvl w:ilvl="6" w:tplc="80558085" w:tentative="1">
      <w:start w:val="1"/>
      <w:numFmt w:val="decimal"/>
      <w:lvlText w:val="%7."/>
      <w:lvlJc w:val="left"/>
      <w:pPr>
        <w:ind w:left="5040" w:hanging="360"/>
      </w:pPr>
    </w:lvl>
    <w:lvl w:ilvl="7" w:tplc="80558085" w:tentative="1">
      <w:start w:val="1"/>
      <w:numFmt w:val="lowerLetter"/>
      <w:lvlText w:val="%8."/>
      <w:lvlJc w:val="left"/>
      <w:pPr>
        <w:ind w:left="5760" w:hanging="360"/>
      </w:pPr>
    </w:lvl>
    <w:lvl w:ilvl="8" w:tplc="80558085" w:tentative="1">
      <w:start w:val="1"/>
      <w:numFmt w:val="lowerRoman"/>
      <w:lvlText w:val="%9."/>
      <w:lvlJc w:val="right"/>
      <w:pPr>
        <w:ind w:left="6480" w:hanging="180"/>
      </w:pPr>
    </w:lvl>
  </w:abstractNum>
  <w:abstractNum w:abstractNumId="32277915">
    <w:multiLevelType w:val="hybridMultilevel"/>
    <w:lvl w:ilvl="0" w:tplc="92286191">
      <w:start w:val="1"/>
      <w:numFmt w:val="decimal"/>
      <w:lvlText w:val="%1."/>
      <w:lvlJc w:val="left"/>
      <w:pPr>
        <w:ind w:left="720" w:hanging="360"/>
      </w:pPr>
    </w:lvl>
    <w:lvl w:ilvl="1" w:tplc="92286191" w:tentative="1">
      <w:start w:val="1"/>
      <w:numFmt w:val="lowerLetter"/>
      <w:lvlText w:val="%2."/>
      <w:lvlJc w:val="left"/>
      <w:pPr>
        <w:ind w:left="1440" w:hanging="360"/>
      </w:pPr>
    </w:lvl>
    <w:lvl w:ilvl="2" w:tplc="92286191" w:tentative="1">
      <w:start w:val="1"/>
      <w:numFmt w:val="lowerRoman"/>
      <w:lvlText w:val="%3."/>
      <w:lvlJc w:val="right"/>
      <w:pPr>
        <w:ind w:left="2160" w:hanging="180"/>
      </w:pPr>
    </w:lvl>
    <w:lvl w:ilvl="3" w:tplc="92286191" w:tentative="1">
      <w:start w:val="1"/>
      <w:numFmt w:val="decimal"/>
      <w:lvlText w:val="%4."/>
      <w:lvlJc w:val="left"/>
      <w:pPr>
        <w:ind w:left="2880" w:hanging="360"/>
      </w:pPr>
    </w:lvl>
    <w:lvl w:ilvl="4" w:tplc="92286191" w:tentative="1">
      <w:start w:val="1"/>
      <w:numFmt w:val="lowerLetter"/>
      <w:lvlText w:val="%5."/>
      <w:lvlJc w:val="left"/>
      <w:pPr>
        <w:ind w:left="3600" w:hanging="360"/>
      </w:pPr>
    </w:lvl>
    <w:lvl w:ilvl="5" w:tplc="92286191" w:tentative="1">
      <w:start w:val="1"/>
      <w:numFmt w:val="lowerRoman"/>
      <w:lvlText w:val="%6."/>
      <w:lvlJc w:val="right"/>
      <w:pPr>
        <w:ind w:left="4320" w:hanging="180"/>
      </w:pPr>
    </w:lvl>
    <w:lvl w:ilvl="6" w:tplc="92286191" w:tentative="1">
      <w:start w:val="1"/>
      <w:numFmt w:val="decimal"/>
      <w:lvlText w:val="%7."/>
      <w:lvlJc w:val="left"/>
      <w:pPr>
        <w:ind w:left="5040" w:hanging="360"/>
      </w:pPr>
    </w:lvl>
    <w:lvl w:ilvl="7" w:tplc="92286191" w:tentative="1">
      <w:start w:val="1"/>
      <w:numFmt w:val="lowerLetter"/>
      <w:lvlText w:val="%8."/>
      <w:lvlJc w:val="left"/>
      <w:pPr>
        <w:ind w:left="5760" w:hanging="360"/>
      </w:pPr>
    </w:lvl>
    <w:lvl w:ilvl="8" w:tplc="92286191" w:tentative="1">
      <w:start w:val="1"/>
      <w:numFmt w:val="lowerRoman"/>
      <w:lvlText w:val="%9."/>
      <w:lvlJc w:val="right"/>
      <w:pPr>
        <w:ind w:left="6480" w:hanging="180"/>
      </w:pPr>
    </w:lvl>
  </w:abstractNum>
  <w:abstractNum w:abstractNumId="32277914">
    <w:multiLevelType w:val="hybridMultilevel"/>
    <w:lvl w:ilvl="0" w:tplc="47448259">
      <w:start w:val="1"/>
      <w:numFmt w:val="decimal"/>
      <w:lvlText w:val="%1."/>
      <w:lvlJc w:val="left"/>
      <w:pPr>
        <w:ind w:left="720" w:hanging="360"/>
      </w:pPr>
    </w:lvl>
    <w:lvl w:ilvl="1" w:tplc="47448259" w:tentative="1">
      <w:start w:val="1"/>
      <w:numFmt w:val="lowerLetter"/>
      <w:lvlText w:val="%2."/>
      <w:lvlJc w:val="left"/>
      <w:pPr>
        <w:ind w:left="1440" w:hanging="360"/>
      </w:pPr>
    </w:lvl>
    <w:lvl w:ilvl="2" w:tplc="47448259" w:tentative="1">
      <w:start w:val="1"/>
      <w:numFmt w:val="lowerRoman"/>
      <w:lvlText w:val="%3."/>
      <w:lvlJc w:val="right"/>
      <w:pPr>
        <w:ind w:left="2160" w:hanging="180"/>
      </w:pPr>
    </w:lvl>
    <w:lvl w:ilvl="3" w:tplc="47448259" w:tentative="1">
      <w:start w:val="1"/>
      <w:numFmt w:val="decimal"/>
      <w:lvlText w:val="%4."/>
      <w:lvlJc w:val="left"/>
      <w:pPr>
        <w:ind w:left="2880" w:hanging="360"/>
      </w:pPr>
    </w:lvl>
    <w:lvl w:ilvl="4" w:tplc="47448259" w:tentative="1">
      <w:start w:val="1"/>
      <w:numFmt w:val="lowerLetter"/>
      <w:lvlText w:val="%5."/>
      <w:lvlJc w:val="left"/>
      <w:pPr>
        <w:ind w:left="3600" w:hanging="360"/>
      </w:pPr>
    </w:lvl>
    <w:lvl w:ilvl="5" w:tplc="47448259" w:tentative="1">
      <w:start w:val="1"/>
      <w:numFmt w:val="lowerRoman"/>
      <w:lvlText w:val="%6."/>
      <w:lvlJc w:val="right"/>
      <w:pPr>
        <w:ind w:left="4320" w:hanging="180"/>
      </w:pPr>
    </w:lvl>
    <w:lvl w:ilvl="6" w:tplc="47448259" w:tentative="1">
      <w:start w:val="1"/>
      <w:numFmt w:val="decimal"/>
      <w:lvlText w:val="%7."/>
      <w:lvlJc w:val="left"/>
      <w:pPr>
        <w:ind w:left="5040" w:hanging="360"/>
      </w:pPr>
    </w:lvl>
    <w:lvl w:ilvl="7" w:tplc="47448259" w:tentative="1">
      <w:start w:val="1"/>
      <w:numFmt w:val="lowerLetter"/>
      <w:lvlText w:val="%8."/>
      <w:lvlJc w:val="left"/>
      <w:pPr>
        <w:ind w:left="5760" w:hanging="360"/>
      </w:pPr>
    </w:lvl>
    <w:lvl w:ilvl="8" w:tplc="47448259" w:tentative="1">
      <w:start w:val="1"/>
      <w:numFmt w:val="lowerRoman"/>
      <w:lvlText w:val="%9."/>
      <w:lvlJc w:val="right"/>
      <w:pPr>
        <w:ind w:left="6480" w:hanging="180"/>
      </w:pPr>
    </w:lvl>
  </w:abstractNum>
  <w:abstractNum w:abstractNumId="32277913">
    <w:multiLevelType w:val="hybridMultilevel"/>
    <w:lvl w:ilvl="0" w:tplc="35977907">
      <w:start w:val="1"/>
      <w:numFmt w:val="decimal"/>
      <w:lvlText w:val="%1."/>
      <w:lvlJc w:val="left"/>
      <w:pPr>
        <w:ind w:left="720" w:hanging="360"/>
      </w:pPr>
    </w:lvl>
    <w:lvl w:ilvl="1" w:tplc="35977907" w:tentative="1">
      <w:start w:val="1"/>
      <w:numFmt w:val="lowerLetter"/>
      <w:lvlText w:val="%2."/>
      <w:lvlJc w:val="left"/>
      <w:pPr>
        <w:ind w:left="1440" w:hanging="360"/>
      </w:pPr>
    </w:lvl>
    <w:lvl w:ilvl="2" w:tplc="35977907" w:tentative="1">
      <w:start w:val="1"/>
      <w:numFmt w:val="lowerRoman"/>
      <w:lvlText w:val="%3."/>
      <w:lvlJc w:val="right"/>
      <w:pPr>
        <w:ind w:left="2160" w:hanging="180"/>
      </w:pPr>
    </w:lvl>
    <w:lvl w:ilvl="3" w:tplc="35977907" w:tentative="1">
      <w:start w:val="1"/>
      <w:numFmt w:val="decimal"/>
      <w:lvlText w:val="%4."/>
      <w:lvlJc w:val="left"/>
      <w:pPr>
        <w:ind w:left="2880" w:hanging="360"/>
      </w:pPr>
    </w:lvl>
    <w:lvl w:ilvl="4" w:tplc="35977907" w:tentative="1">
      <w:start w:val="1"/>
      <w:numFmt w:val="lowerLetter"/>
      <w:lvlText w:val="%5."/>
      <w:lvlJc w:val="left"/>
      <w:pPr>
        <w:ind w:left="3600" w:hanging="360"/>
      </w:pPr>
    </w:lvl>
    <w:lvl w:ilvl="5" w:tplc="35977907" w:tentative="1">
      <w:start w:val="1"/>
      <w:numFmt w:val="lowerRoman"/>
      <w:lvlText w:val="%6."/>
      <w:lvlJc w:val="right"/>
      <w:pPr>
        <w:ind w:left="4320" w:hanging="180"/>
      </w:pPr>
    </w:lvl>
    <w:lvl w:ilvl="6" w:tplc="35977907" w:tentative="1">
      <w:start w:val="1"/>
      <w:numFmt w:val="decimal"/>
      <w:lvlText w:val="%7."/>
      <w:lvlJc w:val="left"/>
      <w:pPr>
        <w:ind w:left="5040" w:hanging="360"/>
      </w:pPr>
    </w:lvl>
    <w:lvl w:ilvl="7" w:tplc="35977907" w:tentative="1">
      <w:start w:val="1"/>
      <w:numFmt w:val="lowerLetter"/>
      <w:lvlText w:val="%8."/>
      <w:lvlJc w:val="left"/>
      <w:pPr>
        <w:ind w:left="5760" w:hanging="360"/>
      </w:pPr>
    </w:lvl>
    <w:lvl w:ilvl="8" w:tplc="35977907" w:tentative="1">
      <w:start w:val="1"/>
      <w:numFmt w:val="lowerRoman"/>
      <w:lvlText w:val="%9."/>
      <w:lvlJc w:val="right"/>
      <w:pPr>
        <w:ind w:left="6480" w:hanging="180"/>
      </w:pPr>
    </w:lvl>
  </w:abstractNum>
  <w:abstractNum w:abstractNumId="32277912">
    <w:multiLevelType w:val="hybridMultilevel"/>
    <w:lvl w:ilvl="0" w:tplc="70175060">
      <w:start w:val="1"/>
      <w:numFmt w:val="decimal"/>
      <w:lvlText w:val="%1."/>
      <w:lvlJc w:val="left"/>
      <w:pPr>
        <w:ind w:left="720" w:hanging="360"/>
      </w:pPr>
    </w:lvl>
    <w:lvl w:ilvl="1" w:tplc="70175060" w:tentative="1">
      <w:start w:val="1"/>
      <w:numFmt w:val="lowerLetter"/>
      <w:lvlText w:val="%2."/>
      <w:lvlJc w:val="left"/>
      <w:pPr>
        <w:ind w:left="1440" w:hanging="360"/>
      </w:pPr>
    </w:lvl>
    <w:lvl w:ilvl="2" w:tplc="70175060" w:tentative="1">
      <w:start w:val="1"/>
      <w:numFmt w:val="lowerRoman"/>
      <w:lvlText w:val="%3."/>
      <w:lvlJc w:val="right"/>
      <w:pPr>
        <w:ind w:left="2160" w:hanging="180"/>
      </w:pPr>
    </w:lvl>
    <w:lvl w:ilvl="3" w:tplc="70175060" w:tentative="1">
      <w:start w:val="1"/>
      <w:numFmt w:val="decimal"/>
      <w:lvlText w:val="%4."/>
      <w:lvlJc w:val="left"/>
      <w:pPr>
        <w:ind w:left="2880" w:hanging="360"/>
      </w:pPr>
    </w:lvl>
    <w:lvl w:ilvl="4" w:tplc="70175060" w:tentative="1">
      <w:start w:val="1"/>
      <w:numFmt w:val="lowerLetter"/>
      <w:lvlText w:val="%5."/>
      <w:lvlJc w:val="left"/>
      <w:pPr>
        <w:ind w:left="3600" w:hanging="360"/>
      </w:pPr>
    </w:lvl>
    <w:lvl w:ilvl="5" w:tplc="70175060" w:tentative="1">
      <w:start w:val="1"/>
      <w:numFmt w:val="lowerRoman"/>
      <w:lvlText w:val="%6."/>
      <w:lvlJc w:val="right"/>
      <w:pPr>
        <w:ind w:left="4320" w:hanging="180"/>
      </w:pPr>
    </w:lvl>
    <w:lvl w:ilvl="6" w:tplc="70175060" w:tentative="1">
      <w:start w:val="1"/>
      <w:numFmt w:val="decimal"/>
      <w:lvlText w:val="%7."/>
      <w:lvlJc w:val="left"/>
      <w:pPr>
        <w:ind w:left="5040" w:hanging="360"/>
      </w:pPr>
    </w:lvl>
    <w:lvl w:ilvl="7" w:tplc="70175060" w:tentative="1">
      <w:start w:val="1"/>
      <w:numFmt w:val="lowerLetter"/>
      <w:lvlText w:val="%8."/>
      <w:lvlJc w:val="left"/>
      <w:pPr>
        <w:ind w:left="5760" w:hanging="360"/>
      </w:pPr>
    </w:lvl>
    <w:lvl w:ilvl="8" w:tplc="70175060" w:tentative="1">
      <w:start w:val="1"/>
      <w:numFmt w:val="lowerRoman"/>
      <w:lvlText w:val="%9."/>
      <w:lvlJc w:val="right"/>
      <w:pPr>
        <w:ind w:left="6480" w:hanging="180"/>
      </w:pPr>
    </w:lvl>
  </w:abstractNum>
  <w:abstractNum w:abstractNumId="32277911">
    <w:multiLevelType w:val="hybridMultilevel"/>
    <w:lvl w:ilvl="0" w:tplc="95442743">
      <w:start w:val="1"/>
      <w:numFmt w:val="decimal"/>
      <w:lvlText w:val="%1."/>
      <w:lvlJc w:val="left"/>
      <w:pPr>
        <w:ind w:left="720" w:hanging="360"/>
      </w:pPr>
    </w:lvl>
    <w:lvl w:ilvl="1" w:tplc="95442743" w:tentative="1">
      <w:start w:val="1"/>
      <w:numFmt w:val="lowerLetter"/>
      <w:lvlText w:val="%2."/>
      <w:lvlJc w:val="left"/>
      <w:pPr>
        <w:ind w:left="1440" w:hanging="360"/>
      </w:pPr>
    </w:lvl>
    <w:lvl w:ilvl="2" w:tplc="95442743" w:tentative="1">
      <w:start w:val="1"/>
      <w:numFmt w:val="lowerRoman"/>
      <w:lvlText w:val="%3."/>
      <w:lvlJc w:val="right"/>
      <w:pPr>
        <w:ind w:left="2160" w:hanging="180"/>
      </w:pPr>
    </w:lvl>
    <w:lvl w:ilvl="3" w:tplc="95442743" w:tentative="1">
      <w:start w:val="1"/>
      <w:numFmt w:val="decimal"/>
      <w:lvlText w:val="%4."/>
      <w:lvlJc w:val="left"/>
      <w:pPr>
        <w:ind w:left="2880" w:hanging="360"/>
      </w:pPr>
    </w:lvl>
    <w:lvl w:ilvl="4" w:tplc="95442743" w:tentative="1">
      <w:start w:val="1"/>
      <w:numFmt w:val="lowerLetter"/>
      <w:lvlText w:val="%5."/>
      <w:lvlJc w:val="left"/>
      <w:pPr>
        <w:ind w:left="3600" w:hanging="360"/>
      </w:pPr>
    </w:lvl>
    <w:lvl w:ilvl="5" w:tplc="95442743" w:tentative="1">
      <w:start w:val="1"/>
      <w:numFmt w:val="lowerRoman"/>
      <w:lvlText w:val="%6."/>
      <w:lvlJc w:val="right"/>
      <w:pPr>
        <w:ind w:left="4320" w:hanging="180"/>
      </w:pPr>
    </w:lvl>
    <w:lvl w:ilvl="6" w:tplc="95442743" w:tentative="1">
      <w:start w:val="1"/>
      <w:numFmt w:val="decimal"/>
      <w:lvlText w:val="%7."/>
      <w:lvlJc w:val="left"/>
      <w:pPr>
        <w:ind w:left="5040" w:hanging="360"/>
      </w:pPr>
    </w:lvl>
    <w:lvl w:ilvl="7" w:tplc="95442743" w:tentative="1">
      <w:start w:val="1"/>
      <w:numFmt w:val="lowerLetter"/>
      <w:lvlText w:val="%8."/>
      <w:lvlJc w:val="left"/>
      <w:pPr>
        <w:ind w:left="5760" w:hanging="360"/>
      </w:pPr>
    </w:lvl>
    <w:lvl w:ilvl="8" w:tplc="95442743" w:tentative="1">
      <w:start w:val="1"/>
      <w:numFmt w:val="lowerRoman"/>
      <w:lvlText w:val="%9."/>
      <w:lvlJc w:val="right"/>
      <w:pPr>
        <w:ind w:left="6480" w:hanging="180"/>
      </w:pPr>
    </w:lvl>
  </w:abstractNum>
  <w:abstractNum w:abstractNumId="32277910">
    <w:multiLevelType w:val="hybridMultilevel"/>
    <w:lvl w:ilvl="0" w:tplc="91549113">
      <w:start w:val="1"/>
      <w:numFmt w:val="decimal"/>
      <w:lvlText w:val="%1."/>
      <w:lvlJc w:val="left"/>
      <w:pPr>
        <w:ind w:left="720" w:hanging="360"/>
      </w:pPr>
    </w:lvl>
    <w:lvl w:ilvl="1" w:tplc="91549113" w:tentative="1">
      <w:start w:val="1"/>
      <w:numFmt w:val="lowerLetter"/>
      <w:lvlText w:val="%2."/>
      <w:lvlJc w:val="left"/>
      <w:pPr>
        <w:ind w:left="1440" w:hanging="360"/>
      </w:pPr>
    </w:lvl>
    <w:lvl w:ilvl="2" w:tplc="91549113" w:tentative="1">
      <w:start w:val="1"/>
      <w:numFmt w:val="lowerRoman"/>
      <w:lvlText w:val="%3."/>
      <w:lvlJc w:val="right"/>
      <w:pPr>
        <w:ind w:left="2160" w:hanging="180"/>
      </w:pPr>
    </w:lvl>
    <w:lvl w:ilvl="3" w:tplc="91549113" w:tentative="1">
      <w:start w:val="1"/>
      <w:numFmt w:val="decimal"/>
      <w:lvlText w:val="%4."/>
      <w:lvlJc w:val="left"/>
      <w:pPr>
        <w:ind w:left="2880" w:hanging="360"/>
      </w:pPr>
    </w:lvl>
    <w:lvl w:ilvl="4" w:tplc="91549113" w:tentative="1">
      <w:start w:val="1"/>
      <w:numFmt w:val="lowerLetter"/>
      <w:lvlText w:val="%5."/>
      <w:lvlJc w:val="left"/>
      <w:pPr>
        <w:ind w:left="3600" w:hanging="360"/>
      </w:pPr>
    </w:lvl>
    <w:lvl w:ilvl="5" w:tplc="91549113" w:tentative="1">
      <w:start w:val="1"/>
      <w:numFmt w:val="lowerRoman"/>
      <w:lvlText w:val="%6."/>
      <w:lvlJc w:val="right"/>
      <w:pPr>
        <w:ind w:left="4320" w:hanging="180"/>
      </w:pPr>
    </w:lvl>
    <w:lvl w:ilvl="6" w:tplc="91549113" w:tentative="1">
      <w:start w:val="1"/>
      <w:numFmt w:val="decimal"/>
      <w:lvlText w:val="%7."/>
      <w:lvlJc w:val="left"/>
      <w:pPr>
        <w:ind w:left="5040" w:hanging="360"/>
      </w:pPr>
    </w:lvl>
    <w:lvl w:ilvl="7" w:tplc="91549113" w:tentative="1">
      <w:start w:val="1"/>
      <w:numFmt w:val="lowerLetter"/>
      <w:lvlText w:val="%8."/>
      <w:lvlJc w:val="left"/>
      <w:pPr>
        <w:ind w:left="5760" w:hanging="360"/>
      </w:pPr>
    </w:lvl>
    <w:lvl w:ilvl="8" w:tplc="91549113" w:tentative="1">
      <w:start w:val="1"/>
      <w:numFmt w:val="lowerRoman"/>
      <w:lvlText w:val="%9."/>
      <w:lvlJc w:val="right"/>
      <w:pPr>
        <w:ind w:left="6480" w:hanging="180"/>
      </w:pPr>
    </w:lvl>
  </w:abstractNum>
  <w:abstractNum w:abstractNumId="32277909">
    <w:multiLevelType w:val="hybridMultilevel"/>
    <w:lvl w:ilvl="0" w:tplc="69045558">
      <w:start w:val="1"/>
      <w:numFmt w:val="decimal"/>
      <w:lvlText w:val="%1."/>
      <w:lvlJc w:val="left"/>
      <w:pPr>
        <w:ind w:left="720" w:hanging="360"/>
      </w:pPr>
    </w:lvl>
    <w:lvl w:ilvl="1" w:tplc="69045558" w:tentative="1">
      <w:start w:val="1"/>
      <w:numFmt w:val="lowerLetter"/>
      <w:lvlText w:val="%2."/>
      <w:lvlJc w:val="left"/>
      <w:pPr>
        <w:ind w:left="1440" w:hanging="360"/>
      </w:pPr>
    </w:lvl>
    <w:lvl w:ilvl="2" w:tplc="69045558" w:tentative="1">
      <w:start w:val="1"/>
      <w:numFmt w:val="lowerRoman"/>
      <w:lvlText w:val="%3."/>
      <w:lvlJc w:val="right"/>
      <w:pPr>
        <w:ind w:left="2160" w:hanging="180"/>
      </w:pPr>
    </w:lvl>
    <w:lvl w:ilvl="3" w:tplc="69045558" w:tentative="1">
      <w:start w:val="1"/>
      <w:numFmt w:val="decimal"/>
      <w:lvlText w:val="%4."/>
      <w:lvlJc w:val="left"/>
      <w:pPr>
        <w:ind w:left="2880" w:hanging="360"/>
      </w:pPr>
    </w:lvl>
    <w:lvl w:ilvl="4" w:tplc="69045558" w:tentative="1">
      <w:start w:val="1"/>
      <w:numFmt w:val="lowerLetter"/>
      <w:lvlText w:val="%5."/>
      <w:lvlJc w:val="left"/>
      <w:pPr>
        <w:ind w:left="3600" w:hanging="360"/>
      </w:pPr>
    </w:lvl>
    <w:lvl w:ilvl="5" w:tplc="69045558" w:tentative="1">
      <w:start w:val="1"/>
      <w:numFmt w:val="lowerRoman"/>
      <w:lvlText w:val="%6."/>
      <w:lvlJc w:val="right"/>
      <w:pPr>
        <w:ind w:left="4320" w:hanging="180"/>
      </w:pPr>
    </w:lvl>
    <w:lvl w:ilvl="6" w:tplc="69045558" w:tentative="1">
      <w:start w:val="1"/>
      <w:numFmt w:val="decimal"/>
      <w:lvlText w:val="%7."/>
      <w:lvlJc w:val="left"/>
      <w:pPr>
        <w:ind w:left="5040" w:hanging="360"/>
      </w:pPr>
    </w:lvl>
    <w:lvl w:ilvl="7" w:tplc="69045558" w:tentative="1">
      <w:start w:val="1"/>
      <w:numFmt w:val="lowerLetter"/>
      <w:lvlText w:val="%8."/>
      <w:lvlJc w:val="left"/>
      <w:pPr>
        <w:ind w:left="5760" w:hanging="360"/>
      </w:pPr>
    </w:lvl>
    <w:lvl w:ilvl="8" w:tplc="69045558" w:tentative="1">
      <w:start w:val="1"/>
      <w:numFmt w:val="lowerRoman"/>
      <w:lvlText w:val="%9."/>
      <w:lvlJc w:val="right"/>
      <w:pPr>
        <w:ind w:left="6480" w:hanging="180"/>
      </w:pPr>
    </w:lvl>
  </w:abstractNum>
  <w:abstractNum w:abstractNumId="32277908">
    <w:multiLevelType w:val="hybridMultilevel"/>
    <w:lvl w:ilvl="0" w:tplc="40800675">
      <w:start w:val="1"/>
      <w:numFmt w:val="decimal"/>
      <w:lvlText w:val="%1."/>
      <w:lvlJc w:val="left"/>
      <w:pPr>
        <w:ind w:left="720" w:hanging="360"/>
      </w:pPr>
    </w:lvl>
    <w:lvl w:ilvl="1" w:tplc="40800675" w:tentative="1">
      <w:start w:val="1"/>
      <w:numFmt w:val="lowerLetter"/>
      <w:lvlText w:val="%2."/>
      <w:lvlJc w:val="left"/>
      <w:pPr>
        <w:ind w:left="1440" w:hanging="360"/>
      </w:pPr>
    </w:lvl>
    <w:lvl w:ilvl="2" w:tplc="40800675" w:tentative="1">
      <w:start w:val="1"/>
      <w:numFmt w:val="lowerRoman"/>
      <w:lvlText w:val="%3."/>
      <w:lvlJc w:val="right"/>
      <w:pPr>
        <w:ind w:left="2160" w:hanging="180"/>
      </w:pPr>
    </w:lvl>
    <w:lvl w:ilvl="3" w:tplc="40800675" w:tentative="1">
      <w:start w:val="1"/>
      <w:numFmt w:val="decimal"/>
      <w:lvlText w:val="%4."/>
      <w:lvlJc w:val="left"/>
      <w:pPr>
        <w:ind w:left="2880" w:hanging="360"/>
      </w:pPr>
    </w:lvl>
    <w:lvl w:ilvl="4" w:tplc="40800675" w:tentative="1">
      <w:start w:val="1"/>
      <w:numFmt w:val="lowerLetter"/>
      <w:lvlText w:val="%5."/>
      <w:lvlJc w:val="left"/>
      <w:pPr>
        <w:ind w:left="3600" w:hanging="360"/>
      </w:pPr>
    </w:lvl>
    <w:lvl w:ilvl="5" w:tplc="40800675" w:tentative="1">
      <w:start w:val="1"/>
      <w:numFmt w:val="lowerRoman"/>
      <w:lvlText w:val="%6."/>
      <w:lvlJc w:val="right"/>
      <w:pPr>
        <w:ind w:left="4320" w:hanging="180"/>
      </w:pPr>
    </w:lvl>
    <w:lvl w:ilvl="6" w:tplc="40800675" w:tentative="1">
      <w:start w:val="1"/>
      <w:numFmt w:val="decimal"/>
      <w:lvlText w:val="%7."/>
      <w:lvlJc w:val="left"/>
      <w:pPr>
        <w:ind w:left="5040" w:hanging="360"/>
      </w:pPr>
    </w:lvl>
    <w:lvl w:ilvl="7" w:tplc="40800675" w:tentative="1">
      <w:start w:val="1"/>
      <w:numFmt w:val="lowerLetter"/>
      <w:lvlText w:val="%8."/>
      <w:lvlJc w:val="left"/>
      <w:pPr>
        <w:ind w:left="5760" w:hanging="360"/>
      </w:pPr>
    </w:lvl>
    <w:lvl w:ilvl="8" w:tplc="40800675" w:tentative="1">
      <w:start w:val="1"/>
      <w:numFmt w:val="lowerRoman"/>
      <w:lvlText w:val="%9."/>
      <w:lvlJc w:val="right"/>
      <w:pPr>
        <w:ind w:left="6480" w:hanging="180"/>
      </w:pPr>
    </w:lvl>
  </w:abstractNum>
  <w:abstractNum w:abstractNumId="32277907">
    <w:multiLevelType w:val="hybridMultilevel"/>
    <w:lvl w:ilvl="0" w:tplc="10842521">
      <w:start w:val="1"/>
      <w:numFmt w:val="decimal"/>
      <w:lvlText w:val="%1."/>
      <w:lvlJc w:val="left"/>
      <w:pPr>
        <w:ind w:left="720" w:hanging="360"/>
      </w:pPr>
    </w:lvl>
    <w:lvl w:ilvl="1" w:tplc="10842521" w:tentative="1">
      <w:start w:val="1"/>
      <w:numFmt w:val="lowerLetter"/>
      <w:lvlText w:val="%2."/>
      <w:lvlJc w:val="left"/>
      <w:pPr>
        <w:ind w:left="1440" w:hanging="360"/>
      </w:pPr>
    </w:lvl>
    <w:lvl w:ilvl="2" w:tplc="10842521" w:tentative="1">
      <w:start w:val="1"/>
      <w:numFmt w:val="lowerRoman"/>
      <w:lvlText w:val="%3."/>
      <w:lvlJc w:val="right"/>
      <w:pPr>
        <w:ind w:left="2160" w:hanging="180"/>
      </w:pPr>
    </w:lvl>
    <w:lvl w:ilvl="3" w:tplc="10842521" w:tentative="1">
      <w:start w:val="1"/>
      <w:numFmt w:val="decimal"/>
      <w:lvlText w:val="%4."/>
      <w:lvlJc w:val="left"/>
      <w:pPr>
        <w:ind w:left="2880" w:hanging="360"/>
      </w:pPr>
    </w:lvl>
    <w:lvl w:ilvl="4" w:tplc="10842521" w:tentative="1">
      <w:start w:val="1"/>
      <w:numFmt w:val="lowerLetter"/>
      <w:lvlText w:val="%5."/>
      <w:lvlJc w:val="left"/>
      <w:pPr>
        <w:ind w:left="3600" w:hanging="360"/>
      </w:pPr>
    </w:lvl>
    <w:lvl w:ilvl="5" w:tplc="10842521" w:tentative="1">
      <w:start w:val="1"/>
      <w:numFmt w:val="lowerRoman"/>
      <w:lvlText w:val="%6."/>
      <w:lvlJc w:val="right"/>
      <w:pPr>
        <w:ind w:left="4320" w:hanging="180"/>
      </w:pPr>
    </w:lvl>
    <w:lvl w:ilvl="6" w:tplc="10842521" w:tentative="1">
      <w:start w:val="1"/>
      <w:numFmt w:val="decimal"/>
      <w:lvlText w:val="%7."/>
      <w:lvlJc w:val="left"/>
      <w:pPr>
        <w:ind w:left="5040" w:hanging="360"/>
      </w:pPr>
    </w:lvl>
    <w:lvl w:ilvl="7" w:tplc="10842521" w:tentative="1">
      <w:start w:val="1"/>
      <w:numFmt w:val="lowerLetter"/>
      <w:lvlText w:val="%8."/>
      <w:lvlJc w:val="left"/>
      <w:pPr>
        <w:ind w:left="5760" w:hanging="360"/>
      </w:pPr>
    </w:lvl>
    <w:lvl w:ilvl="8" w:tplc="10842521" w:tentative="1">
      <w:start w:val="1"/>
      <w:numFmt w:val="lowerRoman"/>
      <w:lvlText w:val="%9."/>
      <w:lvlJc w:val="right"/>
      <w:pPr>
        <w:ind w:left="6480" w:hanging="180"/>
      </w:pPr>
    </w:lvl>
  </w:abstractNum>
  <w:abstractNum w:abstractNumId="32277906">
    <w:multiLevelType w:val="hybridMultilevel"/>
    <w:lvl w:ilvl="0" w:tplc="12615706">
      <w:start w:val="1"/>
      <w:numFmt w:val="decimal"/>
      <w:lvlText w:val="%1."/>
      <w:lvlJc w:val="left"/>
      <w:pPr>
        <w:ind w:left="720" w:hanging="360"/>
      </w:pPr>
    </w:lvl>
    <w:lvl w:ilvl="1" w:tplc="12615706" w:tentative="1">
      <w:start w:val="1"/>
      <w:numFmt w:val="lowerLetter"/>
      <w:lvlText w:val="%2."/>
      <w:lvlJc w:val="left"/>
      <w:pPr>
        <w:ind w:left="1440" w:hanging="360"/>
      </w:pPr>
    </w:lvl>
    <w:lvl w:ilvl="2" w:tplc="12615706" w:tentative="1">
      <w:start w:val="1"/>
      <w:numFmt w:val="lowerRoman"/>
      <w:lvlText w:val="%3."/>
      <w:lvlJc w:val="right"/>
      <w:pPr>
        <w:ind w:left="2160" w:hanging="180"/>
      </w:pPr>
    </w:lvl>
    <w:lvl w:ilvl="3" w:tplc="12615706" w:tentative="1">
      <w:start w:val="1"/>
      <w:numFmt w:val="decimal"/>
      <w:lvlText w:val="%4."/>
      <w:lvlJc w:val="left"/>
      <w:pPr>
        <w:ind w:left="2880" w:hanging="360"/>
      </w:pPr>
    </w:lvl>
    <w:lvl w:ilvl="4" w:tplc="12615706" w:tentative="1">
      <w:start w:val="1"/>
      <w:numFmt w:val="lowerLetter"/>
      <w:lvlText w:val="%5."/>
      <w:lvlJc w:val="left"/>
      <w:pPr>
        <w:ind w:left="3600" w:hanging="360"/>
      </w:pPr>
    </w:lvl>
    <w:lvl w:ilvl="5" w:tplc="12615706" w:tentative="1">
      <w:start w:val="1"/>
      <w:numFmt w:val="lowerRoman"/>
      <w:lvlText w:val="%6."/>
      <w:lvlJc w:val="right"/>
      <w:pPr>
        <w:ind w:left="4320" w:hanging="180"/>
      </w:pPr>
    </w:lvl>
    <w:lvl w:ilvl="6" w:tplc="12615706" w:tentative="1">
      <w:start w:val="1"/>
      <w:numFmt w:val="decimal"/>
      <w:lvlText w:val="%7."/>
      <w:lvlJc w:val="left"/>
      <w:pPr>
        <w:ind w:left="5040" w:hanging="360"/>
      </w:pPr>
    </w:lvl>
    <w:lvl w:ilvl="7" w:tplc="12615706" w:tentative="1">
      <w:start w:val="1"/>
      <w:numFmt w:val="lowerLetter"/>
      <w:lvlText w:val="%8."/>
      <w:lvlJc w:val="left"/>
      <w:pPr>
        <w:ind w:left="5760" w:hanging="360"/>
      </w:pPr>
    </w:lvl>
    <w:lvl w:ilvl="8" w:tplc="12615706" w:tentative="1">
      <w:start w:val="1"/>
      <w:numFmt w:val="lowerRoman"/>
      <w:lvlText w:val="%9."/>
      <w:lvlJc w:val="right"/>
      <w:pPr>
        <w:ind w:left="6480" w:hanging="180"/>
      </w:pPr>
    </w:lvl>
  </w:abstractNum>
  <w:abstractNum w:abstractNumId="32277905">
    <w:multiLevelType w:val="hybridMultilevel"/>
    <w:lvl w:ilvl="0" w:tplc="92301458">
      <w:start w:val="1"/>
      <w:numFmt w:val="decimal"/>
      <w:lvlText w:val="%1."/>
      <w:lvlJc w:val="left"/>
      <w:pPr>
        <w:ind w:left="720" w:hanging="360"/>
      </w:pPr>
    </w:lvl>
    <w:lvl w:ilvl="1" w:tplc="92301458" w:tentative="1">
      <w:start w:val="1"/>
      <w:numFmt w:val="lowerLetter"/>
      <w:lvlText w:val="%2."/>
      <w:lvlJc w:val="left"/>
      <w:pPr>
        <w:ind w:left="1440" w:hanging="360"/>
      </w:pPr>
    </w:lvl>
    <w:lvl w:ilvl="2" w:tplc="92301458" w:tentative="1">
      <w:start w:val="1"/>
      <w:numFmt w:val="lowerRoman"/>
      <w:lvlText w:val="%3."/>
      <w:lvlJc w:val="right"/>
      <w:pPr>
        <w:ind w:left="2160" w:hanging="180"/>
      </w:pPr>
    </w:lvl>
    <w:lvl w:ilvl="3" w:tplc="92301458" w:tentative="1">
      <w:start w:val="1"/>
      <w:numFmt w:val="decimal"/>
      <w:lvlText w:val="%4."/>
      <w:lvlJc w:val="left"/>
      <w:pPr>
        <w:ind w:left="2880" w:hanging="360"/>
      </w:pPr>
    </w:lvl>
    <w:lvl w:ilvl="4" w:tplc="92301458" w:tentative="1">
      <w:start w:val="1"/>
      <w:numFmt w:val="lowerLetter"/>
      <w:lvlText w:val="%5."/>
      <w:lvlJc w:val="left"/>
      <w:pPr>
        <w:ind w:left="3600" w:hanging="360"/>
      </w:pPr>
    </w:lvl>
    <w:lvl w:ilvl="5" w:tplc="92301458" w:tentative="1">
      <w:start w:val="1"/>
      <w:numFmt w:val="lowerRoman"/>
      <w:lvlText w:val="%6."/>
      <w:lvlJc w:val="right"/>
      <w:pPr>
        <w:ind w:left="4320" w:hanging="180"/>
      </w:pPr>
    </w:lvl>
    <w:lvl w:ilvl="6" w:tplc="92301458" w:tentative="1">
      <w:start w:val="1"/>
      <w:numFmt w:val="decimal"/>
      <w:lvlText w:val="%7."/>
      <w:lvlJc w:val="left"/>
      <w:pPr>
        <w:ind w:left="5040" w:hanging="360"/>
      </w:pPr>
    </w:lvl>
    <w:lvl w:ilvl="7" w:tplc="92301458" w:tentative="1">
      <w:start w:val="1"/>
      <w:numFmt w:val="lowerLetter"/>
      <w:lvlText w:val="%8."/>
      <w:lvlJc w:val="left"/>
      <w:pPr>
        <w:ind w:left="5760" w:hanging="360"/>
      </w:pPr>
    </w:lvl>
    <w:lvl w:ilvl="8" w:tplc="92301458" w:tentative="1">
      <w:start w:val="1"/>
      <w:numFmt w:val="lowerRoman"/>
      <w:lvlText w:val="%9."/>
      <w:lvlJc w:val="right"/>
      <w:pPr>
        <w:ind w:left="6480" w:hanging="180"/>
      </w:pPr>
    </w:lvl>
  </w:abstractNum>
  <w:abstractNum w:abstractNumId="32277904">
    <w:multiLevelType w:val="hybridMultilevel"/>
    <w:lvl w:ilvl="0" w:tplc="25362803">
      <w:start w:val="1"/>
      <w:numFmt w:val="decimal"/>
      <w:lvlText w:val="%1."/>
      <w:lvlJc w:val="left"/>
      <w:pPr>
        <w:ind w:left="720" w:hanging="360"/>
      </w:pPr>
    </w:lvl>
    <w:lvl w:ilvl="1" w:tplc="25362803" w:tentative="1">
      <w:start w:val="1"/>
      <w:numFmt w:val="lowerLetter"/>
      <w:lvlText w:val="%2."/>
      <w:lvlJc w:val="left"/>
      <w:pPr>
        <w:ind w:left="1440" w:hanging="360"/>
      </w:pPr>
    </w:lvl>
    <w:lvl w:ilvl="2" w:tplc="25362803" w:tentative="1">
      <w:start w:val="1"/>
      <w:numFmt w:val="lowerRoman"/>
      <w:lvlText w:val="%3."/>
      <w:lvlJc w:val="right"/>
      <w:pPr>
        <w:ind w:left="2160" w:hanging="180"/>
      </w:pPr>
    </w:lvl>
    <w:lvl w:ilvl="3" w:tplc="25362803" w:tentative="1">
      <w:start w:val="1"/>
      <w:numFmt w:val="decimal"/>
      <w:lvlText w:val="%4."/>
      <w:lvlJc w:val="left"/>
      <w:pPr>
        <w:ind w:left="2880" w:hanging="360"/>
      </w:pPr>
    </w:lvl>
    <w:lvl w:ilvl="4" w:tplc="25362803" w:tentative="1">
      <w:start w:val="1"/>
      <w:numFmt w:val="lowerLetter"/>
      <w:lvlText w:val="%5."/>
      <w:lvlJc w:val="left"/>
      <w:pPr>
        <w:ind w:left="3600" w:hanging="360"/>
      </w:pPr>
    </w:lvl>
    <w:lvl w:ilvl="5" w:tplc="25362803" w:tentative="1">
      <w:start w:val="1"/>
      <w:numFmt w:val="lowerRoman"/>
      <w:lvlText w:val="%6."/>
      <w:lvlJc w:val="right"/>
      <w:pPr>
        <w:ind w:left="4320" w:hanging="180"/>
      </w:pPr>
    </w:lvl>
    <w:lvl w:ilvl="6" w:tplc="25362803" w:tentative="1">
      <w:start w:val="1"/>
      <w:numFmt w:val="decimal"/>
      <w:lvlText w:val="%7."/>
      <w:lvlJc w:val="left"/>
      <w:pPr>
        <w:ind w:left="5040" w:hanging="360"/>
      </w:pPr>
    </w:lvl>
    <w:lvl w:ilvl="7" w:tplc="25362803" w:tentative="1">
      <w:start w:val="1"/>
      <w:numFmt w:val="lowerLetter"/>
      <w:lvlText w:val="%8."/>
      <w:lvlJc w:val="left"/>
      <w:pPr>
        <w:ind w:left="5760" w:hanging="360"/>
      </w:pPr>
    </w:lvl>
    <w:lvl w:ilvl="8" w:tplc="25362803" w:tentative="1">
      <w:start w:val="1"/>
      <w:numFmt w:val="lowerRoman"/>
      <w:lvlText w:val="%9."/>
      <w:lvlJc w:val="right"/>
      <w:pPr>
        <w:ind w:left="6480" w:hanging="180"/>
      </w:pPr>
    </w:lvl>
  </w:abstractNum>
  <w:abstractNum w:abstractNumId="32277903">
    <w:multiLevelType w:val="hybridMultilevel"/>
    <w:lvl w:ilvl="0" w:tplc="30291261">
      <w:start w:val="1"/>
      <w:numFmt w:val="decimal"/>
      <w:lvlText w:val="%1."/>
      <w:lvlJc w:val="left"/>
      <w:pPr>
        <w:ind w:left="720" w:hanging="360"/>
      </w:pPr>
    </w:lvl>
    <w:lvl w:ilvl="1" w:tplc="30291261" w:tentative="1">
      <w:start w:val="1"/>
      <w:numFmt w:val="lowerLetter"/>
      <w:lvlText w:val="%2."/>
      <w:lvlJc w:val="left"/>
      <w:pPr>
        <w:ind w:left="1440" w:hanging="360"/>
      </w:pPr>
    </w:lvl>
    <w:lvl w:ilvl="2" w:tplc="30291261" w:tentative="1">
      <w:start w:val="1"/>
      <w:numFmt w:val="lowerRoman"/>
      <w:lvlText w:val="%3."/>
      <w:lvlJc w:val="right"/>
      <w:pPr>
        <w:ind w:left="2160" w:hanging="180"/>
      </w:pPr>
    </w:lvl>
    <w:lvl w:ilvl="3" w:tplc="30291261" w:tentative="1">
      <w:start w:val="1"/>
      <w:numFmt w:val="decimal"/>
      <w:lvlText w:val="%4."/>
      <w:lvlJc w:val="left"/>
      <w:pPr>
        <w:ind w:left="2880" w:hanging="360"/>
      </w:pPr>
    </w:lvl>
    <w:lvl w:ilvl="4" w:tplc="30291261" w:tentative="1">
      <w:start w:val="1"/>
      <w:numFmt w:val="lowerLetter"/>
      <w:lvlText w:val="%5."/>
      <w:lvlJc w:val="left"/>
      <w:pPr>
        <w:ind w:left="3600" w:hanging="360"/>
      </w:pPr>
    </w:lvl>
    <w:lvl w:ilvl="5" w:tplc="30291261" w:tentative="1">
      <w:start w:val="1"/>
      <w:numFmt w:val="lowerRoman"/>
      <w:lvlText w:val="%6."/>
      <w:lvlJc w:val="right"/>
      <w:pPr>
        <w:ind w:left="4320" w:hanging="180"/>
      </w:pPr>
    </w:lvl>
    <w:lvl w:ilvl="6" w:tplc="30291261" w:tentative="1">
      <w:start w:val="1"/>
      <w:numFmt w:val="decimal"/>
      <w:lvlText w:val="%7."/>
      <w:lvlJc w:val="left"/>
      <w:pPr>
        <w:ind w:left="5040" w:hanging="360"/>
      </w:pPr>
    </w:lvl>
    <w:lvl w:ilvl="7" w:tplc="30291261" w:tentative="1">
      <w:start w:val="1"/>
      <w:numFmt w:val="lowerLetter"/>
      <w:lvlText w:val="%8."/>
      <w:lvlJc w:val="left"/>
      <w:pPr>
        <w:ind w:left="5760" w:hanging="360"/>
      </w:pPr>
    </w:lvl>
    <w:lvl w:ilvl="8" w:tplc="30291261" w:tentative="1">
      <w:start w:val="1"/>
      <w:numFmt w:val="lowerRoman"/>
      <w:lvlText w:val="%9."/>
      <w:lvlJc w:val="right"/>
      <w:pPr>
        <w:ind w:left="6480" w:hanging="180"/>
      </w:pPr>
    </w:lvl>
  </w:abstractNum>
  <w:abstractNum w:abstractNumId="32277902">
    <w:multiLevelType w:val="hybridMultilevel"/>
    <w:lvl w:ilvl="0" w:tplc="82332776">
      <w:start w:val="1"/>
      <w:numFmt w:val="decimal"/>
      <w:lvlText w:val="%1."/>
      <w:lvlJc w:val="left"/>
      <w:pPr>
        <w:ind w:left="720" w:hanging="360"/>
      </w:pPr>
    </w:lvl>
    <w:lvl w:ilvl="1" w:tplc="82332776" w:tentative="1">
      <w:start w:val="1"/>
      <w:numFmt w:val="lowerLetter"/>
      <w:lvlText w:val="%2."/>
      <w:lvlJc w:val="left"/>
      <w:pPr>
        <w:ind w:left="1440" w:hanging="360"/>
      </w:pPr>
    </w:lvl>
    <w:lvl w:ilvl="2" w:tplc="82332776" w:tentative="1">
      <w:start w:val="1"/>
      <w:numFmt w:val="lowerRoman"/>
      <w:lvlText w:val="%3."/>
      <w:lvlJc w:val="right"/>
      <w:pPr>
        <w:ind w:left="2160" w:hanging="180"/>
      </w:pPr>
    </w:lvl>
    <w:lvl w:ilvl="3" w:tplc="82332776" w:tentative="1">
      <w:start w:val="1"/>
      <w:numFmt w:val="decimal"/>
      <w:lvlText w:val="%4."/>
      <w:lvlJc w:val="left"/>
      <w:pPr>
        <w:ind w:left="2880" w:hanging="360"/>
      </w:pPr>
    </w:lvl>
    <w:lvl w:ilvl="4" w:tplc="82332776" w:tentative="1">
      <w:start w:val="1"/>
      <w:numFmt w:val="lowerLetter"/>
      <w:lvlText w:val="%5."/>
      <w:lvlJc w:val="left"/>
      <w:pPr>
        <w:ind w:left="3600" w:hanging="360"/>
      </w:pPr>
    </w:lvl>
    <w:lvl w:ilvl="5" w:tplc="82332776" w:tentative="1">
      <w:start w:val="1"/>
      <w:numFmt w:val="lowerRoman"/>
      <w:lvlText w:val="%6."/>
      <w:lvlJc w:val="right"/>
      <w:pPr>
        <w:ind w:left="4320" w:hanging="180"/>
      </w:pPr>
    </w:lvl>
    <w:lvl w:ilvl="6" w:tplc="82332776" w:tentative="1">
      <w:start w:val="1"/>
      <w:numFmt w:val="decimal"/>
      <w:lvlText w:val="%7."/>
      <w:lvlJc w:val="left"/>
      <w:pPr>
        <w:ind w:left="5040" w:hanging="360"/>
      </w:pPr>
    </w:lvl>
    <w:lvl w:ilvl="7" w:tplc="82332776" w:tentative="1">
      <w:start w:val="1"/>
      <w:numFmt w:val="lowerLetter"/>
      <w:lvlText w:val="%8."/>
      <w:lvlJc w:val="left"/>
      <w:pPr>
        <w:ind w:left="5760" w:hanging="360"/>
      </w:pPr>
    </w:lvl>
    <w:lvl w:ilvl="8" w:tplc="82332776" w:tentative="1">
      <w:start w:val="1"/>
      <w:numFmt w:val="lowerRoman"/>
      <w:lvlText w:val="%9."/>
      <w:lvlJc w:val="right"/>
      <w:pPr>
        <w:ind w:left="6480" w:hanging="180"/>
      </w:pPr>
    </w:lvl>
  </w:abstractNum>
  <w:abstractNum w:abstractNumId="32277901">
    <w:multiLevelType w:val="hybridMultilevel"/>
    <w:lvl w:ilvl="0" w:tplc="64255900">
      <w:start w:val="1"/>
      <w:numFmt w:val="decimal"/>
      <w:lvlText w:val="%1."/>
      <w:lvlJc w:val="left"/>
      <w:pPr>
        <w:ind w:left="720" w:hanging="360"/>
      </w:pPr>
    </w:lvl>
    <w:lvl w:ilvl="1" w:tplc="64255900" w:tentative="1">
      <w:start w:val="1"/>
      <w:numFmt w:val="lowerLetter"/>
      <w:lvlText w:val="%2."/>
      <w:lvlJc w:val="left"/>
      <w:pPr>
        <w:ind w:left="1440" w:hanging="360"/>
      </w:pPr>
    </w:lvl>
    <w:lvl w:ilvl="2" w:tplc="64255900" w:tentative="1">
      <w:start w:val="1"/>
      <w:numFmt w:val="lowerRoman"/>
      <w:lvlText w:val="%3."/>
      <w:lvlJc w:val="right"/>
      <w:pPr>
        <w:ind w:left="2160" w:hanging="180"/>
      </w:pPr>
    </w:lvl>
    <w:lvl w:ilvl="3" w:tplc="64255900" w:tentative="1">
      <w:start w:val="1"/>
      <w:numFmt w:val="decimal"/>
      <w:lvlText w:val="%4."/>
      <w:lvlJc w:val="left"/>
      <w:pPr>
        <w:ind w:left="2880" w:hanging="360"/>
      </w:pPr>
    </w:lvl>
    <w:lvl w:ilvl="4" w:tplc="64255900" w:tentative="1">
      <w:start w:val="1"/>
      <w:numFmt w:val="lowerLetter"/>
      <w:lvlText w:val="%5."/>
      <w:lvlJc w:val="left"/>
      <w:pPr>
        <w:ind w:left="3600" w:hanging="360"/>
      </w:pPr>
    </w:lvl>
    <w:lvl w:ilvl="5" w:tplc="64255900" w:tentative="1">
      <w:start w:val="1"/>
      <w:numFmt w:val="lowerRoman"/>
      <w:lvlText w:val="%6."/>
      <w:lvlJc w:val="right"/>
      <w:pPr>
        <w:ind w:left="4320" w:hanging="180"/>
      </w:pPr>
    </w:lvl>
    <w:lvl w:ilvl="6" w:tplc="64255900" w:tentative="1">
      <w:start w:val="1"/>
      <w:numFmt w:val="decimal"/>
      <w:lvlText w:val="%7."/>
      <w:lvlJc w:val="left"/>
      <w:pPr>
        <w:ind w:left="5040" w:hanging="360"/>
      </w:pPr>
    </w:lvl>
    <w:lvl w:ilvl="7" w:tplc="64255900" w:tentative="1">
      <w:start w:val="1"/>
      <w:numFmt w:val="lowerLetter"/>
      <w:lvlText w:val="%8."/>
      <w:lvlJc w:val="left"/>
      <w:pPr>
        <w:ind w:left="5760" w:hanging="360"/>
      </w:pPr>
    </w:lvl>
    <w:lvl w:ilvl="8" w:tplc="64255900" w:tentative="1">
      <w:start w:val="1"/>
      <w:numFmt w:val="lowerRoman"/>
      <w:lvlText w:val="%9."/>
      <w:lvlJc w:val="right"/>
      <w:pPr>
        <w:ind w:left="6480" w:hanging="180"/>
      </w:pPr>
    </w:lvl>
  </w:abstractNum>
  <w:abstractNum w:abstractNumId="32277900">
    <w:multiLevelType w:val="hybridMultilevel"/>
    <w:lvl w:ilvl="0" w:tplc="15687566">
      <w:start w:val="1"/>
      <w:numFmt w:val="decimal"/>
      <w:lvlText w:val="%1."/>
      <w:lvlJc w:val="left"/>
      <w:pPr>
        <w:ind w:left="720" w:hanging="360"/>
      </w:pPr>
    </w:lvl>
    <w:lvl w:ilvl="1" w:tplc="15687566" w:tentative="1">
      <w:start w:val="1"/>
      <w:numFmt w:val="lowerLetter"/>
      <w:lvlText w:val="%2."/>
      <w:lvlJc w:val="left"/>
      <w:pPr>
        <w:ind w:left="1440" w:hanging="360"/>
      </w:pPr>
    </w:lvl>
    <w:lvl w:ilvl="2" w:tplc="15687566" w:tentative="1">
      <w:start w:val="1"/>
      <w:numFmt w:val="lowerRoman"/>
      <w:lvlText w:val="%3."/>
      <w:lvlJc w:val="right"/>
      <w:pPr>
        <w:ind w:left="2160" w:hanging="180"/>
      </w:pPr>
    </w:lvl>
    <w:lvl w:ilvl="3" w:tplc="15687566" w:tentative="1">
      <w:start w:val="1"/>
      <w:numFmt w:val="decimal"/>
      <w:lvlText w:val="%4."/>
      <w:lvlJc w:val="left"/>
      <w:pPr>
        <w:ind w:left="2880" w:hanging="360"/>
      </w:pPr>
    </w:lvl>
    <w:lvl w:ilvl="4" w:tplc="15687566" w:tentative="1">
      <w:start w:val="1"/>
      <w:numFmt w:val="lowerLetter"/>
      <w:lvlText w:val="%5."/>
      <w:lvlJc w:val="left"/>
      <w:pPr>
        <w:ind w:left="3600" w:hanging="360"/>
      </w:pPr>
    </w:lvl>
    <w:lvl w:ilvl="5" w:tplc="15687566" w:tentative="1">
      <w:start w:val="1"/>
      <w:numFmt w:val="lowerRoman"/>
      <w:lvlText w:val="%6."/>
      <w:lvlJc w:val="right"/>
      <w:pPr>
        <w:ind w:left="4320" w:hanging="180"/>
      </w:pPr>
    </w:lvl>
    <w:lvl w:ilvl="6" w:tplc="15687566" w:tentative="1">
      <w:start w:val="1"/>
      <w:numFmt w:val="decimal"/>
      <w:lvlText w:val="%7."/>
      <w:lvlJc w:val="left"/>
      <w:pPr>
        <w:ind w:left="5040" w:hanging="360"/>
      </w:pPr>
    </w:lvl>
    <w:lvl w:ilvl="7" w:tplc="15687566" w:tentative="1">
      <w:start w:val="1"/>
      <w:numFmt w:val="lowerLetter"/>
      <w:lvlText w:val="%8."/>
      <w:lvlJc w:val="left"/>
      <w:pPr>
        <w:ind w:left="5760" w:hanging="360"/>
      </w:pPr>
    </w:lvl>
    <w:lvl w:ilvl="8" w:tplc="15687566" w:tentative="1">
      <w:start w:val="1"/>
      <w:numFmt w:val="lowerRoman"/>
      <w:lvlText w:val="%9."/>
      <w:lvlJc w:val="right"/>
      <w:pPr>
        <w:ind w:left="6480" w:hanging="180"/>
      </w:pPr>
    </w:lvl>
  </w:abstractNum>
  <w:abstractNum w:abstractNumId="32277899">
    <w:multiLevelType w:val="hybridMultilevel"/>
    <w:lvl w:ilvl="0" w:tplc="33662623">
      <w:start w:val="1"/>
      <w:numFmt w:val="decimal"/>
      <w:lvlText w:val="%1."/>
      <w:lvlJc w:val="left"/>
      <w:pPr>
        <w:ind w:left="720" w:hanging="360"/>
      </w:pPr>
    </w:lvl>
    <w:lvl w:ilvl="1" w:tplc="33662623" w:tentative="1">
      <w:start w:val="1"/>
      <w:numFmt w:val="lowerLetter"/>
      <w:lvlText w:val="%2."/>
      <w:lvlJc w:val="left"/>
      <w:pPr>
        <w:ind w:left="1440" w:hanging="360"/>
      </w:pPr>
    </w:lvl>
    <w:lvl w:ilvl="2" w:tplc="33662623" w:tentative="1">
      <w:start w:val="1"/>
      <w:numFmt w:val="lowerRoman"/>
      <w:lvlText w:val="%3."/>
      <w:lvlJc w:val="right"/>
      <w:pPr>
        <w:ind w:left="2160" w:hanging="180"/>
      </w:pPr>
    </w:lvl>
    <w:lvl w:ilvl="3" w:tplc="33662623" w:tentative="1">
      <w:start w:val="1"/>
      <w:numFmt w:val="decimal"/>
      <w:lvlText w:val="%4."/>
      <w:lvlJc w:val="left"/>
      <w:pPr>
        <w:ind w:left="2880" w:hanging="360"/>
      </w:pPr>
    </w:lvl>
    <w:lvl w:ilvl="4" w:tplc="33662623" w:tentative="1">
      <w:start w:val="1"/>
      <w:numFmt w:val="lowerLetter"/>
      <w:lvlText w:val="%5."/>
      <w:lvlJc w:val="left"/>
      <w:pPr>
        <w:ind w:left="3600" w:hanging="360"/>
      </w:pPr>
    </w:lvl>
    <w:lvl w:ilvl="5" w:tplc="33662623" w:tentative="1">
      <w:start w:val="1"/>
      <w:numFmt w:val="lowerRoman"/>
      <w:lvlText w:val="%6."/>
      <w:lvlJc w:val="right"/>
      <w:pPr>
        <w:ind w:left="4320" w:hanging="180"/>
      </w:pPr>
    </w:lvl>
    <w:lvl w:ilvl="6" w:tplc="33662623" w:tentative="1">
      <w:start w:val="1"/>
      <w:numFmt w:val="decimal"/>
      <w:lvlText w:val="%7."/>
      <w:lvlJc w:val="left"/>
      <w:pPr>
        <w:ind w:left="5040" w:hanging="360"/>
      </w:pPr>
    </w:lvl>
    <w:lvl w:ilvl="7" w:tplc="33662623" w:tentative="1">
      <w:start w:val="1"/>
      <w:numFmt w:val="lowerLetter"/>
      <w:lvlText w:val="%8."/>
      <w:lvlJc w:val="left"/>
      <w:pPr>
        <w:ind w:left="5760" w:hanging="360"/>
      </w:pPr>
    </w:lvl>
    <w:lvl w:ilvl="8" w:tplc="33662623" w:tentative="1">
      <w:start w:val="1"/>
      <w:numFmt w:val="lowerRoman"/>
      <w:lvlText w:val="%9."/>
      <w:lvlJc w:val="right"/>
      <w:pPr>
        <w:ind w:left="6480" w:hanging="180"/>
      </w:pPr>
    </w:lvl>
  </w:abstractNum>
  <w:abstractNum w:abstractNumId="32277898">
    <w:multiLevelType w:val="hybridMultilevel"/>
    <w:lvl w:ilvl="0" w:tplc="33529652">
      <w:start w:val="1"/>
      <w:numFmt w:val="decimal"/>
      <w:lvlText w:val="%1."/>
      <w:lvlJc w:val="left"/>
      <w:pPr>
        <w:ind w:left="720" w:hanging="360"/>
      </w:pPr>
    </w:lvl>
    <w:lvl w:ilvl="1" w:tplc="33529652" w:tentative="1">
      <w:start w:val="1"/>
      <w:numFmt w:val="lowerLetter"/>
      <w:lvlText w:val="%2."/>
      <w:lvlJc w:val="left"/>
      <w:pPr>
        <w:ind w:left="1440" w:hanging="360"/>
      </w:pPr>
    </w:lvl>
    <w:lvl w:ilvl="2" w:tplc="33529652" w:tentative="1">
      <w:start w:val="1"/>
      <w:numFmt w:val="lowerRoman"/>
      <w:lvlText w:val="%3."/>
      <w:lvlJc w:val="right"/>
      <w:pPr>
        <w:ind w:left="2160" w:hanging="180"/>
      </w:pPr>
    </w:lvl>
    <w:lvl w:ilvl="3" w:tplc="33529652" w:tentative="1">
      <w:start w:val="1"/>
      <w:numFmt w:val="decimal"/>
      <w:lvlText w:val="%4."/>
      <w:lvlJc w:val="left"/>
      <w:pPr>
        <w:ind w:left="2880" w:hanging="360"/>
      </w:pPr>
    </w:lvl>
    <w:lvl w:ilvl="4" w:tplc="33529652" w:tentative="1">
      <w:start w:val="1"/>
      <w:numFmt w:val="lowerLetter"/>
      <w:lvlText w:val="%5."/>
      <w:lvlJc w:val="left"/>
      <w:pPr>
        <w:ind w:left="3600" w:hanging="360"/>
      </w:pPr>
    </w:lvl>
    <w:lvl w:ilvl="5" w:tplc="33529652" w:tentative="1">
      <w:start w:val="1"/>
      <w:numFmt w:val="lowerRoman"/>
      <w:lvlText w:val="%6."/>
      <w:lvlJc w:val="right"/>
      <w:pPr>
        <w:ind w:left="4320" w:hanging="180"/>
      </w:pPr>
    </w:lvl>
    <w:lvl w:ilvl="6" w:tplc="33529652" w:tentative="1">
      <w:start w:val="1"/>
      <w:numFmt w:val="decimal"/>
      <w:lvlText w:val="%7."/>
      <w:lvlJc w:val="left"/>
      <w:pPr>
        <w:ind w:left="5040" w:hanging="360"/>
      </w:pPr>
    </w:lvl>
    <w:lvl w:ilvl="7" w:tplc="33529652" w:tentative="1">
      <w:start w:val="1"/>
      <w:numFmt w:val="lowerLetter"/>
      <w:lvlText w:val="%8."/>
      <w:lvlJc w:val="left"/>
      <w:pPr>
        <w:ind w:left="5760" w:hanging="360"/>
      </w:pPr>
    </w:lvl>
    <w:lvl w:ilvl="8" w:tplc="33529652" w:tentative="1">
      <w:start w:val="1"/>
      <w:numFmt w:val="lowerRoman"/>
      <w:lvlText w:val="%9."/>
      <w:lvlJc w:val="right"/>
      <w:pPr>
        <w:ind w:left="6480" w:hanging="180"/>
      </w:pPr>
    </w:lvl>
  </w:abstractNum>
  <w:abstractNum w:abstractNumId="32277897">
    <w:multiLevelType w:val="hybridMultilevel"/>
    <w:lvl w:ilvl="0" w:tplc="76495703">
      <w:start w:val="1"/>
      <w:numFmt w:val="decimal"/>
      <w:lvlText w:val="%1."/>
      <w:lvlJc w:val="left"/>
      <w:pPr>
        <w:ind w:left="720" w:hanging="360"/>
      </w:pPr>
    </w:lvl>
    <w:lvl w:ilvl="1" w:tplc="76495703" w:tentative="1">
      <w:start w:val="1"/>
      <w:numFmt w:val="lowerLetter"/>
      <w:lvlText w:val="%2."/>
      <w:lvlJc w:val="left"/>
      <w:pPr>
        <w:ind w:left="1440" w:hanging="360"/>
      </w:pPr>
    </w:lvl>
    <w:lvl w:ilvl="2" w:tplc="76495703" w:tentative="1">
      <w:start w:val="1"/>
      <w:numFmt w:val="lowerRoman"/>
      <w:lvlText w:val="%3."/>
      <w:lvlJc w:val="right"/>
      <w:pPr>
        <w:ind w:left="2160" w:hanging="180"/>
      </w:pPr>
    </w:lvl>
    <w:lvl w:ilvl="3" w:tplc="76495703" w:tentative="1">
      <w:start w:val="1"/>
      <w:numFmt w:val="decimal"/>
      <w:lvlText w:val="%4."/>
      <w:lvlJc w:val="left"/>
      <w:pPr>
        <w:ind w:left="2880" w:hanging="360"/>
      </w:pPr>
    </w:lvl>
    <w:lvl w:ilvl="4" w:tplc="76495703" w:tentative="1">
      <w:start w:val="1"/>
      <w:numFmt w:val="lowerLetter"/>
      <w:lvlText w:val="%5."/>
      <w:lvlJc w:val="left"/>
      <w:pPr>
        <w:ind w:left="3600" w:hanging="360"/>
      </w:pPr>
    </w:lvl>
    <w:lvl w:ilvl="5" w:tplc="76495703" w:tentative="1">
      <w:start w:val="1"/>
      <w:numFmt w:val="lowerRoman"/>
      <w:lvlText w:val="%6."/>
      <w:lvlJc w:val="right"/>
      <w:pPr>
        <w:ind w:left="4320" w:hanging="180"/>
      </w:pPr>
    </w:lvl>
    <w:lvl w:ilvl="6" w:tplc="76495703" w:tentative="1">
      <w:start w:val="1"/>
      <w:numFmt w:val="decimal"/>
      <w:lvlText w:val="%7."/>
      <w:lvlJc w:val="left"/>
      <w:pPr>
        <w:ind w:left="5040" w:hanging="360"/>
      </w:pPr>
    </w:lvl>
    <w:lvl w:ilvl="7" w:tplc="76495703" w:tentative="1">
      <w:start w:val="1"/>
      <w:numFmt w:val="lowerLetter"/>
      <w:lvlText w:val="%8."/>
      <w:lvlJc w:val="left"/>
      <w:pPr>
        <w:ind w:left="5760" w:hanging="360"/>
      </w:pPr>
    </w:lvl>
    <w:lvl w:ilvl="8" w:tplc="76495703" w:tentative="1">
      <w:start w:val="1"/>
      <w:numFmt w:val="lowerRoman"/>
      <w:lvlText w:val="%9."/>
      <w:lvlJc w:val="right"/>
      <w:pPr>
        <w:ind w:left="6480" w:hanging="180"/>
      </w:pPr>
    </w:lvl>
  </w:abstractNum>
  <w:abstractNum w:abstractNumId="32277896">
    <w:multiLevelType w:val="hybridMultilevel"/>
    <w:lvl w:ilvl="0" w:tplc="61636484">
      <w:start w:val="1"/>
      <w:numFmt w:val="decimal"/>
      <w:lvlText w:val="%1."/>
      <w:lvlJc w:val="left"/>
      <w:pPr>
        <w:ind w:left="720" w:hanging="360"/>
      </w:pPr>
    </w:lvl>
    <w:lvl w:ilvl="1" w:tplc="61636484" w:tentative="1">
      <w:start w:val="1"/>
      <w:numFmt w:val="lowerLetter"/>
      <w:lvlText w:val="%2."/>
      <w:lvlJc w:val="left"/>
      <w:pPr>
        <w:ind w:left="1440" w:hanging="360"/>
      </w:pPr>
    </w:lvl>
    <w:lvl w:ilvl="2" w:tplc="61636484" w:tentative="1">
      <w:start w:val="1"/>
      <w:numFmt w:val="lowerRoman"/>
      <w:lvlText w:val="%3."/>
      <w:lvlJc w:val="right"/>
      <w:pPr>
        <w:ind w:left="2160" w:hanging="180"/>
      </w:pPr>
    </w:lvl>
    <w:lvl w:ilvl="3" w:tplc="61636484" w:tentative="1">
      <w:start w:val="1"/>
      <w:numFmt w:val="decimal"/>
      <w:lvlText w:val="%4."/>
      <w:lvlJc w:val="left"/>
      <w:pPr>
        <w:ind w:left="2880" w:hanging="360"/>
      </w:pPr>
    </w:lvl>
    <w:lvl w:ilvl="4" w:tplc="61636484" w:tentative="1">
      <w:start w:val="1"/>
      <w:numFmt w:val="lowerLetter"/>
      <w:lvlText w:val="%5."/>
      <w:lvlJc w:val="left"/>
      <w:pPr>
        <w:ind w:left="3600" w:hanging="360"/>
      </w:pPr>
    </w:lvl>
    <w:lvl w:ilvl="5" w:tplc="61636484" w:tentative="1">
      <w:start w:val="1"/>
      <w:numFmt w:val="lowerRoman"/>
      <w:lvlText w:val="%6."/>
      <w:lvlJc w:val="right"/>
      <w:pPr>
        <w:ind w:left="4320" w:hanging="180"/>
      </w:pPr>
    </w:lvl>
    <w:lvl w:ilvl="6" w:tplc="61636484" w:tentative="1">
      <w:start w:val="1"/>
      <w:numFmt w:val="decimal"/>
      <w:lvlText w:val="%7."/>
      <w:lvlJc w:val="left"/>
      <w:pPr>
        <w:ind w:left="5040" w:hanging="360"/>
      </w:pPr>
    </w:lvl>
    <w:lvl w:ilvl="7" w:tplc="61636484" w:tentative="1">
      <w:start w:val="1"/>
      <w:numFmt w:val="lowerLetter"/>
      <w:lvlText w:val="%8."/>
      <w:lvlJc w:val="left"/>
      <w:pPr>
        <w:ind w:left="5760" w:hanging="360"/>
      </w:pPr>
    </w:lvl>
    <w:lvl w:ilvl="8" w:tplc="61636484" w:tentative="1">
      <w:start w:val="1"/>
      <w:numFmt w:val="lowerRoman"/>
      <w:lvlText w:val="%9."/>
      <w:lvlJc w:val="right"/>
      <w:pPr>
        <w:ind w:left="6480" w:hanging="180"/>
      </w:pPr>
    </w:lvl>
  </w:abstractNum>
  <w:abstractNum w:abstractNumId="32277895">
    <w:multiLevelType w:val="hybridMultilevel"/>
    <w:lvl w:ilvl="0" w:tplc="29891330">
      <w:start w:val="1"/>
      <w:numFmt w:val="decimal"/>
      <w:lvlText w:val="%1."/>
      <w:lvlJc w:val="left"/>
      <w:pPr>
        <w:ind w:left="720" w:hanging="360"/>
      </w:pPr>
    </w:lvl>
    <w:lvl w:ilvl="1" w:tplc="29891330" w:tentative="1">
      <w:start w:val="1"/>
      <w:numFmt w:val="lowerLetter"/>
      <w:lvlText w:val="%2."/>
      <w:lvlJc w:val="left"/>
      <w:pPr>
        <w:ind w:left="1440" w:hanging="360"/>
      </w:pPr>
    </w:lvl>
    <w:lvl w:ilvl="2" w:tplc="29891330" w:tentative="1">
      <w:start w:val="1"/>
      <w:numFmt w:val="lowerRoman"/>
      <w:lvlText w:val="%3."/>
      <w:lvlJc w:val="right"/>
      <w:pPr>
        <w:ind w:left="2160" w:hanging="180"/>
      </w:pPr>
    </w:lvl>
    <w:lvl w:ilvl="3" w:tplc="29891330" w:tentative="1">
      <w:start w:val="1"/>
      <w:numFmt w:val="decimal"/>
      <w:lvlText w:val="%4."/>
      <w:lvlJc w:val="left"/>
      <w:pPr>
        <w:ind w:left="2880" w:hanging="360"/>
      </w:pPr>
    </w:lvl>
    <w:lvl w:ilvl="4" w:tplc="29891330" w:tentative="1">
      <w:start w:val="1"/>
      <w:numFmt w:val="lowerLetter"/>
      <w:lvlText w:val="%5."/>
      <w:lvlJc w:val="left"/>
      <w:pPr>
        <w:ind w:left="3600" w:hanging="360"/>
      </w:pPr>
    </w:lvl>
    <w:lvl w:ilvl="5" w:tplc="29891330" w:tentative="1">
      <w:start w:val="1"/>
      <w:numFmt w:val="lowerRoman"/>
      <w:lvlText w:val="%6."/>
      <w:lvlJc w:val="right"/>
      <w:pPr>
        <w:ind w:left="4320" w:hanging="180"/>
      </w:pPr>
    </w:lvl>
    <w:lvl w:ilvl="6" w:tplc="29891330" w:tentative="1">
      <w:start w:val="1"/>
      <w:numFmt w:val="decimal"/>
      <w:lvlText w:val="%7."/>
      <w:lvlJc w:val="left"/>
      <w:pPr>
        <w:ind w:left="5040" w:hanging="360"/>
      </w:pPr>
    </w:lvl>
    <w:lvl w:ilvl="7" w:tplc="29891330" w:tentative="1">
      <w:start w:val="1"/>
      <w:numFmt w:val="lowerLetter"/>
      <w:lvlText w:val="%8."/>
      <w:lvlJc w:val="left"/>
      <w:pPr>
        <w:ind w:left="5760" w:hanging="360"/>
      </w:pPr>
    </w:lvl>
    <w:lvl w:ilvl="8" w:tplc="29891330" w:tentative="1">
      <w:start w:val="1"/>
      <w:numFmt w:val="lowerRoman"/>
      <w:lvlText w:val="%9."/>
      <w:lvlJc w:val="right"/>
      <w:pPr>
        <w:ind w:left="6480" w:hanging="180"/>
      </w:pPr>
    </w:lvl>
  </w:abstractNum>
  <w:abstractNum w:abstractNumId="32277894">
    <w:multiLevelType w:val="hybridMultilevel"/>
    <w:lvl w:ilvl="0" w:tplc="11903992">
      <w:start w:val="1"/>
      <w:numFmt w:val="decimal"/>
      <w:lvlText w:val="%1."/>
      <w:lvlJc w:val="left"/>
      <w:pPr>
        <w:ind w:left="720" w:hanging="360"/>
      </w:pPr>
    </w:lvl>
    <w:lvl w:ilvl="1" w:tplc="11903992" w:tentative="1">
      <w:start w:val="1"/>
      <w:numFmt w:val="lowerLetter"/>
      <w:lvlText w:val="%2."/>
      <w:lvlJc w:val="left"/>
      <w:pPr>
        <w:ind w:left="1440" w:hanging="360"/>
      </w:pPr>
    </w:lvl>
    <w:lvl w:ilvl="2" w:tplc="11903992" w:tentative="1">
      <w:start w:val="1"/>
      <w:numFmt w:val="lowerRoman"/>
      <w:lvlText w:val="%3."/>
      <w:lvlJc w:val="right"/>
      <w:pPr>
        <w:ind w:left="2160" w:hanging="180"/>
      </w:pPr>
    </w:lvl>
    <w:lvl w:ilvl="3" w:tplc="11903992" w:tentative="1">
      <w:start w:val="1"/>
      <w:numFmt w:val="decimal"/>
      <w:lvlText w:val="%4."/>
      <w:lvlJc w:val="left"/>
      <w:pPr>
        <w:ind w:left="2880" w:hanging="360"/>
      </w:pPr>
    </w:lvl>
    <w:lvl w:ilvl="4" w:tplc="11903992" w:tentative="1">
      <w:start w:val="1"/>
      <w:numFmt w:val="lowerLetter"/>
      <w:lvlText w:val="%5."/>
      <w:lvlJc w:val="left"/>
      <w:pPr>
        <w:ind w:left="3600" w:hanging="360"/>
      </w:pPr>
    </w:lvl>
    <w:lvl w:ilvl="5" w:tplc="11903992" w:tentative="1">
      <w:start w:val="1"/>
      <w:numFmt w:val="lowerRoman"/>
      <w:lvlText w:val="%6."/>
      <w:lvlJc w:val="right"/>
      <w:pPr>
        <w:ind w:left="4320" w:hanging="180"/>
      </w:pPr>
    </w:lvl>
    <w:lvl w:ilvl="6" w:tplc="11903992" w:tentative="1">
      <w:start w:val="1"/>
      <w:numFmt w:val="decimal"/>
      <w:lvlText w:val="%7."/>
      <w:lvlJc w:val="left"/>
      <w:pPr>
        <w:ind w:left="5040" w:hanging="360"/>
      </w:pPr>
    </w:lvl>
    <w:lvl w:ilvl="7" w:tplc="11903992" w:tentative="1">
      <w:start w:val="1"/>
      <w:numFmt w:val="lowerLetter"/>
      <w:lvlText w:val="%8."/>
      <w:lvlJc w:val="left"/>
      <w:pPr>
        <w:ind w:left="5760" w:hanging="360"/>
      </w:pPr>
    </w:lvl>
    <w:lvl w:ilvl="8" w:tplc="11903992" w:tentative="1">
      <w:start w:val="1"/>
      <w:numFmt w:val="lowerRoman"/>
      <w:lvlText w:val="%9."/>
      <w:lvlJc w:val="right"/>
      <w:pPr>
        <w:ind w:left="6480" w:hanging="180"/>
      </w:pPr>
    </w:lvl>
  </w:abstractNum>
  <w:abstractNum w:abstractNumId="32277893">
    <w:multiLevelType w:val="hybridMultilevel"/>
    <w:lvl w:ilvl="0" w:tplc="68284387">
      <w:start w:val="1"/>
      <w:numFmt w:val="decimal"/>
      <w:lvlText w:val="%1."/>
      <w:lvlJc w:val="left"/>
      <w:pPr>
        <w:ind w:left="720" w:hanging="360"/>
      </w:pPr>
    </w:lvl>
    <w:lvl w:ilvl="1" w:tplc="68284387" w:tentative="1">
      <w:start w:val="1"/>
      <w:numFmt w:val="lowerLetter"/>
      <w:lvlText w:val="%2."/>
      <w:lvlJc w:val="left"/>
      <w:pPr>
        <w:ind w:left="1440" w:hanging="360"/>
      </w:pPr>
    </w:lvl>
    <w:lvl w:ilvl="2" w:tplc="68284387" w:tentative="1">
      <w:start w:val="1"/>
      <w:numFmt w:val="lowerRoman"/>
      <w:lvlText w:val="%3."/>
      <w:lvlJc w:val="right"/>
      <w:pPr>
        <w:ind w:left="2160" w:hanging="180"/>
      </w:pPr>
    </w:lvl>
    <w:lvl w:ilvl="3" w:tplc="68284387" w:tentative="1">
      <w:start w:val="1"/>
      <w:numFmt w:val="decimal"/>
      <w:lvlText w:val="%4."/>
      <w:lvlJc w:val="left"/>
      <w:pPr>
        <w:ind w:left="2880" w:hanging="360"/>
      </w:pPr>
    </w:lvl>
    <w:lvl w:ilvl="4" w:tplc="68284387" w:tentative="1">
      <w:start w:val="1"/>
      <w:numFmt w:val="lowerLetter"/>
      <w:lvlText w:val="%5."/>
      <w:lvlJc w:val="left"/>
      <w:pPr>
        <w:ind w:left="3600" w:hanging="360"/>
      </w:pPr>
    </w:lvl>
    <w:lvl w:ilvl="5" w:tplc="68284387" w:tentative="1">
      <w:start w:val="1"/>
      <w:numFmt w:val="lowerRoman"/>
      <w:lvlText w:val="%6."/>
      <w:lvlJc w:val="right"/>
      <w:pPr>
        <w:ind w:left="4320" w:hanging="180"/>
      </w:pPr>
    </w:lvl>
    <w:lvl w:ilvl="6" w:tplc="68284387" w:tentative="1">
      <w:start w:val="1"/>
      <w:numFmt w:val="decimal"/>
      <w:lvlText w:val="%7."/>
      <w:lvlJc w:val="left"/>
      <w:pPr>
        <w:ind w:left="5040" w:hanging="360"/>
      </w:pPr>
    </w:lvl>
    <w:lvl w:ilvl="7" w:tplc="68284387" w:tentative="1">
      <w:start w:val="1"/>
      <w:numFmt w:val="lowerLetter"/>
      <w:lvlText w:val="%8."/>
      <w:lvlJc w:val="left"/>
      <w:pPr>
        <w:ind w:left="5760" w:hanging="360"/>
      </w:pPr>
    </w:lvl>
    <w:lvl w:ilvl="8" w:tplc="68284387" w:tentative="1">
      <w:start w:val="1"/>
      <w:numFmt w:val="lowerRoman"/>
      <w:lvlText w:val="%9."/>
      <w:lvlJc w:val="right"/>
      <w:pPr>
        <w:ind w:left="6480" w:hanging="180"/>
      </w:pPr>
    </w:lvl>
  </w:abstractNum>
  <w:abstractNum w:abstractNumId="32277892">
    <w:multiLevelType w:val="hybridMultilevel"/>
    <w:lvl w:ilvl="0" w:tplc="52107155">
      <w:start w:val="1"/>
      <w:numFmt w:val="decimal"/>
      <w:lvlText w:val="%1."/>
      <w:lvlJc w:val="left"/>
      <w:pPr>
        <w:ind w:left="720" w:hanging="360"/>
      </w:pPr>
    </w:lvl>
    <w:lvl w:ilvl="1" w:tplc="52107155" w:tentative="1">
      <w:start w:val="1"/>
      <w:numFmt w:val="lowerLetter"/>
      <w:lvlText w:val="%2."/>
      <w:lvlJc w:val="left"/>
      <w:pPr>
        <w:ind w:left="1440" w:hanging="360"/>
      </w:pPr>
    </w:lvl>
    <w:lvl w:ilvl="2" w:tplc="52107155" w:tentative="1">
      <w:start w:val="1"/>
      <w:numFmt w:val="lowerRoman"/>
      <w:lvlText w:val="%3."/>
      <w:lvlJc w:val="right"/>
      <w:pPr>
        <w:ind w:left="2160" w:hanging="180"/>
      </w:pPr>
    </w:lvl>
    <w:lvl w:ilvl="3" w:tplc="52107155" w:tentative="1">
      <w:start w:val="1"/>
      <w:numFmt w:val="decimal"/>
      <w:lvlText w:val="%4."/>
      <w:lvlJc w:val="left"/>
      <w:pPr>
        <w:ind w:left="2880" w:hanging="360"/>
      </w:pPr>
    </w:lvl>
    <w:lvl w:ilvl="4" w:tplc="52107155" w:tentative="1">
      <w:start w:val="1"/>
      <w:numFmt w:val="lowerLetter"/>
      <w:lvlText w:val="%5."/>
      <w:lvlJc w:val="left"/>
      <w:pPr>
        <w:ind w:left="3600" w:hanging="360"/>
      </w:pPr>
    </w:lvl>
    <w:lvl w:ilvl="5" w:tplc="52107155" w:tentative="1">
      <w:start w:val="1"/>
      <w:numFmt w:val="lowerRoman"/>
      <w:lvlText w:val="%6."/>
      <w:lvlJc w:val="right"/>
      <w:pPr>
        <w:ind w:left="4320" w:hanging="180"/>
      </w:pPr>
    </w:lvl>
    <w:lvl w:ilvl="6" w:tplc="52107155" w:tentative="1">
      <w:start w:val="1"/>
      <w:numFmt w:val="decimal"/>
      <w:lvlText w:val="%7."/>
      <w:lvlJc w:val="left"/>
      <w:pPr>
        <w:ind w:left="5040" w:hanging="360"/>
      </w:pPr>
    </w:lvl>
    <w:lvl w:ilvl="7" w:tplc="52107155" w:tentative="1">
      <w:start w:val="1"/>
      <w:numFmt w:val="lowerLetter"/>
      <w:lvlText w:val="%8."/>
      <w:lvlJc w:val="left"/>
      <w:pPr>
        <w:ind w:left="5760" w:hanging="360"/>
      </w:pPr>
    </w:lvl>
    <w:lvl w:ilvl="8" w:tplc="52107155" w:tentative="1">
      <w:start w:val="1"/>
      <w:numFmt w:val="lowerRoman"/>
      <w:lvlText w:val="%9."/>
      <w:lvlJc w:val="right"/>
      <w:pPr>
        <w:ind w:left="6480" w:hanging="180"/>
      </w:pPr>
    </w:lvl>
  </w:abstractNum>
  <w:abstractNum w:abstractNumId="32277891">
    <w:multiLevelType w:val="hybridMultilevel"/>
    <w:lvl w:ilvl="0" w:tplc="32414204">
      <w:start w:val="1"/>
      <w:numFmt w:val="decimal"/>
      <w:lvlText w:val="%1."/>
      <w:lvlJc w:val="left"/>
      <w:pPr>
        <w:ind w:left="720" w:hanging="360"/>
      </w:pPr>
    </w:lvl>
    <w:lvl w:ilvl="1" w:tplc="32414204" w:tentative="1">
      <w:start w:val="1"/>
      <w:numFmt w:val="lowerLetter"/>
      <w:lvlText w:val="%2."/>
      <w:lvlJc w:val="left"/>
      <w:pPr>
        <w:ind w:left="1440" w:hanging="360"/>
      </w:pPr>
    </w:lvl>
    <w:lvl w:ilvl="2" w:tplc="32414204" w:tentative="1">
      <w:start w:val="1"/>
      <w:numFmt w:val="lowerRoman"/>
      <w:lvlText w:val="%3."/>
      <w:lvlJc w:val="right"/>
      <w:pPr>
        <w:ind w:left="2160" w:hanging="180"/>
      </w:pPr>
    </w:lvl>
    <w:lvl w:ilvl="3" w:tplc="32414204" w:tentative="1">
      <w:start w:val="1"/>
      <w:numFmt w:val="decimal"/>
      <w:lvlText w:val="%4."/>
      <w:lvlJc w:val="left"/>
      <w:pPr>
        <w:ind w:left="2880" w:hanging="360"/>
      </w:pPr>
    </w:lvl>
    <w:lvl w:ilvl="4" w:tplc="32414204" w:tentative="1">
      <w:start w:val="1"/>
      <w:numFmt w:val="lowerLetter"/>
      <w:lvlText w:val="%5."/>
      <w:lvlJc w:val="left"/>
      <w:pPr>
        <w:ind w:left="3600" w:hanging="360"/>
      </w:pPr>
    </w:lvl>
    <w:lvl w:ilvl="5" w:tplc="32414204" w:tentative="1">
      <w:start w:val="1"/>
      <w:numFmt w:val="lowerRoman"/>
      <w:lvlText w:val="%6."/>
      <w:lvlJc w:val="right"/>
      <w:pPr>
        <w:ind w:left="4320" w:hanging="180"/>
      </w:pPr>
    </w:lvl>
    <w:lvl w:ilvl="6" w:tplc="32414204" w:tentative="1">
      <w:start w:val="1"/>
      <w:numFmt w:val="decimal"/>
      <w:lvlText w:val="%7."/>
      <w:lvlJc w:val="left"/>
      <w:pPr>
        <w:ind w:left="5040" w:hanging="360"/>
      </w:pPr>
    </w:lvl>
    <w:lvl w:ilvl="7" w:tplc="32414204" w:tentative="1">
      <w:start w:val="1"/>
      <w:numFmt w:val="lowerLetter"/>
      <w:lvlText w:val="%8."/>
      <w:lvlJc w:val="left"/>
      <w:pPr>
        <w:ind w:left="5760" w:hanging="360"/>
      </w:pPr>
    </w:lvl>
    <w:lvl w:ilvl="8" w:tplc="32414204" w:tentative="1">
      <w:start w:val="1"/>
      <w:numFmt w:val="lowerRoman"/>
      <w:lvlText w:val="%9."/>
      <w:lvlJc w:val="right"/>
      <w:pPr>
        <w:ind w:left="6480" w:hanging="180"/>
      </w:pPr>
    </w:lvl>
  </w:abstractNum>
  <w:abstractNum w:abstractNumId="32277890">
    <w:multiLevelType w:val="hybridMultilevel"/>
    <w:lvl w:ilvl="0" w:tplc="81640471">
      <w:start w:val="1"/>
      <w:numFmt w:val="decimal"/>
      <w:lvlText w:val="%1."/>
      <w:lvlJc w:val="left"/>
      <w:pPr>
        <w:ind w:left="720" w:hanging="360"/>
      </w:pPr>
    </w:lvl>
    <w:lvl w:ilvl="1" w:tplc="81640471" w:tentative="1">
      <w:start w:val="1"/>
      <w:numFmt w:val="lowerLetter"/>
      <w:lvlText w:val="%2."/>
      <w:lvlJc w:val="left"/>
      <w:pPr>
        <w:ind w:left="1440" w:hanging="360"/>
      </w:pPr>
    </w:lvl>
    <w:lvl w:ilvl="2" w:tplc="81640471" w:tentative="1">
      <w:start w:val="1"/>
      <w:numFmt w:val="lowerRoman"/>
      <w:lvlText w:val="%3."/>
      <w:lvlJc w:val="right"/>
      <w:pPr>
        <w:ind w:left="2160" w:hanging="180"/>
      </w:pPr>
    </w:lvl>
    <w:lvl w:ilvl="3" w:tplc="81640471" w:tentative="1">
      <w:start w:val="1"/>
      <w:numFmt w:val="decimal"/>
      <w:lvlText w:val="%4."/>
      <w:lvlJc w:val="left"/>
      <w:pPr>
        <w:ind w:left="2880" w:hanging="360"/>
      </w:pPr>
    </w:lvl>
    <w:lvl w:ilvl="4" w:tplc="81640471" w:tentative="1">
      <w:start w:val="1"/>
      <w:numFmt w:val="lowerLetter"/>
      <w:lvlText w:val="%5."/>
      <w:lvlJc w:val="left"/>
      <w:pPr>
        <w:ind w:left="3600" w:hanging="360"/>
      </w:pPr>
    </w:lvl>
    <w:lvl w:ilvl="5" w:tplc="81640471" w:tentative="1">
      <w:start w:val="1"/>
      <w:numFmt w:val="lowerRoman"/>
      <w:lvlText w:val="%6."/>
      <w:lvlJc w:val="right"/>
      <w:pPr>
        <w:ind w:left="4320" w:hanging="180"/>
      </w:pPr>
    </w:lvl>
    <w:lvl w:ilvl="6" w:tplc="81640471" w:tentative="1">
      <w:start w:val="1"/>
      <w:numFmt w:val="decimal"/>
      <w:lvlText w:val="%7."/>
      <w:lvlJc w:val="left"/>
      <w:pPr>
        <w:ind w:left="5040" w:hanging="360"/>
      </w:pPr>
    </w:lvl>
    <w:lvl w:ilvl="7" w:tplc="81640471" w:tentative="1">
      <w:start w:val="1"/>
      <w:numFmt w:val="lowerLetter"/>
      <w:lvlText w:val="%8."/>
      <w:lvlJc w:val="left"/>
      <w:pPr>
        <w:ind w:left="5760" w:hanging="360"/>
      </w:pPr>
    </w:lvl>
    <w:lvl w:ilvl="8" w:tplc="81640471" w:tentative="1">
      <w:start w:val="1"/>
      <w:numFmt w:val="lowerRoman"/>
      <w:lvlText w:val="%9."/>
      <w:lvlJc w:val="right"/>
      <w:pPr>
        <w:ind w:left="6480" w:hanging="180"/>
      </w:pPr>
    </w:lvl>
  </w:abstractNum>
  <w:abstractNum w:abstractNumId="32277889">
    <w:multiLevelType w:val="hybridMultilevel"/>
    <w:lvl w:ilvl="0" w:tplc="14692515">
      <w:start w:val="1"/>
      <w:numFmt w:val="decimal"/>
      <w:lvlText w:val="%1."/>
      <w:lvlJc w:val="left"/>
      <w:pPr>
        <w:ind w:left="720" w:hanging="360"/>
      </w:pPr>
    </w:lvl>
    <w:lvl w:ilvl="1" w:tplc="14692515" w:tentative="1">
      <w:start w:val="1"/>
      <w:numFmt w:val="lowerLetter"/>
      <w:lvlText w:val="%2."/>
      <w:lvlJc w:val="left"/>
      <w:pPr>
        <w:ind w:left="1440" w:hanging="360"/>
      </w:pPr>
    </w:lvl>
    <w:lvl w:ilvl="2" w:tplc="14692515" w:tentative="1">
      <w:start w:val="1"/>
      <w:numFmt w:val="lowerRoman"/>
      <w:lvlText w:val="%3."/>
      <w:lvlJc w:val="right"/>
      <w:pPr>
        <w:ind w:left="2160" w:hanging="180"/>
      </w:pPr>
    </w:lvl>
    <w:lvl w:ilvl="3" w:tplc="14692515" w:tentative="1">
      <w:start w:val="1"/>
      <w:numFmt w:val="decimal"/>
      <w:lvlText w:val="%4."/>
      <w:lvlJc w:val="left"/>
      <w:pPr>
        <w:ind w:left="2880" w:hanging="360"/>
      </w:pPr>
    </w:lvl>
    <w:lvl w:ilvl="4" w:tplc="14692515" w:tentative="1">
      <w:start w:val="1"/>
      <w:numFmt w:val="lowerLetter"/>
      <w:lvlText w:val="%5."/>
      <w:lvlJc w:val="left"/>
      <w:pPr>
        <w:ind w:left="3600" w:hanging="360"/>
      </w:pPr>
    </w:lvl>
    <w:lvl w:ilvl="5" w:tplc="14692515" w:tentative="1">
      <w:start w:val="1"/>
      <w:numFmt w:val="lowerRoman"/>
      <w:lvlText w:val="%6."/>
      <w:lvlJc w:val="right"/>
      <w:pPr>
        <w:ind w:left="4320" w:hanging="180"/>
      </w:pPr>
    </w:lvl>
    <w:lvl w:ilvl="6" w:tplc="14692515" w:tentative="1">
      <w:start w:val="1"/>
      <w:numFmt w:val="decimal"/>
      <w:lvlText w:val="%7."/>
      <w:lvlJc w:val="left"/>
      <w:pPr>
        <w:ind w:left="5040" w:hanging="360"/>
      </w:pPr>
    </w:lvl>
    <w:lvl w:ilvl="7" w:tplc="14692515" w:tentative="1">
      <w:start w:val="1"/>
      <w:numFmt w:val="lowerLetter"/>
      <w:lvlText w:val="%8."/>
      <w:lvlJc w:val="left"/>
      <w:pPr>
        <w:ind w:left="5760" w:hanging="360"/>
      </w:pPr>
    </w:lvl>
    <w:lvl w:ilvl="8" w:tplc="14692515" w:tentative="1">
      <w:start w:val="1"/>
      <w:numFmt w:val="lowerRoman"/>
      <w:lvlText w:val="%9."/>
      <w:lvlJc w:val="right"/>
      <w:pPr>
        <w:ind w:left="6480" w:hanging="180"/>
      </w:pPr>
    </w:lvl>
  </w:abstractNum>
  <w:abstractNum w:abstractNumId="32277888">
    <w:multiLevelType w:val="hybridMultilevel"/>
    <w:lvl w:ilvl="0" w:tplc="29947001">
      <w:start w:val="1"/>
      <w:numFmt w:val="decimal"/>
      <w:lvlText w:val="%1."/>
      <w:lvlJc w:val="left"/>
      <w:pPr>
        <w:ind w:left="720" w:hanging="360"/>
      </w:pPr>
    </w:lvl>
    <w:lvl w:ilvl="1" w:tplc="29947001" w:tentative="1">
      <w:start w:val="1"/>
      <w:numFmt w:val="lowerLetter"/>
      <w:lvlText w:val="%2."/>
      <w:lvlJc w:val="left"/>
      <w:pPr>
        <w:ind w:left="1440" w:hanging="360"/>
      </w:pPr>
    </w:lvl>
    <w:lvl w:ilvl="2" w:tplc="29947001" w:tentative="1">
      <w:start w:val="1"/>
      <w:numFmt w:val="lowerRoman"/>
      <w:lvlText w:val="%3."/>
      <w:lvlJc w:val="right"/>
      <w:pPr>
        <w:ind w:left="2160" w:hanging="180"/>
      </w:pPr>
    </w:lvl>
    <w:lvl w:ilvl="3" w:tplc="29947001" w:tentative="1">
      <w:start w:val="1"/>
      <w:numFmt w:val="decimal"/>
      <w:lvlText w:val="%4."/>
      <w:lvlJc w:val="left"/>
      <w:pPr>
        <w:ind w:left="2880" w:hanging="360"/>
      </w:pPr>
    </w:lvl>
    <w:lvl w:ilvl="4" w:tplc="29947001" w:tentative="1">
      <w:start w:val="1"/>
      <w:numFmt w:val="lowerLetter"/>
      <w:lvlText w:val="%5."/>
      <w:lvlJc w:val="left"/>
      <w:pPr>
        <w:ind w:left="3600" w:hanging="360"/>
      </w:pPr>
    </w:lvl>
    <w:lvl w:ilvl="5" w:tplc="29947001" w:tentative="1">
      <w:start w:val="1"/>
      <w:numFmt w:val="lowerRoman"/>
      <w:lvlText w:val="%6."/>
      <w:lvlJc w:val="right"/>
      <w:pPr>
        <w:ind w:left="4320" w:hanging="180"/>
      </w:pPr>
    </w:lvl>
    <w:lvl w:ilvl="6" w:tplc="29947001" w:tentative="1">
      <w:start w:val="1"/>
      <w:numFmt w:val="decimal"/>
      <w:lvlText w:val="%7."/>
      <w:lvlJc w:val="left"/>
      <w:pPr>
        <w:ind w:left="5040" w:hanging="360"/>
      </w:pPr>
    </w:lvl>
    <w:lvl w:ilvl="7" w:tplc="29947001" w:tentative="1">
      <w:start w:val="1"/>
      <w:numFmt w:val="lowerLetter"/>
      <w:lvlText w:val="%8."/>
      <w:lvlJc w:val="left"/>
      <w:pPr>
        <w:ind w:left="5760" w:hanging="360"/>
      </w:pPr>
    </w:lvl>
    <w:lvl w:ilvl="8" w:tplc="29947001" w:tentative="1">
      <w:start w:val="1"/>
      <w:numFmt w:val="lowerRoman"/>
      <w:lvlText w:val="%9."/>
      <w:lvlJc w:val="right"/>
      <w:pPr>
        <w:ind w:left="6480" w:hanging="180"/>
      </w:pPr>
    </w:lvl>
  </w:abstractNum>
  <w:abstractNum w:abstractNumId="32277887">
    <w:multiLevelType w:val="hybridMultilevel"/>
    <w:lvl w:ilvl="0" w:tplc="18641831">
      <w:start w:val="1"/>
      <w:numFmt w:val="decimal"/>
      <w:lvlText w:val="%1."/>
      <w:lvlJc w:val="left"/>
      <w:pPr>
        <w:ind w:left="720" w:hanging="360"/>
      </w:pPr>
    </w:lvl>
    <w:lvl w:ilvl="1" w:tplc="18641831" w:tentative="1">
      <w:start w:val="1"/>
      <w:numFmt w:val="lowerLetter"/>
      <w:lvlText w:val="%2."/>
      <w:lvlJc w:val="left"/>
      <w:pPr>
        <w:ind w:left="1440" w:hanging="360"/>
      </w:pPr>
    </w:lvl>
    <w:lvl w:ilvl="2" w:tplc="18641831" w:tentative="1">
      <w:start w:val="1"/>
      <w:numFmt w:val="lowerRoman"/>
      <w:lvlText w:val="%3."/>
      <w:lvlJc w:val="right"/>
      <w:pPr>
        <w:ind w:left="2160" w:hanging="180"/>
      </w:pPr>
    </w:lvl>
    <w:lvl w:ilvl="3" w:tplc="18641831" w:tentative="1">
      <w:start w:val="1"/>
      <w:numFmt w:val="decimal"/>
      <w:lvlText w:val="%4."/>
      <w:lvlJc w:val="left"/>
      <w:pPr>
        <w:ind w:left="2880" w:hanging="360"/>
      </w:pPr>
    </w:lvl>
    <w:lvl w:ilvl="4" w:tplc="18641831" w:tentative="1">
      <w:start w:val="1"/>
      <w:numFmt w:val="lowerLetter"/>
      <w:lvlText w:val="%5."/>
      <w:lvlJc w:val="left"/>
      <w:pPr>
        <w:ind w:left="3600" w:hanging="360"/>
      </w:pPr>
    </w:lvl>
    <w:lvl w:ilvl="5" w:tplc="18641831" w:tentative="1">
      <w:start w:val="1"/>
      <w:numFmt w:val="lowerRoman"/>
      <w:lvlText w:val="%6."/>
      <w:lvlJc w:val="right"/>
      <w:pPr>
        <w:ind w:left="4320" w:hanging="180"/>
      </w:pPr>
    </w:lvl>
    <w:lvl w:ilvl="6" w:tplc="18641831" w:tentative="1">
      <w:start w:val="1"/>
      <w:numFmt w:val="decimal"/>
      <w:lvlText w:val="%7."/>
      <w:lvlJc w:val="left"/>
      <w:pPr>
        <w:ind w:left="5040" w:hanging="360"/>
      </w:pPr>
    </w:lvl>
    <w:lvl w:ilvl="7" w:tplc="18641831" w:tentative="1">
      <w:start w:val="1"/>
      <w:numFmt w:val="lowerLetter"/>
      <w:lvlText w:val="%8."/>
      <w:lvlJc w:val="left"/>
      <w:pPr>
        <w:ind w:left="5760" w:hanging="360"/>
      </w:pPr>
    </w:lvl>
    <w:lvl w:ilvl="8" w:tplc="18641831" w:tentative="1">
      <w:start w:val="1"/>
      <w:numFmt w:val="lowerRoman"/>
      <w:lvlText w:val="%9."/>
      <w:lvlJc w:val="right"/>
      <w:pPr>
        <w:ind w:left="6480" w:hanging="180"/>
      </w:pPr>
    </w:lvl>
  </w:abstractNum>
  <w:abstractNum w:abstractNumId="32277886">
    <w:multiLevelType w:val="hybridMultilevel"/>
    <w:lvl w:ilvl="0" w:tplc="55131997">
      <w:start w:val="1"/>
      <w:numFmt w:val="decimal"/>
      <w:lvlText w:val="%1."/>
      <w:lvlJc w:val="left"/>
      <w:pPr>
        <w:ind w:left="720" w:hanging="360"/>
      </w:pPr>
    </w:lvl>
    <w:lvl w:ilvl="1" w:tplc="55131997" w:tentative="1">
      <w:start w:val="1"/>
      <w:numFmt w:val="lowerLetter"/>
      <w:lvlText w:val="%2."/>
      <w:lvlJc w:val="left"/>
      <w:pPr>
        <w:ind w:left="1440" w:hanging="360"/>
      </w:pPr>
    </w:lvl>
    <w:lvl w:ilvl="2" w:tplc="55131997" w:tentative="1">
      <w:start w:val="1"/>
      <w:numFmt w:val="lowerRoman"/>
      <w:lvlText w:val="%3."/>
      <w:lvlJc w:val="right"/>
      <w:pPr>
        <w:ind w:left="2160" w:hanging="180"/>
      </w:pPr>
    </w:lvl>
    <w:lvl w:ilvl="3" w:tplc="55131997" w:tentative="1">
      <w:start w:val="1"/>
      <w:numFmt w:val="decimal"/>
      <w:lvlText w:val="%4."/>
      <w:lvlJc w:val="left"/>
      <w:pPr>
        <w:ind w:left="2880" w:hanging="360"/>
      </w:pPr>
    </w:lvl>
    <w:lvl w:ilvl="4" w:tplc="55131997" w:tentative="1">
      <w:start w:val="1"/>
      <w:numFmt w:val="lowerLetter"/>
      <w:lvlText w:val="%5."/>
      <w:lvlJc w:val="left"/>
      <w:pPr>
        <w:ind w:left="3600" w:hanging="360"/>
      </w:pPr>
    </w:lvl>
    <w:lvl w:ilvl="5" w:tplc="55131997" w:tentative="1">
      <w:start w:val="1"/>
      <w:numFmt w:val="lowerRoman"/>
      <w:lvlText w:val="%6."/>
      <w:lvlJc w:val="right"/>
      <w:pPr>
        <w:ind w:left="4320" w:hanging="180"/>
      </w:pPr>
    </w:lvl>
    <w:lvl w:ilvl="6" w:tplc="55131997" w:tentative="1">
      <w:start w:val="1"/>
      <w:numFmt w:val="decimal"/>
      <w:lvlText w:val="%7."/>
      <w:lvlJc w:val="left"/>
      <w:pPr>
        <w:ind w:left="5040" w:hanging="360"/>
      </w:pPr>
    </w:lvl>
    <w:lvl w:ilvl="7" w:tplc="55131997" w:tentative="1">
      <w:start w:val="1"/>
      <w:numFmt w:val="lowerLetter"/>
      <w:lvlText w:val="%8."/>
      <w:lvlJc w:val="left"/>
      <w:pPr>
        <w:ind w:left="5760" w:hanging="360"/>
      </w:pPr>
    </w:lvl>
    <w:lvl w:ilvl="8" w:tplc="55131997" w:tentative="1">
      <w:start w:val="1"/>
      <w:numFmt w:val="lowerRoman"/>
      <w:lvlText w:val="%9."/>
      <w:lvlJc w:val="right"/>
      <w:pPr>
        <w:ind w:left="6480" w:hanging="180"/>
      </w:pPr>
    </w:lvl>
  </w:abstractNum>
  <w:abstractNum w:abstractNumId="32277885">
    <w:multiLevelType w:val="hybridMultilevel"/>
    <w:lvl w:ilvl="0" w:tplc="29234670">
      <w:start w:val="1"/>
      <w:numFmt w:val="decimal"/>
      <w:lvlText w:val="%1."/>
      <w:lvlJc w:val="left"/>
      <w:pPr>
        <w:ind w:left="720" w:hanging="360"/>
      </w:pPr>
    </w:lvl>
    <w:lvl w:ilvl="1" w:tplc="29234670" w:tentative="1">
      <w:start w:val="1"/>
      <w:numFmt w:val="lowerLetter"/>
      <w:lvlText w:val="%2."/>
      <w:lvlJc w:val="left"/>
      <w:pPr>
        <w:ind w:left="1440" w:hanging="360"/>
      </w:pPr>
    </w:lvl>
    <w:lvl w:ilvl="2" w:tplc="29234670" w:tentative="1">
      <w:start w:val="1"/>
      <w:numFmt w:val="lowerRoman"/>
      <w:lvlText w:val="%3."/>
      <w:lvlJc w:val="right"/>
      <w:pPr>
        <w:ind w:left="2160" w:hanging="180"/>
      </w:pPr>
    </w:lvl>
    <w:lvl w:ilvl="3" w:tplc="29234670" w:tentative="1">
      <w:start w:val="1"/>
      <w:numFmt w:val="decimal"/>
      <w:lvlText w:val="%4."/>
      <w:lvlJc w:val="left"/>
      <w:pPr>
        <w:ind w:left="2880" w:hanging="360"/>
      </w:pPr>
    </w:lvl>
    <w:lvl w:ilvl="4" w:tplc="29234670" w:tentative="1">
      <w:start w:val="1"/>
      <w:numFmt w:val="lowerLetter"/>
      <w:lvlText w:val="%5."/>
      <w:lvlJc w:val="left"/>
      <w:pPr>
        <w:ind w:left="3600" w:hanging="360"/>
      </w:pPr>
    </w:lvl>
    <w:lvl w:ilvl="5" w:tplc="29234670" w:tentative="1">
      <w:start w:val="1"/>
      <w:numFmt w:val="lowerRoman"/>
      <w:lvlText w:val="%6."/>
      <w:lvlJc w:val="right"/>
      <w:pPr>
        <w:ind w:left="4320" w:hanging="180"/>
      </w:pPr>
    </w:lvl>
    <w:lvl w:ilvl="6" w:tplc="29234670" w:tentative="1">
      <w:start w:val="1"/>
      <w:numFmt w:val="decimal"/>
      <w:lvlText w:val="%7."/>
      <w:lvlJc w:val="left"/>
      <w:pPr>
        <w:ind w:left="5040" w:hanging="360"/>
      </w:pPr>
    </w:lvl>
    <w:lvl w:ilvl="7" w:tplc="29234670" w:tentative="1">
      <w:start w:val="1"/>
      <w:numFmt w:val="lowerLetter"/>
      <w:lvlText w:val="%8."/>
      <w:lvlJc w:val="left"/>
      <w:pPr>
        <w:ind w:left="5760" w:hanging="360"/>
      </w:pPr>
    </w:lvl>
    <w:lvl w:ilvl="8" w:tplc="29234670" w:tentative="1">
      <w:start w:val="1"/>
      <w:numFmt w:val="lowerRoman"/>
      <w:lvlText w:val="%9."/>
      <w:lvlJc w:val="right"/>
      <w:pPr>
        <w:ind w:left="6480" w:hanging="180"/>
      </w:pPr>
    </w:lvl>
  </w:abstractNum>
  <w:abstractNum w:abstractNumId="32277884">
    <w:multiLevelType w:val="hybridMultilevel"/>
    <w:lvl w:ilvl="0" w:tplc="56317334">
      <w:start w:val="1"/>
      <w:numFmt w:val="decimal"/>
      <w:lvlText w:val="%1."/>
      <w:lvlJc w:val="left"/>
      <w:pPr>
        <w:ind w:left="720" w:hanging="360"/>
      </w:pPr>
    </w:lvl>
    <w:lvl w:ilvl="1" w:tplc="56317334" w:tentative="1">
      <w:start w:val="1"/>
      <w:numFmt w:val="lowerLetter"/>
      <w:lvlText w:val="%2."/>
      <w:lvlJc w:val="left"/>
      <w:pPr>
        <w:ind w:left="1440" w:hanging="360"/>
      </w:pPr>
    </w:lvl>
    <w:lvl w:ilvl="2" w:tplc="56317334" w:tentative="1">
      <w:start w:val="1"/>
      <w:numFmt w:val="lowerRoman"/>
      <w:lvlText w:val="%3."/>
      <w:lvlJc w:val="right"/>
      <w:pPr>
        <w:ind w:left="2160" w:hanging="180"/>
      </w:pPr>
    </w:lvl>
    <w:lvl w:ilvl="3" w:tplc="56317334" w:tentative="1">
      <w:start w:val="1"/>
      <w:numFmt w:val="decimal"/>
      <w:lvlText w:val="%4."/>
      <w:lvlJc w:val="left"/>
      <w:pPr>
        <w:ind w:left="2880" w:hanging="360"/>
      </w:pPr>
    </w:lvl>
    <w:lvl w:ilvl="4" w:tplc="56317334" w:tentative="1">
      <w:start w:val="1"/>
      <w:numFmt w:val="lowerLetter"/>
      <w:lvlText w:val="%5."/>
      <w:lvlJc w:val="left"/>
      <w:pPr>
        <w:ind w:left="3600" w:hanging="360"/>
      </w:pPr>
    </w:lvl>
    <w:lvl w:ilvl="5" w:tplc="56317334" w:tentative="1">
      <w:start w:val="1"/>
      <w:numFmt w:val="lowerRoman"/>
      <w:lvlText w:val="%6."/>
      <w:lvlJc w:val="right"/>
      <w:pPr>
        <w:ind w:left="4320" w:hanging="180"/>
      </w:pPr>
    </w:lvl>
    <w:lvl w:ilvl="6" w:tplc="56317334" w:tentative="1">
      <w:start w:val="1"/>
      <w:numFmt w:val="decimal"/>
      <w:lvlText w:val="%7."/>
      <w:lvlJc w:val="left"/>
      <w:pPr>
        <w:ind w:left="5040" w:hanging="360"/>
      </w:pPr>
    </w:lvl>
    <w:lvl w:ilvl="7" w:tplc="56317334" w:tentative="1">
      <w:start w:val="1"/>
      <w:numFmt w:val="lowerLetter"/>
      <w:lvlText w:val="%8."/>
      <w:lvlJc w:val="left"/>
      <w:pPr>
        <w:ind w:left="5760" w:hanging="360"/>
      </w:pPr>
    </w:lvl>
    <w:lvl w:ilvl="8" w:tplc="56317334" w:tentative="1">
      <w:start w:val="1"/>
      <w:numFmt w:val="lowerRoman"/>
      <w:lvlText w:val="%9."/>
      <w:lvlJc w:val="right"/>
      <w:pPr>
        <w:ind w:left="6480" w:hanging="180"/>
      </w:pPr>
    </w:lvl>
  </w:abstractNum>
  <w:abstractNum w:abstractNumId="32277883">
    <w:multiLevelType w:val="hybridMultilevel"/>
    <w:lvl w:ilvl="0" w:tplc="28607587">
      <w:start w:val="1"/>
      <w:numFmt w:val="decimal"/>
      <w:lvlText w:val="%1."/>
      <w:lvlJc w:val="left"/>
      <w:pPr>
        <w:ind w:left="720" w:hanging="360"/>
      </w:pPr>
    </w:lvl>
    <w:lvl w:ilvl="1" w:tplc="28607587" w:tentative="1">
      <w:start w:val="1"/>
      <w:numFmt w:val="lowerLetter"/>
      <w:lvlText w:val="%2."/>
      <w:lvlJc w:val="left"/>
      <w:pPr>
        <w:ind w:left="1440" w:hanging="360"/>
      </w:pPr>
    </w:lvl>
    <w:lvl w:ilvl="2" w:tplc="28607587" w:tentative="1">
      <w:start w:val="1"/>
      <w:numFmt w:val="lowerRoman"/>
      <w:lvlText w:val="%3."/>
      <w:lvlJc w:val="right"/>
      <w:pPr>
        <w:ind w:left="2160" w:hanging="180"/>
      </w:pPr>
    </w:lvl>
    <w:lvl w:ilvl="3" w:tplc="28607587" w:tentative="1">
      <w:start w:val="1"/>
      <w:numFmt w:val="decimal"/>
      <w:lvlText w:val="%4."/>
      <w:lvlJc w:val="left"/>
      <w:pPr>
        <w:ind w:left="2880" w:hanging="360"/>
      </w:pPr>
    </w:lvl>
    <w:lvl w:ilvl="4" w:tplc="28607587" w:tentative="1">
      <w:start w:val="1"/>
      <w:numFmt w:val="lowerLetter"/>
      <w:lvlText w:val="%5."/>
      <w:lvlJc w:val="left"/>
      <w:pPr>
        <w:ind w:left="3600" w:hanging="360"/>
      </w:pPr>
    </w:lvl>
    <w:lvl w:ilvl="5" w:tplc="28607587" w:tentative="1">
      <w:start w:val="1"/>
      <w:numFmt w:val="lowerRoman"/>
      <w:lvlText w:val="%6."/>
      <w:lvlJc w:val="right"/>
      <w:pPr>
        <w:ind w:left="4320" w:hanging="180"/>
      </w:pPr>
    </w:lvl>
    <w:lvl w:ilvl="6" w:tplc="28607587" w:tentative="1">
      <w:start w:val="1"/>
      <w:numFmt w:val="decimal"/>
      <w:lvlText w:val="%7."/>
      <w:lvlJc w:val="left"/>
      <w:pPr>
        <w:ind w:left="5040" w:hanging="360"/>
      </w:pPr>
    </w:lvl>
    <w:lvl w:ilvl="7" w:tplc="28607587" w:tentative="1">
      <w:start w:val="1"/>
      <w:numFmt w:val="lowerLetter"/>
      <w:lvlText w:val="%8."/>
      <w:lvlJc w:val="left"/>
      <w:pPr>
        <w:ind w:left="5760" w:hanging="360"/>
      </w:pPr>
    </w:lvl>
    <w:lvl w:ilvl="8" w:tplc="28607587" w:tentative="1">
      <w:start w:val="1"/>
      <w:numFmt w:val="lowerRoman"/>
      <w:lvlText w:val="%9."/>
      <w:lvlJc w:val="right"/>
      <w:pPr>
        <w:ind w:left="6480" w:hanging="180"/>
      </w:pPr>
    </w:lvl>
  </w:abstractNum>
  <w:abstractNum w:abstractNumId="32277882">
    <w:multiLevelType w:val="hybridMultilevel"/>
    <w:lvl w:ilvl="0" w:tplc="32600615">
      <w:start w:val="1"/>
      <w:numFmt w:val="decimal"/>
      <w:lvlText w:val="%1."/>
      <w:lvlJc w:val="left"/>
      <w:pPr>
        <w:ind w:left="720" w:hanging="360"/>
      </w:pPr>
    </w:lvl>
    <w:lvl w:ilvl="1" w:tplc="32600615" w:tentative="1">
      <w:start w:val="1"/>
      <w:numFmt w:val="lowerLetter"/>
      <w:lvlText w:val="%2."/>
      <w:lvlJc w:val="left"/>
      <w:pPr>
        <w:ind w:left="1440" w:hanging="360"/>
      </w:pPr>
    </w:lvl>
    <w:lvl w:ilvl="2" w:tplc="32600615" w:tentative="1">
      <w:start w:val="1"/>
      <w:numFmt w:val="lowerRoman"/>
      <w:lvlText w:val="%3."/>
      <w:lvlJc w:val="right"/>
      <w:pPr>
        <w:ind w:left="2160" w:hanging="180"/>
      </w:pPr>
    </w:lvl>
    <w:lvl w:ilvl="3" w:tplc="32600615" w:tentative="1">
      <w:start w:val="1"/>
      <w:numFmt w:val="decimal"/>
      <w:lvlText w:val="%4."/>
      <w:lvlJc w:val="left"/>
      <w:pPr>
        <w:ind w:left="2880" w:hanging="360"/>
      </w:pPr>
    </w:lvl>
    <w:lvl w:ilvl="4" w:tplc="32600615" w:tentative="1">
      <w:start w:val="1"/>
      <w:numFmt w:val="lowerLetter"/>
      <w:lvlText w:val="%5."/>
      <w:lvlJc w:val="left"/>
      <w:pPr>
        <w:ind w:left="3600" w:hanging="360"/>
      </w:pPr>
    </w:lvl>
    <w:lvl w:ilvl="5" w:tplc="32600615" w:tentative="1">
      <w:start w:val="1"/>
      <w:numFmt w:val="lowerRoman"/>
      <w:lvlText w:val="%6."/>
      <w:lvlJc w:val="right"/>
      <w:pPr>
        <w:ind w:left="4320" w:hanging="180"/>
      </w:pPr>
    </w:lvl>
    <w:lvl w:ilvl="6" w:tplc="32600615" w:tentative="1">
      <w:start w:val="1"/>
      <w:numFmt w:val="decimal"/>
      <w:lvlText w:val="%7."/>
      <w:lvlJc w:val="left"/>
      <w:pPr>
        <w:ind w:left="5040" w:hanging="360"/>
      </w:pPr>
    </w:lvl>
    <w:lvl w:ilvl="7" w:tplc="32600615" w:tentative="1">
      <w:start w:val="1"/>
      <w:numFmt w:val="lowerLetter"/>
      <w:lvlText w:val="%8."/>
      <w:lvlJc w:val="left"/>
      <w:pPr>
        <w:ind w:left="5760" w:hanging="360"/>
      </w:pPr>
    </w:lvl>
    <w:lvl w:ilvl="8" w:tplc="32600615" w:tentative="1">
      <w:start w:val="1"/>
      <w:numFmt w:val="lowerRoman"/>
      <w:lvlText w:val="%9."/>
      <w:lvlJc w:val="right"/>
      <w:pPr>
        <w:ind w:left="6480" w:hanging="180"/>
      </w:pPr>
    </w:lvl>
  </w:abstractNum>
  <w:abstractNum w:abstractNumId="32277881">
    <w:multiLevelType w:val="hybridMultilevel"/>
    <w:lvl w:ilvl="0" w:tplc="67213509">
      <w:start w:val="1"/>
      <w:numFmt w:val="decimal"/>
      <w:lvlText w:val="%1."/>
      <w:lvlJc w:val="left"/>
      <w:pPr>
        <w:ind w:left="720" w:hanging="360"/>
      </w:pPr>
    </w:lvl>
    <w:lvl w:ilvl="1" w:tplc="67213509" w:tentative="1">
      <w:start w:val="1"/>
      <w:numFmt w:val="lowerLetter"/>
      <w:lvlText w:val="%2."/>
      <w:lvlJc w:val="left"/>
      <w:pPr>
        <w:ind w:left="1440" w:hanging="360"/>
      </w:pPr>
    </w:lvl>
    <w:lvl w:ilvl="2" w:tplc="67213509" w:tentative="1">
      <w:start w:val="1"/>
      <w:numFmt w:val="lowerRoman"/>
      <w:lvlText w:val="%3."/>
      <w:lvlJc w:val="right"/>
      <w:pPr>
        <w:ind w:left="2160" w:hanging="180"/>
      </w:pPr>
    </w:lvl>
    <w:lvl w:ilvl="3" w:tplc="67213509" w:tentative="1">
      <w:start w:val="1"/>
      <w:numFmt w:val="decimal"/>
      <w:lvlText w:val="%4."/>
      <w:lvlJc w:val="left"/>
      <w:pPr>
        <w:ind w:left="2880" w:hanging="360"/>
      </w:pPr>
    </w:lvl>
    <w:lvl w:ilvl="4" w:tplc="67213509" w:tentative="1">
      <w:start w:val="1"/>
      <w:numFmt w:val="lowerLetter"/>
      <w:lvlText w:val="%5."/>
      <w:lvlJc w:val="left"/>
      <w:pPr>
        <w:ind w:left="3600" w:hanging="360"/>
      </w:pPr>
    </w:lvl>
    <w:lvl w:ilvl="5" w:tplc="67213509" w:tentative="1">
      <w:start w:val="1"/>
      <w:numFmt w:val="lowerRoman"/>
      <w:lvlText w:val="%6."/>
      <w:lvlJc w:val="right"/>
      <w:pPr>
        <w:ind w:left="4320" w:hanging="180"/>
      </w:pPr>
    </w:lvl>
    <w:lvl w:ilvl="6" w:tplc="67213509" w:tentative="1">
      <w:start w:val="1"/>
      <w:numFmt w:val="decimal"/>
      <w:lvlText w:val="%7."/>
      <w:lvlJc w:val="left"/>
      <w:pPr>
        <w:ind w:left="5040" w:hanging="360"/>
      </w:pPr>
    </w:lvl>
    <w:lvl w:ilvl="7" w:tplc="67213509" w:tentative="1">
      <w:start w:val="1"/>
      <w:numFmt w:val="lowerLetter"/>
      <w:lvlText w:val="%8."/>
      <w:lvlJc w:val="left"/>
      <w:pPr>
        <w:ind w:left="5760" w:hanging="360"/>
      </w:pPr>
    </w:lvl>
    <w:lvl w:ilvl="8" w:tplc="67213509" w:tentative="1">
      <w:start w:val="1"/>
      <w:numFmt w:val="lowerRoman"/>
      <w:lvlText w:val="%9."/>
      <w:lvlJc w:val="right"/>
      <w:pPr>
        <w:ind w:left="6480" w:hanging="180"/>
      </w:pPr>
    </w:lvl>
  </w:abstractNum>
  <w:abstractNum w:abstractNumId="32277880">
    <w:multiLevelType w:val="hybridMultilevel"/>
    <w:lvl w:ilvl="0" w:tplc="21409611">
      <w:start w:val="1"/>
      <w:numFmt w:val="decimal"/>
      <w:lvlText w:val="%1."/>
      <w:lvlJc w:val="left"/>
      <w:pPr>
        <w:ind w:left="720" w:hanging="360"/>
      </w:pPr>
    </w:lvl>
    <w:lvl w:ilvl="1" w:tplc="21409611" w:tentative="1">
      <w:start w:val="1"/>
      <w:numFmt w:val="lowerLetter"/>
      <w:lvlText w:val="%2."/>
      <w:lvlJc w:val="left"/>
      <w:pPr>
        <w:ind w:left="1440" w:hanging="360"/>
      </w:pPr>
    </w:lvl>
    <w:lvl w:ilvl="2" w:tplc="21409611" w:tentative="1">
      <w:start w:val="1"/>
      <w:numFmt w:val="lowerRoman"/>
      <w:lvlText w:val="%3."/>
      <w:lvlJc w:val="right"/>
      <w:pPr>
        <w:ind w:left="2160" w:hanging="180"/>
      </w:pPr>
    </w:lvl>
    <w:lvl w:ilvl="3" w:tplc="21409611" w:tentative="1">
      <w:start w:val="1"/>
      <w:numFmt w:val="decimal"/>
      <w:lvlText w:val="%4."/>
      <w:lvlJc w:val="left"/>
      <w:pPr>
        <w:ind w:left="2880" w:hanging="360"/>
      </w:pPr>
    </w:lvl>
    <w:lvl w:ilvl="4" w:tplc="21409611" w:tentative="1">
      <w:start w:val="1"/>
      <w:numFmt w:val="lowerLetter"/>
      <w:lvlText w:val="%5."/>
      <w:lvlJc w:val="left"/>
      <w:pPr>
        <w:ind w:left="3600" w:hanging="360"/>
      </w:pPr>
    </w:lvl>
    <w:lvl w:ilvl="5" w:tplc="21409611" w:tentative="1">
      <w:start w:val="1"/>
      <w:numFmt w:val="lowerRoman"/>
      <w:lvlText w:val="%6."/>
      <w:lvlJc w:val="right"/>
      <w:pPr>
        <w:ind w:left="4320" w:hanging="180"/>
      </w:pPr>
    </w:lvl>
    <w:lvl w:ilvl="6" w:tplc="21409611" w:tentative="1">
      <w:start w:val="1"/>
      <w:numFmt w:val="decimal"/>
      <w:lvlText w:val="%7."/>
      <w:lvlJc w:val="left"/>
      <w:pPr>
        <w:ind w:left="5040" w:hanging="360"/>
      </w:pPr>
    </w:lvl>
    <w:lvl w:ilvl="7" w:tplc="21409611" w:tentative="1">
      <w:start w:val="1"/>
      <w:numFmt w:val="lowerLetter"/>
      <w:lvlText w:val="%8."/>
      <w:lvlJc w:val="left"/>
      <w:pPr>
        <w:ind w:left="5760" w:hanging="360"/>
      </w:pPr>
    </w:lvl>
    <w:lvl w:ilvl="8" w:tplc="21409611" w:tentative="1">
      <w:start w:val="1"/>
      <w:numFmt w:val="lowerRoman"/>
      <w:lvlText w:val="%9."/>
      <w:lvlJc w:val="right"/>
      <w:pPr>
        <w:ind w:left="6480" w:hanging="180"/>
      </w:pPr>
    </w:lvl>
  </w:abstractNum>
  <w:abstractNum w:abstractNumId="32277879">
    <w:multiLevelType w:val="hybridMultilevel"/>
    <w:lvl w:ilvl="0" w:tplc="56056798">
      <w:start w:val="1"/>
      <w:numFmt w:val="decimal"/>
      <w:lvlText w:val="%1."/>
      <w:lvlJc w:val="left"/>
      <w:pPr>
        <w:ind w:left="720" w:hanging="360"/>
      </w:pPr>
    </w:lvl>
    <w:lvl w:ilvl="1" w:tplc="56056798" w:tentative="1">
      <w:start w:val="1"/>
      <w:numFmt w:val="lowerLetter"/>
      <w:lvlText w:val="%2."/>
      <w:lvlJc w:val="left"/>
      <w:pPr>
        <w:ind w:left="1440" w:hanging="360"/>
      </w:pPr>
    </w:lvl>
    <w:lvl w:ilvl="2" w:tplc="56056798" w:tentative="1">
      <w:start w:val="1"/>
      <w:numFmt w:val="lowerRoman"/>
      <w:lvlText w:val="%3."/>
      <w:lvlJc w:val="right"/>
      <w:pPr>
        <w:ind w:left="2160" w:hanging="180"/>
      </w:pPr>
    </w:lvl>
    <w:lvl w:ilvl="3" w:tplc="56056798" w:tentative="1">
      <w:start w:val="1"/>
      <w:numFmt w:val="decimal"/>
      <w:lvlText w:val="%4."/>
      <w:lvlJc w:val="left"/>
      <w:pPr>
        <w:ind w:left="2880" w:hanging="360"/>
      </w:pPr>
    </w:lvl>
    <w:lvl w:ilvl="4" w:tplc="56056798" w:tentative="1">
      <w:start w:val="1"/>
      <w:numFmt w:val="lowerLetter"/>
      <w:lvlText w:val="%5."/>
      <w:lvlJc w:val="left"/>
      <w:pPr>
        <w:ind w:left="3600" w:hanging="360"/>
      </w:pPr>
    </w:lvl>
    <w:lvl w:ilvl="5" w:tplc="56056798" w:tentative="1">
      <w:start w:val="1"/>
      <w:numFmt w:val="lowerRoman"/>
      <w:lvlText w:val="%6."/>
      <w:lvlJc w:val="right"/>
      <w:pPr>
        <w:ind w:left="4320" w:hanging="180"/>
      </w:pPr>
    </w:lvl>
    <w:lvl w:ilvl="6" w:tplc="56056798" w:tentative="1">
      <w:start w:val="1"/>
      <w:numFmt w:val="decimal"/>
      <w:lvlText w:val="%7."/>
      <w:lvlJc w:val="left"/>
      <w:pPr>
        <w:ind w:left="5040" w:hanging="360"/>
      </w:pPr>
    </w:lvl>
    <w:lvl w:ilvl="7" w:tplc="56056798" w:tentative="1">
      <w:start w:val="1"/>
      <w:numFmt w:val="lowerLetter"/>
      <w:lvlText w:val="%8."/>
      <w:lvlJc w:val="left"/>
      <w:pPr>
        <w:ind w:left="5760" w:hanging="360"/>
      </w:pPr>
    </w:lvl>
    <w:lvl w:ilvl="8" w:tplc="56056798" w:tentative="1">
      <w:start w:val="1"/>
      <w:numFmt w:val="lowerRoman"/>
      <w:lvlText w:val="%9."/>
      <w:lvlJc w:val="right"/>
      <w:pPr>
        <w:ind w:left="6480" w:hanging="180"/>
      </w:pPr>
    </w:lvl>
  </w:abstractNum>
  <w:abstractNum w:abstractNumId="32277878">
    <w:multiLevelType w:val="hybridMultilevel"/>
    <w:lvl w:ilvl="0" w:tplc="54772717">
      <w:start w:val="1"/>
      <w:numFmt w:val="decimal"/>
      <w:lvlText w:val="%1."/>
      <w:lvlJc w:val="left"/>
      <w:pPr>
        <w:ind w:left="720" w:hanging="360"/>
      </w:pPr>
    </w:lvl>
    <w:lvl w:ilvl="1" w:tplc="54772717" w:tentative="1">
      <w:start w:val="1"/>
      <w:numFmt w:val="lowerLetter"/>
      <w:lvlText w:val="%2."/>
      <w:lvlJc w:val="left"/>
      <w:pPr>
        <w:ind w:left="1440" w:hanging="360"/>
      </w:pPr>
    </w:lvl>
    <w:lvl w:ilvl="2" w:tplc="54772717" w:tentative="1">
      <w:start w:val="1"/>
      <w:numFmt w:val="lowerRoman"/>
      <w:lvlText w:val="%3."/>
      <w:lvlJc w:val="right"/>
      <w:pPr>
        <w:ind w:left="2160" w:hanging="180"/>
      </w:pPr>
    </w:lvl>
    <w:lvl w:ilvl="3" w:tplc="54772717" w:tentative="1">
      <w:start w:val="1"/>
      <w:numFmt w:val="decimal"/>
      <w:lvlText w:val="%4."/>
      <w:lvlJc w:val="left"/>
      <w:pPr>
        <w:ind w:left="2880" w:hanging="360"/>
      </w:pPr>
    </w:lvl>
    <w:lvl w:ilvl="4" w:tplc="54772717" w:tentative="1">
      <w:start w:val="1"/>
      <w:numFmt w:val="lowerLetter"/>
      <w:lvlText w:val="%5."/>
      <w:lvlJc w:val="left"/>
      <w:pPr>
        <w:ind w:left="3600" w:hanging="360"/>
      </w:pPr>
    </w:lvl>
    <w:lvl w:ilvl="5" w:tplc="54772717" w:tentative="1">
      <w:start w:val="1"/>
      <w:numFmt w:val="lowerRoman"/>
      <w:lvlText w:val="%6."/>
      <w:lvlJc w:val="right"/>
      <w:pPr>
        <w:ind w:left="4320" w:hanging="180"/>
      </w:pPr>
    </w:lvl>
    <w:lvl w:ilvl="6" w:tplc="54772717" w:tentative="1">
      <w:start w:val="1"/>
      <w:numFmt w:val="decimal"/>
      <w:lvlText w:val="%7."/>
      <w:lvlJc w:val="left"/>
      <w:pPr>
        <w:ind w:left="5040" w:hanging="360"/>
      </w:pPr>
    </w:lvl>
    <w:lvl w:ilvl="7" w:tplc="54772717" w:tentative="1">
      <w:start w:val="1"/>
      <w:numFmt w:val="lowerLetter"/>
      <w:lvlText w:val="%8."/>
      <w:lvlJc w:val="left"/>
      <w:pPr>
        <w:ind w:left="5760" w:hanging="360"/>
      </w:pPr>
    </w:lvl>
    <w:lvl w:ilvl="8" w:tplc="54772717" w:tentative="1">
      <w:start w:val="1"/>
      <w:numFmt w:val="lowerRoman"/>
      <w:lvlText w:val="%9."/>
      <w:lvlJc w:val="right"/>
      <w:pPr>
        <w:ind w:left="6480" w:hanging="180"/>
      </w:pPr>
    </w:lvl>
  </w:abstractNum>
  <w:abstractNum w:abstractNumId="32277877">
    <w:multiLevelType w:val="hybridMultilevel"/>
    <w:lvl w:ilvl="0" w:tplc="10320669">
      <w:start w:val="1"/>
      <w:numFmt w:val="decimal"/>
      <w:lvlText w:val="%1."/>
      <w:lvlJc w:val="left"/>
      <w:pPr>
        <w:ind w:left="720" w:hanging="360"/>
      </w:pPr>
    </w:lvl>
    <w:lvl w:ilvl="1" w:tplc="10320669" w:tentative="1">
      <w:start w:val="1"/>
      <w:numFmt w:val="lowerLetter"/>
      <w:lvlText w:val="%2."/>
      <w:lvlJc w:val="left"/>
      <w:pPr>
        <w:ind w:left="1440" w:hanging="360"/>
      </w:pPr>
    </w:lvl>
    <w:lvl w:ilvl="2" w:tplc="10320669" w:tentative="1">
      <w:start w:val="1"/>
      <w:numFmt w:val="lowerRoman"/>
      <w:lvlText w:val="%3."/>
      <w:lvlJc w:val="right"/>
      <w:pPr>
        <w:ind w:left="2160" w:hanging="180"/>
      </w:pPr>
    </w:lvl>
    <w:lvl w:ilvl="3" w:tplc="10320669" w:tentative="1">
      <w:start w:val="1"/>
      <w:numFmt w:val="decimal"/>
      <w:lvlText w:val="%4."/>
      <w:lvlJc w:val="left"/>
      <w:pPr>
        <w:ind w:left="2880" w:hanging="360"/>
      </w:pPr>
    </w:lvl>
    <w:lvl w:ilvl="4" w:tplc="10320669" w:tentative="1">
      <w:start w:val="1"/>
      <w:numFmt w:val="lowerLetter"/>
      <w:lvlText w:val="%5."/>
      <w:lvlJc w:val="left"/>
      <w:pPr>
        <w:ind w:left="3600" w:hanging="360"/>
      </w:pPr>
    </w:lvl>
    <w:lvl w:ilvl="5" w:tplc="10320669" w:tentative="1">
      <w:start w:val="1"/>
      <w:numFmt w:val="lowerRoman"/>
      <w:lvlText w:val="%6."/>
      <w:lvlJc w:val="right"/>
      <w:pPr>
        <w:ind w:left="4320" w:hanging="180"/>
      </w:pPr>
    </w:lvl>
    <w:lvl w:ilvl="6" w:tplc="10320669" w:tentative="1">
      <w:start w:val="1"/>
      <w:numFmt w:val="decimal"/>
      <w:lvlText w:val="%7."/>
      <w:lvlJc w:val="left"/>
      <w:pPr>
        <w:ind w:left="5040" w:hanging="360"/>
      </w:pPr>
    </w:lvl>
    <w:lvl w:ilvl="7" w:tplc="10320669" w:tentative="1">
      <w:start w:val="1"/>
      <w:numFmt w:val="lowerLetter"/>
      <w:lvlText w:val="%8."/>
      <w:lvlJc w:val="left"/>
      <w:pPr>
        <w:ind w:left="5760" w:hanging="360"/>
      </w:pPr>
    </w:lvl>
    <w:lvl w:ilvl="8" w:tplc="10320669" w:tentative="1">
      <w:start w:val="1"/>
      <w:numFmt w:val="lowerRoman"/>
      <w:lvlText w:val="%9."/>
      <w:lvlJc w:val="right"/>
      <w:pPr>
        <w:ind w:left="6480" w:hanging="180"/>
      </w:pPr>
    </w:lvl>
  </w:abstractNum>
  <w:abstractNum w:abstractNumId="32277876">
    <w:multiLevelType w:val="hybridMultilevel"/>
    <w:lvl w:ilvl="0" w:tplc="11396817">
      <w:start w:val="1"/>
      <w:numFmt w:val="decimal"/>
      <w:lvlText w:val="%1."/>
      <w:lvlJc w:val="left"/>
      <w:pPr>
        <w:ind w:left="720" w:hanging="360"/>
      </w:pPr>
    </w:lvl>
    <w:lvl w:ilvl="1" w:tplc="11396817" w:tentative="1">
      <w:start w:val="1"/>
      <w:numFmt w:val="lowerLetter"/>
      <w:lvlText w:val="%2."/>
      <w:lvlJc w:val="left"/>
      <w:pPr>
        <w:ind w:left="1440" w:hanging="360"/>
      </w:pPr>
    </w:lvl>
    <w:lvl w:ilvl="2" w:tplc="11396817" w:tentative="1">
      <w:start w:val="1"/>
      <w:numFmt w:val="lowerRoman"/>
      <w:lvlText w:val="%3."/>
      <w:lvlJc w:val="right"/>
      <w:pPr>
        <w:ind w:left="2160" w:hanging="180"/>
      </w:pPr>
    </w:lvl>
    <w:lvl w:ilvl="3" w:tplc="11396817" w:tentative="1">
      <w:start w:val="1"/>
      <w:numFmt w:val="decimal"/>
      <w:lvlText w:val="%4."/>
      <w:lvlJc w:val="left"/>
      <w:pPr>
        <w:ind w:left="2880" w:hanging="360"/>
      </w:pPr>
    </w:lvl>
    <w:lvl w:ilvl="4" w:tplc="11396817" w:tentative="1">
      <w:start w:val="1"/>
      <w:numFmt w:val="lowerLetter"/>
      <w:lvlText w:val="%5."/>
      <w:lvlJc w:val="left"/>
      <w:pPr>
        <w:ind w:left="3600" w:hanging="360"/>
      </w:pPr>
    </w:lvl>
    <w:lvl w:ilvl="5" w:tplc="11396817" w:tentative="1">
      <w:start w:val="1"/>
      <w:numFmt w:val="lowerRoman"/>
      <w:lvlText w:val="%6."/>
      <w:lvlJc w:val="right"/>
      <w:pPr>
        <w:ind w:left="4320" w:hanging="180"/>
      </w:pPr>
    </w:lvl>
    <w:lvl w:ilvl="6" w:tplc="11396817" w:tentative="1">
      <w:start w:val="1"/>
      <w:numFmt w:val="decimal"/>
      <w:lvlText w:val="%7."/>
      <w:lvlJc w:val="left"/>
      <w:pPr>
        <w:ind w:left="5040" w:hanging="360"/>
      </w:pPr>
    </w:lvl>
    <w:lvl w:ilvl="7" w:tplc="11396817" w:tentative="1">
      <w:start w:val="1"/>
      <w:numFmt w:val="lowerLetter"/>
      <w:lvlText w:val="%8."/>
      <w:lvlJc w:val="left"/>
      <w:pPr>
        <w:ind w:left="5760" w:hanging="360"/>
      </w:pPr>
    </w:lvl>
    <w:lvl w:ilvl="8" w:tplc="11396817" w:tentative="1">
      <w:start w:val="1"/>
      <w:numFmt w:val="lowerRoman"/>
      <w:lvlText w:val="%9."/>
      <w:lvlJc w:val="right"/>
      <w:pPr>
        <w:ind w:left="6480" w:hanging="180"/>
      </w:pPr>
    </w:lvl>
  </w:abstractNum>
  <w:abstractNum w:abstractNumId="32277875">
    <w:multiLevelType w:val="hybridMultilevel"/>
    <w:lvl w:ilvl="0" w:tplc="13384300">
      <w:start w:val="1"/>
      <w:numFmt w:val="decimal"/>
      <w:lvlText w:val="%1."/>
      <w:lvlJc w:val="left"/>
      <w:pPr>
        <w:ind w:left="720" w:hanging="360"/>
      </w:pPr>
    </w:lvl>
    <w:lvl w:ilvl="1" w:tplc="13384300" w:tentative="1">
      <w:start w:val="1"/>
      <w:numFmt w:val="lowerLetter"/>
      <w:lvlText w:val="%2."/>
      <w:lvlJc w:val="left"/>
      <w:pPr>
        <w:ind w:left="1440" w:hanging="360"/>
      </w:pPr>
    </w:lvl>
    <w:lvl w:ilvl="2" w:tplc="13384300" w:tentative="1">
      <w:start w:val="1"/>
      <w:numFmt w:val="lowerRoman"/>
      <w:lvlText w:val="%3."/>
      <w:lvlJc w:val="right"/>
      <w:pPr>
        <w:ind w:left="2160" w:hanging="180"/>
      </w:pPr>
    </w:lvl>
    <w:lvl w:ilvl="3" w:tplc="13384300" w:tentative="1">
      <w:start w:val="1"/>
      <w:numFmt w:val="decimal"/>
      <w:lvlText w:val="%4."/>
      <w:lvlJc w:val="left"/>
      <w:pPr>
        <w:ind w:left="2880" w:hanging="360"/>
      </w:pPr>
    </w:lvl>
    <w:lvl w:ilvl="4" w:tplc="13384300" w:tentative="1">
      <w:start w:val="1"/>
      <w:numFmt w:val="lowerLetter"/>
      <w:lvlText w:val="%5."/>
      <w:lvlJc w:val="left"/>
      <w:pPr>
        <w:ind w:left="3600" w:hanging="360"/>
      </w:pPr>
    </w:lvl>
    <w:lvl w:ilvl="5" w:tplc="13384300" w:tentative="1">
      <w:start w:val="1"/>
      <w:numFmt w:val="lowerRoman"/>
      <w:lvlText w:val="%6."/>
      <w:lvlJc w:val="right"/>
      <w:pPr>
        <w:ind w:left="4320" w:hanging="180"/>
      </w:pPr>
    </w:lvl>
    <w:lvl w:ilvl="6" w:tplc="13384300" w:tentative="1">
      <w:start w:val="1"/>
      <w:numFmt w:val="decimal"/>
      <w:lvlText w:val="%7."/>
      <w:lvlJc w:val="left"/>
      <w:pPr>
        <w:ind w:left="5040" w:hanging="360"/>
      </w:pPr>
    </w:lvl>
    <w:lvl w:ilvl="7" w:tplc="13384300" w:tentative="1">
      <w:start w:val="1"/>
      <w:numFmt w:val="lowerLetter"/>
      <w:lvlText w:val="%8."/>
      <w:lvlJc w:val="left"/>
      <w:pPr>
        <w:ind w:left="5760" w:hanging="360"/>
      </w:pPr>
    </w:lvl>
    <w:lvl w:ilvl="8" w:tplc="13384300" w:tentative="1">
      <w:start w:val="1"/>
      <w:numFmt w:val="lowerRoman"/>
      <w:lvlText w:val="%9."/>
      <w:lvlJc w:val="right"/>
      <w:pPr>
        <w:ind w:left="6480" w:hanging="180"/>
      </w:pPr>
    </w:lvl>
  </w:abstractNum>
  <w:abstractNum w:abstractNumId="32277874">
    <w:multiLevelType w:val="hybridMultilevel"/>
    <w:lvl w:ilvl="0" w:tplc="39422037">
      <w:start w:val="1"/>
      <w:numFmt w:val="decimal"/>
      <w:lvlText w:val="%1."/>
      <w:lvlJc w:val="left"/>
      <w:pPr>
        <w:ind w:left="720" w:hanging="360"/>
      </w:pPr>
    </w:lvl>
    <w:lvl w:ilvl="1" w:tplc="39422037" w:tentative="1">
      <w:start w:val="1"/>
      <w:numFmt w:val="lowerLetter"/>
      <w:lvlText w:val="%2."/>
      <w:lvlJc w:val="left"/>
      <w:pPr>
        <w:ind w:left="1440" w:hanging="360"/>
      </w:pPr>
    </w:lvl>
    <w:lvl w:ilvl="2" w:tplc="39422037" w:tentative="1">
      <w:start w:val="1"/>
      <w:numFmt w:val="lowerRoman"/>
      <w:lvlText w:val="%3."/>
      <w:lvlJc w:val="right"/>
      <w:pPr>
        <w:ind w:left="2160" w:hanging="180"/>
      </w:pPr>
    </w:lvl>
    <w:lvl w:ilvl="3" w:tplc="39422037" w:tentative="1">
      <w:start w:val="1"/>
      <w:numFmt w:val="decimal"/>
      <w:lvlText w:val="%4."/>
      <w:lvlJc w:val="left"/>
      <w:pPr>
        <w:ind w:left="2880" w:hanging="360"/>
      </w:pPr>
    </w:lvl>
    <w:lvl w:ilvl="4" w:tplc="39422037" w:tentative="1">
      <w:start w:val="1"/>
      <w:numFmt w:val="lowerLetter"/>
      <w:lvlText w:val="%5."/>
      <w:lvlJc w:val="left"/>
      <w:pPr>
        <w:ind w:left="3600" w:hanging="360"/>
      </w:pPr>
    </w:lvl>
    <w:lvl w:ilvl="5" w:tplc="39422037" w:tentative="1">
      <w:start w:val="1"/>
      <w:numFmt w:val="lowerRoman"/>
      <w:lvlText w:val="%6."/>
      <w:lvlJc w:val="right"/>
      <w:pPr>
        <w:ind w:left="4320" w:hanging="180"/>
      </w:pPr>
    </w:lvl>
    <w:lvl w:ilvl="6" w:tplc="39422037" w:tentative="1">
      <w:start w:val="1"/>
      <w:numFmt w:val="decimal"/>
      <w:lvlText w:val="%7."/>
      <w:lvlJc w:val="left"/>
      <w:pPr>
        <w:ind w:left="5040" w:hanging="360"/>
      </w:pPr>
    </w:lvl>
    <w:lvl w:ilvl="7" w:tplc="39422037" w:tentative="1">
      <w:start w:val="1"/>
      <w:numFmt w:val="lowerLetter"/>
      <w:lvlText w:val="%8."/>
      <w:lvlJc w:val="left"/>
      <w:pPr>
        <w:ind w:left="5760" w:hanging="360"/>
      </w:pPr>
    </w:lvl>
    <w:lvl w:ilvl="8" w:tplc="39422037" w:tentative="1">
      <w:start w:val="1"/>
      <w:numFmt w:val="lowerRoman"/>
      <w:lvlText w:val="%9."/>
      <w:lvlJc w:val="right"/>
      <w:pPr>
        <w:ind w:left="6480" w:hanging="180"/>
      </w:pPr>
    </w:lvl>
  </w:abstractNum>
  <w:abstractNum w:abstractNumId="32277873">
    <w:multiLevelType w:val="hybridMultilevel"/>
    <w:lvl w:ilvl="0" w:tplc="73025520">
      <w:start w:val="1"/>
      <w:numFmt w:val="decimal"/>
      <w:lvlText w:val="%1."/>
      <w:lvlJc w:val="left"/>
      <w:pPr>
        <w:ind w:left="720" w:hanging="360"/>
      </w:pPr>
    </w:lvl>
    <w:lvl w:ilvl="1" w:tplc="73025520" w:tentative="1">
      <w:start w:val="1"/>
      <w:numFmt w:val="lowerLetter"/>
      <w:lvlText w:val="%2."/>
      <w:lvlJc w:val="left"/>
      <w:pPr>
        <w:ind w:left="1440" w:hanging="360"/>
      </w:pPr>
    </w:lvl>
    <w:lvl w:ilvl="2" w:tplc="73025520" w:tentative="1">
      <w:start w:val="1"/>
      <w:numFmt w:val="lowerRoman"/>
      <w:lvlText w:val="%3."/>
      <w:lvlJc w:val="right"/>
      <w:pPr>
        <w:ind w:left="2160" w:hanging="180"/>
      </w:pPr>
    </w:lvl>
    <w:lvl w:ilvl="3" w:tplc="73025520" w:tentative="1">
      <w:start w:val="1"/>
      <w:numFmt w:val="decimal"/>
      <w:lvlText w:val="%4."/>
      <w:lvlJc w:val="left"/>
      <w:pPr>
        <w:ind w:left="2880" w:hanging="360"/>
      </w:pPr>
    </w:lvl>
    <w:lvl w:ilvl="4" w:tplc="73025520" w:tentative="1">
      <w:start w:val="1"/>
      <w:numFmt w:val="lowerLetter"/>
      <w:lvlText w:val="%5."/>
      <w:lvlJc w:val="left"/>
      <w:pPr>
        <w:ind w:left="3600" w:hanging="360"/>
      </w:pPr>
    </w:lvl>
    <w:lvl w:ilvl="5" w:tplc="73025520" w:tentative="1">
      <w:start w:val="1"/>
      <w:numFmt w:val="lowerRoman"/>
      <w:lvlText w:val="%6."/>
      <w:lvlJc w:val="right"/>
      <w:pPr>
        <w:ind w:left="4320" w:hanging="180"/>
      </w:pPr>
    </w:lvl>
    <w:lvl w:ilvl="6" w:tplc="73025520" w:tentative="1">
      <w:start w:val="1"/>
      <w:numFmt w:val="decimal"/>
      <w:lvlText w:val="%7."/>
      <w:lvlJc w:val="left"/>
      <w:pPr>
        <w:ind w:left="5040" w:hanging="360"/>
      </w:pPr>
    </w:lvl>
    <w:lvl w:ilvl="7" w:tplc="73025520" w:tentative="1">
      <w:start w:val="1"/>
      <w:numFmt w:val="lowerLetter"/>
      <w:lvlText w:val="%8."/>
      <w:lvlJc w:val="left"/>
      <w:pPr>
        <w:ind w:left="5760" w:hanging="360"/>
      </w:pPr>
    </w:lvl>
    <w:lvl w:ilvl="8" w:tplc="73025520" w:tentative="1">
      <w:start w:val="1"/>
      <w:numFmt w:val="lowerRoman"/>
      <w:lvlText w:val="%9."/>
      <w:lvlJc w:val="right"/>
      <w:pPr>
        <w:ind w:left="6480" w:hanging="180"/>
      </w:pPr>
    </w:lvl>
  </w:abstractNum>
  <w:abstractNum w:abstractNumId="32277872">
    <w:multiLevelType w:val="hybridMultilevel"/>
    <w:lvl w:ilvl="0" w:tplc="43923099">
      <w:start w:val="1"/>
      <w:numFmt w:val="decimal"/>
      <w:lvlText w:val="%1."/>
      <w:lvlJc w:val="left"/>
      <w:pPr>
        <w:ind w:left="720" w:hanging="360"/>
      </w:pPr>
    </w:lvl>
    <w:lvl w:ilvl="1" w:tplc="43923099" w:tentative="1">
      <w:start w:val="1"/>
      <w:numFmt w:val="lowerLetter"/>
      <w:lvlText w:val="%2."/>
      <w:lvlJc w:val="left"/>
      <w:pPr>
        <w:ind w:left="1440" w:hanging="360"/>
      </w:pPr>
    </w:lvl>
    <w:lvl w:ilvl="2" w:tplc="43923099" w:tentative="1">
      <w:start w:val="1"/>
      <w:numFmt w:val="lowerRoman"/>
      <w:lvlText w:val="%3."/>
      <w:lvlJc w:val="right"/>
      <w:pPr>
        <w:ind w:left="2160" w:hanging="180"/>
      </w:pPr>
    </w:lvl>
    <w:lvl w:ilvl="3" w:tplc="43923099" w:tentative="1">
      <w:start w:val="1"/>
      <w:numFmt w:val="decimal"/>
      <w:lvlText w:val="%4."/>
      <w:lvlJc w:val="left"/>
      <w:pPr>
        <w:ind w:left="2880" w:hanging="360"/>
      </w:pPr>
    </w:lvl>
    <w:lvl w:ilvl="4" w:tplc="43923099" w:tentative="1">
      <w:start w:val="1"/>
      <w:numFmt w:val="lowerLetter"/>
      <w:lvlText w:val="%5."/>
      <w:lvlJc w:val="left"/>
      <w:pPr>
        <w:ind w:left="3600" w:hanging="360"/>
      </w:pPr>
    </w:lvl>
    <w:lvl w:ilvl="5" w:tplc="43923099" w:tentative="1">
      <w:start w:val="1"/>
      <w:numFmt w:val="lowerRoman"/>
      <w:lvlText w:val="%6."/>
      <w:lvlJc w:val="right"/>
      <w:pPr>
        <w:ind w:left="4320" w:hanging="180"/>
      </w:pPr>
    </w:lvl>
    <w:lvl w:ilvl="6" w:tplc="43923099" w:tentative="1">
      <w:start w:val="1"/>
      <w:numFmt w:val="decimal"/>
      <w:lvlText w:val="%7."/>
      <w:lvlJc w:val="left"/>
      <w:pPr>
        <w:ind w:left="5040" w:hanging="360"/>
      </w:pPr>
    </w:lvl>
    <w:lvl w:ilvl="7" w:tplc="43923099" w:tentative="1">
      <w:start w:val="1"/>
      <w:numFmt w:val="lowerLetter"/>
      <w:lvlText w:val="%8."/>
      <w:lvlJc w:val="left"/>
      <w:pPr>
        <w:ind w:left="5760" w:hanging="360"/>
      </w:pPr>
    </w:lvl>
    <w:lvl w:ilvl="8" w:tplc="43923099" w:tentative="1">
      <w:start w:val="1"/>
      <w:numFmt w:val="lowerRoman"/>
      <w:lvlText w:val="%9."/>
      <w:lvlJc w:val="right"/>
      <w:pPr>
        <w:ind w:left="6480" w:hanging="180"/>
      </w:pPr>
    </w:lvl>
  </w:abstractNum>
  <w:abstractNum w:abstractNumId="32277871">
    <w:multiLevelType w:val="hybridMultilevel"/>
    <w:lvl w:ilvl="0" w:tplc="35964447">
      <w:start w:val="1"/>
      <w:numFmt w:val="decimal"/>
      <w:lvlText w:val="%1."/>
      <w:lvlJc w:val="left"/>
      <w:pPr>
        <w:ind w:left="720" w:hanging="360"/>
      </w:pPr>
    </w:lvl>
    <w:lvl w:ilvl="1" w:tplc="35964447" w:tentative="1">
      <w:start w:val="1"/>
      <w:numFmt w:val="lowerLetter"/>
      <w:lvlText w:val="%2."/>
      <w:lvlJc w:val="left"/>
      <w:pPr>
        <w:ind w:left="1440" w:hanging="360"/>
      </w:pPr>
    </w:lvl>
    <w:lvl w:ilvl="2" w:tplc="35964447" w:tentative="1">
      <w:start w:val="1"/>
      <w:numFmt w:val="lowerRoman"/>
      <w:lvlText w:val="%3."/>
      <w:lvlJc w:val="right"/>
      <w:pPr>
        <w:ind w:left="2160" w:hanging="180"/>
      </w:pPr>
    </w:lvl>
    <w:lvl w:ilvl="3" w:tplc="35964447" w:tentative="1">
      <w:start w:val="1"/>
      <w:numFmt w:val="decimal"/>
      <w:lvlText w:val="%4."/>
      <w:lvlJc w:val="left"/>
      <w:pPr>
        <w:ind w:left="2880" w:hanging="360"/>
      </w:pPr>
    </w:lvl>
    <w:lvl w:ilvl="4" w:tplc="35964447" w:tentative="1">
      <w:start w:val="1"/>
      <w:numFmt w:val="lowerLetter"/>
      <w:lvlText w:val="%5."/>
      <w:lvlJc w:val="left"/>
      <w:pPr>
        <w:ind w:left="3600" w:hanging="360"/>
      </w:pPr>
    </w:lvl>
    <w:lvl w:ilvl="5" w:tplc="35964447" w:tentative="1">
      <w:start w:val="1"/>
      <w:numFmt w:val="lowerRoman"/>
      <w:lvlText w:val="%6."/>
      <w:lvlJc w:val="right"/>
      <w:pPr>
        <w:ind w:left="4320" w:hanging="180"/>
      </w:pPr>
    </w:lvl>
    <w:lvl w:ilvl="6" w:tplc="35964447" w:tentative="1">
      <w:start w:val="1"/>
      <w:numFmt w:val="decimal"/>
      <w:lvlText w:val="%7."/>
      <w:lvlJc w:val="left"/>
      <w:pPr>
        <w:ind w:left="5040" w:hanging="360"/>
      </w:pPr>
    </w:lvl>
    <w:lvl w:ilvl="7" w:tplc="35964447" w:tentative="1">
      <w:start w:val="1"/>
      <w:numFmt w:val="lowerLetter"/>
      <w:lvlText w:val="%8."/>
      <w:lvlJc w:val="left"/>
      <w:pPr>
        <w:ind w:left="5760" w:hanging="360"/>
      </w:pPr>
    </w:lvl>
    <w:lvl w:ilvl="8" w:tplc="35964447" w:tentative="1">
      <w:start w:val="1"/>
      <w:numFmt w:val="lowerRoman"/>
      <w:lvlText w:val="%9."/>
      <w:lvlJc w:val="right"/>
      <w:pPr>
        <w:ind w:left="6480" w:hanging="180"/>
      </w:pPr>
    </w:lvl>
  </w:abstractNum>
  <w:abstractNum w:abstractNumId="32277870">
    <w:multiLevelType w:val="hybridMultilevel"/>
    <w:lvl w:ilvl="0" w:tplc="54669195">
      <w:start w:val="1"/>
      <w:numFmt w:val="decimal"/>
      <w:lvlText w:val="%1."/>
      <w:lvlJc w:val="left"/>
      <w:pPr>
        <w:ind w:left="720" w:hanging="360"/>
      </w:pPr>
    </w:lvl>
    <w:lvl w:ilvl="1" w:tplc="54669195" w:tentative="1">
      <w:start w:val="1"/>
      <w:numFmt w:val="lowerLetter"/>
      <w:lvlText w:val="%2."/>
      <w:lvlJc w:val="left"/>
      <w:pPr>
        <w:ind w:left="1440" w:hanging="360"/>
      </w:pPr>
    </w:lvl>
    <w:lvl w:ilvl="2" w:tplc="54669195" w:tentative="1">
      <w:start w:val="1"/>
      <w:numFmt w:val="lowerRoman"/>
      <w:lvlText w:val="%3."/>
      <w:lvlJc w:val="right"/>
      <w:pPr>
        <w:ind w:left="2160" w:hanging="180"/>
      </w:pPr>
    </w:lvl>
    <w:lvl w:ilvl="3" w:tplc="54669195" w:tentative="1">
      <w:start w:val="1"/>
      <w:numFmt w:val="decimal"/>
      <w:lvlText w:val="%4."/>
      <w:lvlJc w:val="left"/>
      <w:pPr>
        <w:ind w:left="2880" w:hanging="360"/>
      </w:pPr>
    </w:lvl>
    <w:lvl w:ilvl="4" w:tplc="54669195" w:tentative="1">
      <w:start w:val="1"/>
      <w:numFmt w:val="lowerLetter"/>
      <w:lvlText w:val="%5."/>
      <w:lvlJc w:val="left"/>
      <w:pPr>
        <w:ind w:left="3600" w:hanging="360"/>
      </w:pPr>
    </w:lvl>
    <w:lvl w:ilvl="5" w:tplc="54669195" w:tentative="1">
      <w:start w:val="1"/>
      <w:numFmt w:val="lowerRoman"/>
      <w:lvlText w:val="%6."/>
      <w:lvlJc w:val="right"/>
      <w:pPr>
        <w:ind w:left="4320" w:hanging="180"/>
      </w:pPr>
    </w:lvl>
    <w:lvl w:ilvl="6" w:tplc="54669195" w:tentative="1">
      <w:start w:val="1"/>
      <w:numFmt w:val="decimal"/>
      <w:lvlText w:val="%7."/>
      <w:lvlJc w:val="left"/>
      <w:pPr>
        <w:ind w:left="5040" w:hanging="360"/>
      </w:pPr>
    </w:lvl>
    <w:lvl w:ilvl="7" w:tplc="54669195" w:tentative="1">
      <w:start w:val="1"/>
      <w:numFmt w:val="lowerLetter"/>
      <w:lvlText w:val="%8."/>
      <w:lvlJc w:val="left"/>
      <w:pPr>
        <w:ind w:left="5760" w:hanging="360"/>
      </w:pPr>
    </w:lvl>
    <w:lvl w:ilvl="8" w:tplc="54669195" w:tentative="1">
      <w:start w:val="1"/>
      <w:numFmt w:val="lowerRoman"/>
      <w:lvlText w:val="%9."/>
      <w:lvlJc w:val="right"/>
      <w:pPr>
        <w:ind w:left="6480" w:hanging="180"/>
      </w:pPr>
    </w:lvl>
  </w:abstractNum>
  <w:abstractNum w:abstractNumId="32277869">
    <w:multiLevelType w:val="hybridMultilevel"/>
    <w:lvl w:ilvl="0" w:tplc="14391712">
      <w:start w:val="1"/>
      <w:numFmt w:val="decimal"/>
      <w:lvlText w:val="%1."/>
      <w:lvlJc w:val="left"/>
      <w:pPr>
        <w:ind w:left="720" w:hanging="360"/>
      </w:pPr>
    </w:lvl>
    <w:lvl w:ilvl="1" w:tplc="14391712" w:tentative="1">
      <w:start w:val="1"/>
      <w:numFmt w:val="lowerLetter"/>
      <w:lvlText w:val="%2."/>
      <w:lvlJc w:val="left"/>
      <w:pPr>
        <w:ind w:left="1440" w:hanging="360"/>
      </w:pPr>
    </w:lvl>
    <w:lvl w:ilvl="2" w:tplc="14391712" w:tentative="1">
      <w:start w:val="1"/>
      <w:numFmt w:val="lowerRoman"/>
      <w:lvlText w:val="%3."/>
      <w:lvlJc w:val="right"/>
      <w:pPr>
        <w:ind w:left="2160" w:hanging="180"/>
      </w:pPr>
    </w:lvl>
    <w:lvl w:ilvl="3" w:tplc="14391712" w:tentative="1">
      <w:start w:val="1"/>
      <w:numFmt w:val="decimal"/>
      <w:lvlText w:val="%4."/>
      <w:lvlJc w:val="left"/>
      <w:pPr>
        <w:ind w:left="2880" w:hanging="360"/>
      </w:pPr>
    </w:lvl>
    <w:lvl w:ilvl="4" w:tplc="14391712" w:tentative="1">
      <w:start w:val="1"/>
      <w:numFmt w:val="lowerLetter"/>
      <w:lvlText w:val="%5."/>
      <w:lvlJc w:val="left"/>
      <w:pPr>
        <w:ind w:left="3600" w:hanging="360"/>
      </w:pPr>
    </w:lvl>
    <w:lvl w:ilvl="5" w:tplc="14391712" w:tentative="1">
      <w:start w:val="1"/>
      <w:numFmt w:val="lowerRoman"/>
      <w:lvlText w:val="%6."/>
      <w:lvlJc w:val="right"/>
      <w:pPr>
        <w:ind w:left="4320" w:hanging="180"/>
      </w:pPr>
    </w:lvl>
    <w:lvl w:ilvl="6" w:tplc="14391712" w:tentative="1">
      <w:start w:val="1"/>
      <w:numFmt w:val="decimal"/>
      <w:lvlText w:val="%7."/>
      <w:lvlJc w:val="left"/>
      <w:pPr>
        <w:ind w:left="5040" w:hanging="360"/>
      </w:pPr>
    </w:lvl>
    <w:lvl w:ilvl="7" w:tplc="14391712" w:tentative="1">
      <w:start w:val="1"/>
      <w:numFmt w:val="lowerLetter"/>
      <w:lvlText w:val="%8."/>
      <w:lvlJc w:val="left"/>
      <w:pPr>
        <w:ind w:left="5760" w:hanging="360"/>
      </w:pPr>
    </w:lvl>
    <w:lvl w:ilvl="8" w:tplc="14391712" w:tentative="1">
      <w:start w:val="1"/>
      <w:numFmt w:val="lowerRoman"/>
      <w:lvlText w:val="%9."/>
      <w:lvlJc w:val="right"/>
      <w:pPr>
        <w:ind w:left="6480" w:hanging="180"/>
      </w:pPr>
    </w:lvl>
  </w:abstractNum>
  <w:abstractNum w:abstractNumId="32277868">
    <w:multiLevelType w:val="hybridMultilevel"/>
    <w:lvl w:ilvl="0" w:tplc="89461786">
      <w:start w:val="1"/>
      <w:numFmt w:val="decimal"/>
      <w:lvlText w:val="%1."/>
      <w:lvlJc w:val="left"/>
      <w:pPr>
        <w:ind w:left="720" w:hanging="360"/>
      </w:pPr>
    </w:lvl>
    <w:lvl w:ilvl="1" w:tplc="89461786" w:tentative="1">
      <w:start w:val="1"/>
      <w:numFmt w:val="lowerLetter"/>
      <w:lvlText w:val="%2."/>
      <w:lvlJc w:val="left"/>
      <w:pPr>
        <w:ind w:left="1440" w:hanging="360"/>
      </w:pPr>
    </w:lvl>
    <w:lvl w:ilvl="2" w:tplc="89461786" w:tentative="1">
      <w:start w:val="1"/>
      <w:numFmt w:val="lowerRoman"/>
      <w:lvlText w:val="%3."/>
      <w:lvlJc w:val="right"/>
      <w:pPr>
        <w:ind w:left="2160" w:hanging="180"/>
      </w:pPr>
    </w:lvl>
    <w:lvl w:ilvl="3" w:tplc="89461786" w:tentative="1">
      <w:start w:val="1"/>
      <w:numFmt w:val="decimal"/>
      <w:lvlText w:val="%4."/>
      <w:lvlJc w:val="left"/>
      <w:pPr>
        <w:ind w:left="2880" w:hanging="360"/>
      </w:pPr>
    </w:lvl>
    <w:lvl w:ilvl="4" w:tplc="89461786" w:tentative="1">
      <w:start w:val="1"/>
      <w:numFmt w:val="lowerLetter"/>
      <w:lvlText w:val="%5."/>
      <w:lvlJc w:val="left"/>
      <w:pPr>
        <w:ind w:left="3600" w:hanging="360"/>
      </w:pPr>
    </w:lvl>
    <w:lvl w:ilvl="5" w:tplc="89461786" w:tentative="1">
      <w:start w:val="1"/>
      <w:numFmt w:val="lowerRoman"/>
      <w:lvlText w:val="%6."/>
      <w:lvlJc w:val="right"/>
      <w:pPr>
        <w:ind w:left="4320" w:hanging="180"/>
      </w:pPr>
    </w:lvl>
    <w:lvl w:ilvl="6" w:tplc="89461786" w:tentative="1">
      <w:start w:val="1"/>
      <w:numFmt w:val="decimal"/>
      <w:lvlText w:val="%7."/>
      <w:lvlJc w:val="left"/>
      <w:pPr>
        <w:ind w:left="5040" w:hanging="360"/>
      </w:pPr>
    </w:lvl>
    <w:lvl w:ilvl="7" w:tplc="89461786" w:tentative="1">
      <w:start w:val="1"/>
      <w:numFmt w:val="lowerLetter"/>
      <w:lvlText w:val="%8."/>
      <w:lvlJc w:val="left"/>
      <w:pPr>
        <w:ind w:left="5760" w:hanging="360"/>
      </w:pPr>
    </w:lvl>
    <w:lvl w:ilvl="8" w:tplc="89461786" w:tentative="1">
      <w:start w:val="1"/>
      <w:numFmt w:val="lowerRoman"/>
      <w:lvlText w:val="%9."/>
      <w:lvlJc w:val="right"/>
      <w:pPr>
        <w:ind w:left="6480" w:hanging="180"/>
      </w:pPr>
    </w:lvl>
  </w:abstractNum>
  <w:abstractNum w:abstractNumId="32277867">
    <w:multiLevelType w:val="hybridMultilevel"/>
    <w:lvl w:ilvl="0" w:tplc="91448186">
      <w:start w:val="1"/>
      <w:numFmt w:val="decimal"/>
      <w:lvlText w:val="%1."/>
      <w:lvlJc w:val="left"/>
      <w:pPr>
        <w:ind w:left="720" w:hanging="360"/>
      </w:pPr>
    </w:lvl>
    <w:lvl w:ilvl="1" w:tplc="91448186" w:tentative="1">
      <w:start w:val="1"/>
      <w:numFmt w:val="lowerLetter"/>
      <w:lvlText w:val="%2."/>
      <w:lvlJc w:val="left"/>
      <w:pPr>
        <w:ind w:left="1440" w:hanging="360"/>
      </w:pPr>
    </w:lvl>
    <w:lvl w:ilvl="2" w:tplc="91448186" w:tentative="1">
      <w:start w:val="1"/>
      <w:numFmt w:val="lowerRoman"/>
      <w:lvlText w:val="%3."/>
      <w:lvlJc w:val="right"/>
      <w:pPr>
        <w:ind w:left="2160" w:hanging="180"/>
      </w:pPr>
    </w:lvl>
    <w:lvl w:ilvl="3" w:tplc="91448186" w:tentative="1">
      <w:start w:val="1"/>
      <w:numFmt w:val="decimal"/>
      <w:lvlText w:val="%4."/>
      <w:lvlJc w:val="left"/>
      <w:pPr>
        <w:ind w:left="2880" w:hanging="360"/>
      </w:pPr>
    </w:lvl>
    <w:lvl w:ilvl="4" w:tplc="91448186" w:tentative="1">
      <w:start w:val="1"/>
      <w:numFmt w:val="lowerLetter"/>
      <w:lvlText w:val="%5."/>
      <w:lvlJc w:val="left"/>
      <w:pPr>
        <w:ind w:left="3600" w:hanging="360"/>
      </w:pPr>
    </w:lvl>
    <w:lvl w:ilvl="5" w:tplc="91448186" w:tentative="1">
      <w:start w:val="1"/>
      <w:numFmt w:val="lowerRoman"/>
      <w:lvlText w:val="%6."/>
      <w:lvlJc w:val="right"/>
      <w:pPr>
        <w:ind w:left="4320" w:hanging="180"/>
      </w:pPr>
    </w:lvl>
    <w:lvl w:ilvl="6" w:tplc="91448186" w:tentative="1">
      <w:start w:val="1"/>
      <w:numFmt w:val="decimal"/>
      <w:lvlText w:val="%7."/>
      <w:lvlJc w:val="left"/>
      <w:pPr>
        <w:ind w:left="5040" w:hanging="360"/>
      </w:pPr>
    </w:lvl>
    <w:lvl w:ilvl="7" w:tplc="91448186" w:tentative="1">
      <w:start w:val="1"/>
      <w:numFmt w:val="lowerLetter"/>
      <w:lvlText w:val="%8."/>
      <w:lvlJc w:val="left"/>
      <w:pPr>
        <w:ind w:left="5760" w:hanging="360"/>
      </w:pPr>
    </w:lvl>
    <w:lvl w:ilvl="8" w:tplc="91448186" w:tentative="1">
      <w:start w:val="1"/>
      <w:numFmt w:val="lowerRoman"/>
      <w:lvlText w:val="%9."/>
      <w:lvlJc w:val="right"/>
      <w:pPr>
        <w:ind w:left="6480" w:hanging="180"/>
      </w:pPr>
    </w:lvl>
  </w:abstractNum>
  <w:abstractNum w:abstractNumId="32277866">
    <w:multiLevelType w:val="hybridMultilevel"/>
    <w:lvl w:ilvl="0" w:tplc="72479143">
      <w:start w:val="1"/>
      <w:numFmt w:val="decimal"/>
      <w:lvlText w:val="%1."/>
      <w:lvlJc w:val="left"/>
      <w:pPr>
        <w:ind w:left="720" w:hanging="360"/>
      </w:pPr>
    </w:lvl>
    <w:lvl w:ilvl="1" w:tplc="72479143" w:tentative="1">
      <w:start w:val="1"/>
      <w:numFmt w:val="lowerLetter"/>
      <w:lvlText w:val="%2."/>
      <w:lvlJc w:val="left"/>
      <w:pPr>
        <w:ind w:left="1440" w:hanging="360"/>
      </w:pPr>
    </w:lvl>
    <w:lvl w:ilvl="2" w:tplc="72479143" w:tentative="1">
      <w:start w:val="1"/>
      <w:numFmt w:val="lowerRoman"/>
      <w:lvlText w:val="%3."/>
      <w:lvlJc w:val="right"/>
      <w:pPr>
        <w:ind w:left="2160" w:hanging="180"/>
      </w:pPr>
    </w:lvl>
    <w:lvl w:ilvl="3" w:tplc="72479143" w:tentative="1">
      <w:start w:val="1"/>
      <w:numFmt w:val="decimal"/>
      <w:lvlText w:val="%4."/>
      <w:lvlJc w:val="left"/>
      <w:pPr>
        <w:ind w:left="2880" w:hanging="360"/>
      </w:pPr>
    </w:lvl>
    <w:lvl w:ilvl="4" w:tplc="72479143" w:tentative="1">
      <w:start w:val="1"/>
      <w:numFmt w:val="lowerLetter"/>
      <w:lvlText w:val="%5."/>
      <w:lvlJc w:val="left"/>
      <w:pPr>
        <w:ind w:left="3600" w:hanging="360"/>
      </w:pPr>
    </w:lvl>
    <w:lvl w:ilvl="5" w:tplc="72479143" w:tentative="1">
      <w:start w:val="1"/>
      <w:numFmt w:val="lowerRoman"/>
      <w:lvlText w:val="%6."/>
      <w:lvlJc w:val="right"/>
      <w:pPr>
        <w:ind w:left="4320" w:hanging="180"/>
      </w:pPr>
    </w:lvl>
    <w:lvl w:ilvl="6" w:tplc="72479143" w:tentative="1">
      <w:start w:val="1"/>
      <w:numFmt w:val="decimal"/>
      <w:lvlText w:val="%7."/>
      <w:lvlJc w:val="left"/>
      <w:pPr>
        <w:ind w:left="5040" w:hanging="360"/>
      </w:pPr>
    </w:lvl>
    <w:lvl w:ilvl="7" w:tplc="72479143" w:tentative="1">
      <w:start w:val="1"/>
      <w:numFmt w:val="lowerLetter"/>
      <w:lvlText w:val="%8."/>
      <w:lvlJc w:val="left"/>
      <w:pPr>
        <w:ind w:left="5760" w:hanging="360"/>
      </w:pPr>
    </w:lvl>
    <w:lvl w:ilvl="8" w:tplc="72479143" w:tentative="1">
      <w:start w:val="1"/>
      <w:numFmt w:val="lowerRoman"/>
      <w:lvlText w:val="%9."/>
      <w:lvlJc w:val="right"/>
      <w:pPr>
        <w:ind w:left="6480" w:hanging="180"/>
      </w:pPr>
    </w:lvl>
  </w:abstractNum>
  <w:abstractNum w:abstractNumId="32277865">
    <w:multiLevelType w:val="hybridMultilevel"/>
    <w:lvl w:ilvl="0" w:tplc="48483463">
      <w:start w:val="1"/>
      <w:numFmt w:val="decimal"/>
      <w:lvlText w:val="%1."/>
      <w:lvlJc w:val="left"/>
      <w:pPr>
        <w:ind w:left="720" w:hanging="360"/>
      </w:pPr>
    </w:lvl>
    <w:lvl w:ilvl="1" w:tplc="48483463" w:tentative="1">
      <w:start w:val="1"/>
      <w:numFmt w:val="lowerLetter"/>
      <w:lvlText w:val="%2."/>
      <w:lvlJc w:val="left"/>
      <w:pPr>
        <w:ind w:left="1440" w:hanging="360"/>
      </w:pPr>
    </w:lvl>
    <w:lvl w:ilvl="2" w:tplc="48483463" w:tentative="1">
      <w:start w:val="1"/>
      <w:numFmt w:val="lowerRoman"/>
      <w:lvlText w:val="%3."/>
      <w:lvlJc w:val="right"/>
      <w:pPr>
        <w:ind w:left="2160" w:hanging="180"/>
      </w:pPr>
    </w:lvl>
    <w:lvl w:ilvl="3" w:tplc="48483463" w:tentative="1">
      <w:start w:val="1"/>
      <w:numFmt w:val="decimal"/>
      <w:lvlText w:val="%4."/>
      <w:lvlJc w:val="left"/>
      <w:pPr>
        <w:ind w:left="2880" w:hanging="360"/>
      </w:pPr>
    </w:lvl>
    <w:lvl w:ilvl="4" w:tplc="48483463" w:tentative="1">
      <w:start w:val="1"/>
      <w:numFmt w:val="lowerLetter"/>
      <w:lvlText w:val="%5."/>
      <w:lvlJc w:val="left"/>
      <w:pPr>
        <w:ind w:left="3600" w:hanging="360"/>
      </w:pPr>
    </w:lvl>
    <w:lvl w:ilvl="5" w:tplc="48483463" w:tentative="1">
      <w:start w:val="1"/>
      <w:numFmt w:val="lowerRoman"/>
      <w:lvlText w:val="%6."/>
      <w:lvlJc w:val="right"/>
      <w:pPr>
        <w:ind w:left="4320" w:hanging="180"/>
      </w:pPr>
    </w:lvl>
    <w:lvl w:ilvl="6" w:tplc="48483463" w:tentative="1">
      <w:start w:val="1"/>
      <w:numFmt w:val="decimal"/>
      <w:lvlText w:val="%7."/>
      <w:lvlJc w:val="left"/>
      <w:pPr>
        <w:ind w:left="5040" w:hanging="360"/>
      </w:pPr>
    </w:lvl>
    <w:lvl w:ilvl="7" w:tplc="48483463" w:tentative="1">
      <w:start w:val="1"/>
      <w:numFmt w:val="lowerLetter"/>
      <w:lvlText w:val="%8."/>
      <w:lvlJc w:val="left"/>
      <w:pPr>
        <w:ind w:left="5760" w:hanging="360"/>
      </w:pPr>
    </w:lvl>
    <w:lvl w:ilvl="8" w:tplc="48483463" w:tentative="1">
      <w:start w:val="1"/>
      <w:numFmt w:val="lowerRoman"/>
      <w:lvlText w:val="%9."/>
      <w:lvlJc w:val="right"/>
      <w:pPr>
        <w:ind w:left="6480" w:hanging="180"/>
      </w:pPr>
    </w:lvl>
  </w:abstractNum>
  <w:abstractNum w:abstractNumId="32277864">
    <w:multiLevelType w:val="hybridMultilevel"/>
    <w:lvl w:ilvl="0" w:tplc="85709242">
      <w:start w:val="1"/>
      <w:numFmt w:val="decimal"/>
      <w:lvlText w:val="%1."/>
      <w:lvlJc w:val="left"/>
      <w:pPr>
        <w:ind w:left="720" w:hanging="360"/>
      </w:pPr>
    </w:lvl>
    <w:lvl w:ilvl="1" w:tplc="85709242" w:tentative="1">
      <w:start w:val="1"/>
      <w:numFmt w:val="lowerLetter"/>
      <w:lvlText w:val="%2."/>
      <w:lvlJc w:val="left"/>
      <w:pPr>
        <w:ind w:left="1440" w:hanging="360"/>
      </w:pPr>
    </w:lvl>
    <w:lvl w:ilvl="2" w:tplc="85709242" w:tentative="1">
      <w:start w:val="1"/>
      <w:numFmt w:val="lowerRoman"/>
      <w:lvlText w:val="%3."/>
      <w:lvlJc w:val="right"/>
      <w:pPr>
        <w:ind w:left="2160" w:hanging="180"/>
      </w:pPr>
    </w:lvl>
    <w:lvl w:ilvl="3" w:tplc="85709242" w:tentative="1">
      <w:start w:val="1"/>
      <w:numFmt w:val="decimal"/>
      <w:lvlText w:val="%4."/>
      <w:lvlJc w:val="left"/>
      <w:pPr>
        <w:ind w:left="2880" w:hanging="360"/>
      </w:pPr>
    </w:lvl>
    <w:lvl w:ilvl="4" w:tplc="85709242" w:tentative="1">
      <w:start w:val="1"/>
      <w:numFmt w:val="lowerLetter"/>
      <w:lvlText w:val="%5."/>
      <w:lvlJc w:val="left"/>
      <w:pPr>
        <w:ind w:left="3600" w:hanging="360"/>
      </w:pPr>
    </w:lvl>
    <w:lvl w:ilvl="5" w:tplc="85709242" w:tentative="1">
      <w:start w:val="1"/>
      <w:numFmt w:val="lowerRoman"/>
      <w:lvlText w:val="%6."/>
      <w:lvlJc w:val="right"/>
      <w:pPr>
        <w:ind w:left="4320" w:hanging="180"/>
      </w:pPr>
    </w:lvl>
    <w:lvl w:ilvl="6" w:tplc="85709242" w:tentative="1">
      <w:start w:val="1"/>
      <w:numFmt w:val="decimal"/>
      <w:lvlText w:val="%7."/>
      <w:lvlJc w:val="left"/>
      <w:pPr>
        <w:ind w:left="5040" w:hanging="360"/>
      </w:pPr>
    </w:lvl>
    <w:lvl w:ilvl="7" w:tplc="85709242" w:tentative="1">
      <w:start w:val="1"/>
      <w:numFmt w:val="lowerLetter"/>
      <w:lvlText w:val="%8."/>
      <w:lvlJc w:val="left"/>
      <w:pPr>
        <w:ind w:left="5760" w:hanging="360"/>
      </w:pPr>
    </w:lvl>
    <w:lvl w:ilvl="8" w:tplc="85709242" w:tentative="1">
      <w:start w:val="1"/>
      <w:numFmt w:val="lowerRoman"/>
      <w:lvlText w:val="%9."/>
      <w:lvlJc w:val="right"/>
      <w:pPr>
        <w:ind w:left="6480" w:hanging="180"/>
      </w:pPr>
    </w:lvl>
  </w:abstractNum>
  <w:abstractNum w:abstractNumId="32277863">
    <w:multiLevelType w:val="hybridMultilevel"/>
    <w:lvl w:ilvl="0" w:tplc="31900963">
      <w:start w:val="1"/>
      <w:numFmt w:val="decimal"/>
      <w:lvlText w:val="%1."/>
      <w:lvlJc w:val="left"/>
      <w:pPr>
        <w:ind w:left="720" w:hanging="360"/>
      </w:pPr>
    </w:lvl>
    <w:lvl w:ilvl="1" w:tplc="31900963" w:tentative="1">
      <w:start w:val="1"/>
      <w:numFmt w:val="lowerLetter"/>
      <w:lvlText w:val="%2."/>
      <w:lvlJc w:val="left"/>
      <w:pPr>
        <w:ind w:left="1440" w:hanging="360"/>
      </w:pPr>
    </w:lvl>
    <w:lvl w:ilvl="2" w:tplc="31900963" w:tentative="1">
      <w:start w:val="1"/>
      <w:numFmt w:val="lowerRoman"/>
      <w:lvlText w:val="%3."/>
      <w:lvlJc w:val="right"/>
      <w:pPr>
        <w:ind w:left="2160" w:hanging="180"/>
      </w:pPr>
    </w:lvl>
    <w:lvl w:ilvl="3" w:tplc="31900963" w:tentative="1">
      <w:start w:val="1"/>
      <w:numFmt w:val="decimal"/>
      <w:lvlText w:val="%4."/>
      <w:lvlJc w:val="left"/>
      <w:pPr>
        <w:ind w:left="2880" w:hanging="360"/>
      </w:pPr>
    </w:lvl>
    <w:lvl w:ilvl="4" w:tplc="31900963" w:tentative="1">
      <w:start w:val="1"/>
      <w:numFmt w:val="lowerLetter"/>
      <w:lvlText w:val="%5."/>
      <w:lvlJc w:val="left"/>
      <w:pPr>
        <w:ind w:left="3600" w:hanging="360"/>
      </w:pPr>
    </w:lvl>
    <w:lvl w:ilvl="5" w:tplc="31900963" w:tentative="1">
      <w:start w:val="1"/>
      <w:numFmt w:val="lowerRoman"/>
      <w:lvlText w:val="%6."/>
      <w:lvlJc w:val="right"/>
      <w:pPr>
        <w:ind w:left="4320" w:hanging="180"/>
      </w:pPr>
    </w:lvl>
    <w:lvl w:ilvl="6" w:tplc="31900963" w:tentative="1">
      <w:start w:val="1"/>
      <w:numFmt w:val="decimal"/>
      <w:lvlText w:val="%7."/>
      <w:lvlJc w:val="left"/>
      <w:pPr>
        <w:ind w:left="5040" w:hanging="360"/>
      </w:pPr>
    </w:lvl>
    <w:lvl w:ilvl="7" w:tplc="31900963" w:tentative="1">
      <w:start w:val="1"/>
      <w:numFmt w:val="lowerLetter"/>
      <w:lvlText w:val="%8."/>
      <w:lvlJc w:val="left"/>
      <w:pPr>
        <w:ind w:left="5760" w:hanging="360"/>
      </w:pPr>
    </w:lvl>
    <w:lvl w:ilvl="8" w:tplc="31900963" w:tentative="1">
      <w:start w:val="1"/>
      <w:numFmt w:val="lowerRoman"/>
      <w:lvlText w:val="%9."/>
      <w:lvlJc w:val="right"/>
      <w:pPr>
        <w:ind w:left="6480" w:hanging="180"/>
      </w:pPr>
    </w:lvl>
  </w:abstractNum>
  <w:abstractNum w:abstractNumId="32277862">
    <w:multiLevelType w:val="hybridMultilevel"/>
    <w:lvl w:ilvl="0" w:tplc="28231774">
      <w:start w:val="1"/>
      <w:numFmt w:val="decimal"/>
      <w:lvlText w:val="%1."/>
      <w:lvlJc w:val="left"/>
      <w:pPr>
        <w:ind w:left="720" w:hanging="360"/>
      </w:pPr>
    </w:lvl>
    <w:lvl w:ilvl="1" w:tplc="28231774" w:tentative="1">
      <w:start w:val="1"/>
      <w:numFmt w:val="lowerLetter"/>
      <w:lvlText w:val="%2."/>
      <w:lvlJc w:val="left"/>
      <w:pPr>
        <w:ind w:left="1440" w:hanging="360"/>
      </w:pPr>
    </w:lvl>
    <w:lvl w:ilvl="2" w:tplc="28231774" w:tentative="1">
      <w:start w:val="1"/>
      <w:numFmt w:val="lowerRoman"/>
      <w:lvlText w:val="%3."/>
      <w:lvlJc w:val="right"/>
      <w:pPr>
        <w:ind w:left="2160" w:hanging="180"/>
      </w:pPr>
    </w:lvl>
    <w:lvl w:ilvl="3" w:tplc="28231774" w:tentative="1">
      <w:start w:val="1"/>
      <w:numFmt w:val="decimal"/>
      <w:lvlText w:val="%4."/>
      <w:lvlJc w:val="left"/>
      <w:pPr>
        <w:ind w:left="2880" w:hanging="360"/>
      </w:pPr>
    </w:lvl>
    <w:lvl w:ilvl="4" w:tplc="28231774" w:tentative="1">
      <w:start w:val="1"/>
      <w:numFmt w:val="lowerLetter"/>
      <w:lvlText w:val="%5."/>
      <w:lvlJc w:val="left"/>
      <w:pPr>
        <w:ind w:left="3600" w:hanging="360"/>
      </w:pPr>
    </w:lvl>
    <w:lvl w:ilvl="5" w:tplc="28231774" w:tentative="1">
      <w:start w:val="1"/>
      <w:numFmt w:val="lowerRoman"/>
      <w:lvlText w:val="%6."/>
      <w:lvlJc w:val="right"/>
      <w:pPr>
        <w:ind w:left="4320" w:hanging="180"/>
      </w:pPr>
    </w:lvl>
    <w:lvl w:ilvl="6" w:tplc="28231774" w:tentative="1">
      <w:start w:val="1"/>
      <w:numFmt w:val="decimal"/>
      <w:lvlText w:val="%7."/>
      <w:lvlJc w:val="left"/>
      <w:pPr>
        <w:ind w:left="5040" w:hanging="360"/>
      </w:pPr>
    </w:lvl>
    <w:lvl w:ilvl="7" w:tplc="28231774" w:tentative="1">
      <w:start w:val="1"/>
      <w:numFmt w:val="lowerLetter"/>
      <w:lvlText w:val="%8."/>
      <w:lvlJc w:val="left"/>
      <w:pPr>
        <w:ind w:left="5760" w:hanging="360"/>
      </w:pPr>
    </w:lvl>
    <w:lvl w:ilvl="8" w:tplc="28231774" w:tentative="1">
      <w:start w:val="1"/>
      <w:numFmt w:val="lowerRoman"/>
      <w:lvlText w:val="%9."/>
      <w:lvlJc w:val="right"/>
      <w:pPr>
        <w:ind w:left="6480" w:hanging="180"/>
      </w:pPr>
    </w:lvl>
  </w:abstractNum>
  <w:abstractNum w:abstractNumId="32277861">
    <w:multiLevelType w:val="hybridMultilevel"/>
    <w:lvl w:ilvl="0" w:tplc="19721394">
      <w:start w:val="1"/>
      <w:numFmt w:val="decimal"/>
      <w:lvlText w:val="%1."/>
      <w:lvlJc w:val="left"/>
      <w:pPr>
        <w:ind w:left="720" w:hanging="360"/>
      </w:pPr>
    </w:lvl>
    <w:lvl w:ilvl="1" w:tplc="19721394" w:tentative="1">
      <w:start w:val="1"/>
      <w:numFmt w:val="lowerLetter"/>
      <w:lvlText w:val="%2."/>
      <w:lvlJc w:val="left"/>
      <w:pPr>
        <w:ind w:left="1440" w:hanging="360"/>
      </w:pPr>
    </w:lvl>
    <w:lvl w:ilvl="2" w:tplc="19721394" w:tentative="1">
      <w:start w:val="1"/>
      <w:numFmt w:val="lowerRoman"/>
      <w:lvlText w:val="%3."/>
      <w:lvlJc w:val="right"/>
      <w:pPr>
        <w:ind w:left="2160" w:hanging="180"/>
      </w:pPr>
    </w:lvl>
    <w:lvl w:ilvl="3" w:tplc="19721394" w:tentative="1">
      <w:start w:val="1"/>
      <w:numFmt w:val="decimal"/>
      <w:lvlText w:val="%4."/>
      <w:lvlJc w:val="left"/>
      <w:pPr>
        <w:ind w:left="2880" w:hanging="360"/>
      </w:pPr>
    </w:lvl>
    <w:lvl w:ilvl="4" w:tplc="19721394" w:tentative="1">
      <w:start w:val="1"/>
      <w:numFmt w:val="lowerLetter"/>
      <w:lvlText w:val="%5."/>
      <w:lvlJc w:val="left"/>
      <w:pPr>
        <w:ind w:left="3600" w:hanging="360"/>
      </w:pPr>
    </w:lvl>
    <w:lvl w:ilvl="5" w:tplc="19721394" w:tentative="1">
      <w:start w:val="1"/>
      <w:numFmt w:val="lowerRoman"/>
      <w:lvlText w:val="%6."/>
      <w:lvlJc w:val="right"/>
      <w:pPr>
        <w:ind w:left="4320" w:hanging="180"/>
      </w:pPr>
    </w:lvl>
    <w:lvl w:ilvl="6" w:tplc="19721394" w:tentative="1">
      <w:start w:val="1"/>
      <w:numFmt w:val="decimal"/>
      <w:lvlText w:val="%7."/>
      <w:lvlJc w:val="left"/>
      <w:pPr>
        <w:ind w:left="5040" w:hanging="360"/>
      </w:pPr>
    </w:lvl>
    <w:lvl w:ilvl="7" w:tplc="19721394" w:tentative="1">
      <w:start w:val="1"/>
      <w:numFmt w:val="lowerLetter"/>
      <w:lvlText w:val="%8."/>
      <w:lvlJc w:val="left"/>
      <w:pPr>
        <w:ind w:left="5760" w:hanging="360"/>
      </w:pPr>
    </w:lvl>
    <w:lvl w:ilvl="8" w:tplc="19721394" w:tentative="1">
      <w:start w:val="1"/>
      <w:numFmt w:val="lowerRoman"/>
      <w:lvlText w:val="%9."/>
      <w:lvlJc w:val="right"/>
      <w:pPr>
        <w:ind w:left="6480" w:hanging="180"/>
      </w:pPr>
    </w:lvl>
  </w:abstractNum>
  <w:abstractNum w:abstractNumId="32277860">
    <w:multiLevelType w:val="hybridMultilevel"/>
    <w:lvl w:ilvl="0" w:tplc="59123351">
      <w:start w:val="1"/>
      <w:numFmt w:val="decimal"/>
      <w:lvlText w:val="%1."/>
      <w:lvlJc w:val="left"/>
      <w:pPr>
        <w:ind w:left="720" w:hanging="360"/>
      </w:pPr>
    </w:lvl>
    <w:lvl w:ilvl="1" w:tplc="59123351" w:tentative="1">
      <w:start w:val="1"/>
      <w:numFmt w:val="lowerLetter"/>
      <w:lvlText w:val="%2."/>
      <w:lvlJc w:val="left"/>
      <w:pPr>
        <w:ind w:left="1440" w:hanging="360"/>
      </w:pPr>
    </w:lvl>
    <w:lvl w:ilvl="2" w:tplc="59123351" w:tentative="1">
      <w:start w:val="1"/>
      <w:numFmt w:val="lowerRoman"/>
      <w:lvlText w:val="%3."/>
      <w:lvlJc w:val="right"/>
      <w:pPr>
        <w:ind w:left="2160" w:hanging="180"/>
      </w:pPr>
    </w:lvl>
    <w:lvl w:ilvl="3" w:tplc="59123351" w:tentative="1">
      <w:start w:val="1"/>
      <w:numFmt w:val="decimal"/>
      <w:lvlText w:val="%4."/>
      <w:lvlJc w:val="left"/>
      <w:pPr>
        <w:ind w:left="2880" w:hanging="360"/>
      </w:pPr>
    </w:lvl>
    <w:lvl w:ilvl="4" w:tplc="59123351" w:tentative="1">
      <w:start w:val="1"/>
      <w:numFmt w:val="lowerLetter"/>
      <w:lvlText w:val="%5."/>
      <w:lvlJc w:val="left"/>
      <w:pPr>
        <w:ind w:left="3600" w:hanging="360"/>
      </w:pPr>
    </w:lvl>
    <w:lvl w:ilvl="5" w:tplc="59123351" w:tentative="1">
      <w:start w:val="1"/>
      <w:numFmt w:val="lowerRoman"/>
      <w:lvlText w:val="%6."/>
      <w:lvlJc w:val="right"/>
      <w:pPr>
        <w:ind w:left="4320" w:hanging="180"/>
      </w:pPr>
    </w:lvl>
    <w:lvl w:ilvl="6" w:tplc="59123351" w:tentative="1">
      <w:start w:val="1"/>
      <w:numFmt w:val="decimal"/>
      <w:lvlText w:val="%7."/>
      <w:lvlJc w:val="left"/>
      <w:pPr>
        <w:ind w:left="5040" w:hanging="360"/>
      </w:pPr>
    </w:lvl>
    <w:lvl w:ilvl="7" w:tplc="59123351" w:tentative="1">
      <w:start w:val="1"/>
      <w:numFmt w:val="lowerLetter"/>
      <w:lvlText w:val="%8."/>
      <w:lvlJc w:val="left"/>
      <w:pPr>
        <w:ind w:left="5760" w:hanging="360"/>
      </w:pPr>
    </w:lvl>
    <w:lvl w:ilvl="8" w:tplc="59123351" w:tentative="1">
      <w:start w:val="1"/>
      <w:numFmt w:val="lowerRoman"/>
      <w:lvlText w:val="%9."/>
      <w:lvlJc w:val="right"/>
      <w:pPr>
        <w:ind w:left="6480" w:hanging="180"/>
      </w:pPr>
    </w:lvl>
  </w:abstractNum>
  <w:abstractNum w:abstractNumId="32277859">
    <w:multiLevelType w:val="hybridMultilevel"/>
    <w:lvl w:ilvl="0" w:tplc="30496275">
      <w:start w:val="1"/>
      <w:numFmt w:val="decimal"/>
      <w:lvlText w:val="%1."/>
      <w:lvlJc w:val="left"/>
      <w:pPr>
        <w:ind w:left="720" w:hanging="360"/>
      </w:pPr>
    </w:lvl>
    <w:lvl w:ilvl="1" w:tplc="30496275" w:tentative="1">
      <w:start w:val="1"/>
      <w:numFmt w:val="lowerLetter"/>
      <w:lvlText w:val="%2."/>
      <w:lvlJc w:val="left"/>
      <w:pPr>
        <w:ind w:left="1440" w:hanging="360"/>
      </w:pPr>
    </w:lvl>
    <w:lvl w:ilvl="2" w:tplc="30496275" w:tentative="1">
      <w:start w:val="1"/>
      <w:numFmt w:val="lowerRoman"/>
      <w:lvlText w:val="%3."/>
      <w:lvlJc w:val="right"/>
      <w:pPr>
        <w:ind w:left="2160" w:hanging="180"/>
      </w:pPr>
    </w:lvl>
    <w:lvl w:ilvl="3" w:tplc="30496275" w:tentative="1">
      <w:start w:val="1"/>
      <w:numFmt w:val="decimal"/>
      <w:lvlText w:val="%4."/>
      <w:lvlJc w:val="left"/>
      <w:pPr>
        <w:ind w:left="2880" w:hanging="360"/>
      </w:pPr>
    </w:lvl>
    <w:lvl w:ilvl="4" w:tplc="30496275" w:tentative="1">
      <w:start w:val="1"/>
      <w:numFmt w:val="lowerLetter"/>
      <w:lvlText w:val="%5."/>
      <w:lvlJc w:val="left"/>
      <w:pPr>
        <w:ind w:left="3600" w:hanging="360"/>
      </w:pPr>
    </w:lvl>
    <w:lvl w:ilvl="5" w:tplc="30496275" w:tentative="1">
      <w:start w:val="1"/>
      <w:numFmt w:val="lowerRoman"/>
      <w:lvlText w:val="%6."/>
      <w:lvlJc w:val="right"/>
      <w:pPr>
        <w:ind w:left="4320" w:hanging="180"/>
      </w:pPr>
    </w:lvl>
    <w:lvl w:ilvl="6" w:tplc="30496275" w:tentative="1">
      <w:start w:val="1"/>
      <w:numFmt w:val="decimal"/>
      <w:lvlText w:val="%7."/>
      <w:lvlJc w:val="left"/>
      <w:pPr>
        <w:ind w:left="5040" w:hanging="360"/>
      </w:pPr>
    </w:lvl>
    <w:lvl w:ilvl="7" w:tplc="30496275" w:tentative="1">
      <w:start w:val="1"/>
      <w:numFmt w:val="lowerLetter"/>
      <w:lvlText w:val="%8."/>
      <w:lvlJc w:val="left"/>
      <w:pPr>
        <w:ind w:left="5760" w:hanging="360"/>
      </w:pPr>
    </w:lvl>
    <w:lvl w:ilvl="8" w:tplc="30496275" w:tentative="1">
      <w:start w:val="1"/>
      <w:numFmt w:val="lowerRoman"/>
      <w:lvlText w:val="%9."/>
      <w:lvlJc w:val="right"/>
      <w:pPr>
        <w:ind w:left="6480" w:hanging="180"/>
      </w:pPr>
    </w:lvl>
  </w:abstractNum>
  <w:abstractNum w:abstractNumId="32277858">
    <w:multiLevelType w:val="hybridMultilevel"/>
    <w:lvl w:ilvl="0" w:tplc="48306083">
      <w:start w:val="1"/>
      <w:numFmt w:val="decimal"/>
      <w:lvlText w:val="%1."/>
      <w:lvlJc w:val="left"/>
      <w:pPr>
        <w:ind w:left="720" w:hanging="360"/>
      </w:pPr>
    </w:lvl>
    <w:lvl w:ilvl="1" w:tplc="48306083" w:tentative="1">
      <w:start w:val="1"/>
      <w:numFmt w:val="lowerLetter"/>
      <w:lvlText w:val="%2."/>
      <w:lvlJc w:val="left"/>
      <w:pPr>
        <w:ind w:left="1440" w:hanging="360"/>
      </w:pPr>
    </w:lvl>
    <w:lvl w:ilvl="2" w:tplc="48306083" w:tentative="1">
      <w:start w:val="1"/>
      <w:numFmt w:val="lowerRoman"/>
      <w:lvlText w:val="%3."/>
      <w:lvlJc w:val="right"/>
      <w:pPr>
        <w:ind w:left="2160" w:hanging="180"/>
      </w:pPr>
    </w:lvl>
    <w:lvl w:ilvl="3" w:tplc="48306083" w:tentative="1">
      <w:start w:val="1"/>
      <w:numFmt w:val="decimal"/>
      <w:lvlText w:val="%4."/>
      <w:lvlJc w:val="left"/>
      <w:pPr>
        <w:ind w:left="2880" w:hanging="360"/>
      </w:pPr>
    </w:lvl>
    <w:lvl w:ilvl="4" w:tplc="48306083" w:tentative="1">
      <w:start w:val="1"/>
      <w:numFmt w:val="lowerLetter"/>
      <w:lvlText w:val="%5."/>
      <w:lvlJc w:val="left"/>
      <w:pPr>
        <w:ind w:left="3600" w:hanging="360"/>
      </w:pPr>
    </w:lvl>
    <w:lvl w:ilvl="5" w:tplc="48306083" w:tentative="1">
      <w:start w:val="1"/>
      <w:numFmt w:val="lowerRoman"/>
      <w:lvlText w:val="%6."/>
      <w:lvlJc w:val="right"/>
      <w:pPr>
        <w:ind w:left="4320" w:hanging="180"/>
      </w:pPr>
    </w:lvl>
    <w:lvl w:ilvl="6" w:tplc="48306083" w:tentative="1">
      <w:start w:val="1"/>
      <w:numFmt w:val="decimal"/>
      <w:lvlText w:val="%7."/>
      <w:lvlJc w:val="left"/>
      <w:pPr>
        <w:ind w:left="5040" w:hanging="360"/>
      </w:pPr>
    </w:lvl>
    <w:lvl w:ilvl="7" w:tplc="48306083" w:tentative="1">
      <w:start w:val="1"/>
      <w:numFmt w:val="lowerLetter"/>
      <w:lvlText w:val="%8."/>
      <w:lvlJc w:val="left"/>
      <w:pPr>
        <w:ind w:left="5760" w:hanging="360"/>
      </w:pPr>
    </w:lvl>
    <w:lvl w:ilvl="8" w:tplc="48306083" w:tentative="1">
      <w:start w:val="1"/>
      <w:numFmt w:val="lowerRoman"/>
      <w:lvlText w:val="%9."/>
      <w:lvlJc w:val="right"/>
      <w:pPr>
        <w:ind w:left="6480" w:hanging="180"/>
      </w:pPr>
    </w:lvl>
  </w:abstractNum>
  <w:abstractNum w:abstractNumId="32277857">
    <w:multiLevelType w:val="hybridMultilevel"/>
    <w:lvl w:ilvl="0" w:tplc="19441801">
      <w:start w:val="1"/>
      <w:numFmt w:val="decimal"/>
      <w:lvlText w:val="%1."/>
      <w:lvlJc w:val="left"/>
      <w:pPr>
        <w:ind w:left="720" w:hanging="360"/>
      </w:pPr>
    </w:lvl>
    <w:lvl w:ilvl="1" w:tplc="19441801" w:tentative="1">
      <w:start w:val="1"/>
      <w:numFmt w:val="lowerLetter"/>
      <w:lvlText w:val="%2."/>
      <w:lvlJc w:val="left"/>
      <w:pPr>
        <w:ind w:left="1440" w:hanging="360"/>
      </w:pPr>
    </w:lvl>
    <w:lvl w:ilvl="2" w:tplc="19441801" w:tentative="1">
      <w:start w:val="1"/>
      <w:numFmt w:val="lowerRoman"/>
      <w:lvlText w:val="%3."/>
      <w:lvlJc w:val="right"/>
      <w:pPr>
        <w:ind w:left="2160" w:hanging="180"/>
      </w:pPr>
    </w:lvl>
    <w:lvl w:ilvl="3" w:tplc="19441801" w:tentative="1">
      <w:start w:val="1"/>
      <w:numFmt w:val="decimal"/>
      <w:lvlText w:val="%4."/>
      <w:lvlJc w:val="left"/>
      <w:pPr>
        <w:ind w:left="2880" w:hanging="360"/>
      </w:pPr>
    </w:lvl>
    <w:lvl w:ilvl="4" w:tplc="19441801" w:tentative="1">
      <w:start w:val="1"/>
      <w:numFmt w:val="lowerLetter"/>
      <w:lvlText w:val="%5."/>
      <w:lvlJc w:val="left"/>
      <w:pPr>
        <w:ind w:left="3600" w:hanging="360"/>
      </w:pPr>
    </w:lvl>
    <w:lvl w:ilvl="5" w:tplc="19441801" w:tentative="1">
      <w:start w:val="1"/>
      <w:numFmt w:val="lowerRoman"/>
      <w:lvlText w:val="%6."/>
      <w:lvlJc w:val="right"/>
      <w:pPr>
        <w:ind w:left="4320" w:hanging="180"/>
      </w:pPr>
    </w:lvl>
    <w:lvl w:ilvl="6" w:tplc="19441801" w:tentative="1">
      <w:start w:val="1"/>
      <w:numFmt w:val="decimal"/>
      <w:lvlText w:val="%7."/>
      <w:lvlJc w:val="left"/>
      <w:pPr>
        <w:ind w:left="5040" w:hanging="360"/>
      </w:pPr>
    </w:lvl>
    <w:lvl w:ilvl="7" w:tplc="19441801" w:tentative="1">
      <w:start w:val="1"/>
      <w:numFmt w:val="lowerLetter"/>
      <w:lvlText w:val="%8."/>
      <w:lvlJc w:val="left"/>
      <w:pPr>
        <w:ind w:left="5760" w:hanging="360"/>
      </w:pPr>
    </w:lvl>
    <w:lvl w:ilvl="8" w:tplc="19441801" w:tentative="1">
      <w:start w:val="1"/>
      <w:numFmt w:val="lowerRoman"/>
      <w:lvlText w:val="%9."/>
      <w:lvlJc w:val="right"/>
      <w:pPr>
        <w:ind w:left="6480" w:hanging="180"/>
      </w:pPr>
    </w:lvl>
  </w:abstractNum>
  <w:abstractNum w:abstractNumId="32277856">
    <w:multiLevelType w:val="hybridMultilevel"/>
    <w:lvl w:ilvl="0" w:tplc="14653127">
      <w:start w:val="1"/>
      <w:numFmt w:val="decimal"/>
      <w:lvlText w:val="%1."/>
      <w:lvlJc w:val="left"/>
      <w:pPr>
        <w:ind w:left="720" w:hanging="360"/>
      </w:pPr>
    </w:lvl>
    <w:lvl w:ilvl="1" w:tplc="14653127" w:tentative="1">
      <w:start w:val="1"/>
      <w:numFmt w:val="lowerLetter"/>
      <w:lvlText w:val="%2."/>
      <w:lvlJc w:val="left"/>
      <w:pPr>
        <w:ind w:left="1440" w:hanging="360"/>
      </w:pPr>
    </w:lvl>
    <w:lvl w:ilvl="2" w:tplc="14653127" w:tentative="1">
      <w:start w:val="1"/>
      <w:numFmt w:val="lowerRoman"/>
      <w:lvlText w:val="%3."/>
      <w:lvlJc w:val="right"/>
      <w:pPr>
        <w:ind w:left="2160" w:hanging="180"/>
      </w:pPr>
    </w:lvl>
    <w:lvl w:ilvl="3" w:tplc="14653127" w:tentative="1">
      <w:start w:val="1"/>
      <w:numFmt w:val="decimal"/>
      <w:lvlText w:val="%4."/>
      <w:lvlJc w:val="left"/>
      <w:pPr>
        <w:ind w:left="2880" w:hanging="360"/>
      </w:pPr>
    </w:lvl>
    <w:lvl w:ilvl="4" w:tplc="14653127" w:tentative="1">
      <w:start w:val="1"/>
      <w:numFmt w:val="lowerLetter"/>
      <w:lvlText w:val="%5."/>
      <w:lvlJc w:val="left"/>
      <w:pPr>
        <w:ind w:left="3600" w:hanging="360"/>
      </w:pPr>
    </w:lvl>
    <w:lvl w:ilvl="5" w:tplc="14653127" w:tentative="1">
      <w:start w:val="1"/>
      <w:numFmt w:val="lowerRoman"/>
      <w:lvlText w:val="%6."/>
      <w:lvlJc w:val="right"/>
      <w:pPr>
        <w:ind w:left="4320" w:hanging="180"/>
      </w:pPr>
    </w:lvl>
    <w:lvl w:ilvl="6" w:tplc="14653127" w:tentative="1">
      <w:start w:val="1"/>
      <w:numFmt w:val="decimal"/>
      <w:lvlText w:val="%7."/>
      <w:lvlJc w:val="left"/>
      <w:pPr>
        <w:ind w:left="5040" w:hanging="360"/>
      </w:pPr>
    </w:lvl>
    <w:lvl w:ilvl="7" w:tplc="14653127" w:tentative="1">
      <w:start w:val="1"/>
      <w:numFmt w:val="lowerLetter"/>
      <w:lvlText w:val="%8."/>
      <w:lvlJc w:val="left"/>
      <w:pPr>
        <w:ind w:left="5760" w:hanging="360"/>
      </w:pPr>
    </w:lvl>
    <w:lvl w:ilvl="8" w:tplc="14653127" w:tentative="1">
      <w:start w:val="1"/>
      <w:numFmt w:val="lowerRoman"/>
      <w:lvlText w:val="%9."/>
      <w:lvlJc w:val="right"/>
      <w:pPr>
        <w:ind w:left="6480" w:hanging="180"/>
      </w:pPr>
    </w:lvl>
  </w:abstractNum>
  <w:abstractNum w:abstractNumId="32277855">
    <w:multiLevelType w:val="hybridMultilevel"/>
    <w:lvl w:ilvl="0" w:tplc="16405005">
      <w:start w:val="1"/>
      <w:numFmt w:val="decimal"/>
      <w:lvlText w:val="%1."/>
      <w:lvlJc w:val="left"/>
      <w:pPr>
        <w:ind w:left="720" w:hanging="360"/>
      </w:pPr>
    </w:lvl>
    <w:lvl w:ilvl="1" w:tplc="16405005" w:tentative="1">
      <w:start w:val="1"/>
      <w:numFmt w:val="lowerLetter"/>
      <w:lvlText w:val="%2."/>
      <w:lvlJc w:val="left"/>
      <w:pPr>
        <w:ind w:left="1440" w:hanging="360"/>
      </w:pPr>
    </w:lvl>
    <w:lvl w:ilvl="2" w:tplc="16405005" w:tentative="1">
      <w:start w:val="1"/>
      <w:numFmt w:val="lowerRoman"/>
      <w:lvlText w:val="%3."/>
      <w:lvlJc w:val="right"/>
      <w:pPr>
        <w:ind w:left="2160" w:hanging="180"/>
      </w:pPr>
    </w:lvl>
    <w:lvl w:ilvl="3" w:tplc="16405005" w:tentative="1">
      <w:start w:val="1"/>
      <w:numFmt w:val="decimal"/>
      <w:lvlText w:val="%4."/>
      <w:lvlJc w:val="left"/>
      <w:pPr>
        <w:ind w:left="2880" w:hanging="360"/>
      </w:pPr>
    </w:lvl>
    <w:lvl w:ilvl="4" w:tplc="16405005" w:tentative="1">
      <w:start w:val="1"/>
      <w:numFmt w:val="lowerLetter"/>
      <w:lvlText w:val="%5."/>
      <w:lvlJc w:val="left"/>
      <w:pPr>
        <w:ind w:left="3600" w:hanging="360"/>
      </w:pPr>
    </w:lvl>
    <w:lvl w:ilvl="5" w:tplc="16405005" w:tentative="1">
      <w:start w:val="1"/>
      <w:numFmt w:val="lowerRoman"/>
      <w:lvlText w:val="%6."/>
      <w:lvlJc w:val="right"/>
      <w:pPr>
        <w:ind w:left="4320" w:hanging="180"/>
      </w:pPr>
    </w:lvl>
    <w:lvl w:ilvl="6" w:tplc="16405005" w:tentative="1">
      <w:start w:val="1"/>
      <w:numFmt w:val="decimal"/>
      <w:lvlText w:val="%7."/>
      <w:lvlJc w:val="left"/>
      <w:pPr>
        <w:ind w:left="5040" w:hanging="360"/>
      </w:pPr>
    </w:lvl>
    <w:lvl w:ilvl="7" w:tplc="16405005" w:tentative="1">
      <w:start w:val="1"/>
      <w:numFmt w:val="lowerLetter"/>
      <w:lvlText w:val="%8."/>
      <w:lvlJc w:val="left"/>
      <w:pPr>
        <w:ind w:left="5760" w:hanging="360"/>
      </w:pPr>
    </w:lvl>
    <w:lvl w:ilvl="8" w:tplc="16405005" w:tentative="1">
      <w:start w:val="1"/>
      <w:numFmt w:val="lowerRoman"/>
      <w:lvlText w:val="%9."/>
      <w:lvlJc w:val="right"/>
      <w:pPr>
        <w:ind w:left="6480" w:hanging="180"/>
      </w:pPr>
    </w:lvl>
  </w:abstractNum>
  <w:abstractNum w:abstractNumId="32277854">
    <w:multiLevelType w:val="hybridMultilevel"/>
    <w:lvl w:ilvl="0" w:tplc="24639767">
      <w:start w:val="1"/>
      <w:numFmt w:val="decimal"/>
      <w:lvlText w:val="%1."/>
      <w:lvlJc w:val="left"/>
      <w:pPr>
        <w:ind w:left="720" w:hanging="360"/>
      </w:pPr>
    </w:lvl>
    <w:lvl w:ilvl="1" w:tplc="24639767" w:tentative="1">
      <w:start w:val="1"/>
      <w:numFmt w:val="lowerLetter"/>
      <w:lvlText w:val="%2."/>
      <w:lvlJc w:val="left"/>
      <w:pPr>
        <w:ind w:left="1440" w:hanging="360"/>
      </w:pPr>
    </w:lvl>
    <w:lvl w:ilvl="2" w:tplc="24639767" w:tentative="1">
      <w:start w:val="1"/>
      <w:numFmt w:val="lowerRoman"/>
      <w:lvlText w:val="%3."/>
      <w:lvlJc w:val="right"/>
      <w:pPr>
        <w:ind w:left="2160" w:hanging="180"/>
      </w:pPr>
    </w:lvl>
    <w:lvl w:ilvl="3" w:tplc="24639767" w:tentative="1">
      <w:start w:val="1"/>
      <w:numFmt w:val="decimal"/>
      <w:lvlText w:val="%4."/>
      <w:lvlJc w:val="left"/>
      <w:pPr>
        <w:ind w:left="2880" w:hanging="360"/>
      </w:pPr>
    </w:lvl>
    <w:lvl w:ilvl="4" w:tplc="24639767" w:tentative="1">
      <w:start w:val="1"/>
      <w:numFmt w:val="lowerLetter"/>
      <w:lvlText w:val="%5."/>
      <w:lvlJc w:val="left"/>
      <w:pPr>
        <w:ind w:left="3600" w:hanging="360"/>
      </w:pPr>
    </w:lvl>
    <w:lvl w:ilvl="5" w:tplc="24639767" w:tentative="1">
      <w:start w:val="1"/>
      <w:numFmt w:val="lowerRoman"/>
      <w:lvlText w:val="%6."/>
      <w:lvlJc w:val="right"/>
      <w:pPr>
        <w:ind w:left="4320" w:hanging="180"/>
      </w:pPr>
    </w:lvl>
    <w:lvl w:ilvl="6" w:tplc="24639767" w:tentative="1">
      <w:start w:val="1"/>
      <w:numFmt w:val="decimal"/>
      <w:lvlText w:val="%7."/>
      <w:lvlJc w:val="left"/>
      <w:pPr>
        <w:ind w:left="5040" w:hanging="360"/>
      </w:pPr>
    </w:lvl>
    <w:lvl w:ilvl="7" w:tplc="24639767" w:tentative="1">
      <w:start w:val="1"/>
      <w:numFmt w:val="lowerLetter"/>
      <w:lvlText w:val="%8."/>
      <w:lvlJc w:val="left"/>
      <w:pPr>
        <w:ind w:left="5760" w:hanging="360"/>
      </w:pPr>
    </w:lvl>
    <w:lvl w:ilvl="8" w:tplc="24639767" w:tentative="1">
      <w:start w:val="1"/>
      <w:numFmt w:val="lowerRoman"/>
      <w:lvlText w:val="%9."/>
      <w:lvlJc w:val="right"/>
      <w:pPr>
        <w:ind w:left="6480" w:hanging="180"/>
      </w:pPr>
    </w:lvl>
  </w:abstractNum>
  <w:abstractNum w:abstractNumId="32277853">
    <w:multiLevelType w:val="hybridMultilevel"/>
    <w:lvl w:ilvl="0" w:tplc="96685664">
      <w:start w:val="1"/>
      <w:numFmt w:val="decimal"/>
      <w:lvlText w:val="%1."/>
      <w:lvlJc w:val="left"/>
      <w:pPr>
        <w:ind w:left="720" w:hanging="360"/>
      </w:pPr>
    </w:lvl>
    <w:lvl w:ilvl="1" w:tplc="96685664" w:tentative="1">
      <w:start w:val="1"/>
      <w:numFmt w:val="lowerLetter"/>
      <w:lvlText w:val="%2."/>
      <w:lvlJc w:val="left"/>
      <w:pPr>
        <w:ind w:left="1440" w:hanging="360"/>
      </w:pPr>
    </w:lvl>
    <w:lvl w:ilvl="2" w:tplc="96685664" w:tentative="1">
      <w:start w:val="1"/>
      <w:numFmt w:val="lowerRoman"/>
      <w:lvlText w:val="%3."/>
      <w:lvlJc w:val="right"/>
      <w:pPr>
        <w:ind w:left="2160" w:hanging="180"/>
      </w:pPr>
    </w:lvl>
    <w:lvl w:ilvl="3" w:tplc="96685664" w:tentative="1">
      <w:start w:val="1"/>
      <w:numFmt w:val="decimal"/>
      <w:lvlText w:val="%4."/>
      <w:lvlJc w:val="left"/>
      <w:pPr>
        <w:ind w:left="2880" w:hanging="360"/>
      </w:pPr>
    </w:lvl>
    <w:lvl w:ilvl="4" w:tplc="96685664" w:tentative="1">
      <w:start w:val="1"/>
      <w:numFmt w:val="lowerLetter"/>
      <w:lvlText w:val="%5."/>
      <w:lvlJc w:val="left"/>
      <w:pPr>
        <w:ind w:left="3600" w:hanging="360"/>
      </w:pPr>
    </w:lvl>
    <w:lvl w:ilvl="5" w:tplc="96685664" w:tentative="1">
      <w:start w:val="1"/>
      <w:numFmt w:val="lowerRoman"/>
      <w:lvlText w:val="%6."/>
      <w:lvlJc w:val="right"/>
      <w:pPr>
        <w:ind w:left="4320" w:hanging="180"/>
      </w:pPr>
    </w:lvl>
    <w:lvl w:ilvl="6" w:tplc="96685664" w:tentative="1">
      <w:start w:val="1"/>
      <w:numFmt w:val="decimal"/>
      <w:lvlText w:val="%7."/>
      <w:lvlJc w:val="left"/>
      <w:pPr>
        <w:ind w:left="5040" w:hanging="360"/>
      </w:pPr>
    </w:lvl>
    <w:lvl w:ilvl="7" w:tplc="96685664" w:tentative="1">
      <w:start w:val="1"/>
      <w:numFmt w:val="lowerLetter"/>
      <w:lvlText w:val="%8."/>
      <w:lvlJc w:val="left"/>
      <w:pPr>
        <w:ind w:left="5760" w:hanging="360"/>
      </w:pPr>
    </w:lvl>
    <w:lvl w:ilvl="8" w:tplc="96685664" w:tentative="1">
      <w:start w:val="1"/>
      <w:numFmt w:val="lowerRoman"/>
      <w:lvlText w:val="%9."/>
      <w:lvlJc w:val="right"/>
      <w:pPr>
        <w:ind w:left="6480" w:hanging="180"/>
      </w:pPr>
    </w:lvl>
  </w:abstractNum>
  <w:abstractNum w:abstractNumId="32277852">
    <w:multiLevelType w:val="hybridMultilevel"/>
    <w:lvl w:ilvl="0" w:tplc="95674776">
      <w:start w:val="1"/>
      <w:numFmt w:val="decimal"/>
      <w:lvlText w:val="%1."/>
      <w:lvlJc w:val="left"/>
      <w:pPr>
        <w:ind w:left="720" w:hanging="360"/>
      </w:pPr>
    </w:lvl>
    <w:lvl w:ilvl="1" w:tplc="95674776" w:tentative="1">
      <w:start w:val="1"/>
      <w:numFmt w:val="lowerLetter"/>
      <w:lvlText w:val="%2."/>
      <w:lvlJc w:val="left"/>
      <w:pPr>
        <w:ind w:left="1440" w:hanging="360"/>
      </w:pPr>
    </w:lvl>
    <w:lvl w:ilvl="2" w:tplc="95674776" w:tentative="1">
      <w:start w:val="1"/>
      <w:numFmt w:val="lowerRoman"/>
      <w:lvlText w:val="%3."/>
      <w:lvlJc w:val="right"/>
      <w:pPr>
        <w:ind w:left="2160" w:hanging="180"/>
      </w:pPr>
    </w:lvl>
    <w:lvl w:ilvl="3" w:tplc="95674776" w:tentative="1">
      <w:start w:val="1"/>
      <w:numFmt w:val="decimal"/>
      <w:lvlText w:val="%4."/>
      <w:lvlJc w:val="left"/>
      <w:pPr>
        <w:ind w:left="2880" w:hanging="360"/>
      </w:pPr>
    </w:lvl>
    <w:lvl w:ilvl="4" w:tplc="95674776" w:tentative="1">
      <w:start w:val="1"/>
      <w:numFmt w:val="lowerLetter"/>
      <w:lvlText w:val="%5."/>
      <w:lvlJc w:val="left"/>
      <w:pPr>
        <w:ind w:left="3600" w:hanging="360"/>
      </w:pPr>
    </w:lvl>
    <w:lvl w:ilvl="5" w:tplc="95674776" w:tentative="1">
      <w:start w:val="1"/>
      <w:numFmt w:val="lowerRoman"/>
      <w:lvlText w:val="%6."/>
      <w:lvlJc w:val="right"/>
      <w:pPr>
        <w:ind w:left="4320" w:hanging="180"/>
      </w:pPr>
    </w:lvl>
    <w:lvl w:ilvl="6" w:tplc="95674776" w:tentative="1">
      <w:start w:val="1"/>
      <w:numFmt w:val="decimal"/>
      <w:lvlText w:val="%7."/>
      <w:lvlJc w:val="left"/>
      <w:pPr>
        <w:ind w:left="5040" w:hanging="360"/>
      </w:pPr>
    </w:lvl>
    <w:lvl w:ilvl="7" w:tplc="95674776" w:tentative="1">
      <w:start w:val="1"/>
      <w:numFmt w:val="lowerLetter"/>
      <w:lvlText w:val="%8."/>
      <w:lvlJc w:val="left"/>
      <w:pPr>
        <w:ind w:left="5760" w:hanging="360"/>
      </w:pPr>
    </w:lvl>
    <w:lvl w:ilvl="8" w:tplc="95674776" w:tentative="1">
      <w:start w:val="1"/>
      <w:numFmt w:val="lowerRoman"/>
      <w:lvlText w:val="%9."/>
      <w:lvlJc w:val="right"/>
      <w:pPr>
        <w:ind w:left="6480" w:hanging="180"/>
      </w:pPr>
    </w:lvl>
  </w:abstractNum>
  <w:abstractNum w:abstractNumId="32277851">
    <w:multiLevelType w:val="hybridMultilevel"/>
    <w:lvl w:ilvl="0" w:tplc="35734234">
      <w:start w:val="1"/>
      <w:numFmt w:val="decimal"/>
      <w:lvlText w:val="%1."/>
      <w:lvlJc w:val="left"/>
      <w:pPr>
        <w:ind w:left="720" w:hanging="360"/>
      </w:pPr>
    </w:lvl>
    <w:lvl w:ilvl="1" w:tplc="35734234" w:tentative="1">
      <w:start w:val="1"/>
      <w:numFmt w:val="lowerLetter"/>
      <w:lvlText w:val="%2."/>
      <w:lvlJc w:val="left"/>
      <w:pPr>
        <w:ind w:left="1440" w:hanging="360"/>
      </w:pPr>
    </w:lvl>
    <w:lvl w:ilvl="2" w:tplc="35734234" w:tentative="1">
      <w:start w:val="1"/>
      <w:numFmt w:val="lowerRoman"/>
      <w:lvlText w:val="%3."/>
      <w:lvlJc w:val="right"/>
      <w:pPr>
        <w:ind w:left="2160" w:hanging="180"/>
      </w:pPr>
    </w:lvl>
    <w:lvl w:ilvl="3" w:tplc="35734234" w:tentative="1">
      <w:start w:val="1"/>
      <w:numFmt w:val="decimal"/>
      <w:lvlText w:val="%4."/>
      <w:lvlJc w:val="left"/>
      <w:pPr>
        <w:ind w:left="2880" w:hanging="360"/>
      </w:pPr>
    </w:lvl>
    <w:lvl w:ilvl="4" w:tplc="35734234" w:tentative="1">
      <w:start w:val="1"/>
      <w:numFmt w:val="lowerLetter"/>
      <w:lvlText w:val="%5."/>
      <w:lvlJc w:val="left"/>
      <w:pPr>
        <w:ind w:left="3600" w:hanging="360"/>
      </w:pPr>
    </w:lvl>
    <w:lvl w:ilvl="5" w:tplc="35734234" w:tentative="1">
      <w:start w:val="1"/>
      <w:numFmt w:val="lowerRoman"/>
      <w:lvlText w:val="%6."/>
      <w:lvlJc w:val="right"/>
      <w:pPr>
        <w:ind w:left="4320" w:hanging="180"/>
      </w:pPr>
    </w:lvl>
    <w:lvl w:ilvl="6" w:tplc="35734234" w:tentative="1">
      <w:start w:val="1"/>
      <w:numFmt w:val="decimal"/>
      <w:lvlText w:val="%7."/>
      <w:lvlJc w:val="left"/>
      <w:pPr>
        <w:ind w:left="5040" w:hanging="360"/>
      </w:pPr>
    </w:lvl>
    <w:lvl w:ilvl="7" w:tplc="35734234" w:tentative="1">
      <w:start w:val="1"/>
      <w:numFmt w:val="lowerLetter"/>
      <w:lvlText w:val="%8."/>
      <w:lvlJc w:val="left"/>
      <w:pPr>
        <w:ind w:left="5760" w:hanging="360"/>
      </w:pPr>
    </w:lvl>
    <w:lvl w:ilvl="8" w:tplc="35734234" w:tentative="1">
      <w:start w:val="1"/>
      <w:numFmt w:val="lowerRoman"/>
      <w:lvlText w:val="%9."/>
      <w:lvlJc w:val="right"/>
      <w:pPr>
        <w:ind w:left="6480" w:hanging="180"/>
      </w:pPr>
    </w:lvl>
  </w:abstractNum>
  <w:abstractNum w:abstractNumId="32277850">
    <w:multiLevelType w:val="hybridMultilevel"/>
    <w:lvl w:ilvl="0" w:tplc="304502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2277850">
    <w:abstractNumId w:val="32277850"/>
  </w:num>
  <w:num w:numId="32277851">
    <w:abstractNumId w:val="32277851"/>
  </w:num>
  <w:num w:numId="32277852">
    <w:abstractNumId w:val="32277852"/>
  </w:num>
  <w:num w:numId="32277853">
    <w:abstractNumId w:val="32277853"/>
  </w:num>
  <w:num w:numId="32277854">
    <w:abstractNumId w:val="32277854"/>
  </w:num>
  <w:num w:numId="32277855">
    <w:abstractNumId w:val="32277855"/>
  </w:num>
  <w:num w:numId="32277856">
    <w:abstractNumId w:val="32277856"/>
  </w:num>
  <w:num w:numId="32277857">
    <w:abstractNumId w:val="32277857"/>
  </w:num>
  <w:num w:numId="32277858">
    <w:abstractNumId w:val="32277858"/>
  </w:num>
  <w:num w:numId="32277859">
    <w:abstractNumId w:val="32277859"/>
  </w:num>
  <w:num w:numId="32277860">
    <w:abstractNumId w:val="32277860"/>
  </w:num>
  <w:num w:numId="32277861">
    <w:abstractNumId w:val="32277861"/>
  </w:num>
  <w:num w:numId="32277862">
    <w:abstractNumId w:val="32277862"/>
  </w:num>
  <w:num w:numId="32277863">
    <w:abstractNumId w:val="32277863"/>
  </w:num>
  <w:num w:numId="32277864">
    <w:abstractNumId w:val="32277864"/>
  </w:num>
  <w:num w:numId="32277865">
    <w:abstractNumId w:val="32277865"/>
  </w:num>
  <w:num w:numId="32277866">
    <w:abstractNumId w:val="32277866"/>
  </w:num>
  <w:num w:numId="32277867">
    <w:abstractNumId w:val="32277867"/>
  </w:num>
  <w:num w:numId="32277868">
    <w:abstractNumId w:val="32277868"/>
  </w:num>
  <w:num w:numId="32277869">
    <w:abstractNumId w:val="32277869"/>
  </w:num>
  <w:num w:numId="32277870">
    <w:abstractNumId w:val="32277870"/>
  </w:num>
  <w:num w:numId="32277871">
    <w:abstractNumId w:val="32277871"/>
  </w:num>
  <w:num w:numId="32277872">
    <w:abstractNumId w:val="32277872"/>
  </w:num>
  <w:num w:numId="32277873">
    <w:abstractNumId w:val="32277873"/>
  </w:num>
  <w:num w:numId="32277874">
    <w:abstractNumId w:val="32277874"/>
  </w:num>
  <w:num w:numId="32277875">
    <w:abstractNumId w:val="32277875"/>
  </w:num>
  <w:num w:numId="32277876">
    <w:abstractNumId w:val="32277876"/>
  </w:num>
  <w:num w:numId="32277877">
    <w:abstractNumId w:val="32277877"/>
  </w:num>
  <w:num w:numId="32277878">
    <w:abstractNumId w:val="32277878"/>
  </w:num>
  <w:num w:numId="32277879">
    <w:abstractNumId w:val="32277879"/>
  </w:num>
  <w:num w:numId="32277880">
    <w:abstractNumId w:val="32277880"/>
  </w:num>
  <w:num w:numId="32277881">
    <w:abstractNumId w:val="32277881"/>
  </w:num>
  <w:num w:numId="32277882">
    <w:abstractNumId w:val="32277882"/>
  </w:num>
  <w:num w:numId="32277883">
    <w:abstractNumId w:val="32277883"/>
  </w:num>
  <w:num w:numId="32277884">
    <w:abstractNumId w:val="32277884"/>
  </w:num>
  <w:num w:numId="32277885">
    <w:abstractNumId w:val="32277885"/>
  </w:num>
  <w:num w:numId="32277886">
    <w:abstractNumId w:val="32277886"/>
  </w:num>
  <w:num w:numId="32277887">
    <w:abstractNumId w:val="32277887"/>
  </w:num>
  <w:num w:numId="32277888">
    <w:abstractNumId w:val="32277888"/>
  </w:num>
  <w:num w:numId="32277889">
    <w:abstractNumId w:val="32277889"/>
  </w:num>
  <w:num w:numId="32277890">
    <w:abstractNumId w:val="32277890"/>
  </w:num>
  <w:num w:numId="32277891">
    <w:abstractNumId w:val="32277891"/>
  </w:num>
  <w:num w:numId="32277892">
    <w:abstractNumId w:val="32277892"/>
  </w:num>
  <w:num w:numId="32277893">
    <w:abstractNumId w:val="32277893"/>
  </w:num>
  <w:num w:numId="32277894">
    <w:abstractNumId w:val="32277894"/>
  </w:num>
  <w:num w:numId="32277895">
    <w:abstractNumId w:val="32277895"/>
  </w:num>
  <w:num w:numId="32277896">
    <w:abstractNumId w:val="32277896"/>
  </w:num>
  <w:num w:numId="32277897">
    <w:abstractNumId w:val="32277897"/>
  </w:num>
  <w:num w:numId="32277898">
    <w:abstractNumId w:val="32277898"/>
  </w:num>
  <w:num w:numId="32277899">
    <w:abstractNumId w:val="32277899"/>
  </w:num>
  <w:num w:numId="32277900">
    <w:abstractNumId w:val="32277900"/>
  </w:num>
  <w:num w:numId="32277901">
    <w:abstractNumId w:val="32277901"/>
  </w:num>
  <w:num w:numId="32277902">
    <w:abstractNumId w:val="32277902"/>
  </w:num>
  <w:num w:numId="32277903">
    <w:abstractNumId w:val="32277903"/>
  </w:num>
  <w:num w:numId="32277904">
    <w:abstractNumId w:val="32277904"/>
  </w:num>
  <w:num w:numId="32277905">
    <w:abstractNumId w:val="32277905"/>
  </w:num>
  <w:num w:numId="32277906">
    <w:abstractNumId w:val="32277906"/>
  </w:num>
  <w:num w:numId="32277907">
    <w:abstractNumId w:val="32277907"/>
  </w:num>
  <w:num w:numId="32277908">
    <w:abstractNumId w:val="32277908"/>
  </w:num>
  <w:num w:numId="32277909">
    <w:abstractNumId w:val="32277909"/>
  </w:num>
  <w:num w:numId="32277910">
    <w:abstractNumId w:val="32277910"/>
  </w:num>
  <w:num w:numId="32277911">
    <w:abstractNumId w:val="32277911"/>
  </w:num>
  <w:num w:numId="32277912">
    <w:abstractNumId w:val="32277912"/>
  </w:num>
  <w:num w:numId="32277913">
    <w:abstractNumId w:val="32277913"/>
  </w:num>
  <w:num w:numId="32277914">
    <w:abstractNumId w:val="32277914"/>
  </w:num>
  <w:num w:numId="32277915">
    <w:abstractNumId w:val="32277915"/>
  </w:num>
  <w:num w:numId="32277916">
    <w:abstractNumId w:val="32277916"/>
  </w:num>
  <w:num w:numId="32277917">
    <w:abstractNumId w:val="32277917"/>
  </w:num>
  <w:num w:numId="32277918">
    <w:abstractNumId w:val="32277918"/>
  </w:num>
  <w:num w:numId="32277919">
    <w:abstractNumId w:val="32277919"/>
  </w:num>
  <w:num w:numId="32277920">
    <w:abstractNumId w:val="32277920"/>
  </w:num>
  <w:num w:numId="32277921">
    <w:abstractNumId w:val="32277921"/>
  </w:num>
  <w:num w:numId="32277922">
    <w:abstractNumId w:val="32277922"/>
  </w:num>
  <w:num w:numId="32277923">
    <w:abstractNumId w:val="32277923"/>
  </w:num>
  <w:num w:numId="32277924">
    <w:abstractNumId w:val="32277924"/>
  </w:num>
  <w:num w:numId="32277925">
    <w:abstractNumId w:val="32277925"/>
  </w:num>
  <w:num w:numId="32277926">
    <w:abstractNumId w:val="32277926"/>
  </w:num>
  <w:num w:numId="32277927">
    <w:abstractNumId w:val="32277927"/>
  </w:num>
  <w:num w:numId="32277928">
    <w:abstractNumId w:val="32277928"/>
  </w:num>
  <w:num w:numId="32277929">
    <w:abstractNumId w:val="32277929"/>
  </w:num>
  <w:num w:numId="32277930">
    <w:abstractNumId w:val="32277930"/>
  </w:num>
  <w:num w:numId="32277931">
    <w:abstractNumId w:val="32277931"/>
  </w:num>
  <w:num w:numId="32277932">
    <w:abstractNumId w:val="32277932"/>
  </w:num>
  <w:num w:numId="32277933">
    <w:abstractNumId w:val="32277933"/>
  </w:num>
  <w:num w:numId="32277934">
    <w:abstractNumId w:val="32277934"/>
  </w:num>
  <w:num w:numId="32277935">
    <w:abstractNumId w:val="32277935"/>
  </w:num>
  <w:num w:numId="32277936">
    <w:abstractNumId w:val="32277936"/>
  </w:num>
  <w:num w:numId="32277937">
    <w:abstractNumId w:val="32277937"/>
  </w:num>
  <w:num w:numId="32277938">
    <w:abstractNumId w:val="32277938"/>
  </w:num>
  <w:num w:numId="32277939">
    <w:abstractNumId w:val="32277939"/>
  </w:num>
  <w:num w:numId="32277940">
    <w:abstractNumId w:val="32277940"/>
  </w:num>
  <w:num w:numId="32277941">
    <w:abstractNumId w:val="32277941"/>
  </w:num>
  <w:num w:numId="32277942">
    <w:abstractNumId w:val="32277942"/>
  </w:num>
  <w:num w:numId="32277943">
    <w:abstractNumId w:val="32277943"/>
  </w:num>
  <w:num w:numId="32277944">
    <w:abstractNumId w:val="32277944"/>
  </w:num>
  <w:num w:numId="32277945">
    <w:abstractNumId w:val="32277945"/>
  </w:num>
  <w:num w:numId="32277946">
    <w:abstractNumId w:val="32277946"/>
  </w:num>
  <w:num w:numId="32277947">
    <w:abstractNumId w:val="32277947"/>
  </w:num>
  <w:num w:numId="32277948">
    <w:abstractNumId w:val="32277948"/>
  </w:num>
  <w:num w:numId="32277949">
    <w:abstractNumId w:val="32277949"/>
  </w:num>
  <w:num w:numId="32277950">
    <w:abstractNumId w:val="32277950"/>
  </w:num>
  <w:num w:numId="32277951">
    <w:abstractNumId w:val="32277951"/>
  </w:num>
  <w:num w:numId="32277952">
    <w:abstractNumId w:val="32277952"/>
  </w:num>
  <w:num w:numId="32277953">
    <w:abstractNumId w:val="32277953"/>
  </w:num>
  <w:num w:numId="32277954">
    <w:abstractNumId w:val="32277954"/>
  </w:num>
  <w:num w:numId="32277955">
    <w:abstractNumId w:val="32277955"/>
  </w:num>
  <w:num w:numId="32277956">
    <w:abstractNumId w:val="32277956"/>
  </w:num>
  <w:num w:numId="32277957">
    <w:abstractNumId w:val="32277957"/>
  </w:num>
  <w:num w:numId="32277958">
    <w:abstractNumId w:val="32277958"/>
  </w:num>
  <w:num w:numId="32277959">
    <w:abstractNumId w:val="32277959"/>
  </w:num>
  <w:num w:numId="32277960">
    <w:abstractNumId w:val="32277960"/>
  </w:num>
  <w:num w:numId="32277961">
    <w:abstractNumId w:val="32277961"/>
  </w:num>
  <w:num w:numId="32277962">
    <w:abstractNumId w:val="32277962"/>
  </w:num>
  <w:num w:numId="32277963">
    <w:abstractNumId w:val="32277963"/>
  </w:num>
  <w:num w:numId="32277964">
    <w:abstractNumId w:val="32277964"/>
  </w:num>
  <w:num w:numId="32277965">
    <w:abstractNumId w:val="32277965"/>
  </w:num>
  <w:num w:numId="32277966">
    <w:abstractNumId w:val="32277966"/>
  </w:num>
  <w:num w:numId="32277967">
    <w:abstractNumId w:val="32277967"/>
  </w:num>
  <w:num w:numId="32277968">
    <w:abstractNumId w:val="32277968"/>
  </w:num>
  <w:num w:numId="32277969">
    <w:abstractNumId w:val="32277969"/>
  </w:num>
  <w:num w:numId="32277970">
    <w:abstractNumId w:val="32277970"/>
  </w:num>
  <w:num w:numId="32277971">
    <w:abstractNumId w:val="32277971"/>
  </w:num>
  <w:num w:numId="32277972">
    <w:abstractNumId w:val="32277972"/>
  </w:num>
  <w:num w:numId="32277973">
    <w:abstractNumId w:val="32277973"/>
  </w:num>
  <w:num w:numId="32277974">
    <w:abstractNumId w:val="32277974"/>
  </w:num>
  <w:num w:numId="32277975">
    <w:abstractNumId w:val="32277975"/>
  </w:num>
  <w:num w:numId="32277976">
    <w:abstractNumId w:val="32277976"/>
  </w:num>
  <w:num w:numId="32277977">
    <w:abstractNumId w:val="32277977"/>
  </w:num>
  <w:num w:numId="32277978">
    <w:abstractNumId w:val="32277978"/>
  </w:num>
  <w:num w:numId="32277979">
    <w:abstractNumId w:val="32277979"/>
  </w:num>
  <w:num w:numId="32277980">
    <w:abstractNumId w:val="32277980"/>
  </w:num>
  <w:num w:numId="32277981">
    <w:abstractNumId w:val="32277981"/>
  </w:num>
  <w:num w:numId="32277982">
    <w:abstractNumId w:val="32277982"/>
  </w:num>
  <w:num w:numId="32277983">
    <w:abstractNumId w:val="32277983"/>
  </w:num>
  <w:num w:numId="32277984">
    <w:abstractNumId w:val="32277984"/>
  </w:num>
  <w:num w:numId="32277985">
    <w:abstractNumId w:val="32277985"/>
  </w:num>
  <w:num w:numId="32277986">
    <w:abstractNumId w:val="32277986"/>
  </w:num>
  <w:num w:numId="32277987">
    <w:abstractNumId w:val="32277987"/>
  </w:num>
  <w:num w:numId="32277988">
    <w:abstractNumId w:val="32277988"/>
  </w:num>
  <w:num w:numId="32277989">
    <w:abstractNumId w:val="32277989"/>
  </w:num>
  <w:num w:numId="32277990">
    <w:abstractNumId w:val="32277990"/>
  </w:num>
  <w:num w:numId="32277991">
    <w:abstractNumId w:val="32277991"/>
  </w:num>
  <w:num w:numId="32277992">
    <w:abstractNumId w:val="32277992"/>
  </w:num>
  <w:num w:numId="32277993">
    <w:abstractNumId w:val="32277993"/>
  </w:num>
  <w:num w:numId="32277994">
    <w:abstractNumId w:val="32277994"/>
  </w:num>
  <w:num w:numId="32277995">
    <w:abstractNumId w:val="32277995"/>
  </w:num>
  <w:num w:numId="32277996">
    <w:abstractNumId w:val="32277996"/>
  </w:num>
  <w:num w:numId="32277997">
    <w:abstractNumId w:val="32277997"/>
  </w:num>
  <w:num w:numId="32277998">
    <w:abstractNumId w:val="32277998"/>
  </w:num>
  <w:num w:numId="32277999">
    <w:abstractNumId w:val="32277999"/>
  </w:num>
  <w:num w:numId="32278000">
    <w:abstractNumId w:val="32278000"/>
  </w:num>
  <w:num w:numId="32278001">
    <w:abstractNumId w:val="32278001"/>
  </w:num>
  <w:num w:numId="32278002">
    <w:abstractNumId w:val="32278002"/>
  </w:num>
  <w:num w:numId="32278003">
    <w:abstractNumId w:val="32278003"/>
  </w:num>
  <w:num w:numId="32278004">
    <w:abstractNumId w:val="32278004"/>
  </w:num>
  <w:num w:numId="32278005">
    <w:abstractNumId w:val="32278005"/>
  </w:num>
  <w:num w:numId="32278006">
    <w:abstractNumId w:val="32278006"/>
  </w:num>
  <w:num w:numId="32278007">
    <w:abstractNumId w:val="32278007"/>
  </w:num>
  <w:num w:numId="32278008">
    <w:abstractNumId w:val="32278008"/>
  </w:num>
  <w:num w:numId="32278009">
    <w:abstractNumId w:val="32278009"/>
  </w:num>
  <w:num w:numId="32278010">
    <w:abstractNumId w:val="32278010"/>
  </w:num>
  <w:num w:numId="32278011">
    <w:abstractNumId w:val="32278011"/>
  </w:num>
  <w:num w:numId="32278012">
    <w:abstractNumId w:val="32278012"/>
  </w:num>
  <w:num w:numId="32278013">
    <w:abstractNumId w:val="32278013"/>
  </w:num>
  <w:num w:numId="32278014">
    <w:abstractNumId w:val="32278014"/>
  </w:num>
  <w:num w:numId="32278015">
    <w:abstractNumId w:val="32278015"/>
  </w:num>
  <w:num w:numId="32278016">
    <w:abstractNumId w:val="32278016"/>
  </w:num>
  <w:num w:numId="32278017">
    <w:abstractNumId w:val="32278017"/>
  </w:num>
  <w:num w:numId="32278018">
    <w:abstractNumId w:val="32278018"/>
  </w:num>
  <w:num w:numId="32278019">
    <w:abstractNumId w:val="32278019"/>
  </w:num>
  <w:num w:numId="32278020">
    <w:abstractNumId w:val="32278020"/>
  </w:num>
  <w:num w:numId="32278021">
    <w:abstractNumId w:val="32278021"/>
  </w:num>
  <w:num w:numId="32278022">
    <w:abstractNumId w:val="32278022"/>
  </w:num>
  <w:num w:numId="32278023">
    <w:abstractNumId w:val="32278023"/>
  </w:num>
  <w:num w:numId="32278024">
    <w:abstractNumId w:val="32278024"/>
  </w:num>
  <w:num w:numId="32278025">
    <w:abstractNumId w:val="32278025"/>
  </w:num>
  <w:num w:numId="32278026">
    <w:abstractNumId w:val="32278026"/>
  </w:num>
  <w:num w:numId="32278027">
    <w:abstractNumId w:val="32278027"/>
  </w:num>
  <w:num w:numId="32278028">
    <w:abstractNumId w:val="32278028"/>
  </w:num>
  <w:num w:numId="32278029">
    <w:abstractNumId w:val="32278029"/>
  </w:num>
  <w:num w:numId="32278030">
    <w:abstractNumId w:val="32278030"/>
  </w:num>
  <w:num w:numId="32278031">
    <w:abstractNumId w:val="32278031"/>
  </w:num>
  <w:num w:numId="32278032">
    <w:abstractNumId w:val="32278032"/>
  </w:num>
  <w:num w:numId="32278033">
    <w:abstractNumId w:val="32278033"/>
  </w:num>
  <w:num w:numId="32278034">
    <w:abstractNumId w:val="32278034"/>
  </w:num>
  <w:num w:numId="32278035">
    <w:abstractNumId w:val="32278035"/>
  </w:num>
  <w:num w:numId="32278036">
    <w:abstractNumId w:val="32278036"/>
  </w:num>
  <w:num w:numId="32278037">
    <w:abstractNumId w:val="32278037"/>
  </w:num>
  <w:num w:numId="32278038">
    <w:abstractNumId w:val="32278038"/>
  </w:num>
  <w:num w:numId="32278039">
    <w:abstractNumId w:val="32278039"/>
  </w:num>
  <w:num w:numId="32278040">
    <w:abstractNumId w:val="32278040"/>
  </w:num>
  <w:num w:numId="32278041">
    <w:abstractNumId w:val="32278041"/>
  </w:num>
  <w:num w:numId="32278042">
    <w:abstractNumId w:val="32278042"/>
  </w:num>
  <w:num w:numId="32278043">
    <w:abstractNumId w:val="32278043"/>
  </w:num>
  <w:num w:numId="32278044">
    <w:abstractNumId w:val="32278044"/>
  </w:num>
  <w:num w:numId="32278045">
    <w:abstractNumId w:val="32278045"/>
  </w:num>
  <w:num w:numId="32278046">
    <w:abstractNumId w:val="32278046"/>
  </w:num>
  <w:num w:numId="32278047">
    <w:abstractNumId w:val="32278047"/>
  </w:num>
  <w:num w:numId="32278048">
    <w:abstractNumId w:val="32278048"/>
  </w:num>
  <w:num w:numId="32278049">
    <w:abstractNumId w:val="32278049"/>
  </w:num>
  <w:num w:numId="32278050">
    <w:abstractNumId w:val="32278050"/>
  </w:num>
  <w:num w:numId="32278051">
    <w:abstractNumId w:val="32278051"/>
  </w:num>
  <w:num w:numId="32278052">
    <w:abstractNumId w:val="32278052"/>
  </w:num>
  <w:num w:numId="32278053">
    <w:abstractNumId w:val="32278053"/>
  </w:num>
  <w:num w:numId="32278054">
    <w:abstractNumId w:val="32278054"/>
  </w:num>
  <w:num w:numId="32278055">
    <w:abstractNumId w:val="32278055"/>
  </w:num>
  <w:num w:numId="32278056">
    <w:abstractNumId w:val="32278056"/>
  </w:num>
  <w:num w:numId="32278057">
    <w:abstractNumId w:val="32278057"/>
  </w:num>
  <w:num w:numId="32278058">
    <w:abstractNumId w:val="32278058"/>
  </w:num>
  <w:num w:numId="32278059">
    <w:abstractNumId w:val="32278059"/>
  </w:num>
  <w:num w:numId="32278060">
    <w:abstractNumId w:val="32278060"/>
  </w:num>
  <w:num w:numId="32278061">
    <w:abstractNumId w:val="32278061"/>
  </w:num>
  <w:num w:numId="32278062">
    <w:abstractNumId w:val="32278062"/>
  </w:num>
  <w:num w:numId="32278063">
    <w:abstractNumId w:val="32278063"/>
  </w:num>
  <w:num w:numId="32278064">
    <w:abstractNumId w:val="32278064"/>
  </w:num>
  <w:num w:numId="32278065">
    <w:abstractNumId w:val="32278065"/>
  </w:num>
  <w:num w:numId="32278066">
    <w:abstractNumId w:val="32278066"/>
  </w:num>
  <w:num w:numId="32278067">
    <w:abstractNumId w:val="32278067"/>
  </w:num>
  <w:num w:numId="32278068">
    <w:abstractNumId w:val="32278068"/>
  </w:num>
  <w:num w:numId="32278069">
    <w:abstractNumId w:val="32278069"/>
  </w:num>
  <w:num w:numId="32278070">
    <w:abstractNumId w:val="32278070"/>
  </w:num>
  <w:num w:numId="32278071">
    <w:abstractNumId w:val="32278071"/>
  </w:num>
  <w:num w:numId="32278072">
    <w:abstractNumId w:val="32278072"/>
  </w:num>
  <w:num w:numId="32278073">
    <w:abstractNumId w:val="32278073"/>
  </w:num>
  <w:num w:numId="32278074">
    <w:abstractNumId w:val="32278074"/>
  </w:num>
  <w:num w:numId="32278075">
    <w:abstractNumId w:val="32278075"/>
  </w:num>
  <w:num w:numId="32278076">
    <w:abstractNumId w:val="32278076"/>
  </w:num>
  <w:num w:numId="32278077">
    <w:abstractNumId w:val="32278077"/>
  </w:num>
  <w:num w:numId="32278078">
    <w:abstractNumId w:val="32278078"/>
  </w:num>
  <w:num w:numId="32278079">
    <w:abstractNumId w:val="32278079"/>
  </w:num>
  <w:num w:numId="32278080">
    <w:abstractNumId w:val="32278080"/>
  </w:num>
  <w:num w:numId="32278081">
    <w:abstractNumId w:val="32278081"/>
  </w:num>
  <w:num w:numId="32278082">
    <w:abstractNumId w:val="32278082"/>
  </w:num>
  <w:num w:numId="32278083">
    <w:abstractNumId w:val="32278083"/>
  </w:num>
  <w:num w:numId="32278084">
    <w:abstractNumId w:val="32278084"/>
  </w:num>
  <w:num w:numId="32278085">
    <w:abstractNumId w:val="32278085"/>
  </w:num>
  <w:num w:numId="32278086">
    <w:abstractNumId w:val="32278086"/>
  </w:num>
  <w:num w:numId="32278087">
    <w:abstractNumId w:val="32278087"/>
  </w:num>
  <w:num w:numId="32278088">
    <w:abstractNumId w:val="32278088"/>
  </w:num>
  <w:num w:numId="32278089">
    <w:abstractNumId w:val="32278089"/>
  </w:num>
  <w:num w:numId="32278090">
    <w:abstractNumId w:val="32278090"/>
  </w:num>
  <w:num w:numId="32278091">
    <w:abstractNumId w:val="32278091"/>
  </w:num>
  <w:num w:numId="32278092">
    <w:abstractNumId w:val="32278092"/>
  </w:num>
  <w:num w:numId="32278093">
    <w:abstractNumId w:val="32278093"/>
  </w:num>
  <w:num w:numId="32278094">
    <w:abstractNumId w:val="32278094"/>
  </w:num>
  <w:num w:numId="32278095">
    <w:abstractNumId w:val="32278095"/>
  </w:num>
  <w:num w:numId="32278096">
    <w:abstractNumId w:val="32278096"/>
  </w:num>
  <w:num w:numId="32278097">
    <w:abstractNumId w:val="32278097"/>
  </w:num>
  <w:num w:numId="32278098">
    <w:abstractNumId w:val="32278098"/>
  </w:num>
  <w:num w:numId="32278099">
    <w:abstractNumId w:val="32278099"/>
  </w:num>
  <w:num w:numId="32278100">
    <w:abstractNumId w:val="32278100"/>
  </w:num>
  <w:num w:numId="32278101">
    <w:abstractNumId w:val="32278101"/>
  </w:num>
  <w:num w:numId="32278102">
    <w:abstractNumId w:val="32278102"/>
  </w:num>
  <w:num w:numId="32278103">
    <w:abstractNumId w:val="32278103"/>
  </w:num>
  <w:num w:numId="32278104">
    <w:abstractNumId w:val="32278104"/>
  </w:num>
  <w:num w:numId="32278105">
    <w:abstractNumId w:val="32278105"/>
  </w:num>
  <w:num w:numId="32278106">
    <w:abstractNumId w:val="32278106"/>
  </w:num>
  <w:num w:numId="32278107">
    <w:abstractNumId w:val="32278107"/>
  </w:num>
  <w:num w:numId="32278108">
    <w:abstractNumId w:val="32278108"/>
  </w:num>
  <w:num w:numId="32278109">
    <w:abstractNumId w:val="32278109"/>
  </w:num>
  <w:num w:numId="32278110">
    <w:abstractNumId w:val="32278110"/>
  </w:num>
  <w:num w:numId="32278111">
    <w:abstractNumId w:val="32278111"/>
  </w:num>
  <w:num w:numId="32278112">
    <w:abstractNumId w:val="32278112"/>
  </w:num>
  <w:num w:numId="32278113">
    <w:abstractNumId w:val="32278113"/>
  </w:num>
  <w:num w:numId="32278114">
    <w:abstractNumId w:val="32278114"/>
  </w:num>
  <w:num w:numId="32278115">
    <w:abstractNumId w:val="32278115"/>
  </w:num>
  <w:num w:numId="32278116">
    <w:abstractNumId w:val="32278116"/>
  </w:num>
  <w:num w:numId="32278117">
    <w:abstractNumId w:val="32278117"/>
  </w:num>
  <w:num w:numId="32278118">
    <w:abstractNumId w:val="32278118"/>
  </w:num>
  <w:num w:numId="32278119">
    <w:abstractNumId w:val="32278119"/>
  </w:num>
  <w:num w:numId="32278120">
    <w:abstractNumId w:val="32278120"/>
  </w:num>
  <w:num w:numId="32278121">
    <w:abstractNumId w:val="32278121"/>
  </w:num>
  <w:num w:numId="32278122">
    <w:abstractNumId w:val="32278122"/>
  </w:num>
  <w:num w:numId="32278123">
    <w:abstractNumId w:val="32278123"/>
  </w:num>
  <w:num w:numId="32278124">
    <w:abstractNumId w:val="32278124"/>
  </w:num>
  <w:num w:numId="32278125">
    <w:abstractNumId w:val="32278125"/>
  </w:num>
  <w:num w:numId="32278126">
    <w:abstractNumId w:val="32278126"/>
  </w:num>
  <w:num w:numId="32278127">
    <w:abstractNumId w:val="32278127"/>
  </w:num>
  <w:num w:numId="32278128">
    <w:abstractNumId w:val="32278128"/>
  </w:num>
  <w:num w:numId="32278129">
    <w:abstractNumId w:val="32278129"/>
  </w:num>
  <w:num w:numId="32278130">
    <w:abstractNumId w:val="32278130"/>
  </w:num>
  <w:num w:numId="32278131">
    <w:abstractNumId w:val="32278131"/>
  </w:num>
  <w:num w:numId="32278132">
    <w:abstractNumId w:val="32278132"/>
  </w:num>
  <w:num w:numId="32278133">
    <w:abstractNumId w:val="32278133"/>
  </w:num>
  <w:num w:numId="32278134">
    <w:abstractNumId w:val="32278134"/>
  </w:num>
  <w:num w:numId="32278135">
    <w:abstractNumId w:val="32278135"/>
  </w:num>
  <w:num w:numId="32278136">
    <w:abstractNumId w:val="32278136"/>
  </w:num>
  <w:num w:numId="32278137">
    <w:abstractNumId w:val="32278137"/>
  </w:num>
  <w:num w:numId="32278138">
    <w:abstractNumId w:val="32278138"/>
  </w:num>
  <w:num w:numId="32278139">
    <w:abstractNumId w:val="32278139"/>
  </w:num>
  <w:num w:numId="32278140">
    <w:abstractNumId w:val="32278140"/>
  </w:num>
  <w:num w:numId="32278141">
    <w:abstractNumId w:val="32278141"/>
  </w:num>
  <w:num w:numId="32278142">
    <w:abstractNumId w:val="32278142"/>
  </w:num>
  <w:num w:numId="32278143">
    <w:abstractNumId w:val="32278143"/>
  </w:num>
  <w:num w:numId="32278144">
    <w:abstractNumId w:val="32278144"/>
  </w:num>
  <w:num w:numId="32278145">
    <w:abstractNumId w:val="32278145"/>
  </w:num>
  <w:num w:numId="32278146">
    <w:abstractNumId w:val="32278146"/>
  </w:num>
  <w:num w:numId="32278147">
    <w:abstractNumId w:val="32278147"/>
  </w:num>
  <w:num w:numId="32278148">
    <w:abstractNumId w:val="32278148"/>
  </w:num>
  <w:num w:numId="32278149">
    <w:abstractNumId w:val="32278149"/>
  </w:num>
  <w:num w:numId="32278150">
    <w:abstractNumId w:val="32278150"/>
  </w:num>
  <w:num w:numId="32278151">
    <w:abstractNumId w:val="32278151"/>
  </w:num>
  <w:num w:numId="32278152">
    <w:abstractNumId w:val="32278152"/>
  </w:num>
  <w:num w:numId="32278153">
    <w:abstractNumId w:val="32278153"/>
  </w:num>
  <w:num w:numId="32278154">
    <w:abstractNumId w:val="32278154"/>
  </w:num>
  <w:num w:numId="32278155">
    <w:abstractNumId w:val="32278155"/>
  </w:num>
  <w:num w:numId="32278156">
    <w:abstractNumId w:val="32278156"/>
  </w:num>
  <w:num w:numId="32278157">
    <w:abstractNumId w:val="32278157"/>
  </w:num>
  <w:num w:numId="32278158">
    <w:abstractNumId w:val="32278158"/>
  </w:num>
  <w:num w:numId="32278159">
    <w:abstractNumId w:val="32278159"/>
  </w:num>
  <w:num w:numId="32278160">
    <w:abstractNumId w:val="32278160"/>
  </w:num>
  <w:num w:numId="32278161">
    <w:abstractNumId w:val="32278161"/>
  </w:num>
  <w:num w:numId="32278162">
    <w:abstractNumId w:val="32278162"/>
  </w:num>
  <w:num w:numId="32278163">
    <w:abstractNumId w:val="32278163"/>
  </w:num>
  <w:num w:numId="32278164">
    <w:abstractNumId w:val="32278164"/>
  </w:num>
  <w:num w:numId="32278165">
    <w:abstractNumId w:val="32278165"/>
  </w:num>
  <w:num w:numId="32278166">
    <w:abstractNumId w:val="32278166"/>
  </w:num>
  <w:num w:numId="32278167">
    <w:abstractNumId w:val="32278167"/>
  </w:num>
  <w:num w:numId="32278168">
    <w:abstractNumId w:val="32278168"/>
  </w:num>
  <w:num w:numId="32278169">
    <w:abstractNumId w:val="32278169"/>
  </w:num>
  <w:num w:numId="32278170">
    <w:abstractNumId w:val="32278170"/>
  </w:num>
  <w:num w:numId="32278171">
    <w:abstractNumId w:val="32278171"/>
  </w:num>
  <w:num w:numId="32278172">
    <w:abstractNumId w:val="32278172"/>
  </w:num>
  <w:num w:numId="32278173">
    <w:abstractNumId w:val="32278173"/>
  </w:num>
  <w:num w:numId="32278174">
    <w:abstractNumId w:val="32278174"/>
  </w:num>
  <w:num w:numId="32278175">
    <w:abstractNumId w:val="32278175"/>
  </w:num>
  <w:num w:numId="32278176">
    <w:abstractNumId w:val="32278176"/>
  </w:num>
  <w:num w:numId="32278177">
    <w:abstractNumId w:val="32278177"/>
  </w:num>
  <w:num w:numId="32278178">
    <w:abstractNumId w:val="32278178"/>
  </w:num>
  <w:num w:numId="32278179">
    <w:abstractNumId w:val="32278179"/>
  </w:num>
  <w:num w:numId="32278180">
    <w:abstractNumId w:val="32278180"/>
  </w:num>
  <w:num w:numId="32278181">
    <w:abstractNumId w:val="32278181"/>
  </w:num>
  <w:num w:numId="32278182">
    <w:abstractNumId w:val="32278182"/>
  </w:num>
  <w:num w:numId="32278183">
    <w:abstractNumId w:val="32278183"/>
  </w:num>
  <w:num w:numId="32278184">
    <w:abstractNumId w:val="32278184"/>
  </w:num>
  <w:num w:numId="32278185">
    <w:abstractNumId w:val="32278185"/>
  </w:num>
  <w:num w:numId="32278186">
    <w:abstractNumId w:val="32278186"/>
  </w:num>
  <w:num w:numId="32278187">
    <w:abstractNumId w:val="32278187"/>
  </w:num>
  <w:num w:numId="32278188">
    <w:abstractNumId w:val="32278188"/>
  </w:num>
  <w:num w:numId="32278189">
    <w:abstractNumId w:val="32278189"/>
  </w:num>
  <w:num w:numId="32278190">
    <w:abstractNumId w:val="32278190"/>
  </w:num>
  <w:num w:numId="32278191">
    <w:abstractNumId w:val="32278191"/>
  </w:num>
  <w:num w:numId="32278192">
    <w:abstractNumId w:val="32278192"/>
  </w:num>
  <w:num w:numId="32278193">
    <w:abstractNumId w:val="32278193"/>
  </w:num>
  <w:num w:numId="32278194">
    <w:abstractNumId w:val="32278194"/>
  </w:num>
  <w:num w:numId="32278195">
    <w:abstractNumId w:val="32278195"/>
  </w:num>
  <w:num w:numId="32278196">
    <w:abstractNumId w:val="32278196"/>
  </w:num>
  <w:num w:numId="32278197">
    <w:abstractNumId w:val="32278197"/>
  </w:num>
  <w:num w:numId="32278198">
    <w:abstractNumId w:val="32278198"/>
  </w:num>
  <w:num w:numId="32278199">
    <w:abstractNumId w:val="32278199"/>
  </w:num>
  <w:num w:numId="32278200">
    <w:abstractNumId w:val="32278200"/>
  </w:num>
  <w:num w:numId="32278201">
    <w:abstractNumId w:val="32278201"/>
  </w:num>
  <w:num w:numId="32278202">
    <w:abstractNumId w:val="32278202"/>
  </w:num>
  <w:num w:numId="32278203">
    <w:abstractNumId w:val="32278203"/>
  </w:num>
  <w:num w:numId="32278204">
    <w:abstractNumId w:val="32278204"/>
  </w:num>
  <w:num w:numId="32278205">
    <w:abstractNumId w:val="32278205"/>
  </w:num>
  <w:num w:numId="32278206">
    <w:abstractNumId w:val="32278206"/>
  </w:num>
  <w:num w:numId="32278207">
    <w:abstractNumId w:val="32278207"/>
  </w:num>
  <w:num w:numId="32278208">
    <w:abstractNumId w:val="32278208"/>
  </w:num>
  <w:num w:numId="32278209">
    <w:abstractNumId w:val="32278209"/>
  </w:num>
  <w:num w:numId="32278210">
    <w:abstractNumId w:val="32278210"/>
  </w:num>
  <w:num w:numId="32278211">
    <w:abstractNumId w:val="32278211"/>
  </w:num>
  <w:num w:numId="32278212">
    <w:abstractNumId w:val="32278212"/>
  </w:num>
  <w:num w:numId="32278213">
    <w:abstractNumId w:val="32278213"/>
  </w:num>
  <w:num w:numId="32278214">
    <w:abstractNumId w:val="32278214"/>
  </w:num>
  <w:num w:numId="32278215">
    <w:abstractNumId w:val="32278215"/>
  </w:num>
  <w:num w:numId="32278216">
    <w:abstractNumId w:val="32278216"/>
  </w:num>
  <w:num w:numId="32278217">
    <w:abstractNumId w:val="32278217"/>
  </w:num>
  <w:num w:numId="32278218">
    <w:abstractNumId w:val="32278218"/>
  </w:num>
  <w:num w:numId="32278219">
    <w:abstractNumId w:val="32278219"/>
  </w:num>
  <w:num w:numId="32278220">
    <w:abstractNumId w:val="32278220"/>
  </w:num>
  <w:num w:numId="32278221">
    <w:abstractNumId w:val="32278221"/>
  </w:num>
  <w:num w:numId="32278222">
    <w:abstractNumId w:val="32278222"/>
  </w:num>
  <w:num w:numId="32278223">
    <w:abstractNumId w:val="32278223"/>
  </w:num>
  <w:num w:numId="32278224">
    <w:abstractNumId w:val="32278224"/>
  </w:num>
  <w:num w:numId="32278225">
    <w:abstractNumId w:val="32278225"/>
  </w:num>
  <w:num w:numId="32278226">
    <w:abstractNumId w:val="32278226"/>
  </w:num>
  <w:num w:numId="32278227">
    <w:abstractNumId w:val="32278227"/>
  </w:num>
  <w:num w:numId="32278228">
    <w:abstractNumId w:val="32278228"/>
  </w:num>
  <w:num w:numId="32278229">
    <w:abstractNumId w:val="32278229"/>
  </w:num>
  <w:num w:numId="32278230">
    <w:abstractNumId w:val="32278230"/>
  </w:num>
  <w:num w:numId="32278231">
    <w:abstractNumId w:val="32278231"/>
  </w:num>
  <w:num w:numId="32278232">
    <w:abstractNumId w:val="32278232"/>
  </w:num>
  <w:num w:numId="32278233">
    <w:abstractNumId w:val="32278233"/>
  </w:num>
  <w:num w:numId="32278234">
    <w:abstractNumId w:val="32278234"/>
  </w:num>
  <w:num w:numId="32278235">
    <w:abstractNumId w:val="32278235"/>
  </w:num>
  <w:num w:numId="32278236">
    <w:abstractNumId w:val="32278236"/>
  </w:num>
  <w:num w:numId="32278237">
    <w:abstractNumId w:val="32278237"/>
  </w:num>
  <w:num w:numId="32278238">
    <w:abstractNumId w:val="32278238"/>
  </w:num>
  <w:num w:numId="32278239">
    <w:abstractNumId w:val="32278239"/>
  </w:num>
  <w:num w:numId="32278240">
    <w:abstractNumId w:val="32278240"/>
  </w:num>
  <w:num w:numId="32278241">
    <w:abstractNumId w:val="32278241"/>
  </w:num>
  <w:num w:numId="32278242">
    <w:abstractNumId w:val="32278242"/>
  </w:num>
  <w:num w:numId="32278243">
    <w:abstractNumId w:val="322782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64151765" Type="http://schemas.openxmlformats.org/officeDocument/2006/relationships/comments" Target="comments.xml"/><Relationship Id="rId31835918" Type="http://schemas.openxmlformats.org/officeDocument/2006/relationships/image" Target="media/imgrId31835918.jpg"/><Relationship Id="rId191260a689410fb39" Type="http://schemas.openxmlformats.org/officeDocument/2006/relationships/hyperlink" Target="https://iservice.lombardini.it/jsp/Template2/manuale.jsp?id=96&amp;parent=1000" TargetMode="External"/><Relationship Id="rId312860a689410fb58" Type="http://schemas.openxmlformats.org/officeDocument/2006/relationships/hyperlink" Target="https://iservice.lombardini.it/jsp/Template2/manuale.jsp?id=97&amp;parent=1000" TargetMode="External"/><Relationship Id="rId127660a689410fefe" Type="http://schemas.openxmlformats.org/officeDocument/2006/relationships/hyperlink" Target="https://iservice.lombardini.it/jsp/Template2/manuale.jsp?id=193&amp;parent=1000" TargetMode="External"/><Relationship Id="rId357660a689410ff17" Type="http://schemas.openxmlformats.org/officeDocument/2006/relationships/hyperlink" Target="https://iservice.lombardini.it/jsp/Template2/manuale.jsp?id=193&amp;parent=1000" TargetMode="External"/><Relationship Id="rId283360a68942989d6" Type="http://schemas.openxmlformats.org/officeDocument/2006/relationships/hyperlink" Target="https://iservice.lombardini.it/jsp/Template2/manuale.jsp?id=176&amp;parent=1000" TargetMode="External"/><Relationship Id="rId284260a689430c8f3" Type="http://schemas.openxmlformats.org/officeDocument/2006/relationships/hyperlink" Target="https://iservice.lombardini.it/jsp/Template2/manuale.jsp?id=55&amp;parent=1000" TargetMode="External"/><Relationship Id="rId112860a689430d2c8" Type="http://schemas.openxmlformats.org/officeDocument/2006/relationships/hyperlink" Target="https://iservice.lombardini.it/jsp/Template2/manuale.jsp?id=195&amp;parent=1000" TargetMode="External"/><Relationship Id="rId482360a6894468e83" Type="http://schemas.openxmlformats.org/officeDocument/2006/relationships/hyperlink" Target="https://iservice.lombardini.it/jsp/Template2/manuale.jsp?id=112&amp;parent=1000" TargetMode="External"/><Relationship Id="rId268760a68944a1e80" Type="http://schemas.openxmlformats.org/officeDocument/2006/relationships/hyperlink" Target="https://iservice.lombardini.it/jsp/Template2/manuale.jsp?id=822&amp;parent=1000" TargetMode="External"/><Relationship Id="rId868760a68945173f5" Type="http://schemas.openxmlformats.org/officeDocument/2006/relationships/hyperlink" Target="https://iservice.lombardini.it/jsp/Template2/manuale.jsp?id=822&amp;parent=1000" TargetMode="External"/><Relationship Id="rId146360a68945174cb" Type="http://schemas.openxmlformats.org/officeDocument/2006/relationships/hyperlink" Target="https://iservice.lombardini.it/jsp/Template2/manuale.jsp?id=822&amp;parent=1000" TargetMode="External"/><Relationship Id="rId808260a6894590caf" Type="http://schemas.openxmlformats.org/officeDocument/2006/relationships/hyperlink" Target="https://www.youtube.com/embed/Ig3XosQ8h0s?rel=0" TargetMode="External"/><Relationship Id="rId635260a6894683792" Type="http://schemas.openxmlformats.org/officeDocument/2006/relationships/hyperlink" Target="https://iservice.lombardini.it/jsp/Template2/manuale.jsp?id=113&amp;parent=1000" TargetMode="External"/><Relationship Id="rId256560a689486c9a6" Type="http://schemas.openxmlformats.org/officeDocument/2006/relationships/hyperlink" Target="https://www.youtube.com/embed/6-0TbYG2EkY?rel=0" TargetMode="External"/><Relationship Id="rId143960a68949933da" Type="http://schemas.openxmlformats.org/officeDocument/2006/relationships/hyperlink" Target="https://iservice.lombardini.it/jsp/Template2/manuale.jsp?id=171&amp;parent=1000" TargetMode="External"/><Relationship Id="rId261960a68949a852a" Type="http://schemas.openxmlformats.org/officeDocument/2006/relationships/hyperlink" Target="https://iservice.lombardini.it/jsp/Template2/manuale.jsp?id=171&amp;parent=1000" TargetMode="External"/><Relationship Id="rId322560a6894a70d9a" Type="http://schemas.openxmlformats.org/officeDocument/2006/relationships/hyperlink" Target="https://iservice.lombardini.it/jsp/Template2/manuale.jsp?id=103&amp;parent=1000" TargetMode="External"/><Relationship Id="rId304560a6894aaaae8" Type="http://schemas.openxmlformats.org/officeDocument/2006/relationships/hyperlink" Target="https://iservice.lombardini.it/jsp/Template2/manuale.jsp?id=103&amp;parent=1000" TargetMode="External"/><Relationship Id="rId929060a6894bc2f8c" Type="http://schemas.openxmlformats.org/officeDocument/2006/relationships/hyperlink" Target="https://iservice.lombardini.it/jsp/Template2/manuale.jsp?id=103&amp;parent=1000" TargetMode="External"/><Relationship Id="rId659960a6894d1d562" Type="http://schemas.openxmlformats.org/officeDocument/2006/relationships/hyperlink" Target="https://iservice.lombardini.it/jsp/Template2/manuale.jsp?id=55&amp;parent=1000" TargetMode="External"/><Relationship Id="rId151760a6894d72c61" Type="http://schemas.openxmlformats.org/officeDocument/2006/relationships/hyperlink" Target="https://iservice.lombardini.it/jsp/Template2/manuale.jsp?id=113&amp;parent=1000" TargetMode="External"/><Relationship Id="rId523960a6894dc145e" Type="http://schemas.openxmlformats.org/officeDocument/2006/relationships/hyperlink" Target="https://iservice.lombardini.it/jsp/Template2/manuale.jsp?id=55&amp;parent=1000" TargetMode="External"/><Relationship Id="rId767260a6894dc14c6" Type="http://schemas.openxmlformats.org/officeDocument/2006/relationships/hyperlink" Target="https://iservice.lombardini.it/jsp/Template2/manuale.jsp?id=102&amp;parent=1000" TargetMode="External"/><Relationship Id="rId953260a6894e00275" Type="http://schemas.openxmlformats.org/officeDocument/2006/relationships/hyperlink" Target="https://iservice.lombardini.it/jsp/Template2/manuale.jsp?id=112&amp;parent=1000" TargetMode="External"/><Relationship Id="rId215160a6894f6633f" Type="http://schemas.openxmlformats.org/officeDocument/2006/relationships/hyperlink" Target="https://iservice.lombardini.it/jsp/Template2/manuale.jsp?id=199&amp;parent=1000" TargetMode="External"/><Relationship Id="rId990060a68951e2ea5" Type="http://schemas.openxmlformats.org/officeDocument/2006/relationships/hyperlink" Target="https://iservice.lombardini.it/jsp/Template2/manuale.jsp?id=117&amp;parent=1000" TargetMode="External"/><Relationship Id="rId746660a68951e2ee6" Type="http://schemas.openxmlformats.org/officeDocument/2006/relationships/hyperlink" Target="https://iservice.lombardini.it/jsp/Template2/manuale.jsp?id=118&amp;parent=1000" TargetMode="External"/><Relationship Id="rId434560a68951e3217" Type="http://schemas.openxmlformats.org/officeDocument/2006/relationships/hyperlink" Target="https://iservice.lombardini.it/jsp/Template2/manuale.jsp?id=136&amp;parent=1000" TargetMode="External"/><Relationship Id="rId738160a68951e324a" Type="http://schemas.openxmlformats.org/officeDocument/2006/relationships/hyperlink" Target="https://iservice.lombardini.it/jsp/Template2/manuale.jsp?id=178&amp;parent=1000" TargetMode="External"/><Relationship Id="rId697360a68951e3372" Type="http://schemas.openxmlformats.org/officeDocument/2006/relationships/hyperlink" Target="https://iservice.lombardini.it/jsp/Template2/manuale.jsp?id=171&amp;parent=1000" TargetMode="External"/><Relationship Id="rId744260a68951e3388" Type="http://schemas.openxmlformats.org/officeDocument/2006/relationships/hyperlink" Target="https://iservice.lombardini.it/jsp/Template2/manuale.jsp?id=178&amp;parent=1000" TargetMode="External"/><Relationship Id="rId651060a6895200183" Type="http://schemas.openxmlformats.org/officeDocument/2006/relationships/hyperlink" Target="https://iservice.lombardini.it/jsp/Template2/manuale.jsp?id=102&amp;parent=1000" TargetMode="External"/><Relationship Id="rId442760a6895200223" Type="http://schemas.openxmlformats.org/officeDocument/2006/relationships/hyperlink" Target="https://iservice.lombardini.it/jsp/Template2/manuale.jsp?id=121&amp;parent=1000" TargetMode="External"/><Relationship Id="rId164360a689520025b" Type="http://schemas.openxmlformats.org/officeDocument/2006/relationships/hyperlink" Target="https://iservice.lombardini.it/jsp/Template2/manuale.jsp?id=174&amp;parent=1000" TargetMode="External"/><Relationship Id="rId383060a6895200283" Type="http://schemas.openxmlformats.org/officeDocument/2006/relationships/hyperlink" Target="https://iservice.lombardini.it/jsp/Template2/manuale.jsp?id=120&amp;parent=1000" TargetMode="External"/><Relationship Id="rId433960a6895200297" Type="http://schemas.openxmlformats.org/officeDocument/2006/relationships/hyperlink" Target="https://iservice.lombardini.it/jsp/Template2/manuale.jsp?id=175&amp;parent=1000" TargetMode="External"/><Relationship Id="rId110660a689520d232" Type="http://schemas.openxmlformats.org/officeDocument/2006/relationships/hyperlink" Target="https://iservice.lombardini.it/jsp/Template2/manuale.jsp?id=198&amp;parent=1000" TargetMode="External"/><Relationship Id="rId798760a6895236340" Type="http://schemas.openxmlformats.org/officeDocument/2006/relationships/hyperlink" Target="https://iservice.lombardini.it/jsp/Template2/manuale.jsp?id=203&amp;parent=1000" TargetMode="External"/><Relationship Id="rId399060a689524a667" Type="http://schemas.openxmlformats.org/officeDocument/2006/relationships/hyperlink" Target="https://iservice.lombardini.it/jsp/Template2/manuale.jsp?id=203&amp;parent=1000" TargetMode="External"/><Relationship Id="rId157960a689527c909" Type="http://schemas.openxmlformats.org/officeDocument/2006/relationships/hyperlink" Target="https://www.youtube.com/embed/_s_qNZuOqQU?rel=0" TargetMode="External"/><Relationship Id="rId415060a689528c94b" Type="http://schemas.openxmlformats.org/officeDocument/2006/relationships/hyperlink" Target="https://iservice.lombardini.it/jsp/Template2/manuale.jsp?id=198&amp;parent=1000" TargetMode="External"/><Relationship Id="rId790860a689528ca61" Type="http://schemas.openxmlformats.org/officeDocument/2006/relationships/hyperlink" Target="https://iservice.lombardini.it/jsp/Template2/manuale.jsp?id=104&amp;parent=1000" TargetMode="External"/><Relationship Id="rId655460a689528cb43" Type="http://schemas.openxmlformats.org/officeDocument/2006/relationships/hyperlink" Target="https://iservice.lombardini.it/jsp/Template2/manuale.jsp?id=203&amp;parent=1000" TargetMode="External"/><Relationship Id="rId746060a689528cbd0" Type="http://schemas.openxmlformats.org/officeDocument/2006/relationships/hyperlink" Target="https://iservice.lombardini.it/jsp/Template2/manuale.jsp?id=132&amp;parent=1000" TargetMode="External"/><Relationship Id="rId522060a689528cbe8" Type="http://schemas.openxmlformats.org/officeDocument/2006/relationships/hyperlink" Target="https://iservice.lombardini.it/jsp/Template2/manuale.jsp?id=132&amp;parent=1000" TargetMode="External"/><Relationship Id="rId455260a68952b64ca" Type="http://schemas.openxmlformats.org/officeDocument/2006/relationships/hyperlink" Target="https://www.youtube.com/embed/7T2NNBQqPpU?rel=0" TargetMode="External"/><Relationship Id="rId944760a68952c80f1" Type="http://schemas.openxmlformats.org/officeDocument/2006/relationships/hyperlink" Target="https://iservice.lombardini.it/jsp/Template2/manuale.jsp?id=198&amp;parent=1000" TargetMode="External"/><Relationship Id="rId837260a68952c819e" Type="http://schemas.openxmlformats.org/officeDocument/2006/relationships/hyperlink" Target="https://iservice.lombardini.it/jsp/Template2/manuale.jsp?id=103&amp;parent=1000&amp;txts=2.9.8" TargetMode="External"/><Relationship Id="rId274960a68952c820a" Type="http://schemas.openxmlformats.org/officeDocument/2006/relationships/hyperlink" Target="https://iservice.lombardini.it/jsp/Template2/manuale.jsp?id=112&amp;parent=1000&amp;txts=2.9.8" TargetMode="External"/><Relationship Id="rId818360a68952c8332" Type="http://schemas.openxmlformats.org/officeDocument/2006/relationships/hyperlink" Target="https://iservice.lombardini.it/jsp/Template2/manuale.jsp?id=822&amp;parent=1000" TargetMode="External"/><Relationship Id="rId732260a689530ac03" Type="http://schemas.openxmlformats.org/officeDocument/2006/relationships/hyperlink" Target="https://iservice.lombardini.it/jsp/Template2/manuale.jsp?id=103&amp;parent=1088" TargetMode="External"/><Relationship Id="rId765160a689533128a" Type="http://schemas.openxmlformats.org/officeDocument/2006/relationships/hyperlink" Target="https://iservice.lombardini.it/jsp/Template2/manuale.jsp?id=199&amp;parent=1000" TargetMode="External"/><Relationship Id="rId347260a689534141e" Type="http://schemas.openxmlformats.org/officeDocument/2006/relationships/hyperlink" Target="https://iservice.lombardini.it/jsp/Template2/manuale.jsp?id=103&amp;parent=1000&amp;txts=2.9.8" TargetMode="External"/><Relationship Id="rId272760a689536631e" Type="http://schemas.openxmlformats.org/officeDocument/2006/relationships/hyperlink" Target="https://iservice.lombardini.it/jsp/Template2/manuale.jsp?id=103&amp;parent=1000" TargetMode="External"/><Relationship Id="rId908760a689538fab7" Type="http://schemas.openxmlformats.org/officeDocument/2006/relationships/hyperlink" Target="https://www.youtube.com/embed/QQZtx2i75AY?rel=0" TargetMode="External"/><Relationship Id="rId871360a68954418a0" Type="http://schemas.openxmlformats.org/officeDocument/2006/relationships/hyperlink" Target="https://www.youtube.com/embed/ArOgFV739EU?rel=0" TargetMode="External"/><Relationship Id="rId918360a689544f6ee" Type="http://schemas.openxmlformats.org/officeDocument/2006/relationships/hyperlink" Target="https://iservice.lombardini.it/jsp/Template2/manuale.jsp?id=199&amp;parent=1000" TargetMode="External"/><Relationship Id="rId829060a689545e446" Type="http://schemas.openxmlformats.org/officeDocument/2006/relationships/hyperlink" Target="https://iservice.lombardini.it/jsp/Template2/manuale.jsp?id=198&amp;parent=1000" TargetMode="External"/><Relationship Id="rId269260a689545e4b2" Type="http://schemas.openxmlformats.org/officeDocument/2006/relationships/hyperlink" Target="https://iservice.lombardini.it/jsp/Template2/manuale.jsp?id=822&amp;parent=1000" TargetMode="External"/><Relationship Id="rId285760a689545e4dc" Type="http://schemas.openxmlformats.org/officeDocument/2006/relationships/hyperlink" Target="https://iservice.lombardini.it/jsp/Template2/manuale.jsp?id=103&amp;parent=1000&amp;txts=2.9.8" TargetMode="External"/><Relationship Id="rId585860a689545e4ff" Type="http://schemas.openxmlformats.org/officeDocument/2006/relationships/hyperlink" Target="https://iservice.lombardini.it/jsp/Template2/manuale.jsp?id=112&amp;parent=1000&amp;txts=2.9.8" TargetMode="External"/><Relationship Id="rId427760a68954ab446" Type="http://schemas.openxmlformats.org/officeDocument/2006/relationships/hyperlink" Target="https://iservice.lombardini.it/jsp/Template2/manuale.jsp?id=136&amp;parent=1000" TargetMode="External"/><Relationship Id="rId376460a68954ab49f" Type="http://schemas.openxmlformats.org/officeDocument/2006/relationships/hyperlink" Target="https://iservice.lombardini.it/jsp/Template2/manuale.jsp?id=822&amp;parent=1000" TargetMode="External"/><Relationship Id="rId110060a68954ab4c7" Type="http://schemas.openxmlformats.org/officeDocument/2006/relationships/hyperlink" Target="https://iservice.lombardini.it/jsp/Template2/manuale.jsp?id=140&amp;parent=1000" TargetMode="External"/><Relationship Id="rId200960a68954ab52c" Type="http://schemas.openxmlformats.org/officeDocument/2006/relationships/hyperlink" Target="https://iservice.lombardini.it/jsp/Template2/manuale.jsp?id=822&amp;parent=1000" TargetMode="External"/><Relationship Id="rId220960a68954cd554" Type="http://schemas.openxmlformats.org/officeDocument/2006/relationships/hyperlink" Target="https://iservice.lombardini.it/jsp/Template2/manuale.jsp?id=822&amp;parent=1000" TargetMode="External"/><Relationship Id="rId427160a6895503e3c" Type="http://schemas.openxmlformats.org/officeDocument/2006/relationships/hyperlink" Target="https://iservice.lombardini.it/jsp/Template2/manuale.jsp?id=112&amp;parent=1000" TargetMode="External"/><Relationship Id="rId280060a6895503e76" Type="http://schemas.openxmlformats.org/officeDocument/2006/relationships/hyperlink" Target="https://iservice.lombardini.it/jsp/Template2/manuale.jsp?id=103&amp;parent=1000&amp;txts=2.9.8" TargetMode="External"/><Relationship Id="rId816460a6895503fc0" Type="http://schemas.openxmlformats.org/officeDocument/2006/relationships/hyperlink" Target="https://iservice.lombardini.it/jsp/Template2/manuale.jsp?id=822&amp;parent=1000" TargetMode="External"/><Relationship Id="rId360360a6895504068" Type="http://schemas.openxmlformats.org/officeDocument/2006/relationships/hyperlink" Target="https://iservice.lombardini.it/jsp/Template2/manuale.jsp?id=822&amp;parent=1000" TargetMode="External"/><Relationship Id="rId950960a689552c859" Type="http://schemas.openxmlformats.org/officeDocument/2006/relationships/hyperlink" Target="https://www.youtube.com/embed/UaZgKyWrP48?rel=0" TargetMode="External"/><Relationship Id="rId393160a689553c11b" Type="http://schemas.openxmlformats.org/officeDocument/2006/relationships/hyperlink" Target="https://iservice.lombardini.it/jsp/Template2/manuale.jsp?id=112&amp;parent=1000" TargetMode="External"/><Relationship Id="rId986660a689553c19c" Type="http://schemas.openxmlformats.org/officeDocument/2006/relationships/hyperlink" Target="https://iservice.lombardini.it/jsp/Template2/manuale.jsp?id=822&amp;parent=1000" TargetMode="External"/><Relationship Id="rId866960a68955f18ea" Type="http://schemas.openxmlformats.org/officeDocument/2006/relationships/hyperlink" Target="https://iservice.lombardini.it/jsp/Template2/manuale.jsp?id=822&amp;parent=1000" TargetMode="External"/><Relationship Id="rId357860a689560e986" Type="http://schemas.openxmlformats.org/officeDocument/2006/relationships/hyperlink" Target="https://iservice.lombardini.it/jsp/Template2/manuale.jsp?id=822&amp;parent=1000" TargetMode="External"/><Relationship Id="rId563160a689560eb11" Type="http://schemas.openxmlformats.org/officeDocument/2006/relationships/hyperlink" Target="https://iservice.lombardini.it/jsp/Template2/manuale.jsp?id=822&amp;parent=1000" TargetMode="External"/><Relationship Id="rId323560a68956240ab" Type="http://schemas.openxmlformats.org/officeDocument/2006/relationships/hyperlink" Target="https://www.youtube.com/embed/o3h6Say9sc4?rel=0" TargetMode="External"/><Relationship Id="rId907460a6895634e32" Type="http://schemas.openxmlformats.org/officeDocument/2006/relationships/hyperlink" Target="https://iservice.lombardini.it/jsp/Template2/manuale.jsp?id=198&amp;parent=1000" TargetMode="External"/><Relationship Id="rId935960a6895634ece" Type="http://schemas.openxmlformats.org/officeDocument/2006/relationships/hyperlink" Target="https://iservice.lombardini.it/jsp/Template2/manuale.jsp?id=112&amp;parent=1088" TargetMode="External"/><Relationship Id="rId484460a6895634f99" Type="http://schemas.openxmlformats.org/officeDocument/2006/relationships/hyperlink" Target="https://iservice.lombardini.it/jsp/Template2/manuale.jsp?id=120&amp;parent=1000" TargetMode="External"/><Relationship Id="rId482860a68956678f4" Type="http://schemas.openxmlformats.org/officeDocument/2006/relationships/hyperlink" Target="https://iservice.lombardini.it/jsp/Template2/manuale.jsp?id=822&amp;parent=1000" TargetMode="External"/><Relationship Id="rId848760a689567aa0b" Type="http://schemas.openxmlformats.org/officeDocument/2006/relationships/hyperlink" Target="https://www.youtube.com/embed/xGWUnc-V1YY?rel=0" TargetMode="External"/><Relationship Id="rId273760a689567af8e" Type="http://schemas.openxmlformats.org/officeDocument/2006/relationships/hyperlink" Target="https://iservice.lombardini.it/jsp/Template2/manuale.jsp?id=822&amp;parent=1000" TargetMode="External"/><Relationship Id="rId471660a68956a8acb" Type="http://schemas.openxmlformats.org/officeDocument/2006/relationships/hyperlink" Target="https://iservice.lombardini.it/jsp/Template2/manuale.jsp?id=822&amp;parent=1000" TargetMode="External"/><Relationship Id="rId550160a68956a8b7f" Type="http://schemas.openxmlformats.org/officeDocument/2006/relationships/hyperlink" Target="https://iservice.lombardini.it/jsp/Template2/manuale.jsp?id=175&amp;parent=1000" TargetMode="External"/><Relationship Id="rId376960a68956bb2fa" Type="http://schemas.openxmlformats.org/officeDocument/2006/relationships/hyperlink" Target="https://www.youtube.com/embed/XSTfzyJa-9Q?rel=0" TargetMode="External"/><Relationship Id="rId444060a68956c956c" Type="http://schemas.openxmlformats.org/officeDocument/2006/relationships/hyperlink" Target="https://iservice.lombardini.it/jsp/Template2/manuale.jsp?id=198&amp;parent=1000" TargetMode="External"/><Relationship Id="rId505160a68956c960c" Type="http://schemas.openxmlformats.org/officeDocument/2006/relationships/hyperlink" Target="https://iservice.lombardini.it/jsp/Template2/manuale.jsp?id=120&amp;parent=1000" TargetMode="External"/><Relationship Id="rId491560a68956df8fb" Type="http://schemas.openxmlformats.org/officeDocument/2006/relationships/hyperlink" Target="https://www.youtube.com/embed/lZlk78GFzsg?rel=0" TargetMode="External"/><Relationship Id="rId717760a68956f0160" Type="http://schemas.openxmlformats.org/officeDocument/2006/relationships/hyperlink" Target="https://iservice.lombardini.it/jsp/Template2/manuale.jsp?id=112&amp;parent=1000&amp;txts=2.9.8" TargetMode="External"/><Relationship Id="rId694760a689571109b" Type="http://schemas.openxmlformats.org/officeDocument/2006/relationships/hyperlink" Target="https://iservice.lombardini.it/jsp/Template2/manuale.jsp?id=175&amp;parent=1000" TargetMode="External"/><Relationship Id="rId843460a689572a864" Type="http://schemas.openxmlformats.org/officeDocument/2006/relationships/hyperlink" Target="https://www.youtube.com/embed/KGHm0dnsQdc?rel=0" TargetMode="External"/><Relationship Id="rId563560a689572b311" Type="http://schemas.openxmlformats.org/officeDocument/2006/relationships/hyperlink" Target="https://iservice.lombardini.it/jsp/Template2/manuale.jsp?id=120&amp;parent=1000" TargetMode="External"/><Relationship Id="rId429060a6895738be0" Type="http://schemas.openxmlformats.org/officeDocument/2006/relationships/hyperlink" Target="https://iservice.lombardini.it/jsp/Template2/manuale.jsp?id=283&amp;parent=1136" TargetMode="External"/><Relationship Id="rId357360a6895738c42" Type="http://schemas.openxmlformats.org/officeDocument/2006/relationships/hyperlink" Target="https://iservice.lombardini.it/jsp/Template2/manuale.jsp?id=178&amp;parent=1000" TargetMode="External"/><Relationship Id="rId894260a6895777c26" Type="http://schemas.openxmlformats.org/officeDocument/2006/relationships/hyperlink" Target="https://www.youtube.com/embed/_QESHZf50PU?rel=0" TargetMode="External"/><Relationship Id="rId186360a689578ceef" Type="http://schemas.openxmlformats.org/officeDocument/2006/relationships/hyperlink" Target="https://iservice.lombardini.it/jsp/Template2/manuale.jsp?id=178&amp;parent=1000" TargetMode="External"/><Relationship Id="rId109760a689578cf37" Type="http://schemas.openxmlformats.org/officeDocument/2006/relationships/hyperlink" Target="https://iservice.lombardini.it/jsp/Template2/manuale.jsp?id=112&amp;parent=1088" TargetMode="External"/><Relationship Id="rId974660a68957d1836" Type="http://schemas.openxmlformats.org/officeDocument/2006/relationships/hyperlink" Target="https://www.youtube.com/embed/GbvNS15R9SQ?rel=0" TargetMode="External"/><Relationship Id="rId970560a68957e0b6c" Type="http://schemas.openxmlformats.org/officeDocument/2006/relationships/hyperlink" Target="https://iservice.lombardini.it/jsp/Template2/manuale.jsp?id=198&amp;parent=1000" TargetMode="External"/><Relationship Id="rId333060a68957e0bd8" Type="http://schemas.openxmlformats.org/officeDocument/2006/relationships/hyperlink" Target="https://iservice.lombardini.it/jsp/Template2/manuale.jsp?id=127&amp;parent=1000" TargetMode="External"/><Relationship Id="rId694760a6895800676" Type="http://schemas.openxmlformats.org/officeDocument/2006/relationships/hyperlink" Target="https://iservice.lombardini.it/jsp/Template2/manuale.jsp?id=822&amp;parent=1000" TargetMode="External"/><Relationship Id="rId859360a689584d302" Type="http://schemas.openxmlformats.org/officeDocument/2006/relationships/hyperlink" Target="https://iservice.lombardini.it/jsp/Template2/manuale.jsp?id=129&amp;parent=1000" TargetMode="External"/><Relationship Id="rId211560a689584d33b" Type="http://schemas.openxmlformats.org/officeDocument/2006/relationships/hyperlink" Target="https://iservice.lombardini.it/jsp/Template2/manuale.jsp?id=127&amp;parent=1000" TargetMode="External"/><Relationship Id="rId309960a689587134a" Type="http://schemas.openxmlformats.org/officeDocument/2006/relationships/hyperlink" Target="https://iservice.lombardini.it/jsp/Template2/manuale.jsp?id=198&amp;parent=1000" TargetMode="External"/><Relationship Id="rId557960a6895871474" Type="http://schemas.openxmlformats.org/officeDocument/2006/relationships/hyperlink" Target="https://iservice.lombardini.it/jsp/Template2/manuale.jsp?id=127&amp;parent=1000" TargetMode="External"/><Relationship Id="rId757760a6895871544" Type="http://schemas.openxmlformats.org/officeDocument/2006/relationships/hyperlink" Target="https://iservice.lombardini.it/jsp/Template2/manuale.jsp?id=128&amp;parent=1000" TargetMode="External"/><Relationship Id="rId387660a689589589d" Type="http://schemas.openxmlformats.org/officeDocument/2006/relationships/hyperlink" Target="https://iservice.lombardini.it/jsp/Template2/manuale.jsp?id=121&amp;parent=1000" TargetMode="External"/><Relationship Id="rId428660a68958959b8" Type="http://schemas.openxmlformats.org/officeDocument/2006/relationships/hyperlink" Target="https://iservice.lombardini.it/jsp/Template2/manuale.jsp?id=822&amp;parent=1000" TargetMode="External"/><Relationship Id="rId604060a68958a8c1b" Type="http://schemas.openxmlformats.org/officeDocument/2006/relationships/hyperlink" Target="https://iservice.lombardini.it/jsp/Template2/manuale.jsp?id=822&amp;parent=1000" TargetMode="External"/><Relationship Id="rId109060a68958d51dc" Type="http://schemas.openxmlformats.org/officeDocument/2006/relationships/hyperlink" Target="https://iservice.lombardini.it/jsp/Template2/manuale.jsp?id=157&amp;parent=1000" TargetMode="External"/><Relationship Id="rId439060a68958d5461" Type="http://schemas.openxmlformats.org/officeDocument/2006/relationships/hyperlink" Target="https://iservice.lombardini.it/jsp/Template2/manuale.jsp?id=104&amp;parent=1000" TargetMode="External"/><Relationship Id="rId301260a68958d565b" Type="http://schemas.openxmlformats.org/officeDocument/2006/relationships/hyperlink" Target="https://iservice.lombardini.it/jsp/Template2/manuale.jsp?id=822&amp;parent=1000" TargetMode="External"/><Relationship Id="rId140060a689592e8cd" Type="http://schemas.openxmlformats.org/officeDocument/2006/relationships/hyperlink" Target="https://iservice.lombardini.it/jsp/Template2/manuale.jsp?id=822&amp;parent=1000" TargetMode="External"/><Relationship Id="rId818060a689595e3cc" Type="http://schemas.openxmlformats.org/officeDocument/2006/relationships/hyperlink" Target="https://iservice.lombardini.it/jsp/Template2/manuale.jsp?id=822&amp;parent=1000" TargetMode="External"/><Relationship Id="rId761460a68959744aa" Type="http://schemas.openxmlformats.org/officeDocument/2006/relationships/hyperlink" Target="https://iservice.lombardini.it/jsp/Template2/manuale.jsp?id=822&amp;parent=1000" TargetMode="External"/><Relationship Id="rId696060a6895974521" Type="http://schemas.openxmlformats.org/officeDocument/2006/relationships/hyperlink" Target="https://iservice.lombardini.it/jsp/Template2/manuale.jsp?id=128&amp;parent=1000" TargetMode="External"/><Relationship Id="rId470660a68959747ec" Type="http://schemas.openxmlformats.org/officeDocument/2006/relationships/hyperlink" Target="https://iservice.lombardini.it/jsp/Template2/manuale.jsp?id=822&amp;parent=1000" TargetMode="External"/><Relationship Id="rId950260a689597482d" Type="http://schemas.openxmlformats.org/officeDocument/2006/relationships/hyperlink" Target="https://iservice.lombardini.it/jsp/Template2/manuale.jsp?id=128&amp;parent=1000" TargetMode="External"/><Relationship Id="rId897260a6895986bd4" Type="http://schemas.openxmlformats.org/officeDocument/2006/relationships/hyperlink" Target="https://iservice.lombardini.it/jsp/Template2/manuale.jsp?id=168&amp;parent=1000" TargetMode="External"/><Relationship Id="rId731560a6895986d3d" Type="http://schemas.openxmlformats.org/officeDocument/2006/relationships/hyperlink" Target="https://iservice.lombardini.it/jsp/Template2/manuale.jsp?id=127&amp;parent=1088" TargetMode="External"/><Relationship Id="rId892960a68959ae74d" Type="http://schemas.openxmlformats.org/officeDocument/2006/relationships/hyperlink" Target="https://iservice.lombardini.it/jsp/Template2/manuale.jsp?id=198&amp;parent=1000" TargetMode="External"/><Relationship Id="rId177360a68959e93dc" Type="http://schemas.openxmlformats.org/officeDocument/2006/relationships/hyperlink" Target="https://iservice.lombardini.it/jsp/Template2/manuale.jsp?id=198&amp;parent=1000" TargetMode="External"/><Relationship Id="rId404660a6895a6898e" Type="http://schemas.openxmlformats.org/officeDocument/2006/relationships/hyperlink" Target="https://iservice.lombardini.it/jsp/Template2/manuale.jsp?id=198&amp;parent=1000" TargetMode="External"/><Relationship Id="rId437560a6895a689c2" Type="http://schemas.openxmlformats.org/officeDocument/2006/relationships/hyperlink" Target="https://iservice.lombardini.it/jsp/Template2/manuale.jsp?id=120&amp;parent=1000" TargetMode="External"/><Relationship Id="rId257360a6895a689d7" Type="http://schemas.openxmlformats.org/officeDocument/2006/relationships/hyperlink" Target="https://iservice.lombardini.it/jsp/Template2/manuale.jsp?id=121&amp;parent=1000" TargetMode="External"/><Relationship Id="rId388960a6895b3bc52" Type="http://schemas.openxmlformats.org/officeDocument/2006/relationships/hyperlink" Target="https://iservice.lombardini.it/jsp/Template2/manuale.jsp?id=198&amp;parent=1000" TargetMode="External"/><Relationship Id="rId616760a6895c808e8" Type="http://schemas.openxmlformats.org/officeDocument/2006/relationships/hyperlink" Target="https://iservice.lombardini.it/jsp/Template2/manuale.jsp?id=120&amp;parent=1000" TargetMode="External"/><Relationship Id="rId868660a6895c80920" Type="http://schemas.openxmlformats.org/officeDocument/2006/relationships/hyperlink" Target="https://iservice.lombardini.it/jsp/Template2/manuale.jsp?id=114&amp;parent=1000" TargetMode="External"/><Relationship Id="rId308560a6895c80962" Type="http://schemas.openxmlformats.org/officeDocument/2006/relationships/hyperlink" Target="https://iservice.lombardini.it/jsp/Template2/manuale.jsp?id=103&amp;parent=1000" TargetMode="External"/><Relationship Id="rId999360a6895c8099b" Type="http://schemas.openxmlformats.org/officeDocument/2006/relationships/hyperlink" Target="https://iservice.lombardini.it/jsp/Template2/manuale.jsp?id=822&amp;parent=1000" TargetMode="External"/><Relationship Id="rId614960a6895c809b3" Type="http://schemas.openxmlformats.org/officeDocument/2006/relationships/hyperlink" Target="https://iservice.lombardini.it/jsp/Template2/manuale.jsp?id=822&amp;parent=1000" TargetMode="External"/><Relationship Id="rId949260a6895c80a9d" Type="http://schemas.openxmlformats.org/officeDocument/2006/relationships/hyperlink" Target="https://iservice.lombardini.it/jsp/Template2/manuale.jsp?id=822&amp;parent=1000" TargetMode="External"/><Relationship Id="rId525260a6895c99dbe" Type="http://schemas.openxmlformats.org/officeDocument/2006/relationships/hyperlink" Target="https://iservice.lombardini.it/jsp/Template2/manuale.jsp?id=822&amp;parent=1000" TargetMode="External"/><Relationship Id="rId683360a6895cb176c" Type="http://schemas.openxmlformats.org/officeDocument/2006/relationships/hyperlink" Target="https://iservice.lombardini.it/jsp/Template2/manuale.jsp?id=822&amp;parent=1000" TargetMode="External"/><Relationship Id="rId872660a6895d195a8" Type="http://schemas.openxmlformats.org/officeDocument/2006/relationships/hyperlink" Target="https://iservice.lombardini.it/jsp/Template2/manuale.jsp?id=107&amp;parent=1000" TargetMode="External"/><Relationship Id="rId632960a6895d77cbc" Type="http://schemas.openxmlformats.org/officeDocument/2006/relationships/hyperlink" Target="https://iservice.lombardini.it/jsp/Template2/manuale.jsp?id=822&amp;parent=1000" TargetMode="External"/><Relationship Id="rId417160a6895e4cba8" Type="http://schemas.openxmlformats.org/officeDocument/2006/relationships/hyperlink" Target="https://iservice.lombardini.it/jsp/Template2/manuale.jsp?id=822&amp;parent=1000" TargetMode="External"/><Relationship Id="rId456560a6895e4cc4a" Type="http://schemas.openxmlformats.org/officeDocument/2006/relationships/hyperlink" Target="https://iservice.lombardini.it/jsp/Template2/manuale.jsp?id=822&amp;parent=1000" TargetMode="External"/><Relationship Id="rId583960a6895e6298a" Type="http://schemas.openxmlformats.org/officeDocument/2006/relationships/hyperlink" Target="https://iservice.lombardini.it/jsp/Template2/manuale.jsp?id=822&amp;parent=1000" TargetMode="External"/><Relationship Id="rId207860a6895e8c78b" Type="http://schemas.openxmlformats.org/officeDocument/2006/relationships/hyperlink" Target="https://iservice.lombardini.it/jsp/Template2/manuale.jsp?id=822&amp;parent=1000" TargetMode="External"/><Relationship Id="rId164660a6895f3883c" Type="http://schemas.openxmlformats.org/officeDocument/2006/relationships/hyperlink" Target="https://iservice.lombardini.it/jsp/Template2/manuale.jsp?id=822&amp;parent=1000" TargetMode="External"/><Relationship Id="rId772760a6895fa6be4" Type="http://schemas.openxmlformats.org/officeDocument/2006/relationships/hyperlink" Target="https://iservice.lombardini.it/jsp/Template2/manuale.jsp?id=105&amp;parent=1000" TargetMode="External"/><Relationship Id="rId918560a689601acf8" Type="http://schemas.openxmlformats.org/officeDocument/2006/relationships/hyperlink" Target="https://iservice.lombardini.it/jsp/Template2/manuale.jsp?id=822&amp;parent=1000" TargetMode="External"/><Relationship Id="rId719260a689605e581" Type="http://schemas.openxmlformats.org/officeDocument/2006/relationships/hyperlink" Target="https://iservice.lombardini.it/jsp/Template2/manuale.jsp?id=822&amp;parent=1000" TargetMode="External"/><Relationship Id="rId222160a68960ab785" Type="http://schemas.openxmlformats.org/officeDocument/2006/relationships/hyperlink" Target="https://iservice.lombardini.it/jsp/Template2/manuale.jsp?id=132&amp;parent=1000" TargetMode="External"/><Relationship Id="rId268460a68960ecb4d" Type="http://schemas.openxmlformats.org/officeDocument/2006/relationships/hyperlink" Target="https://iservice.lombardini.it/jsp/Template2/manuale.jsp?id=822&amp;parent=1000" TargetMode="External"/><Relationship Id="rId931460a689611131b" Type="http://schemas.openxmlformats.org/officeDocument/2006/relationships/hyperlink" Target="https://iservice.lombardini.it/jsp/Template2/manuale.jsp?id=822&amp;parent=1000" TargetMode="External"/><Relationship Id="rId507560a689619e9ed" Type="http://schemas.openxmlformats.org/officeDocument/2006/relationships/hyperlink" Target="https://iservice.lombardini.it/jsp/Template2/manuale.jsp?id=199&amp;parent=1000" TargetMode="External"/><Relationship Id="rId596660a68961c3f68" Type="http://schemas.openxmlformats.org/officeDocument/2006/relationships/hyperlink" Target="https://iservice.lombardini.it/jsp/Template2/manuale.jsp?id=103&amp;parent=1000" TargetMode="External"/><Relationship Id="rId598460a68961e75e7" Type="http://schemas.openxmlformats.org/officeDocument/2006/relationships/hyperlink" Target="https://iservice.lombardini.it/jsp/Template2/manuale.jsp?id=822&amp;parent=1000" TargetMode="External"/><Relationship Id="rId501760a68961e7750" Type="http://schemas.openxmlformats.org/officeDocument/2006/relationships/hyperlink" Target="https://iservice.lombardini.it/jsp/Template2/manuale.jsp?id=103&amp;parent=1000" TargetMode="External"/><Relationship Id="rId455160a689625cf14" Type="http://schemas.openxmlformats.org/officeDocument/2006/relationships/hyperlink" Target="https://iservice.lombardini.it/jsp/Template2/manuale.jsp?id=112&amp;parent=1000" TargetMode="External"/><Relationship Id="rId118160a689625cfae" Type="http://schemas.openxmlformats.org/officeDocument/2006/relationships/hyperlink" Target="https://iservice.lombardini.it/jsp/Template2/manuale.jsp?id=822&amp;parent=1000" TargetMode="External"/><Relationship Id="rId935260a689625d0de" Type="http://schemas.openxmlformats.org/officeDocument/2006/relationships/hyperlink" Target="https://iservice.lombardini.it/jsp/Template2/manuale.jsp?id=822&amp;parent=1000" TargetMode="External"/><Relationship Id="rId961060a689625d26e" Type="http://schemas.openxmlformats.org/officeDocument/2006/relationships/hyperlink" Target="https://iservice.lombardini.it/jsp/Template2/manuale.jsp?id=103&amp;parent=1000" TargetMode="External"/><Relationship Id="rId209360a68962c9ab6" Type="http://schemas.openxmlformats.org/officeDocument/2006/relationships/hyperlink" Target="https://iservice.lombardini.it/jsp/Template2/manuale.jsp?id=822&amp;parent=1000" TargetMode="External"/><Relationship Id="rId696360a68962c9b39" Type="http://schemas.openxmlformats.org/officeDocument/2006/relationships/hyperlink" Target="https://iservice.lombardini.it/jsp/Template2/manuale.jsp?id=140&amp;parent=1000" TargetMode="External"/><Relationship Id="rId554860a68962c9c31" Type="http://schemas.openxmlformats.org/officeDocument/2006/relationships/hyperlink" Target="https://iservice.lombardini.it/jsp/Template2/manuale.jsp?id=822&amp;parent=1000" TargetMode="External"/><Relationship Id="rId994660a68962daadc" Type="http://schemas.openxmlformats.org/officeDocument/2006/relationships/hyperlink" Target="https://iservice.lombardini.it/jsp/Template2/manuale.jsp?id=822&amp;parent=1000" TargetMode="External"/><Relationship Id="rId131460a68962dab54" Type="http://schemas.openxmlformats.org/officeDocument/2006/relationships/hyperlink" Target="https://iservice.lombardini.it/jsp/Template2/manuale.jsp?id=822&amp;parent=1000" TargetMode="External"/><Relationship Id="rId127260a68962dab94" Type="http://schemas.openxmlformats.org/officeDocument/2006/relationships/hyperlink" Target="https://iservice.lombardini.it/jsp/Template2/manuale.jsp?id=136&amp;parent=1000" TargetMode="External"/><Relationship Id="rId405960a68963e2551" Type="http://schemas.openxmlformats.org/officeDocument/2006/relationships/hyperlink" Target="https://iservice.lombardini.it/jsp/Template2/manuale.jsp?id=822&amp;parent=1000" TargetMode="External"/><Relationship Id="rId829960a68963e2630" Type="http://schemas.openxmlformats.org/officeDocument/2006/relationships/hyperlink" Target="https://iservice.lombardini.it/jsp/Template2/manuale.jsp?id=822&amp;parent=1000" TargetMode="External"/><Relationship Id="rId787760a689640695a" Type="http://schemas.openxmlformats.org/officeDocument/2006/relationships/hyperlink" Target="https://iservice.lombardini.it/jsp/Template2/manuale.jsp?id=822&amp;parent=1000" TargetMode="External"/><Relationship Id="rId716860a689673ba45" Type="http://schemas.openxmlformats.org/officeDocument/2006/relationships/hyperlink" Target="https://iservice.lombardini.it/jsp/Template2/manuale.jsp?id=51&amp;parent=1088" TargetMode="External"/><Relationship Id="rId337860a68968733dc" Type="http://schemas.openxmlformats.org/officeDocument/2006/relationships/hyperlink" Target="https://iservice.lombardini.it/jsp/Template2/manuale.jsp?id=160&amp;parent=1000" TargetMode="External"/><Relationship Id="rId450960a68968733f6" Type="http://schemas.openxmlformats.org/officeDocument/2006/relationships/hyperlink" Target="https://iservice.lombardini.it/jsp/Template2/manuale.jsp?id=160&amp;parent=1000" TargetMode="External"/><Relationship Id="rId617960a6896898c9b" Type="http://schemas.openxmlformats.org/officeDocument/2006/relationships/hyperlink" Target="https://iservice.lombardini.it/jsp/Template2/manuale.jsp?id=160&amp;parent=1000" TargetMode="External"/><Relationship Id="rId615160a68968baae5" Type="http://schemas.openxmlformats.org/officeDocument/2006/relationships/hyperlink" Target="https://iservice.lombardini.it/jsp/Template2/manuale.jsp?id=160&amp;parent=1000" TargetMode="External"/><Relationship Id="rId457160a68968d2143" Type="http://schemas.openxmlformats.org/officeDocument/2006/relationships/hyperlink" Target="https://iservice.lombardini.it/jsp/Template2/manuale.jsp?id=154&amp;parent=1000" TargetMode="External"/><Relationship Id="rId445960a68969b8382" Type="http://schemas.openxmlformats.org/officeDocument/2006/relationships/hyperlink" Target="https://iservice.lombardini.it/jsp/Template2/manuale.jsp?id=51&amp;parent=1000" TargetMode="External"/><Relationship Id="rId418560a6896aac55b" Type="http://schemas.openxmlformats.org/officeDocument/2006/relationships/hyperlink" Target="https://iservice.lombardini.it/jsp/Template2/manuale.jsp?id=141&amp;parent=1000" TargetMode="External"/><Relationship Id="rId528260a6896b00118" Type="http://schemas.openxmlformats.org/officeDocument/2006/relationships/hyperlink" Target="https://iservice.lombardini.it/jsp/Template2/manuale.jsp?id=167&amp;parent=1000" TargetMode="External"/><Relationship Id="rId738460a6896b5d531" Type="http://schemas.openxmlformats.org/officeDocument/2006/relationships/hyperlink" Target="https://iservice.lombardini.it/jsp/Template2/manuale.jsp?id=96&amp;parent=1000" TargetMode="External"/><Relationship Id="rId981160a6896b5d563" Type="http://schemas.openxmlformats.org/officeDocument/2006/relationships/hyperlink" Target="https://iservice.lombardini.it/jsp/Template2/manuale.jsp?id=97&amp;parent=1000" TargetMode="External"/><Relationship Id="rId719360a6896b5d57a" Type="http://schemas.openxmlformats.org/officeDocument/2006/relationships/hyperlink" Target="https://iservice.lombardini.it/jsp/Template2/manuale.jsp?id=97&amp;parent=1000" TargetMode="External"/><Relationship Id="rId348860a6896b5d5ad" Type="http://schemas.openxmlformats.org/officeDocument/2006/relationships/hyperlink" Target="https://iservice.lombardini.it/jsp/Template2/manuale.jsp?id=176&amp;parent=1000" TargetMode="External"/><Relationship Id="rId362760a6896b5d5dd" Type="http://schemas.openxmlformats.org/officeDocument/2006/relationships/hyperlink" Target="https://iservice.lombardini.it/jsp/Template2/manuale.jsp?id=176&amp;parent=1000" TargetMode="External"/><Relationship Id="rId522560a6896b5d637" Type="http://schemas.openxmlformats.org/officeDocument/2006/relationships/hyperlink" Target="https://iservice.lombardini.it/jsp/Template2/manuale.jsp?id=176&amp;parent=1000" TargetMode="External"/><Relationship Id="rId620060a6896b5d652" Type="http://schemas.openxmlformats.org/officeDocument/2006/relationships/hyperlink" Target="https://iservice.lombardini.it/jsp/Template2/manuale.jsp?id=177&amp;parent=1000" TargetMode="External"/><Relationship Id="rId955260a6896b5d66c" Type="http://schemas.openxmlformats.org/officeDocument/2006/relationships/hyperlink" Target="https://iservice.lombardini.it/jsp/Template2/manuale.jsp?id=178&amp;parent=1000" TargetMode="External"/><Relationship Id="rId147360a6896b5d682" Type="http://schemas.openxmlformats.org/officeDocument/2006/relationships/hyperlink" Target="https://iservice.lombardini.it/jsp/Template2/manuale.jsp?id=179&amp;parent=1000" TargetMode="External"/><Relationship Id="rId922160a6896b5d698" Type="http://schemas.openxmlformats.org/officeDocument/2006/relationships/hyperlink" Target="https://iservice.lombardini.it/jsp/Template2/manuale.jsp?id=180&amp;parent=1000" TargetMode="External"/><Relationship Id="rId730760a6896b5d6d6" Type="http://schemas.openxmlformats.org/officeDocument/2006/relationships/hyperlink" Target="https://iservice.lombardini.it/jsp/Template2/manuale.jsp?id=181&amp;parent=1000" TargetMode="External"/><Relationship Id="rId881860a6896b5d6fc" Type="http://schemas.openxmlformats.org/officeDocument/2006/relationships/hyperlink" Target="https://iservice.lombardini.it/jsp/Template2/manuale.jsp?id=182&amp;parent=1000" TargetMode="External"/><Relationship Id="rId561560a6896b5d723" Type="http://schemas.openxmlformats.org/officeDocument/2006/relationships/hyperlink" Target="https://iservice.lombardini.it/jsp/Template2/manuale.jsp?id=364&amp;parent=1000" TargetMode="External"/><Relationship Id="rId211360a6896b5d75d" Type="http://schemas.openxmlformats.org/officeDocument/2006/relationships/hyperlink" Target="https://iservice.lombardini.it/jsp/Template2/manuale.jsp?id=183&amp;parent=1000" TargetMode="External"/><Relationship Id="rId981760a6896b5d773" Type="http://schemas.openxmlformats.org/officeDocument/2006/relationships/hyperlink" Target="https://iservice.lombardini.it/jsp/Template2/manuale.jsp?id=184&amp;parent=1000" TargetMode="External"/><Relationship Id="rId609560a6896b5d789" Type="http://schemas.openxmlformats.org/officeDocument/2006/relationships/hyperlink" Target="https://iservice.lombardini.it/jsp/Template2/manuale.jsp?id=185&amp;parent=1000" TargetMode="External"/><Relationship Id="rId823260a6896b5d7a0" Type="http://schemas.openxmlformats.org/officeDocument/2006/relationships/hyperlink" Target="https://iservice.lombardini.it/jsp/Template2/manuale.jsp?id=821&amp;parent=1000" TargetMode="External"/><Relationship Id="rId846460a6896b5d7d7" Type="http://schemas.openxmlformats.org/officeDocument/2006/relationships/hyperlink" Target="https://iservice.lombardini.it/jsp/Template4/manuale.jsp?id=2663&amp;parent=1088" TargetMode="External"/><Relationship Id="rId794760a6896b5d80d" Type="http://schemas.openxmlformats.org/officeDocument/2006/relationships/hyperlink" Target="https://iservice.lombardini.it/jsp/Template4/manuale.jsp?id=2665&amp;parent=1088" TargetMode="External"/><Relationship Id="rId375060a6896b5d84e" Type="http://schemas.openxmlformats.org/officeDocument/2006/relationships/hyperlink" Target="https://iservice.lombardini.it/jsp/Template4/manuale.jsp?id=2666&amp;parent=1088" TargetMode="External"/><Relationship Id="rId473760a6896b5d885" Type="http://schemas.openxmlformats.org/officeDocument/2006/relationships/hyperlink" Target="https://iservice.lombardini.it/jsp/Template4/manuale.jsp?id=2667&amp;parent=1088" TargetMode="External"/><Relationship Id="rId147760a6896b5d8b2" Type="http://schemas.openxmlformats.org/officeDocument/2006/relationships/hyperlink" Target="https://iservice.lombardini.it/jsp/Template4/manuale.jsp?id=2675&amp;parent=1088" TargetMode="External"/><Relationship Id="rId633860a6896b5d970" Type="http://schemas.openxmlformats.org/officeDocument/2006/relationships/hyperlink" Target="https://iservice.lombardini.it/jsp/Template2/manuale.jsp?id=822&amp;parent=1000" TargetMode="External"/><Relationship Id="rId925260a6896b5d989" Type="http://schemas.openxmlformats.org/officeDocument/2006/relationships/hyperlink" Target="https://iservice.lombardini.it/jsp/Template2/manuale.jsp?id=822&amp;parent=1000" TargetMode="External"/><Relationship Id="rId661160a6896b5d9a0" Type="http://schemas.openxmlformats.org/officeDocument/2006/relationships/hyperlink" Target="https://iservice.lombardini.it/jsp/Template2/manuale.jsp?id=822&amp;parent=1000" TargetMode="External"/><Relationship Id="rId662060a6896b5d9c8" Type="http://schemas.openxmlformats.org/officeDocument/2006/relationships/hyperlink" Target="https://iservice.lombardini.it/jsp/Template2/manuale.jsp?id=822&amp;parent=1000" TargetMode="External"/><Relationship Id="rId490360a6896b7db2c" Type="http://schemas.openxmlformats.org/officeDocument/2006/relationships/hyperlink" Target="https://iservice.lombardini.it/jsp/Template2/manuale.jsp?id=198&amp;parent=1000" TargetMode="External"/><Relationship Id="rId531660a6896b8f874" Type="http://schemas.openxmlformats.org/officeDocument/2006/relationships/hyperlink" Target="https://iservice.lombardini.it/jsp/Template2/manuale.jsp?id=152&amp;parent=1000" TargetMode="External"/><Relationship Id="rId281060a6896c231f1" Type="http://schemas.openxmlformats.org/officeDocument/2006/relationships/hyperlink" Target="https://iservice.lombardini.it/jsp/Template2/manuale.jsp?id=154&amp;parent=1000" TargetMode="External"/><Relationship Id="rId440560a6896c6e17f" Type="http://schemas.openxmlformats.org/officeDocument/2006/relationships/hyperlink" Target="https://iservice.lombardini.it/jsp/Template2/manuale.jsp?id=154&amp;parent=1000" TargetMode="External"/><Relationship Id="rId304360a6896c84c0d" Type="http://schemas.openxmlformats.org/officeDocument/2006/relationships/hyperlink" Target="https://iservice.lombardini.it/jsp/Template2/manuale.jsp?id=154&amp;parent=1000" TargetMode="External"/><Relationship Id="rId523760a6896ca13f8" Type="http://schemas.openxmlformats.org/officeDocument/2006/relationships/hyperlink" Target="https://iservice.lombardini.it/jsp/Template2/manuale.jsp?id=155&amp;parent=1000" TargetMode="External"/><Relationship Id="rId369260a6896cb3b3f" Type="http://schemas.openxmlformats.org/officeDocument/2006/relationships/hyperlink" Target="https://iservice.lombardini.it/jsp/Template2/manuale.jsp?id=155&amp;parent=1000" TargetMode="External"/><Relationship Id="rId395860a6896cdcdc0" Type="http://schemas.openxmlformats.org/officeDocument/2006/relationships/hyperlink" Target="https://iservice.lombardini.it/jsp/Template2/manuale.jsp?id=155&amp;parent=1000" TargetMode="External"/><Relationship Id="rId651160a6896cdce32" Type="http://schemas.openxmlformats.org/officeDocument/2006/relationships/hyperlink" Target="https://iservice.lombardini.it/jsp/Template2/manuale.jsp?id=160&amp;parent=1000" TargetMode="External"/><Relationship Id="rId848260a6896d2315a" Type="http://schemas.openxmlformats.org/officeDocument/2006/relationships/hyperlink" Target="https://iservice.lombardini.it/jsp/Template2/manuale.jsp?id=155&amp;parent=1000" TargetMode="External"/><Relationship Id="rId113460a6896db4698" Type="http://schemas.openxmlformats.org/officeDocument/2006/relationships/hyperlink" Target="https://iservice.lombardini.it/jsp/Template2/manuale.jsp?id=148&amp;parent=1000" TargetMode="External"/><Relationship Id="rId800260a6896e123ec" Type="http://schemas.openxmlformats.org/officeDocument/2006/relationships/hyperlink" Target="https://www.youtube.com/embed/Ba8qqxTx6wA?rel=0" TargetMode="External"/><Relationship Id="rId221360a6896f41768" Type="http://schemas.openxmlformats.org/officeDocument/2006/relationships/hyperlink" Target="https://iservice.lombardini.it/jsp/Template2/manuale.jsp?id=822&amp;parent=1000" TargetMode="External"/><Relationship Id="rId369160a6896f417d2" Type="http://schemas.openxmlformats.org/officeDocument/2006/relationships/hyperlink" Target="https://iservice.lombardini.it/jsp/Template2/manuale.jsp?id=822&amp;parent=1000" TargetMode="External"/><Relationship Id="rId684160a6896f417fd" Type="http://schemas.openxmlformats.org/officeDocument/2006/relationships/hyperlink" Target="https://iservice.lombardini.it/jsp/Template2/manuale.jsp?id=822&amp;parent=1000" TargetMode="External"/><Relationship Id="rId332460a6896f41834" Type="http://schemas.openxmlformats.org/officeDocument/2006/relationships/hyperlink" Target="https://iservice.lombardini.it/jsp/Template2/manuale.jsp?id=822&amp;parent=1000" TargetMode="External"/><Relationship Id="rId107160a6896fd5dd8" Type="http://schemas.openxmlformats.org/officeDocument/2006/relationships/hyperlink" Target="https://iservice.lombardini.it/jsp/Template2/manuale.jsp?id=822&amp;parent=1000" TargetMode="External"/><Relationship Id="rId934760a689702c40c" Type="http://schemas.openxmlformats.org/officeDocument/2006/relationships/hyperlink" Target="https://iservice.lombardini.it/jsp/Template2/manuale.jsp?id=680&amp;parent=1000" TargetMode="External"/><Relationship Id="rId408560a689702c496" Type="http://schemas.openxmlformats.org/officeDocument/2006/relationships/hyperlink" Target="https://iservice.lombardini.it/jsp/Template2/manuale.jsp?id=822&amp;parent=1000" TargetMode="External"/><Relationship Id="rId298360a689706bab4" Type="http://schemas.openxmlformats.org/officeDocument/2006/relationships/hyperlink" Target="https://iservice.lombardini.it/jsp/Template2/manuale.jsp?id=822&amp;parent=1000" TargetMode="External"/><Relationship Id="rId168160a6897092035" Type="http://schemas.openxmlformats.org/officeDocument/2006/relationships/hyperlink" Target="https://iservice.lombardini.it/jsp/Template2/manuale.jsp?id=146&amp;parent=1000" TargetMode="External"/><Relationship Id="rId101360a6897092128" Type="http://schemas.openxmlformats.org/officeDocument/2006/relationships/hyperlink" Target="https://iservice.lombardini.it/jsp/Template2/manuale.jsp?id=822&amp;parent=1000" TargetMode="External"/><Relationship Id="rId183260a68970921da" Type="http://schemas.openxmlformats.org/officeDocument/2006/relationships/hyperlink" Target="https://iservice.lombardini.it/jsp/Template2/manuale.jsp?id=822&amp;parent=1000" TargetMode="External"/><Relationship Id="rId256060a6897092215" Type="http://schemas.openxmlformats.org/officeDocument/2006/relationships/hyperlink" Target="https://iservice.lombardini.it/jsp/Template2/manuale.jsp?id=822&amp;parent=1000" TargetMode="External"/><Relationship Id="rId730060a68970922ca" Type="http://schemas.openxmlformats.org/officeDocument/2006/relationships/hyperlink" Target="https://iservice.lombardini.it/jsp/Template2/manuale.jsp?id=822&amp;parent=1000" TargetMode="External"/><Relationship Id="rId560560a6897092323" Type="http://schemas.openxmlformats.org/officeDocument/2006/relationships/hyperlink" Target="https://iservice.lombardini.it/jsp/Template2/manuale.jsp?id=822&amp;parent=1000" TargetMode="External"/><Relationship Id="rId635860a68970cc497" Type="http://schemas.openxmlformats.org/officeDocument/2006/relationships/hyperlink" Target="https://iservice.lombardini.it/jsp/Template2/manuale.jsp?id=822&amp;parent=1000" TargetMode="External"/><Relationship Id="rId541860a68972b46b6" Type="http://schemas.openxmlformats.org/officeDocument/2006/relationships/hyperlink" Target="https://iservice.lombardini.it/jsp/Template2/manuale.jsp?id=822&amp;parent=1000" TargetMode="External"/><Relationship Id="rId378560a68972b46dc" Type="http://schemas.openxmlformats.org/officeDocument/2006/relationships/hyperlink" Target="https://iservice.lombardini.it/jsp/Template2/manuale.jsp?id=822&amp;parent=1000" TargetMode="External"/><Relationship Id="rId851060a68972b4792" Type="http://schemas.openxmlformats.org/officeDocument/2006/relationships/hyperlink" Target="https://iservice.lombardini.it/jsp/Template2/manuale.jsp?id=822&amp;parent=1000" TargetMode="External"/><Relationship Id="rId960660a68972b4801" Type="http://schemas.openxmlformats.org/officeDocument/2006/relationships/hyperlink" Target="https://iservice.lombardini.it/jsp/Template2/manuale.jsp?id=822&amp;parent=1000" TargetMode="External"/><Relationship Id="rId789660a689730ae29" Type="http://schemas.openxmlformats.org/officeDocument/2006/relationships/hyperlink" Target="https://iservice.lombardini.it/jsp/Template2/manuale.jsp?id=822&amp;parent=1000" TargetMode="External"/><Relationship Id="rId395060a689730b073" Type="http://schemas.openxmlformats.org/officeDocument/2006/relationships/hyperlink" Target="https://iservice.lombardini.it/jsp/Template2/manuale.jsp?id=133&amp;parent=1000" TargetMode="External"/><Relationship Id="rId151960a6897364699" Type="http://schemas.openxmlformats.org/officeDocument/2006/relationships/hyperlink" Target="https://iservice.lombardini.it/jsp/Template2/manuale.jsp?id=143&amp;parent=1000" TargetMode="External"/><Relationship Id="rId249560a689736470e" Type="http://schemas.openxmlformats.org/officeDocument/2006/relationships/hyperlink" Target="https://iservice.lombardini.it/jsp/Template2/manuale.jsp?id=822&amp;parent=1000" TargetMode="External"/><Relationship Id="rId176160a6897437da2" Type="http://schemas.openxmlformats.org/officeDocument/2006/relationships/hyperlink" Target="https://iservice.lombardini.it/jsp/Template2/manuale.jsp?id=97&amp;parent=1000" TargetMode="External"/><Relationship Id="rId329960a689745f04f" Type="http://schemas.openxmlformats.org/officeDocument/2006/relationships/hyperlink" Target="https://iservice.lombardini.it/jsp/Template2/manuale.jsp?id=822&amp;parent=1000" TargetMode="External"/><Relationship Id="rId632960a689745f139" Type="http://schemas.openxmlformats.org/officeDocument/2006/relationships/hyperlink" Target="https://iservice.lombardini.it/jsp/Template2/manuale.jsp?id=822&amp;parent=1000" TargetMode="External"/><Relationship Id="rId217260a689745f18e" Type="http://schemas.openxmlformats.org/officeDocument/2006/relationships/hyperlink" Target="https://iservice.lombardini.it/jsp/Template2/manuale.jsp?id=822&amp;parent=1000" TargetMode="External"/><Relationship Id="rId827160a68974955c0" Type="http://schemas.openxmlformats.org/officeDocument/2006/relationships/hyperlink" Target="https://iservice.lombardini.it/jsp/Template2/manuale.jsp?id=822&amp;parent=1000" TargetMode="External"/><Relationship Id="rId677960a6897560ec7" Type="http://schemas.openxmlformats.org/officeDocument/2006/relationships/hyperlink" Target="https://iservice.lombardini.it/jsp/Template2/manuale.jsp?id=132&amp;parent=1000" TargetMode="External"/><Relationship Id="rId150360a6897586ad8" Type="http://schemas.openxmlformats.org/officeDocument/2006/relationships/hyperlink" Target="https://iservice.lombardini.it/jsp/Template2/manuale.jsp?id=157&amp;parent=1000" TargetMode="External"/><Relationship Id="rId434560a6897586ca6" Type="http://schemas.openxmlformats.org/officeDocument/2006/relationships/hyperlink" Target="https://iservice.lombardini.it/jsp/Template2/manuale.jsp?id=104&amp;parent=1000" TargetMode="External"/><Relationship Id="rId150460a68975c158e" Type="http://schemas.openxmlformats.org/officeDocument/2006/relationships/hyperlink" Target="https://iservice.lombardini.it/jsp/Template2/manuale.jsp?id=822&amp;parent=1000" TargetMode="External"/><Relationship Id="rId711060a689761c300" Type="http://schemas.openxmlformats.org/officeDocument/2006/relationships/hyperlink" Target="https://iservice.lombardini.it/jsp/Template2/manuale.jsp?id=822&amp;parent=1000" TargetMode="External"/><Relationship Id="rId783160a6897653738" Type="http://schemas.openxmlformats.org/officeDocument/2006/relationships/hyperlink" Target="https://iservice.lombardini.it/jsp/Template2/manuale.jsp?id=128&amp;parent=1000" TargetMode="External"/><Relationship Id="rId275760a68976538a1" Type="http://schemas.openxmlformats.org/officeDocument/2006/relationships/hyperlink" Target="https://iservice.lombardini.it/jsp/Template2/manuale.jsp?id=822&amp;parent=1000" TargetMode="External"/><Relationship Id="rId107660a68976d22b2" Type="http://schemas.openxmlformats.org/officeDocument/2006/relationships/hyperlink" Target="https://iservice.lombardini.it/jsp/Template2/manuale.jsp?id=822&amp;parent=1000" TargetMode="External"/><Relationship Id="rId341260a6897702c17" Type="http://schemas.openxmlformats.org/officeDocument/2006/relationships/hyperlink" Target="https://iservice.lombardini.it/jsp/Template2/manuale.jsp?id=113&amp;parent=1000" TargetMode="External"/><Relationship Id="rId929660a68977312a2" Type="http://schemas.openxmlformats.org/officeDocument/2006/relationships/hyperlink" Target="https://iservice.lombardini.it/jsp/Template2/manuale.jsp?id=113&amp;parent=1000" TargetMode="External"/><Relationship Id="rId604360a689777e83e" Type="http://schemas.openxmlformats.org/officeDocument/2006/relationships/hyperlink" Target="https://iservice.lombardini.it/jsp/Template2/manuale.jsp?id=822&amp;parent=1000" TargetMode="External"/><Relationship Id="rId762460a68977b73c9" Type="http://schemas.openxmlformats.org/officeDocument/2006/relationships/hyperlink" Target="https://iservice.lombardini.it/jsp/Template2/manuale.jsp?id=822&amp;parent=1000" TargetMode="External"/><Relationship Id="rId697460a68977dd70a" Type="http://schemas.openxmlformats.org/officeDocument/2006/relationships/hyperlink" Target="https://iservice.lombardini.it/jsp/Template2/manuale.jsp?id=822&amp;parent=1000" TargetMode="External"/><Relationship Id="rId466160a68977dd803" Type="http://schemas.openxmlformats.org/officeDocument/2006/relationships/hyperlink" Target="https://iservice.lombardini.it/jsp/Template2/manuale.jsp?id=822&amp;parent=1000" TargetMode="External"/><Relationship Id="rId875760a68978967a6" Type="http://schemas.openxmlformats.org/officeDocument/2006/relationships/hyperlink" Target="https://iservice.lombardini.it/jsp/Template2/manuale.jsp?id=822&amp;parent=1000" TargetMode="External"/><Relationship Id="rId421160a68978abbc3" Type="http://schemas.openxmlformats.org/officeDocument/2006/relationships/hyperlink" Target="https://iservice.lombardini.it/jsp/Template2/manuale.jsp?id=822&amp;parent=1000" TargetMode="External"/><Relationship Id="rId211060a6897963eb0" Type="http://schemas.openxmlformats.org/officeDocument/2006/relationships/hyperlink" Target="https://iservice.lombardini.it/jsp/Template2/manuale.jsp?id=822&amp;parent=1000" TargetMode="External"/><Relationship Id="rId271060a68979763b6" Type="http://schemas.openxmlformats.org/officeDocument/2006/relationships/hyperlink" Target="https://iservice.lombardini.it/jsp/Template2/manuale.jsp?id=822&amp;parent=1000" TargetMode="External"/><Relationship Id="rId997760a6897988849" Type="http://schemas.openxmlformats.org/officeDocument/2006/relationships/hyperlink" Target="https://iservice.lombardini.it/jsp/Template2/manuale.jsp?id=822&amp;parent=1000" TargetMode="External"/><Relationship Id="rId201660a689798899a" Type="http://schemas.openxmlformats.org/officeDocument/2006/relationships/hyperlink" Target="https://iservice.lombardini.it/jsp/Template2/manuale.jsp?id=822&amp;parent=1000" TargetMode="External"/><Relationship Id="rId122860a6897a208a6" Type="http://schemas.openxmlformats.org/officeDocument/2006/relationships/hyperlink" Target="https://iservice.lombardini.it/jsp/Template2/manuale.jsp?id=198&amp;parent=1000" TargetMode="External"/><Relationship Id="rId795160a6897a23b95" Type="http://schemas.openxmlformats.org/officeDocument/2006/relationships/hyperlink" Target="https://iservice.lombardini.it/jsp/Template2/manuale.jsp?id=55&amp;parent=1000" TargetMode="External"/><Relationship Id="rId139960a6897a3b622" Type="http://schemas.openxmlformats.org/officeDocument/2006/relationships/hyperlink" Target="https://iservice.lombardini.it/jsp/Template2/manuale.jsp?id=176&amp;parent=1000" TargetMode="External"/><Relationship Id="rId351460a6897a52453" Type="http://schemas.openxmlformats.org/officeDocument/2006/relationships/hyperlink" Target="https://www.youtube.com/embed/cVpoy_m253A?showinfo=0&amp;rel=0" TargetMode="External"/><Relationship Id="rId611560a6897a64008" Type="http://schemas.openxmlformats.org/officeDocument/2006/relationships/hyperlink" Target="https://iservice.lombardini.it/jsp/Template2/manuale.jsp?id=198&amp;parent=1000" TargetMode="External"/><Relationship Id="rId666260a6897aa37a9" Type="http://schemas.openxmlformats.org/officeDocument/2006/relationships/hyperlink" Target="https://iservice.lombardini.it/jsp/Template2/manuale.jsp?id=195&amp;parent=1000" TargetMode="External"/><Relationship Id="rId468560a6897b12ca0" Type="http://schemas.openxmlformats.org/officeDocument/2006/relationships/hyperlink" Target="https://www.youtube.com/embed/S79xPhTZMps?showinfo=0&amp;rel=0" TargetMode="External"/><Relationship Id="rId180960a6897b212f2" Type="http://schemas.openxmlformats.org/officeDocument/2006/relationships/hyperlink" Target="https://iservice.lombardini.it/jsp/Template2/manuale.jsp?id=198&amp;parent=1000" TargetMode="External"/><Relationship Id="rId649060a6897bae66e" Type="http://schemas.openxmlformats.org/officeDocument/2006/relationships/hyperlink" Target="https://iservice.lombardini.it/jsp/Template2/manuale.jsp?id=198&amp;parent=1000" TargetMode="External"/><Relationship Id="rId571160a6897c17e32" Type="http://schemas.openxmlformats.org/officeDocument/2006/relationships/hyperlink" Target="https://iservice.lombardini.it/jsp/Template2/manuale.jsp?id=198&amp;parent=1000" TargetMode="External"/><Relationship Id="rId136160a6897c996da" Type="http://schemas.openxmlformats.org/officeDocument/2006/relationships/hyperlink" Target="https://iservice.lombardini.it/jsp/Template2/manuale.jsp?id=198&amp;parent=1000" TargetMode="External"/><Relationship Id="rId946560a6897c9c4e1" Type="http://schemas.openxmlformats.org/officeDocument/2006/relationships/hyperlink" Target="https://iservice.lombardini.it/jsp/Template2/manuale.jsp?id=178&amp;parent=1000" TargetMode="External"/><Relationship Id="rId265460a6897c9c505" Type="http://schemas.openxmlformats.org/officeDocument/2006/relationships/hyperlink" Target="https://iservice.lombardini.it/jsp/Template2/manuale.jsp?id=178&amp;parent=1000" TargetMode="External"/><Relationship Id="rId453260a6897c9c5a2" Type="http://schemas.openxmlformats.org/officeDocument/2006/relationships/hyperlink" Target="https://iservice.lombardini.it/jsp/Template2/manuale.jsp?id=178&amp;parent=1000" TargetMode="External"/><Relationship Id="rId786760a6897d51775" Type="http://schemas.openxmlformats.org/officeDocument/2006/relationships/hyperlink" Target="https://iservice.lombardini.it/jsp/Template2/manuale.jsp?id=198&amp;parent=1000" TargetMode="External"/><Relationship Id="rId668660a6897dde822" Type="http://schemas.openxmlformats.org/officeDocument/2006/relationships/hyperlink" Target="https://iservice.lombardini.it/jsp/Template2/manuale.jsp?id=198&amp;parent=1000" TargetMode="External"/><Relationship Id="rId827460a6897ee2462" Type="http://schemas.openxmlformats.org/officeDocument/2006/relationships/hyperlink" Target="https://iservice.lombardini.it/jsp/Template2/manuale.jsp?id=198&amp;parent=1000" TargetMode="External"/><Relationship Id="rId147260a6898001723" Type="http://schemas.openxmlformats.org/officeDocument/2006/relationships/hyperlink" Target="https://iservice.lombardini.it/jsp/Template2/manuale.jsp?id=822&amp;parent=1000" TargetMode="External"/><Relationship Id="rId662260a689806f1ce" Type="http://schemas.openxmlformats.org/officeDocument/2006/relationships/hyperlink" Target="https://iservice.lombardini.it/jsp/Template2/manuale.jsp?id=180&amp;parent=1000" TargetMode="External"/><Relationship Id="rId287760a689806f1e8" Type="http://schemas.openxmlformats.org/officeDocument/2006/relationships/hyperlink" Target="https://iservice.lombardini.it/jsp/Template2/manuale.jsp?id=181&amp;parent=1000" TargetMode="External"/><Relationship Id="rId225660a689806f1fb" Type="http://schemas.openxmlformats.org/officeDocument/2006/relationships/hyperlink" Target="https://iservice.lombardini.it/jsp/Template2/manuale.jsp?id=182&amp;parent=1000" TargetMode="External"/><Relationship Id="rId983260a689809a663" Type="http://schemas.openxmlformats.org/officeDocument/2006/relationships/hyperlink" Target="https://iservice.lombardini.it/jsp/Template2/manuale.jsp?id=283&amp;parent=1136" TargetMode="External"/><Relationship Id="rId752160a689809f014" Type="http://schemas.openxmlformats.org/officeDocument/2006/relationships/hyperlink" Target="https://iservice.lombardini.it/jsp/Template2/manuale.jsp?id=121&amp;parent=1000" TargetMode="External"/><Relationship Id="rId847460a689814bd3e" Type="http://schemas.openxmlformats.org/officeDocument/2006/relationships/hyperlink" Target="https://iservice.lombardini.it/jsp/Template2/manuale.jsp?id=191&amp;parent=1000" TargetMode="External"/><Relationship Id="rId392160a689814bd8e" Type="http://schemas.openxmlformats.org/officeDocument/2006/relationships/hyperlink" Target="https://iservice.lombardini.it/jsp/Template2/manuale.jsp?id=191&amp;parent=1000" TargetMode="External"/><Relationship Id="rId815860a689815de6a" Type="http://schemas.openxmlformats.org/officeDocument/2006/relationships/hyperlink" Target="https://iservice.lombardini.it/jsp/Template2/manuale.jsp?id=822&amp;parent=1000" TargetMode="External"/><Relationship Id="rId560660a68981761b8" Type="http://schemas.openxmlformats.org/officeDocument/2006/relationships/hyperlink" Target="https://iservice.lombardini.it/jsp/Template2/manuale.jsp?id=822&amp;parent=1000" TargetMode="External"/><Relationship Id="rId165760a6898199b2a" Type="http://schemas.openxmlformats.org/officeDocument/2006/relationships/hyperlink" Target="https://iservice.lombardini.it/jsp/Template2/manuale.jsp?id=822&amp;parent=1000" TargetMode="External"/><Relationship Id="rId985660a6898199c91" Type="http://schemas.openxmlformats.org/officeDocument/2006/relationships/hyperlink" Target="https://iservice.lombardini.it/jsp/Template2/manuale.jsp?id=161&amp;parent=1000" TargetMode="External"/><Relationship Id="rId846260a68981bd760" Type="http://schemas.openxmlformats.org/officeDocument/2006/relationships/hyperlink" Target="https://iservice.lombardini.it/jsp/Template2/manuale.jsp?id=198&amp;parent=1000" TargetMode="External"/><Relationship Id="rId917960a68981d9af8" Type="http://schemas.openxmlformats.org/officeDocument/2006/relationships/hyperlink" Target="https://iservice.lombardini.it/jsp/Template2/manuale.jsp?id=121&amp;parent=1000" TargetMode="External"/><Relationship Id="rId821060a68981e916f" Type="http://schemas.openxmlformats.org/officeDocument/2006/relationships/hyperlink" Target="https://iservice.lombardini.it/jsp/Template2/manuale.jsp?id=283&amp;parent=1136" TargetMode="External"/><Relationship Id="rId638560a68982b7803" Type="http://schemas.openxmlformats.org/officeDocument/2006/relationships/hyperlink" Target="https://iservice.lombardini.it/jsp/Template2/manuale.jsp?id=121&amp;parent=1000" TargetMode="External"/><Relationship Id="rId755760a68982b785d" Type="http://schemas.openxmlformats.org/officeDocument/2006/relationships/hyperlink" Target="https://iservice.lombardini.it/jsp/Template2/manuale.jsp?id=121&amp;parent=1000" TargetMode="External"/><Relationship Id="rId359160a68982c6443" Type="http://schemas.openxmlformats.org/officeDocument/2006/relationships/hyperlink" Target="https://iservice.lombardini.it/jsp/Template2/manuale.jsp?id=283&amp;parent=1136" TargetMode="External"/><Relationship Id="rId368460a68983c3ab0" Type="http://schemas.openxmlformats.org/officeDocument/2006/relationships/hyperlink" Target="https://iservice.lombardini.it/jsp/Template2/manuale.jsp?id=121&amp;parent=1000" TargetMode="External"/><Relationship Id="rId506160a68983e63db" Type="http://schemas.openxmlformats.org/officeDocument/2006/relationships/hyperlink" Target="https://iservice.lombardini.it/jsp/Template2/manuale.jsp?id=145&amp;parent=1000" TargetMode="External"/><Relationship Id="rId469360a68983e64b7" Type="http://schemas.openxmlformats.org/officeDocument/2006/relationships/hyperlink" Target="https://iservice.lombardini.it/jsp/Template2/manuale.jsp?id=145&amp;parent=1000" TargetMode="External"/><Relationship Id="rId528760a689840eae5" Type="http://schemas.openxmlformats.org/officeDocument/2006/relationships/hyperlink" Target="https://iservice.lombardini.it/jsp/Template2/manuale.jsp?id=121&amp;parent=1000" TargetMode="External"/><Relationship Id="rId173160a6898425690" Type="http://schemas.openxmlformats.org/officeDocument/2006/relationships/hyperlink" Target="https://iservice.lombardini.it/jsp/Template2/manuale.jsp?id=822&amp;parent=1000" TargetMode="External"/><Relationship Id="rId893860a68984d3905" Type="http://schemas.openxmlformats.org/officeDocument/2006/relationships/hyperlink" Target="https://iservice.lombardini.it/jsp/Template2/manuale.jsp?id=162&amp;parent=1000" TargetMode="External"/><Relationship Id="rId276460a6898779f95" Type="http://schemas.openxmlformats.org/officeDocument/2006/relationships/hyperlink" Target="https://iservice.lombardini.it/jsp/Template2/manuale.jsp?id=198&amp;parent=1000" TargetMode="External"/><Relationship Id="rId332160a6898882bf1" Type="http://schemas.openxmlformats.org/officeDocument/2006/relationships/hyperlink" Target="https://iservice.lombardini.it/jsp/Template2/manuale.jsp?id=814&amp;parent=1545" TargetMode="External"/><Relationship Id="rId912560a68988aec64" Type="http://schemas.openxmlformats.org/officeDocument/2006/relationships/hyperlink" Target="https://iservice.lombardini.it/jsp/Template2/manuale.jsp?id=283&amp;parent=1136" TargetMode="External"/><Relationship Id="rId365160a68988dea06" Type="http://schemas.openxmlformats.org/officeDocument/2006/relationships/hyperlink" Target="https://iservice.lombardini.it/jsp/Template2/man/jsp/Template2/manuale.jsp?id=198&amp;parent=1000uale.jsp?id=283&amp;parent=1136" TargetMode="External"/><Relationship Id="rId522560a689891cef8" Type="http://schemas.openxmlformats.org/officeDocument/2006/relationships/hyperlink" Target="https://iservice.lombardini.it/jsp/Template2/manuale.jsp?id=198&amp;parent=1000" TargetMode="External"/><Relationship Id="rId358660a68989612b0" Type="http://schemas.openxmlformats.org/officeDocument/2006/relationships/hyperlink" Target="https://iservice.lombardini.it/jsp/Template2/manuale.jsp?id=198&amp;parent=1000" TargetMode="External"/><Relationship Id="rId707760a68989a4201" Type="http://schemas.openxmlformats.org/officeDocument/2006/relationships/hyperlink" Target="https://iservice.lombardini.it/jsp/Template2/manuale.jsp?id=198&amp;parent=1000" TargetMode="External"/><Relationship Id="rId132360a6894143f11" Type="http://schemas.openxmlformats.org/officeDocument/2006/relationships/image" Target="media/imgrId132360a6894143f11.gif"/><Relationship Id="rId229160a6894159c19" Type="http://schemas.openxmlformats.org/officeDocument/2006/relationships/image" Target="media/imgrId229160a6894159c19.jpg"/><Relationship Id="rId398160a6894170bbf" Type="http://schemas.openxmlformats.org/officeDocument/2006/relationships/image" Target="media/imgrId398160a6894170bbf.jpg"/><Relationship Id="rId374560a68941902f7" Type="http://schemas.openxmlformats.org/officeDocument/2006/relationships/image" Target="media/imgrId374560a68941902f7.jpg"/><Relationship Id="rId649660a68941aa2eb" Type="http://schemas.openxmlformats.org/officeDocument/2006/relationships/image" Target="media/imgrId649660a68941aa2eb.jpg"/><Relationship Id="rId910260a68941c6eac" Type="http://schemas.openxmlformats.org/officeDocument/2006/relationships/image" Target="media/imgrId910260a68941c6eac.jpg"/><Relationship Id="rId672860a68941dc89d" Type="http://schemas.openxmlformats.org/officeDocument/2006/relationships/image" Target="media/imgrId672860a68941dc89d.jpg"/><Relationship Id="rId790660a68941e8eb6" Type="http://schemas.openxmlformats.org/officeDocument/2006/relationships/image" Target="media/imgrId790660a68941e8eb6.gif"/><Relationship Id="rId968560a68942064df" Type="http://schemas.openxmlformats.org/officeDocument/2006/relationships/image" Target="media/imgrId968560a68942064df.gif"/><Relationship Id="rId455860a6894217d4f" Type="http://schemas.openxmlformats.org/officeDocument/2006/relationships/image" Target="media/imgrId455860a6894217d4f.gif"/><Relationship Id="rId668360a68942248f2" Type="http://schemas.openxmlformats.org/officeDocument/2006/relationships/image" Target="media/imgrId668360a68942248f2.gif"/><Relationship Id="rId467060a689423d78f" Type="http://schemas.openxmlformats.org/officeDocument/2006/relationships/image" Target="media/imgrId467060a689423d78f.jpg"/><Relationship Id="rId401760a6894253d3d" Type="http://schemas.openxmlformats.org/officeDocument/2006/relationships/image" Target="media/imgrId401760a6894253d3d.jpg"/><Relationship Id="rId643060a6894271eb3" Type="http://schemas.openxmlformats.org/officeDocument/2006/relationships/image" Target="media/imgrId643060a6894271eb3.png"/><Relationship Id="rId169060a6894297dea" Type="http://schemas.openxmlformats.org/officeDocument/2006/relationships/image" Target="media/imgrId169060a6894297dea.png"/><Relationship Id="rId730860a68942bbe16" Type="http://schemas.openxmlformats.org/officeDocument/2006/relationships/image" Target="media/imgrId730860a68942bbe16.png"/><Relationship Id="rId494660a68942dcba4" Type="http://schemas.openxmlformats.org/officeDocument/2006/relationships/image" Target="media/imgrId494660a68942dcba4.png"/><Relationship Id="rId547260a68943080ae" Type="http://schemas.openxmlformats.org/officeDocument/2006/relationships/image" Target="media/imgrId547260a68943080ae.png"/><Relationship Id="rId975060a689432a12b" Type="http://schemas.openxmlformats.org/officeDocument/2006/relationships/image" Target="media/imgrId975060a689432a12b.jpg"/><Relationship Id="rId493260a6894343a33" Type="http://schemas.openxmlformats.org/officeDocument/2006/relationships/image" Target="media/imgrId493260a6894343a33.jpg"/><Relationship Id="rId136060a689435300c" Type="http://schemas.openxmlformats.org/officeDocument/2006/relationships/image" Target="media/imgrId136060a689435300c.jpg"/><Relationship Id="rId327860a68943b857a" Type="http://schemas.openxmlformats.org/officeDocument/2006/relationships/image" Target="media/imgrId327860a68943b857a.jpg"/><Relationship Id="rId102760a68943ca1be" Type="http://schemas.openxmlformats.org/officeDocument/2006/relationships/image" Target="media/imgrId102760a68943ca1be.jpg"/><Relationship Id="rId192660a68943d8ab1" Type="http://schemas.openxmlformats.org/officeDocument/2006/relationships/image" Target="media/imgrId192660a68943d8ab1.jpg"/><Relationship Id="rId650260a68943e761a" Type="http://schemas.openxmlformats.org/officeDocument/2006/relationships/image" Target="media/imgrId650260a68943e761a.jpg"/><Relationship Id="rId660760a689440941f" Type="http://schemas.openxmlformats.org/officeDocument/2006/relationships/image" Target="media/imgrId660760a689440941f.png"/><Relationship Id="rId629760a6894424e3f" Type="http://schemas.openxmlformats.org/officeDocument/2006/relationships/image" Target="media/imgrId629760a6894424e3f.jpg"/><Relationship Id="rId163160a689443a5c3" Type="http://schemas.openxmlformats.org/officeDocument/2006/relationships/image" Target="media/imgrId163160a689443a5c3.jpg"/><Relationship Id="rId344660a689445430e" Type="http://schemas.openxmlformats.org/officeDocument/2006/relationships/image" Target="media/imgrId344660a689445430e.jpg"/><Relationship Id="rId942060a68944687f3" Type="http://schemas.openxmlformats.org/officeDocument/2006/relationships/image" Target="media/imgrId942060a68944687f3.jpg"/><Relationship Id="rId433160a689447d055" Type="http://schemas.openxmlformats.org/officeDocument/2006/relationships/image" Target="media/imgrId433160a689447d055.jpg"/><Relationship Id="rId708660a689448fcb5" Type="http://schemas.openxmlformats.org/officeDocument/2006/relationships/image" Target="media/imgrId708660a689448fcb5.jpg"/><Relationship Id="rId835260a68944a17c2" Type="http://schemas.openxmlformats.org/officeDocument/2006/relationships/image" Target="media/imgrId835260a68944a17c2.jpg"/><Relationship Id="rId593460a68944b9ed8" Type="http://schemas.openxmlformats.org/officeDocument/2006/relationships/image" Target="media/imgrId593460a68944b9ed8.jpg"/><Relationship Id="rId986960a68944caa26" Type="http://schemas.openxmlformats.org/officeDocument/2006/relationships/image" Target="media/imgrId986960a68944caa26.jpg"/><Relationship Id="rId978960a68944ddf85" Type="http://schemas.openxmlformats.org/officeDocument/2006/relationships/image" Target="media/imgrId978960a68944ddf85.jpg"/><Relationship Id="rId272660a6894501252" Type="http://schemas.openxmlformats.org/officeDocument/2006/relationships/image" Target="media/imgrId272660a6894501252.jpg"/><Relationship Id="rId522260a68945168ae" Type="http://schemas.openxmlformats.org/officeDocument/2006/relationships/image" Target="media/imgrId522260a68945168ae.jpg"/><Relationship Id="rId718660a689452606c" Type="http://schemas.openxmlformats.org/officeDocument/2006/relationships/image" Target="media/imgrId718660a689452606c.jpg"/><Relationship Id="rId211260a689453b7bf" Type="http://schemas.openxmlformats.org/officeDocument/2006/relationships/image" Target="media/imgrId211260a689453b7bf.jpg"/><Relationship Id="rId748560a689455555e" Type="http://schemas.openxmlformats.org/officeDocument/2006/relationships/image" Target="media/imgrId748560a689455555e.jpg"/><Relationship Id="rId246860a6894565018" Type="http://schemas.openxmlformats.org/officeDocument/2006/relationships/image" Target="media/imgrId246860a6894565018.jpg"/><Relationship Id="rId845560a689457d411" Type="http://schemas.openxmlformats.org/officeDocument/2006/relationships/image" Target="media/imgrId845560a689457d411.jpg"/><Relationship Id="rId788660a689459012a" Type="http://schemas.openxmlformats.org/officeDocument/2006/relationships/image" Target="media/imgrId788660a689459012a.jpg"/><Relationship Id="rId371960a68945a6f2e" Type="http://schemas.openxmlformats.org/officeDocument/2006/relationships/image" Target="media/imgrId371960a68945a6f2e.jpg"/><Relationship Id="rId942260a68945bda8e" Type="http://schemas.openxmlformats.org/officeDocument/2006/relationships/image" Target="media/imgrId942260a68945bda8e.jpg"/><Relationship Id="rId995360a68945dc20a" Type="http://schemas.openxmlformats.org/officeDocument/2006/relationships/image" Target="media/imgrId995360a68945dc20a.jpg"/><Relationship Id="rId472960a68945f3fec" Type="http://schemas.openxmlformats.org/officeDocument/2006/relationships/image" Target="media/imgrId472960a68945f3fec.jpg"/><Relationship Id="rId958460a689461a364" Type="http://schemas.openxmlformats.org/officeDocument/2006/relationships/image" Target="media/imgrId958460a689461a364.jpg"/><Relationship Id="rId866560a689462ad39" Type="http://schemas.openxmlformats.org/officeDocument/2006/relationships/image" Target="media/imgrId866560a689462ad39.jpg"/><Relationship Id="rId616160a6894642d47" Type="http://schemas.openxmlformats.org/officeDocument/2006/relationships/image" Target="media/imgrId616160a6894642d47.png"/><Relationship Id="rId586560a6894656d3a" Type="http://schemas.openxmlformats.org/officeDocument/2006/relationships/image" Target="media/imgrId586560a6894656d3a.jpg"/><Relationship Id="rId870660a6894671ccb" Type="http://schemas.openxmlformats.org/officeDocument/2006/relationships/image" Target="media/imgrId870660a6894671ccb.jpg"/><Relationship Id="rId663060a6894682c68" Type="http://schemas.openxmlformats.org/officeDocument/2006/relationships/image" Target="media/imgrId663060a6894682c68.jpg"/><Relationship Id="rId934460a68946a0721" Type="http://schemas.openxmlformats.org/officeDocument/2006/relationships/image" Target="media/imgrId934460a68946a0721.png"/><Relationship Id="rId412860a68946b3817" Type="http://schemas.openxmlformats.org/officeDocument/2006/relationships/image" Target="media/imgrId412860a68946b3817.jpg"/><Relationship Id="rId599160a68946ce9b0" Type="http://schemas.openxmlformats.org/officeDocument/2006/relationships/image" Target="media/imgrId599160a68946ce9b0.png"/><Relationship Id="rId321160a68946e84c4" Type="http://schemas.openxmlformats.org/officeDocument/2006/relationships/image" Target="media/imgrId321160a68946e84c4.jpg"/><Relationship Id="rId212860a68947080fe" Type="http://schemas.openxmlformats.org/officeDocument/2006/relationships/image" Target="media/imgrId212860a68947080fe.jpg"/><Relationship Id="rId369560a689471d118" Type="http://schemas.openxmlformats.org/officeDocument/2006/relationships/image" Target="media/imgrId369560a689471d118.jpg"/><Relationship Id="rId166860a6894742714" Type="http://schemas.openxmlformats.org/officeDocument/2006/relationships/image" Target="media/imgrId166860a6894742714.png"/><Relationship Id="rId611460a689475934e" Type="http://schemas.openxmlformats.org/officeDocument/2006/relationships/image" Target="media/imgrId611460a689475934e.png"/><Relationship Id="rId121560a689476d35d" Type="http://schemas.openxmlformats.org/officeDocument/2006/relationships/image" Target="media/imgrId121560a689476d35d.png"/><Relationship Id="rId715560a689477e74b" Type="http://schemas.openxmlformats.org/officeDocument/2006/relationships/image" Target="media/imgrId715560a689477e74b.png"/><Relationship Id="rId751860a689478f230" Type="http://schemas.openxmlformats.org/officeDocument/2006/relationships/image" Target="media/imgrId751860a689478f230.jpg"/><Relationship Id="rId644060a68947b04c2" Type="http://schemas.openxmlformats.org/officeDocument/2006/relationships/image" Target="media/imgrId644060a68947b04c2.png"/><Relationship Id="rId890260a68947c7874" Type="http://schemas.openxmlformats.org/officeDocument/2006/relationships/image" Target="media/imgrId890260a68947c7874.jpg"/><Relationship Id="rId932960a68947de412" Type="http://schemas.openxmlformats.org/officeDocument/2006/relationships/image" Target="media/imgrId932960a68947de412.png"/><Relationship Id="rId570660a6894800e1d" Type="http://schemas.openxmlformats.org/officeDocument/2006/relationships/image" Target="media/imgrId570660a6894800e1d.jpg"/><Relationship Id="rId252760a6894813c52" Type="http://schemas.openxmlformats.org/officeDocument/2006/relationships/image" Target="media/imgrId252760a6894813c52.jpg"/><Relationship Id="rId187060a6894830735" Type="http://schemas.openxmlformats.org/officeDocument/2006/relationships/image" Target="media/imgrId187060a6894830735.png"/><Relationship Id="rId146160a689484619d" Type="http://schemas.openxmlformats.org/officeDocument/2006/relationships/image" Target="media/imgrId146160a689484619d.png"/><Relationship Id="rId936860a689485daf7" Type="http://schemas.openxmlformats.org/officeDocument/2006/relationships/image" Target="media/imgrId936860a689485daf7.jpg"/><Relationship Id="rId877660a689486c216" Type="http://schemas.openxmlformats.org/officeDocument/2006/relationships/image" Target="media/imgrId877660a689486c216.jpg"/><Relationship Id="rId531860a689488425d" Type="http://schemas.openxmlformats.org/officeDocument/2006/relationships/image" Target="media/imgrId531860a689488425d.jpg"/><Relationship Id="rId243260a6894894e52" Type="http://schemas.openxmlformats.org/officeDocument/2006/relationships/image" Target="media/imgrId243260a6894894e52.jpg"/><Relationship Id="rId243260a68948a70c3" Type="http://schemas.openxmlformats.org/officeDocument/2006/relationships/image" Target="media/imgrId243260a68948a70c3.jpg"/><Relationship Id="rId889760a68948b9394" Type="http://schemas.openxmlformats.org/officeDocument/2006/relationships/image" Target="media/imgrId889760a68948b9394.jpg"/><Relationship Id="rId126860a68948ce84a" Type="http://schemas.openxmlformats.org/officeDocument/2006/relationships/image" Target="media/imgrId126860a68948ce84a.jpg"/><Relationship Id="rId250860a68948e23ba" Type="http://schemas.openxmlformats.org/officeDocument/2006/relationships/image" Target="media/imgrId250860a68948e23ba.jpg"/><Relationship Id="rId619560a6894906256" Type="http://schemas.openxmlformats.org/officeDocument/2006/relationships/image" Target="media/imgrId619560a6894906256.jpg"/><Relationship Id="rId717360a689491ac7d" Type="http://schemas.openxmlformats.org/officeDocument/2006/relationships/image" Target="media/imgrId717360a689491ac7d.jpg"/><Relationship Id="rId626460a68949301a3" Type="http://schemas.openxmlformats.org/officeDocument/2006/relationships/image" Target="media/imgrId626460a68949301a3.jpg"/><Relationship Id="rId687660a6894944b53" Type="http://schemas.openxmlformats.org/officeDocument/2006/relationships/image" Target="media/imgrId687660a6894944b53.jpg"/><Relationship Id="rId105460a68949553bf" Type="http://schemas.openxmlformats.org/officeDocument/2006/relationships/image" Target="media/imgrId105460a68949553bf.jpg"/><Relationship Id="rId811460a689496aed8" Type="http://schemas.openxmlformats.org/officeDocument/2006/relationships/image" Target="media/imgrId811460a689496aed8.jpg"/><Relationship Id="rId852260a689497deca" Type="http://schemas.openxmlformats.org/officeDocument/2006/relationships/image" Target="media/imgrId852260a689497deca.jpg"/><Relationship Id="rId128360a689499176f" Type="http://schemas.openxmlformats.org/officeDocument/2006/relationships/image" Target="media/imgrId128360a689499176f.jpg"/><Relationship Id="rId795260a68949a6d28" Type="http://schemas.openxmlformats.org/officeDocument/2006/relationships/image" Target="media/imgrId795260a68949a6d28.jpg"/><Relationship Id="rId355960a68949ba029" Type="http://schemas.openxmlformats.org/officeDocument/2006/relationships/image" Target="media/imgrId355960a68949ba029.jpg"/><Relationship Id="rId763360a68949d2609" Type="http://schemas.openxmlformats.org/officeDocument/2006/relationships/image" Target="media/imgrId763360a68949d2609.png"/><Relationship Id="rId402960a68949e32b3" Type="http://schemas.openxmlformats.org/officeDocument/2006/relationships/image" Target="media/imgrId402960a68949e32b3.png"/><Relationship Id="rId461260a6894a06d8d" Type="http://schemas.openxmlformats.org/officeDocument/2006/relationships/image" Target="media/imgrId461260a6894a06d8d.png"/><Relationship Id="rId128660a6894a1eda5" Type="http://schemas.openxmlformats.org/officeDocument/2006/relationships/image" Target="media/imgrId128660a6894a1eda5.png"/><Relationship Id="rId543360a6894a2fcef" Type="http://schemas.openxmlformats.org/officeDocument/2006/relationships/image" Target="media/imgrId543360a6894a2fcef.jpg"/><Relationship Id="rId327460a6894a47318" Type="http://schemas.openxmlformats.org/officeDocument/2006/relationships/image" Target="media/imgrId327460a6894a47318.png"/><Relationship Id="rId502360a6894a60ff5" Type="http://schemas.openxmlformats.org/officeDocument/2006/relationships/image" Target="media/imgrId502360a6894a60ff5.png"/><Relationship Id="rId665060a6894a70395" Type="http://schemas.openxmlformats.org/officeDocument/2006/relationships/image" Target="media/imgrId665060a6894a70395.jpg"/><Relationship Id="rId119760a6894a8505b" Type="http://schemas.openxmlformats.org/officeDocument/2006/relationships/image" Target="media/imgrId119760a6894a8505b.jpg"/><Relationship Id="rId247760a6894a97f7e" Type="http://schemas.openxmlformats.org/officeDocument/2006/relationships/image" Target="media/imgrId247760a6894a97f7e.jpg"/><Relationship Id="rId185460a6894aa9f6e" Type="http://schemas.openxmlformats.org/officeDocument/2006/relationships/image" Target="media/imgrId185460a6894aa9f6e.jpg"/><Relationship Id="rId579960a6894ab8f4c" Type="http://schemas.openxmlformats.org/officeDocument/2006/relationships/image" Target="media/imgrId579960a6894ab8f4c.jpg"/><Relationship Id="rId931660a6894aca925" Type="http://schemas.openxmlformats.org/officeDocument/2006/relationships/image" Target="media/imgrId931660a6894aca925.jpg"/><Relationship Id="rId888660a6894ae2ac5" Type="http://schemas.openxmlformats.org/officeDocument/2006/relationships/image" Target="media/imgrId888660a6894ae2ac5.jpg"/><Relationship Id="rId962960a6894b0641b" Type="http://schemas.openxmlformats.org/officeDocument/2006/relationships/image" Target="media/imgrId962960a6894b0641b.png"/><Relationship Id="rId986560a6894b1f0ce" Type="http://schemas.openxmlformats.org/officeDocument/2006/relationships/image" Target="media/imgrId986560a6894b1f0ce.png"/><Relationship Id="rId510760a6894b38b76" Type="http://schemas.openxmlformats.org/officeDocument/2006/relationships/image" Target="media/imgrId510760a6894b38b76.png"/><Relationship Id="rId477760a6894b4b057" Type="http://schemas.openxmlformats.org/officeDocument/2006/relationships/image" Target="media/imgrId477760a6894b4b057.jpg"/><Relationship Id="rId329760a6894b5f85b" Type="http://schemas.openxmlformats.org/officeDocument/2006/relationships/image" Target="media/imgrId329760a6894b5f85b.jpg"/><Relationship Id="rId437560a6894b71e70" Type="http://schemas.openxmlformats.org/officeDocument/2006/relationships/image" Target="media/imgrId437560a6894b71e70.jpg"/><Relationship Id="rId911860a6894b8ca17" Type="http://schemas.openxmlformats.org/officeDocument/2006/relationships/image" Target="media/imgrId911860a6894b8ca17.png"/><Relationship Id="rId733060a6894b9d75b" Type="http://schemas.openxmlformats.org/officeDocument/2006/relationships/image" Target="media/imgrId733060a6894b9d75b.jpg"/><Relationship Id="rId770360a6894bb0cde" Type="http://schemas.openxmlformats.org/officeDocument/2006/relationships/image" Target="media/imgrId770360a6894bb0cde.jpg"/><Relationship Id="rId615760a6894bc2616" Type="http://schemas.openxmlformats.org/officeDocument/2006/relationships/image" Target="media/imgrId615760a6894bc2616.jpg"/><Relationship Id="rId611260a6894bd3d27" Type="http://schemas.openxmlformats.org/officeDocument/2006/relationships/image" Target="media/imgrId611260a6894bd3d27.jpg"/><Relationship Id="rId644560a6894bf04e3" Type="http://schemas.openxmlformats.org/officeDocument/2006/relationships/image" Target="media/imgrId644560a6894bf04e3.png"/><Relationship Id="rId415260a6894c0fb6c" Type="http://schemas.openxmlformats.org/officeDocument/2006/relationships/image" Target="media/imgrId415260a6894c0fb6c.png"/><Relationship Id="rId416160a6894c216eb" Type="http://schemas.openxmlformats.org/officeDocument/2006/relationships/image" Target="media/imgrId416160a6894c216eb.png"/><Relationship Id="rId609460a6894c33552" Type="http://schemas.openxmlformats.org/officeDocument/2006/relationships/image" Target="media/imgrId609460a6894c33552.png"/><Relationship Id="rId322460a6894c4c7a6" Type="http://schemas.openxmlformats.org/officeDocument/2006/relationships/image" Target="media/imgrId322460a6894c4c7a6.png"/><Relationship Id="rId516960a6894c606f3" Type="http://schemas.openxmlformats.org/officeDocument/2006/relationships/image" Target="media/imgrId516960a6894c606f3.png"/><Relationship Id="rId197460a6894c79121" Type="http://schemas.openxmlformats.org/officeDocument/2006/relationships/image" Target="media/imgrId197460a6894c79121.jpg"/><Relationship Id="rId812560a6894c8f6bf" Type="http://schemas.openxmlformats.org/officeDocument/2006/relationships/image" Target="media/imgrId812560a6894c8f6bf.jpg"/><Relationship Id="rId644860a6894ca6101" Type="http://schemas.openxmlformats.org/officeDocument/2006/relationships/image" Target="media/imgrId644860a6894ca6101.jpg"/><Relationship Id="rId634360a6894cb94e9" Type="http://schemas.openxmlformats.org/officeDocument/2006/relationships/image" Target="media/imgrId634360a6894cb94e9.jpg"/><Relationship Id="rId167560a6894ccec4c" Type="http://schemas.openxmlformats.org/officeDocument/2006/relationships/image" Target="media/imgrId167560a6894ccec4c.png"/><Relationship Id="rId696160a6894ce6eaf" Type="http://schemas.openxmlformats.org/officeDocument/2006/relationships/image" Target="media/imgrId696160a6894ce6eaf.jpg"/><Relationship Id="rId989760a6894d04558" Type="http://schemas.openxmlformats.org/officeDocument/2006/relationships/image" Target="media/imgrId989760a6894d04558.jpg"/><Relationship Id="rId125660a6894d1c3e0" Type="http://schemas.openxmlformats.org/officeDocument/2006/relationships/image" Target="media/imgrId125660a6894d1c3e0.jpg"/><Relationship Id="rId735860a6894d2f3bd" Type="http://schemas.openxmlformats.org/officeDocument/2006/relationships/image" Target="media/imgrId735860a6894d2f3bd.jpg"/><Relationship Id="rId684160a6894d4e151" Type="http://schemas.openxmlformats.org/officeDocument/2006/relationships/image" Target="media/imgrId684160a6894d4e151.jpg"/><Relationship Id="rId188160a6894d63a44" Type="http://schemas.openxmlformats.org/officeDocument/2006/relationships/image" Target="media/imgrId188160a6894d63a44.jpg"/><Relationship Id="rId674260a6894d72512" Type="http://schemas.openxmlformats.org/officeDocument/2006/relationships/image" Target="media/imgrId674260a6894d72512.jpg"/><Relationship Id="rId137460a6894d85b5a" Type="http://schemas.openxmlformats.org/officeDocument/2006/relationships/image" Target="media/imgrId137460a6894d85b5a.jpg"/><Relationship Id="rId674560a6894d98016" Type="http://schemas.openxmlformats.org/officeDocument/2006/relationships/image" Target="media/imgrId674560a6894d98016.png"/><Relationship Id="rId296760a6894dacf97" Type="http://schemas.openxmlformats.org/officeDocument/2006/relationships/image" Target="media/imgrId296760a6894dacf97.png"/><Relationship Id="rId513160a6894dc0636" Type="http://schemas.openxmlformats.org/officeDocument/2006/relationships/image" Target="media/imgrId513160a6894dc0636.png"/><Relationship Id="rId874860a6894dd1eb1" Type="http://schemas.openxmlformats.org/officeDocument/2006/relationships/image" Target="media/imgrId874860a6894dd1eb1.jpg"/><Relationship Id="rId482960a6894de2548" Type="http://schemas.openxmlformats.org/officeDocument/2006/relationships/image" Target="media/imgrId482960a6894de2548.jpg"/><Relationship Id="rId717560a6894df39ba" Type="http://schemas.openxmlformats.org/officeDocument/2006/relationships/image" Target="media/imgrId717560a6894df39ba.jpg"/><Relationship Id="rId181260a6894e11129" Type="http://schemas.openxmlformats.org/officeDocument/2006/relationships/image" Target="media/imgrId181260a6894e11129.jpg"/><Relationship Id="rId637260a6894e231eb" Type="http://schemas.openxmlformats.org/officeDocument/2006/relationships/image" Target="media/imgrId637260a6894e231eb.jpg"/><Relationship Id="rId681960a6894e38809" Type="http://schemas.openxmlformats.org/officeDocument/2006/relationships/image" Target="media/imgrId681960a6894e38809.jpg"/><Relationship Id="rId296860a6894e4a557" Type="http://schemas.openxmlformats.org/officeDocument/2006/relationships/image" Target="media/imgrId296860a6894e4a557.jpg"/><Relationship Id="rId985060a6894e5d4ed" Type="http://schemas.openxmlformats.org/officeDocument/2006/relationships/image" Target="media/imgrId985060a6894e5d4ed.jpg"/><Relationship Id="rId213560a6894e6cdd1" Type="http://schemas.openxmlformats.org/officeDocument/2006/relationships/image" Target="media/imgrId213560a6894e6cdd1.jpg"/><Relationship Id="rId839360a6894e84043" Type="http://schemas.openxmlformats.org/officeDocument/2006/relationships/image" Target="media/imgrId839360a6894e84043.jpg"/><Relationship Id="rId574660a6894f64827" Type="http://schemas.openxmlformats.org/officeDocument/2006/relationships/image" Target="media/imgrId574660a6894f64827.jpg"/><Relationship Id="rId270760a6894f7995c" Type="http://schemas.openxmlformats.org/officeDocument/2006/relationships/image" Target="media/imgrId270760a6894f7995c.jpg"/><Relationship Id="rId629060a6894f8f062" Type="http://schemas.openxmlformats.org/officeDocument/2006/relationships/image" Target="media/imgrId629060a6894f8f062.jpg"/><Relationship Id="rId428760a6894fa0b29" Type="http://schemas.openxmlformats.org/officeDocument/2006/relationships/image" Target="media/imgrId428760a6894fa0b29.jpg"/><Relationship Id="rId397960a6894fb1027" Type="http://schemas.openxmlformats.org/officeDocument/2006/relationships/image" Target="media/imgrId397960a6894fb1027.jpg"/><Relationship Id="rId255360a6894fc300b" Type="http://schemas.openxmlformats.org/officeDocument/2006/relationships/image" Target="media/imgrId255360a6894fc300b.jpg"/><Relationship Id="rId825560a6894fd47eb" Type="http://schemas.openxmlformats.org/officeDocument/2006/relationships/image" Target="media/imgrId825560a6894fd47eb.jpg"/><Relationship Id="rId396760a6894fe294b" Type="http://schemas.openxmlformats.org/officeDocument/2006/relationships/image" Target="media/imgrId396760a6894fe294b.jpg"/><Relationship Id="rId475560a68950017ec" Type="http://schemas.openxmlformats.org/officeDocument/2006/relationships/image" Target="media/imgrId475560a68950017ec.png"/><Relationship Id="rId252960a689501478c" Type="http://schemas.openxmlformats.org/officeDocument/2006/relationships/image" Target="media/imgrId252960a689501478c.png"/><Relationship Id="rId104060a689502766b" Type="http://schemas.openxmlformats.org/officeDocument/2006/relationships/image" Target="media/imgrId104060a689502766b.png"/><Relationship Id="rId389960a6895038e23" Type="http://schemas.openxmlformats.org/officeDocument/2006/relationships/image" Target="media/imgrId389960a6895038e23.jpg"/><Relationship Id="rId699460a68950582c0" Type="http://schemas.openxmlformats.org/officeDocument/2006/relationships/image" Target="media/imgrId699460a68950582c0.jpg"/><Relationship Id="rId827460a6895067cdb" Type="http://schemas.openxmlformats.org/officeDocument/2006/relationships/image" Target="media/imgrId827460a6895067cdb.jpg"/><Relationship Id="rId917760a689507762a" Type="http://schemas.openxmlformats.org/officeDocument/2006/relationships/image" Target="media/imgrId917760a689507762a.jpg"/><Relationship Id="rId169060a689508a154" Type="http://schemas.openxmlformats.org/officeDocument/2006/relationships/image" Target="media/imgrId169060a689508a154.jpg"/><Relationship Id="rId728360a689509b7cd" Type="http://schemas.openxmlformats.org/officeDocument/2006/relationships/image" Target="media/imgrId728360a689509b7cd.jpg"/><Relationship Id="rId623060a68950abc42" Type="http://schemas.openxmlformats.org/officeDocument/2006/relationships/image" Target="media/imgrId623060a68950abc42.jpg"/><Relationship Id="rId520260a68950c2535" Type="http://schemas.openxmlformats.org/officeDocument/2006/relationships/image" Target="media/imgrId520260a68950c2535.jpg"/><Relationship Id="rId496560a68950d2565" Type="http://schemas.openxmlformats.org/officeDocument/2006/relationships/image" Target="media/imgrId496560a68950d2565.jpg"/><Relationship Id="rId257660a68950e185f" Type="http://schemas.openxmlformats.org/officeDocument/2006/relationships/image" Target="media/imgrId257660a68950e185f.jpg"/><Relationship Id="rId368860a68950f0d60" Type="http://schemas.openxmlformats.org/officeDocument/2006/relationships/image" Target="media/imgrId368860a68950f0d60.jpg"/><Relationship Id="rId499960a6895110e5d" Type="http://schemas.openxmlformats.org/officeDocument/2006/relationships/image" Target="media/imgrId499960a6895110e5d.jpg"/><Relationship Id="rId231960a68951212c0" Type="http://schemas.openxmlformats.org/officeDocument/2006/relationships/image" Target="media/imgrId231960a68951212c0.jpg"/><Relationship Id="rId415360a689512e020" Type="http://schemas.openxmlformats.org/officeDocument/2006/relationships/image" Target="media/imgrId415360a689512e020.jpg"/><Relationship Id="rId523560a689513bc89" Type="http://schemas.openxmlformats.org/officeDocument/2006/relationships/image" Target="media/imgrId523560a689513bc89.jpg"/><Relationship Id="rId733960a689514d214" Type="http://schemas.openxmlformats.org/officeDocument/2006/relationships/image" Target="media/imgrId733960a689514d214.jpg"/><Relationship Id="rId223760a689515ed8a" Type="http://schemas.openxmlformats.org/officeDocument/2006/relationships/image" Target="media/imgrId223760a689515ed8a.jpg"/><Relationship Id="rId225960a689516fbcc" Type="http://schemas.openxmlformats.org/officeDocument/2006/relationships/image" Target="media/imgrId225960a689516fbcc.jpg"/><Relationship Id="rId829160a689517e973" Type="http://schemas.openxmlformats.org/officeDocument/2006/relationships/image" Target="media/imgrId829160a689517e973.jpg"/><Relationship Id="rId413760a689518c49a" Type="http://schemas.openxmlformats.org/officeDocument/2006/relationships/image" Target="media/imgrId413760a689518c49a.jpg"/><Relationship Id="rId793160a689519c38c" Type="http://schemas.openxmlformats.org/officeDocument/2006/relationships/image" Target="media/imgrId793160a689519c38c.jpg"/><Relationship Id="rId832460a68951ad255" Type="http://schemas.openxmlformats.org/officeDocument/2006/relationships/image" Target="media/imgrId832460a68951ad255.jpg"/><Relationship Id="rId256060a68951d0dc1" Type="http://schemas.openxmlformats.org/officeDocument/2006/relationships/image" Target="media/imgrId256060a68951d0dc1.png"/><Relationship Id="rId489860a68951e28c4" Type="http://schemas.openxmlformats.org/officeDocument/2006/relationships/image" Target="media/imgrId489860a68951e28c4.jpg"/><Relationship Id="rId833860a68951f3f41" Type="http://schemas.openxmlformats.org/officeDocument/2006/relationships/image" Target="media/imgrId833860a68951f3f41.jpg"/><Relationship Id="rId259760a689520cd5a" Type="http://schemas.openxmlformats.org/officeDocument/2006/relationships/image" Target="media/imgrId259760a689520cd5a.jpg"/><Relationship Id="rId620960a689521e7ff" Type="http://schemas.openxmlformats.org/officeDocument/2006/relationships/image" Target="media/imgrId620960a689521e7ff.jpg"/><Relationship Id="rId355260a6895234602" Type="http://schemas.openxmlformats.org/officeDocument/2006/relationships/image" Target="media/imgrId355260a6895234602.png"/><Relationship Id="rId615560a6895249bdc" Type="http://schemas.openxmlformats.org/officeDocument/2006/relationships/image" Target="media/imgrId615560a6895249bdc.png"/><Relationship Id="rId898460a6895262c46" Type="http://schemas.openxmlformats.org/officeDocument/2006/relationships/image" Target="media/imgrId898460a6895262c46.png"/><Relationship Id="rId912960a689527b718" Type="http://schemas.openxmlformats.org/officeDocument/2006/relationships/image" Target="media/imgrId912960a689527b718.png"/><Relationship Id="rId940360a689528c39d" Type="http://schemas.openxmlformats.org/officeDocument/2006/relationships/image" Target="media/imgrId940360a689528c39d.jpg"/><Relationship Id="rId437760a689529fbe3" Type="http://schemas.openxmlformats.org/officeDocument/2006/relationships/image" Target="media/imgrId437760a689529fbe3.jpg"/><Relationship Id="rId843660a68952b4d31" Type="http://schemas.openxmlformats.org/officeDocument/2006/relationships/image" Target="media/imgrId843660a68952b4d31.png"/><Relationship Id="rId105060a68952c75aa" Type="http://schemas.openxmlformats.org/officeDocument/2006/relationships/image" Target="media/imgrId105060a68952c75aa.jpg"/><Relationship Id="rId453260a68952d8ffa" Type="http://schemas.openxmlformats.org/officeDocument/2006/relationships/image" Target="media/imgrId453260a68952d8ffa.jpg"/><Relationship Id="rId891860a68952ecf2b" Type="http://schemas.openxmlformats.org/officeDocument/2006/relationships/image" Target="media/imgrId891860a68952ecf2b.jpg"/><Relationship Id="rId110360a689530a63d" Type="http://schemas.openxmlformats.org/officeDocument/2006/relationships/image" Target="media/imgrId110360a689530a63d.jpg"/><Relationship Id="rId174960a689531c33d" Type="http://schemas.openxmlformats.org/officeDocument/2006/relationships/image" Target="media/imgrId174960a689531c33d.jpg"/><Relationship Id="rId898460a6895330d5f" Type="http://schemas.openxmlformats.org/officeDocument/2006/relationships/image" Target="media/imgrId898460a6895330d5f.jpg"/><Relationship Id="rId391860a6895340eaf" Type="http://schemas.openxmlformats.org/officeDocument/2006/relationships/image" Target="media/imgrId391860a6895340eaf.jpg"/><Relationship Id="rId977860a689535431d" Type="http://schemas.openxmlformats.org/officeDocument/2006/relationships/image" Target="media/imgrId977860a689535431d.jpg"/><Relationship Id="rId480860a689536580e" Type="http://schemas.openxmlformats.org/officeDocument/2006/relationships/image" Target="media/imgrId480860a689536580e.jpg"/><Relationship Id="rId534060a689537ba1a" Type="http://schemas.openxmlformats.org/officeDocument/2006/relationships/image" Target="media/imgrId534060a689537ba1a.jpg"/><Relationship Id="rId885960a689538f003" Type="http://schemas.openxmlformats.org/officeDocument/2006/relationships/image" Target="media/imgrId885960a689538f003.jpg"/><Relationship Id="rId306760a689539fa57" Type="http://schemas.openxmlformats.org/officeDocument/2006/relationships/image" Target="media/imgrId306760a689539fa57.jpg"/><Relationship Id="rId655760a68953b301c" Type="http://schemas.openxmlformats.org/officeDocument/2006/relationships/image" Target="media/imgrId655760a68953b301c.jpg"/><Relationship Id="rId948760a68953c9aff" Type="http://schemas.openxmlformats.org/officeDocument/2006/relationships/image" Target="media/imgrId948760a68953c9aff.jpg"/><Relationship Id="rId108860a68953dd66e" Type="http://schemas.openxmlformats.org/officeDocument/2006/relationships/image" Target="media/imgrId108860a68953dd66e.jpg"/><Relationship Id="rId933460a68953ebaf1" Type="http://schemas.openxmlformats.org/officeDocument/2006/relationships/image" Target="media/imgrId933460a68953ebaf1.jpg"/><Relationship Id="rId714260a6895409ca6" Type="http://schemas.openxmlformats.org/officeDocument/2006/relationships/image" Target="media/imgrId714260a6895409ca6.jpg"/><Relationship Id="rId725960a689541bbb1" Type="http://schemas.openxmlformats.org/officeDocument/2006/relationships/image" Target="media/imgrId725960a689541bbb1.jpg"/><Relationship Id="rId840560a689542d0b2" Type="http://schemas.openxmlformats.org/officeDocument/2006/relationships/image" Target="media/imgrId840560a689542d0b2.jpg"/><Relationship Id="rId706460a6895440836" Type="http://schemas.openxmlformats.org/officeDocument/2006/relationships/image" Target="media/imgrId706460a6895440836.png"/><Relationship Id="rId335460a689544f1ff" Type="http://schemas.openxmlformats.org/officeDocument/2006/relationships/image" Target="media/imgrId335460a689544f1ff.jpg"/><Relationship Id="rId658660a689545de73" Type="http://schemas.openxmlformats.org/officeDocument/2006/relationships/image" Target="media/imgrId658660a689545de73.jpg"/><Relationship Id="rId895160a68954701eb" Type="http://schemas.openxmlformats.org/officeDocument/2006/relationships/image" Target="media/imgrId895160a68954701eb.jpg"/><Relationship Id="rId992860a68954843bc" Type="http://schemas.openxmlformats.org/officeDocument/2006/relationships/image" Target="media/imgrId992860a68954843bc.jpg"/><Relationship Id="rId652260a6895499748" Type="http://schemas.openxmlformats.org/officeDocument/2006/relationships/image" Target="media/imgrId652260a6895499748.jpg"/><Relationship Id="rId865960a68954aa613" Type="http://schemas.openxmlformats.org/officeDocument/2006/relationships/image" Target="media/imgrId865960a68954aa613.jpg"/><Relationship Id="rId157560a68954bc323" Type="http://schemas.openxmlformats.org/officeDocument/2006/relationships/image" Target="media/imgrId157560a68954bc323.jpg"/><Relationship Id="rId962660a68954cd01f" Type="http://schemas.openxmlformats.org/officeDocument/2006/relationships/image" Target="media/imgrId962660a68954cd01f.jpg"/><Relationship Id="rId291660a68954e5850" Type="http://schemas.openxmlformats.org/officeDocument/2006/relationships/image" Target="media/imgrId291660a68954e5850.jpg"/><Relationship Id="rId767660a68955037db" Type="http://schemas.openxmlformats.org/officeDocument/2006/relationships/image" Target="media/imgrId767660a68955037db.jpg"/><Relationship Id="rId915560a68955185d6" Type="http://schemas.openxmlformats.org/officeDocument/2006/relationships/image" Target="media/imgrId915560a68955185d6.jpg"/><Relationship Id="rId388960a689552bdb2" Type="http://schemas.openxmlformats.org/officeDocument/2006/relationships/image" Target="media/imgrId388960a689552bdb2.jpg"/><Relationship Id="rId850360a689553bb55" Type="http://schemas.openxmlformats.org/officeDocument/2006/relationships/image" Target="media/imgrId850360a689553bb55.jpg"/><Relationship Id="rId525060a689554da44" Type="http://schemas.openxmlformats.org/officeDocument/2006/relationships/image" Target="media/imgrId525060a689554da44.jpg"/><Relationship Id="rId687160a68955686c2" Type="http://schemas.openxmlformats.org/officeDocument/2006/relationships/image" Target="media/imgrId687160a68955686c2.jpg"/><Relationship Id="rId791160a689557d556" Type="http://schemas.openxmlformats.org/officeDocument/2006/relationships/image" Target="media/imgrId791160a689557d556.jpg"/><Relationship Id="rId583660a6895590e27" Type="http://schemas.openxmlformats.org/officeDocument/2006/relationships/image" Target="media/imgrId583660a6895590e27.jpg"/><Relationship Id="rId785860a68955a25b3" Type="http://schemas.openxmlformats.org/officeDocument/2006/relationships/image" Target="media/imgrId785860a68955a25b3.jpg"/><Relationship Id="rId943960a68955b3462" Type="http://schemas.openxmlformats.org/officeDocument/2006/relationships/image" Target="media/imgrId943960a68955b3462.jpg"/><Relationship Id="rId522060a68955c76ac" Type="http://schemas.openxmlformats.org/officeDocument/2006/relationships/image" Target="media/imgrId522060a68955c76ac.jpg"/><Relationship Id="rId806660a68955d9d81" Type="http://schemas.openxmlformats.org/officeDocument/2006/relationships/image" Target="media/imgrId806660a68955d9d81.jpg"/><Relationship Id="rId177860a68955edf18" Type="http://schemas.openxmlformats.org/officeDocument/2006/relationships/image" Target="media/imgrId177860a68955edf18.jpg"/><Relationship Id="rId222060a689560cb99" Type="http://schemas.openxmlformats.org/officeDocument/2006/relationships/image" Target="media/imgrId222060a689560cb99.jpg"/><Relationship Id="rId686660a68956231c9" Type="http://schemas.openxmlformats.org/officeDocument/2006/relationships/image" Target="media/imgrId686660a68956231c9.jpg"/><Relationship Id="rId665060a68956343ee" Type="http://schemas.openxmlformats.org/officeDocument/2006/relationships/image" Target="media/imgrId665060a68956343ee.jpg"/><Relationship Id="rId757160a689564b7b4" Type="http://schemas.openxmlformats.org/officeDocument/2006/relationships/image" Target="media/imgrId757160a689564b7b4.jpg"/><Relationship Id="rId708660a68956665ab" Type="http://schemas.openxmlformats.org/officeDocument/2006/relationships/image" Target="media/imgrId708660a68956665ab.jpg"/><Relationship Id="rId323860a6895679d85" Type="http://schemas.openxmlformats.org/officeDocument/2006/relationships/image" Target="media/imgrId323860a6895679d85.jpg"/><Relationship Id="rId466460a689568d948" Type="http://schemas.openxmlformats.org/officeDocument/2006/relationships/image" Target="media/imgrId466460a689568d948.jpg"/><Relationship Id="rId389560a68956a79fa" Type="http://schemas.openxmlformats.org/officeDocument/2006/relationships/image" Target="media/imgrId389560a68956a79fa.jpg"/><Relationship Id="rId276860a68956b9c5a" Type="http://schemas.openxmlformats.org/officeDocument/2006/relationships/image" Target="media/imgrId276860a68956b9c5a.jpg"/><Relationship Id="rId474060a68956c8a4b" Type="http://schemas.openxmlformats.org/officeDocument/2006/relationships/image" Target="media/imgrId474060a68956c8a4b.jpg"/><Relationship Id="rId874960a68956ddad3" Type="http://schemas.openxmlformats.org/officeDocument/2006/relationships/image" Target="media/imgrId874960a68956ddad3.jpg"/><Relationship Id="rId457260a68956efbb9" Type="http://schemas.openxmlformats.org/officeDocument/2006/relationships/image" Target="media/imgrId457260a68956efbb9.jpg"/><Relationship Id="rId992060a689570f80f" Type="http://schemas.openxmlformats.org/officeDocument/2006/relationships/image" Target="media/imgrId992060a689570f80f.jpg"/><Relationship Id="rId265760a6895729ab0" Type="http://schemas.openxmlformats.org/officeDocument/2006/relationships/image" Target="media/imgrId265760a6895729ab0.jpg"/><Relationship Id="rId213360a689573853a" Type="http://schemas.openxmlformats.org/officeDocument/2006/relationships/image" Target="media/imgrId213360a689573853a.jpg"/><Relationship Id="rId273160a689574b729" Type="http://schemas.openxmlformats.org/officeDocument/2006/relationships/image" Target="media/imgrId273160a689574b729.jpg"/><Relationship Id="rId790460a6895760bb1" Type="http://schemas.openxmlformats.org/officeDocument/2006/relationships/image" Target="media/imgrId790460a6895760bb1.jpg"/><Relationship Id="rId461660a68957768ba" Type="http://schemas.openxmlformats.org/officeDocument/2006/relationships/image" Target="media/imgrId461660a68957768ba.jpg"/><Relationship Id="rId691560a689578c824" Type="http://schemas.openxmlformats.org/officeDocument/2006/relationships/image" Target="media/imgrId691560a689578c824.jpg"/><Relationship Id="rId253860a68957a3bad" Type="http://schemas.openxmlformats.org/officeDocument/2006/relationships/image" Target="media/imgrId253860a68957a3bad.jpg"/><Relationship Id="rId853460a68957b8a94" Type="http://schemas.openxmlformats.org/officeDocument/2006/relationships/image" Target="media/imgrId853460a68957b8a94.jpg"/><Relationship Id="rId782660a68957d0e67" Type="http://schemas.openxmlformats.org/officeDocument/2006/relationships/image" Target="media/imgrId782660a68957d0e67.jpg"/><Relationship Id="rId605860a68957e05cd" Type="http://schemas.openxmlformats.org/officeDocument/2006/relationships/image" Target="media/imgrId605860a68957e05cd.jpg"/><Relationship Id="rId735260a68957f2d00" Type="http://schemas.openxmlformats.org/officeDocument/2006/relationships/image" Target="media/imgrId735260a68957f2d00.jpg"/><Relationship Id="rId678760a6895810391" Type="http://schemas.openxmlformats.org/officeDocument/2006/relationships/image" Target="media/imgrId678760a6895810391.jpg"/><Relationship Id="rId958960a689582458d" Type="http://schemas.openxmlformats.org/officeDocument/2006/relationships/image" Target="media/imgrId958960a689582458d.jpg"/><Relationship Id="rId120560a6895836cf6" Type="http://schemas.openxmlformats.org/officeDocument/2006/relationships/image" Target="media/imgrId120560a6895836cf6.jpg"/><Relationship Id="rId802560a689584c532" Type="http://schemas.openxmlformats.org/officeDocument/2006/relationships/image" Target="media/imgrId802560a689584c532.jpg"/><Relationship Id="rId235960a689586033e" Type="http://schemas.openxmlformats.org/officeDocument/2006/relationships/image" Target="media/imgrId235960a689586033e.jpg"/><Relationship Id="rId228460a6895870bc7" Type="http://schemas.openxmlformats.org/officeDocument/2006/relationships/image" Target="media/imgrId228460a6895870bc7.jpg"/><Relationship Id="rId404360a68958864cf" Type="http://schemas.openxmlformats.org/officeDocument/2006/relationships/image" Target="media/imgrId404360a68958864cf.jpg"/><Relationship Id="rId527360a6895894c76" Type="http://schemas.openxmlformats.org/officeDocument/2006/relationships/image" Target="media/imgrId527360a6895894c76.jpg"/><Relationship Id="rId401260a68958a7d8e" Type="http://schemas.openxmlformats.org/officeDocument/2006/relationships/image" Target="media/imgrId401260a68958a7d8e.jpg"/><Relationship Id="rId616360a68958bc285" Type="http://schemas.openxmlformats.org/officeDocument/2006/relationships/image" Target="media/imgrId616360a68958bc285.jpg"/><Relationship Id="rId910160a68958d3927" Type="http://schemas.openxmlformats.org/officeDocument/2006/relationships/image" Target="media/imgrId910160a68958d3927.jpg"/><Relationship Id="rId156560a68958e9efe" Type="http://schemas.openxmlformats.org/officeDocument/2006/relationships/image" Target="media/imgrId156560a68958e9efe.jpg"/><Relationship Id="rId119660a6895908b88" Type="http://schemas.openxmlformats.org/officeDocument/2006/relationships/image" Target="media/imgrId119660a6895908b88.jpg"/><Relationship Id="rId475860a689591b33a" Type="http://schemas.openxmlformats.org/officeDocument/2006/relationships/image" Target="media/imgrId475860a689591b33a.jpg"/><Relationship Id="rId256660a689592dee3" Type="http://schemas.openxmlformats.org/officeDocument/2006/relationships/image" Target="media/imgrId256660a689592dee3.jpg"/><Relationship Id="rId218460a68959430b8" Type="http://schemas.openxmlformats.org/officeDocument/2006/relationships/image" Target="media/imgrId218460a68959430b8.jpg"/><Relationship Id="rId590260a689595d7ad" Type="http://schemas.openxmlformats.org/officeDocument/2006/relationships/image" Target="media/imgrId590260a689595d7ad.jpg"/><Relationship Id="rId474560a6895972efa" Type="http://schemas.openxmlformats.org/officeDocument/2006/relationships/image" Target="media/imgrId474560a6895972efa.jpg"/><Relationship Id="rId676660a68959858f1" Type="http://schemas.openxmlformats.org/officeDocument/2006/relationships/image" Target="media/imgrId676660a68959858f1.jpg"/><Relationship Id="rId593660a689599d69c" Type="http://schemas.openxmlformats.org/officeDocument/2006/relationships/image" Target="media/imgrId593660a689599d69c.jpg"/><Relationship Id="rId797760a68959add0f" Type="http://schemas.openxmlformats.org/officeDocument/2006/relationships/image" Target="media/imgrId797760a68959add0f.jpg"/><Relationship Id="rId797360a68959c4c35" Type="http://schemas.openxmlformats.org/officeDocument/2006/relationships/image" Target="media/imgrId797360a68959c4c35.jpg"/><Relationship Id="rId940060a68959d8846" Type="http://schemas.openxmlformats.org/officeDocument/2006/relationships/image" Target="media/imgrId940060a68959d8846.jpg"/><Relationship Id="rId817460a68959e8bd6" Type="http://schemas.openxmlformats.org/officeDocument/2006/relationships/image" Target="media/imgrId817460a68959e8bd6.jpg"/><Relationship Id="rId715660a6895a09850" Type="http://schemas.openxmlformats.org/officeDocument/2006/relationships/image" Target="media/imgrId715660a6895a09850.jpg"/><Relationship Id="rId677060a6895a2027c" Type="http://schemas.openxmlformats.org/officeDocument/2006/relationships/image" Target="media/imgrId677060a6895a2027c.jpg"/><Relationship Id="rId141560a6895a317b9" Type="http://schemas.openxmlformats.org/officeDocument/2006/relationships/image" Target="media/imgrId141560a6895a317b9.jpg"/><Relationship Id="rId746660a6895a434b5" Type="http://schemas.openxmlformats.org/officeDocument/2006/relationships/image" Target="media/imgrId746660a6895a434b5.jpg"/><Relationship Id="rId938060a6895a5b03c" Type="http://schemas.openxmlformats.org/officeDocument/2006/relationships/image" Target="media/imgrId938060a6895a5b03c.jpg"/><Relationship Id="rId396060a6895a684e1" Type="http://schemas.openxmlformats.org/officeDocument/2006/relationships/image" Target="media/imgrId396060a6895a684e1.jpg"/><Relationship Id="rId496760a6895a7e04d" Type="http://schemas.openxmlformats.org/officeDocument/2006/relationships/image" Target="media/imgrId496760a6895a7e04d.jpg"/><Relationship Id="rId597760a6895a8fc90" Type="http://schemas.openxmlformats.org/officeDocument/2006/relationships/image" Target="media/imgrId597760a6895a8fc90.jpg"/><Relationship Id="rId805060a6895aa80a0" Type="http://schemas.openxmlformats.org/officeDocument/2006/relationships/image" Target="media/imgrId805060a6895aa80a0.jpg"/><Relationship Id="rId107360a6895ab8886" Type="http://schemas.openxmlformats.org/officeDocument/2006/relationships/image" Target="media/imgrId107360a6895ab8886.jpg"/><Relationship Id="rId571860a6895ad2e2f" Type="http://schemas.openxmlformats.org/officeDocument/2006/relationships/image" Target="media/imgrId571860a6895ad2e2f.jpg"/><Relationship Id="rId460260a6895ae58bc" Type="http://schemas.openxmlformats.org/officeDocument/2006/relationships/image" Target="media/imgrId460260a6895ae58bc.jpg"/><Relationship Id="rId608660a6895b07d30" Type="http://schemas.openxmlformats.org/officeDocument/2006/relationships/image" Target="media/imgrId608660a6895b07d30.jpg"/><Relationship Id="rId334860a6895b16fae" Type="http://schemas.openxmlformats.org/officeDocument/2006/relationships/image" Target="media/imgrId334860a6895b16fae.jpg"/><Relationship Id="rId831460a6895b2a1ec" Type="http://schemas.openxmlformats.org/officeDocument/2006/relationships/image" Target="media/imgrId831460a6895b2a1ec.jpg"/><Relationship Id="rId195960a6895b3b20b" Type="http://schemas.openxmlformats.org/officeDocument/2006/relationships/image" Target="media/imgrId195960a6895b3b20b.jpg"/><Relationship Id="rId567760a6895b4d484" Type="http://schemas.openxmlformats.org/officeDocument/2006/relationships/image" Target="media/imgrId567760a6895b4d484.jpg"/><Relationship Id="rId216060a6895b5db5a" Type="http://schemas.openxmlformats.org/officeDocument/2006/relationships/image" Target="media/imgrId216060a6895b5db5a.jpg"/><Relationship Id="rId846060a6895b6efb3" Type="http://schemas.openxmlformats.org/officeDocument/2006/relationships/image" Target="media/imgrId846060a6895b6efb3.jpg"/><Relationship Id="rId393860a6895b7eb4b" Type="http://schemas.openxmlformats.org/officeDocument/2006/relationships/image" Target="media/imgrId393860a6895b7eb4b.jpg"/><Relationship Id="rId883960a6895b907d9" Type="http://schemas.openxmlformats.org/officeDocument/2006/relationships/image" Target="media/imgrId883960a6895b907d9.png"/><Relationship Id="rId976660a6895ba63fd" Type="http://schemas.openxmlformats.org/officeDocument/2006/relationships/image" Target="media/imgrId976660a6895ba63fd.png"/><Relationship Id="rId982360a6895bbe5e2" Type="http://schemas.openxmlformats.org/officeDocument/2006/relationships/image" Target="media/imgrId982360a6895bbe5e2.jpg"/><Relationship Id="rId108160a6895bd3671" Type="http://schemas.openxmlformats.org/officeDocument/2006/relationships/image" Target="media/imgrId108160a6895bd3671.jpg"/><Relationship Id="rId655960a6895be45cf" Type="http://schemas.openxmlformats.org/officeDocument/2006/relationships/image" Target="media/imgrId655960a6895be45cf.jpg"/><Relationship Id="rId210060a6895c05f12" Type="http://schemas.openxmlformats.org/officeDocument/2006/relationships/image" Target="media/imgrId210060a6895c05f12.jpg"/><Relationship Id="rId426160a6895c227dd" Type="http://schemas.openxmlformats.org/officeDocument/2006/relationships/image" Target="media/imgrId426160a6895c227dd.jpg"/><Relationship Id="rId243660a6895c39706" Type="http://schemas.openxmlformats.org/officeDocument/2006/relationships/image" Target="media/imgrId243660a6895c39706.jpg"/><Relationship Id="rId503660a6895c4b46a" Type="http://schemas.openxmlformats.org/officeDocument/2006/relationships/image" Target="media/imgrId503660a6895c4b46a.jpg"/><Relationship Id="rId972060a6895c5f98d" Type="http://schemas.openxmlformats.org/officeDocument/2006/relationships/image" Target="media/imgrId972060a6895c5f98d.jpg"/><Relationship Id="rId137760a6895c73a40" Type="http://schemas.openxmlformats.org/officeDocument/2006/relationships/image" Target="media/imgrId137760a6895c73a40.jpg"/><Relationship Id="rId203460a6895c80466" Type="http://schemas.openxmlformats.org/officeDocument/2006/relationships/image" Target="media/imgrId203460a6895c80466.gif"/><Relationship Id="rId233160a6895c96a36" Type="http://schemas.openxmlformats.org/officeDocument/2006/relationships/image" Target="media/imgrId233160a6895c96a36.jpg"/><Relationship Id="rId802560a6895cb0724" Type="http://schemas.openxmlformats.org/officeDocument/2006/relationships/image" Target="media/imgrId802560a6895cb0724.jpg"/><Relationship Id="rId150960a6895cc80d8" Type="http://schemas.openxmlformats.org/officeDocument/2006/relationships/image" Target="media/imgrId150960a6895cc80d8.jpg"/><Relationship Id="rId513160a6895ce1756" Type="http://schemas.openxmlformats.org/officeDocument/2006/relationships/image" Target="media/imgrId513160a6895ce1756.jpg"/><Relationship Id="rId633260a6895d05c05" Type="http://schemas.openxmlformats.org/officeDocument/2006/relationships/image" Target="media/imgrId633260a6895d05c05.jpg"/><Relationship Id="rId894160a6895d19024" Type="http://schemas.openxmlformats.org/officeDocument/2006/relationships/image" Target="media/imgrId894160a6895d19024.jpg"/><Relationship Id="rId699960a6895d2e1bf" Type="http://schemas.openxmlformats.org/officeDocument/2006/relationships/image" Target="media/imgrId699960a6895d2e1bf.jpg"/><Relationship Id="rId955860a6895d47892" Type="http://schemas.openxmlformats.org/officeDocument/2006/relationships/image" Target="media/imgrId955860a6895d47892.jpg"/><Relationship Id="rId378260a6895d5f68f" Type="http://schemas.openxmlformats.org/officeDocument/2006/relationships/image" Target="media/imgrId378260a6895d5f68f.jpg"/><Relationship Id="rId191560a6895d7685c" Type="http://schemas.openxmlformats.org/officeDocument/2006/relationships/image" Target="media/imgrId191560a6895d7685c.jpg"/><Relationship Id="rId953360a6895d88add" Type="http://schemas.openxmlformats.org/officeDocument/2006/relationships/image" Target="media/imgrId953360a6895d88add.jpg"/><Relationship Id="rId376060a6895d9786c" Type="http://schemas.openxmlformats.org/officeDocument/2006/relationships/image" Target="media/imgrId376060a6895d9786c.jpg"/><Relationship Id="rId406060a6895dae4a1" Type="http://schemas.openxmlformats.org/officeDocument/2006/relationships/image" Target="media/imgrId406060a6895dae4a1.jpg"/><Relationship Id="rId476060a6895dbfbe8" Type="http://schemas.openxmlformats.org/officeDocument/2006/relationships/image" Target="media/imgrId476060a6895dbfbe8.jpg"/><Relationship Id="rId307960a6895dcfa6b" Type="http://schemas.openxmlformats.org/officeDocument/2006/relationships/image" Target="media/imgrId307960a6895dcfa6b.jpg"/><Relationship Id="rId482560a6895de0d4d" Type="http://schemas.openxmlformats.org/officeDocument/2006/relationships/image" Target="media/imgrId482560a6895de0d4d.jpg"/><Relationship Id="rId617060a6895df0ee1" Type="http://schemas.openxmlformats.org/officeDocument/2006/relationships/image" Target="media/imgrId617060a6895df0ee1.gif"/><Relationship Id="rId304260a6895e11385" Type="http://schemas.openxmlformats.org/officeDocument/2006/relationships/image" Target="media/imgrId304260a6895e11385.jpg"/><Relationship Id="rId757260a6895e23a4f" Type="http://schemas.openxmlformats.org/officeDocument/2006/relationships/image" Target="media/imgrId757260a6895e23a4f.gif"/><Relationship Id="rId315560a6895e3a5fd" Type="http://schemas.openxmlformats.org/officeDocument/2006/relationships/image" Target="media/imgrId315560a6895e3a5fd.jpg"/><Relationship Id="rId893760a6895e4c500" Type="http://schemas.openxmlformats.org/officeDocument/2006/relationships/image" Target="media/imgrId893760a6895e4c500.gif"/><Relationship Id="rId653960a6895e614ed" Type="http://schemas.openxmlformats.org/officeDocument/2006/relationships/image" Target="media/imgrId653960a6895e614ed.jpg"/><Relationship Id="rId362660a6895e7cc5c" Type="http://schemas.openxmlformats.org/officeDocument/2006/relationships/image" Target="media/imgrId362660a6895e7cc5c.jpg"/><Relationship Id="rId458560a6895e8c1fd" Type="http://schemas.openxmlformats.org/officeDocument/2006/relationships/image" Target="media/imgrId458560a6895e8c1fd.gif"/><Relationship Id="rId883360a6895ea105d" Type="http://schemas.openxmlformats.org/officeDocument/2006/relationships/image" Target="media/imgrId883360a6895ea105d.jpg"/><Relationship Id="rId986960a6895eafcad" Type="http://schemas.openxmlformats.org/officeDocument/2006/relationships/image" Target="media/imgrId986960a6895eafcad.gif"/><Relationship Id="rId685660a6895ebefc1" Type="http://schemas.openxmlformats.org/officeDocument/2006/relationships/image" Target="media/imgrId685660a6895ebefc1.jpg"/><Relationship Id="rId788360a6895ed2685" Type="http://schemas.openxmlformats.org/officeDocument/2006/relationships/image" Target="media/imgrId788360a6895ed2685.jpg"/><Relationship Id="rId784660a6895ee9de0" Type="http://schemas.openxmlformats.org/officeDocument/2006/relationships/image" Target="media/imgrId784660a6895ee9de0.jpg"/><Relationship Id="rId116160a6895f0ac3b" Type="http://schemas.openxmlformats.org/officeDocument/2006/relationships/image" Target="media/imgrId116160a6895f0ac3b.jpg"/><Relationship Id="rId402360a6895f1e94d" Type="http://schemas.openxmlformats.org/officeDocument/2006/relationships/image" Target="media/imgrId402360a6895f1e94d.jpg"/><Relationship Id="rId195960a6895f34824" Type="http://schemas.openxmlformats.org/officeDocument/2006/relationships/image" Target="media/imgrId195960a6895f34824.jpg"/><Relationship Id="rId226360a6895f4fdb2" Type="http://schemas.openxmlformats.org/officeDocument/2006/relationships/image" Target="media/imgrId226360a6895f4fdb2.jpg"/><Relationship Id="rId888860a6895f6d962" Type="http://schemas.openxmlformats.org/officeDocument/2006/relationships/image" Target="media/imgrId888860a6895f6d962.jpg"/><Relationship Id="rId990160a6895f7e84a" Type="http://schemas.openxmlformats.org/officeDocument/2006/relationships/image" Target="media/imgrId990160a6895f7e84a.jpg"/><Relationship Id="rId420060a6895f94548" Type="http://schemas.openxmlformats.org/officeDocument/2006/relationships/image" Target="media/imgrId420060a6895f94548.jpg"/><Relationship Id="rId309960a6895fa5ee0" Type="http://schemas.openxmlformats.org/officeDocument/2006/relationships/image" Target="media/imgrId309960a6895fa5ee0.jpg"/><Relationship Id="rId737460a6895fbd27d" Type="http://schemas.openxmlformats.org/officeDocument/2006/relationships/image" Target="media/imgrId737460a6895fbd27d.jpg"/><Relationship Id="rId570560a6895fd37ee" Type="http://schemas.openxmlformats.org/officeDocument/2006/relationships/image" Target="media/imgrId570560a6895fd37ee.jpg"/><Relationship Id="rId760360a6895fe5339" Type="http://schemas.openxmlformats.org/officeDocument/2006/relationships/image" Target="media/imgrId760360a6895fe5339.gif"/><Relationship Id="rId868460a689600654a" Type="http://schemas.openxmlformats.org/officeDocument/2006/relationships/image" Target="media/imgrId868460a689600654a.jpg"/><Relationship Id="rId456960a689601a787" Type="http://schemas.openxmlformats.org/officeDocument/2006/relationships/image" Target="media/imgrId456960a689601a787.gif"/><Relationship Id="rId857560a689602ee3d" Type="http://schemas.openxmlformats.org/officeDocument/2006/relationships/image" Target="media/imgrId857560a689602ee3d.jpg"/><Relationship Id="rId182160a689604a908" Type="http://schemas.openxmlformats.org/officeDocument/2006/relationships/image" Target="media/imgrId182160a689604a908.jpg"/><Relationship Id="rId869960a689605df64" Type="http://schemas.openxmlformats.org/officeDocument/2006/relationships/image" Target="media/imgrId869960a689605df64.jpg"/><Relationship Id="rId653660a689607431e" Type="http://schemas.openxmlformats.org/officeDocument/2006/relationships/image" Target="media/imgrId653660a689607431e.jpg"/><Relationship Id="rId401260a6896089fae" Type="http://schemas.openxmlformats.org/officeDocument/2006/relationships/image" Target="media/imgrId401260a6896089fae.jpg"/><Relationship Id="rId325760a689609913b" Type="http://schemas.openxmlformats.org/officeDocument/2006/relationships/image" Target="media/imgrId325760a689609913b.jpg"/><Relationship Id="rId624060a68960aa8c9" Type="http://schemas.openxmlformats.org/officeDocument/2006/relationships/image" Target="media/imgrId624060a68960aa8c9.jpg"/><Relationship Id="rId700060a68960bcbff" Type="http://schemas.openxmlformats.org/officeDocument/2006/relationships/image" Target="media/imgrId700060a68960bcbff.jpg"/><Relationship Id="rId114460a68960d43cb" Type="http://schemas.openxmlformats.org/officeDocument/2006/relationships/image" Target="media/imgrId114460a68960d43cb.jpg"/><Relationship Id="rId657460a68960eb068" Type="http://schemas.openxmlformats.org/officeDocument/2006/relationships/image" Target="media/imgrId657460a68960eb068.jpg"/><Relationship Id="rId260860a689610ca81" Type="http://schemas.openxmlformats.org/officeDocument/2006/relationships/image" Target="media/imgrId260860a689610ca81.jpg"/><Relationship Id="rId737560a68961276e6" Type="http://schemas.openxmlformats.org/officeDocument/2006/relationships/image" Target="media/imgrId737560a68961276e6.jpg"/><Relationship Id="rId421260a689613aaf7" Type="http://schemas.openxmlformats.org/officeDocument/2006/relationships/image" Target="media/imgrId421260a689613aaf7.jpg"/><Relationship Id="rId681960a68961513e5" Type="http://schemas.openxmlformats.org/officeDocument/2006/relationships/image" Target="media/imgrId681960a68961513e5.jpg"/><Relationship Id="rId289560a68961627dd" Type="http://schemas.openxmlformats.org/officeDocument/2006/relationships/image" Target="media/imgrId289560a68961627dd.jpg"/><Relationship Id="rId703360a6896176677" Type="http://schemas.openxmlformats.org/officeDocument/2006/relationships/image" Target="media/imgrId703360a6896176677.jpg"/><Relationship Id="rId268660a689618a839" Type="http://schemas.openxmlformats.org/officeDocument/2006/relationships/image" Target="media/imgrId268660a689618a839.jpg"/><Relationship Id="rId251260a689619e3f9" Type="http://schemas.openxmlformats.org/officeDocument/2006/relationships/image" Target="media/imgrId251260a689619e3f9.jpg"/><Relationship Id="rId507560a68961b1068" Type="http://schemas.openxmlformats.org/officeDocument/2006/relationships/image" Target="media/imgrId507560a68961b1068.jpg"/><Relationship Id="rId980660a68961c32de" Type="http://schemas.openxmlformats.org/officeDocument/2006/relationships/image" Target="media/imgrId980660a68961c32de.jpg"/><Relationship Id="rId387460a68961d5a96" Type="http://schemas.openxmlformats.org/officeDocument/2006/relationships/image" Target="media/imgrId387460a68961d5a96.jpg"/><Relationship Id="rId626860a68961e7029" Type="http://schemas.openxmlformats.org/officeDocument/2006/relationships/image" Target="media/imgrId626860a68961e7029.jpg"/><Relationship Id="rId113260a689620af45" Type="http://schemas.openxmlformats.org/officeDocument/2006/relationships/image" Target="media/imgrId113260a689620af45.jpg"/><Relationship Id="rId742160a6896221db2" Type="http://schemas.openxmlformats.org/officeDocument/2006/relationships/image" Target="media/imgrId742160a6896221db2.jpg"/><Relationship Id="rId250060a689622f9a8" Type="http://schemas.openxmlformats.org/officeDocument/2006/relationships/image" Target="media/imgrId250060a689622f9a8.gif"/><Relationship Id="rId656660a68962494b7" Type="http://schemas.openxmlformats.org/officeDocument/2006/relationships/image" Target="media/imgrId656660a68962494b7.jpg"/><Relationship Id="rId564060a689625c464" Type="http://schemas.openxmlformats.org/officeDocument/2006/relationships/image" Target="media/imgrId564060a689625c464.jpg"/><Relationship Id="rId804760a6896276876" Type="http://schemas.openxmlformats.org/officeDocument/2006/relationships/image" Target="media/imgrId804760a6896276876.jpg"/><Relationship Id="rId279660a689628b52c" Type="http://schemas.openxmlformats.org/officeDocument/2006/relationships/image" Target="media/imgrId279660a689628b52c.jpg"/><Relationship Id="rId769060a68962a1ea6" Type="http://schemas.openxmlformats.org/officeDocument/2006/relationships/image" Target="media/imgrId769060a68962a1ea6.jpg"/><Relationship Id="rId536560a68962b9dff" Type="http://schemas.openxmlformats.org/officeDocument/2006/relationships/image" Target="media/imgrId536560a68962b9dff.jpg"/><Relationship Id="rId171460a68962c8ffb" Type="http://schemas.openxmlformats.org/officeDocument/2006/relationships/image" Target="media/imgrId171460a68962c8ffb.jpg"/><Relationship Id="rId713260a68962da013" Type="http://schemas.openxmlformats.org/officeDocument/2006/relationships/image" Target="media/imgrId713260a68962da013.jpg"/><Relationship Id="rId621660a68962ed392" Type="http://schemas.openxmlformats.org/officeDocument/2006/relationships/image" Target="media/imgrId621660a68962ed392.jpg"/><Relationship Id="rId215560a689630daee" Type="http://schemas.openxmlformats.org/officeDocument/2006/relationships/image" Target="media/imgrId215560a689630daee.jpg"/><Relationship Id="rId260760a6896328d57" Type="http://schemas.openxmlformats.org/officeDocument/2006/relationships/image" Target="media/imgrId260760a6896328d57.jpg"/><Relationship Id="rId587960a689633c4b9" Type="http://schemas.openxmlformats.org/officeDocument/2006/relationships/image" Target="media/imgrId587960a689633c4b9.jpg"/><Relationship Id="rId881060a689634d9c5" Type="http://schemas.openxmlformats.org/officeDocument/2006/relationships/image" Target="media/imgrId881060a689634d9c5.jpg"/><Relationship Id="rId766960a689635dd74" Type="http://schemas.openxmlformats.org/officeDocument/2006/relationships/image" Target="media/imgrId766960a689635dd74.gif"/><Relationship Id="rId392160a68963729e7" Type="http://schemas.openxmlformats.org/officeDocument/2006/relationships/image" Target="media/imgrId392160a68963729e7.jpg"/><Relationship Id="rId491960a6896389716" Type="http://schemas.openxmlformats.org/officeDocument/2006/relationships/image" Target="media/imgrId491960a6896389716.jpg"/><Relationship Id="rId378160a6896398e8b" Type="http://schemas.openxmlformats.org/officeDocument/2006/relationships/image" Target="media/imgrId378160a6896398e8b.jpg"/><Relationship Id="rId144760a68963a78f5" Type="http://schemas.openxmlformats.org/officeDocument/2006/relationships/image" Target="media/imgrId144760a68963a78f5.jpg"/><Relationship Id="rId479360a68963b9362" Type="http://schemas.openxmlformats.org/officeDocument/2006/relationships/image" Target="media/imgrId479360a68963b9362.jpg"/><Relationship Id="rId624660a68963d0462" Type="http://schemas.openxmlformats.org/officeDocument/2006/relationships/image" Target="media/imgrId624660a68963d0462.jpg"/><Relationship Id="rId519260a68963e1f8e" Type="http://schemas.openxmlformats.org/officeDocument/2006/relationships/image" Target="media/imgrId519260a68963e1f8e.gif"/><Relationship Id="rId746960a689640504c" Type="http://schemas.openxmlformats.org/officeDocument/2006/relationships/image" Target="media/imgrId746960a689640504c.jpg"/><Relationship Id="rId573560a689641c861" Type="http://schemas.openxmlformats.org/officeDocument/2006/relationships/image" Target="media/imgrId573560a689641c861.jpg"/><Relationship Id="rId927160a689642df59" Type="http://schemas.openxmlformats.org/officeDocument/2006/relationships/image" Target="media/imgrId927160a689642df59.jpg"/><Relationship Id="rId769560a6896441158" Type="http://schemas.openxmlformats.org/officeDocument/2006/relationships/image" Target="media/imgrId769560a6896441158.jpg"/><Relationship Id="rId142060a68964501a2" Type="http://schemas.openxmlformats.org/officeDocument/2006/relationships/image" Target="media/imgrId142060a68964501a2.gif"/><Relationship Id="rId243060a68964626ca" Type="http://schemas.openxmlformats.org/officeDocument/2006/relationships/image" Target="media/imgrId243060a68964626ca.jpg"/><Relationship Id="rId593060a6896472742" Type="http://schemas.openxmlformats.org/officeDocument/2006/relationships/image" Target="media/imgrId593060a6896472742.gif"/><Relationship Id="rId533360a6896483bbb" Type="http://schemas.openxmlformats.org/officeDocument/2006/relationships/image" Target="media/imgrId533360a6896483bbb.jpg"/><Relationship Id="rId626360a68964956ea" Type="http://schemas.openxmlformats.org/officeDocument/2006/relationships/image" Target="media/imgrId626360a68964956ea.gif"/><Relationship Id="rId720860a68964a9eea" Type="http://schemas.openxmlformats.org/officeDocument/2006/relationships/image" Target="media/imgrId720860a68964a9eea.jpg"/><Relationship Id="rId837160a68964c0fac" Type="http://schemas.openxmlformats.org/officeDocument/2006/relationships/image" Target="media/imgrId837160a68964c0fac.jpg"/><Relationship Id="rId246760a68964d53e5" Type="http://schemas.openxmlformats.org/officeDocument/2006/relationships/image" Target="media/imgrId246760a68964d53e5.jpg"/><Relationship Id="rId137960a68964e3176" Type="http://schemas.openxmlformats.org/officeDocument/2006/relationships/image" Target="media/imgrId137960a68964e3176.gif"/><Relationship Id="rId765160a6896508671" Type="http://schemas.openxmlformats.org/officeDocument/2006/relationships/image" Target="media/imgrId765160a6896508671.jpg"/><Relationship Id="rId168860a689651e0a6" Type="http://schemas.openxmlformats.org/officeDocument/2006/relationships/image" Target="media/imgrId168860a689651e0a6.jpg"/><Relationship Id="rId297160a689652f3ab" Type="http://schemas.openxmlformats.org/officeDocument/2006/relationships/image" Target="media/imgrId297160a689652f3ab.jpg"/><Relationship Id="rId796260a689654216e" Type="http://schemas.openxmlformats.org/officeDocument/2006/relationships/image" Target="media/imgrId796260a689654216e.jpg"/><Relationship Id="rId683260a689655bc06" Type="http://schemas.openxmlformats.org/officeDocument/2006/relationships/image" Target="media/imgrId683260a689655bc06.png"/><Relationship Id="rId872660a6896575708" Type="http://schemas.openxmlformats.org/officeDocument/2006/relationships/image" Target="media/imgrId872660a6896575708.png"/><Relationship Id="rId326260a689658fbf1" Type="http://schemas.openxmlformats.org/officeDocument/2006/relationships/image" Target="media/imgrId326260a689658fbf1.png"/><Relationship Id="rId514560a68965a2d83" Type="http://schemas.openxmlformats.org/officeDocument/2006/relationships/image" Target="media/imgrId514560a68965a2d83.jpg"/><Relationship Id="rId971760a68965b3f29" Type="http://schemas.openxmlformats.org/officeDocument/2006/relationships/image" Target="media/imgrId971760a68965b3f29.jpg"/><Relationship Id="rId262360a68965c9017" Type="http://schemas.openxmlformats.org/officeDocument/2006/relationships/image" Target="media/imgrId262360a68965c9017.jpg"/><Relationship Id="rId523460a68965e50e5" Type="http://schemas.openxmlformats.org/officeDocument/2006/relationships/image" Target="media/imgrId523460a68965e50e5.jpg"/><Relationship Id="rId606960a6896607c72" Type="http://schemas.openxmlformats.org/officeDocument/2006/relationships/image" Target="media/imgrId606960a6896607c72.jpg"/><Relationship Id="rId524060a68966199a0" Type="http://schemas.openxmlformats.org/officeDocument/2006/relationships/image" Target="media/imgrId524060a68966199a0.jpg"/><Relationship Id="rId583460a689662667e" Type="http://schemas.openxmlformats.org/officeDocument/2006/relationships/image" Target="media/imgrId583460a689662667e.gif"/><Relationship Id="rId780160a689663442d" Type="http://schemas.openxmlformats.org/officeDocument/2006/relationships/image" Target="media/imgrId780160a689663442d.jpg"/><Relationship Id="rId919060a6896646c86" Type="http://schemas.openxmlformats.org/officeDocument/2006/relationships/image" Target="media/imgrId919060a6896646c86.jpg"/><Relationship Id="rId231460a6896653bf1" Type="http://schemas.openxmlformats.org/officeDocument/2006/relationships/image" Target="media/imgrId231460a6896653bf1.gif"/><Relationship Id="rId421360a68966655ff" Type="http://schemas.openxmlformats.org/officeDocument/2006/relationships/image" Target="media/imgrId421360a68966655ff.jpg"/><Relationship Id="rId149560a68966766de" Type="http://schemas.openxmlformats.org/officeDocument/2006/relationships/image" Target="media/imgrId149560a68966766de.gif"/><Relationship Id="rId793160a68966863d2" Type="http://schemas.openxmlformats.org/officeDocument/2006/relationships/image" Target="media/imgrId793160a68966863d2.jpg"/><Relationship Id="rId979460a6896699875" Type="http://schemas.openxmlformats.org/officeDocument/2006/relationships/image" Target="media/imgrId979460a6896699875.jpg"/><Relationship Id="rId164560a68966aab45" Type="http://schemas.openxmlformats.org/officeDocument/2006/relationships/image" Target="media/imgrId164560a68966aab45.jpg"/><Relationship Id="rId311360a68966b9b58" Type="http://schemas.openxmlformats.org/officeDocument/2006/relationships/image" Target="media/imgrId311360a68966b9b58.jpg"/><Relationship Id="rId477760a68966cab1c" Type="http://schemas.openxmlformats.org/officeDocument/2006/relationships/image" Target="media/imgrId477760a68966cab1c.jpg"/><Relationship Id="rId541260a68966e1b5d" Type="http://schemas.openxmlformats.org/officeDocument/2006/relationships/image" Target="media/imgrId541260a68966e1b5d.jpg"/><Relationship Id="rId593860a6896701d95" Type="http://schemas.openxmlformats.org/officeDocument/2006/relationships/image" Target="media/imgrId593860a6896701d95.gif"/><Relationship Id="rId352060a6896716a9d" Type="http://schemas.openxmlformats.org/officeDocument/2006/relationships/image" Target="media/imgrId352060a6896716a9d.jpg"/><Relationship Id="rId939460a689672bb1e" Type="http://schemas.openxmlformats.org/officeDocument/2006/relationships/image" Target="media/imgrId939460a689672bb1e.jpg"/><Relationship Id="rId908660a689673b354" Type="http://schemas.openxmlformats.org/officeDocument/2006/relationships/image" Target="media/imgrId908660a689673b354.jpg"/><Relationship Id="rId241360a6896751e99" Type="http://schemas.openxmlformats.org/officeDocument/2006/relationships/image" Target="media/imgrId241360a6896751e99.jpg"/><Relationship Id="rId997960a68967665df" Type="http://schemas.openxmlformats.org/officeDocument/2006/relationships/image" Target="media/imgrId997960a68967665df.png"/><Relationship Id="rId366360a68967787bc" Type="http://schemas.openxmlformats.org/officeDocument/2006/relationships/image" Target="media/imgrId366360a68967787bc.png"/><Relationship Id="rId458360a689678885d" Type="http://schemas.openxmlformats.org/officeDocument/2006/relationships/image" Target="media/imgrId458360a689678885d.jpg"/><Relationship Id="rId865960a68967a563a" Type="http://schemas.openxmlformats.org/officeDocument/2006/relationships/image" Target="media/imgrId865960a68967a563a.jpg"/><Relationship Id="rId418060a68967ba3e4" Type="http://schemas.openxmlformats.org/officeDocument/2006/relationships/image" Target="media/imgrId418060a68967ba3e4.jpg"/><Relationship Id="rId368160a68967c89ef" Type="http://schemas.openxmlformats.org/officeDocument/2006/relationships/image" Target="media/imgrId368160a68967c89ef.jpg"/><Relationship Id="rId356860a68967dadd9" Type="http://schemas.openxmlformats.org/officeDocument/2006/relationships/image" Target="media/imgrId356860a68967dadd9.jpg"/><Relationship Id="rId750560a68967ec553" Type="http://schemas.openxmlformats.org/officeDocument/2006/relationships/image" Target="media/imgrId750560a68967ec553.jpg"/><Relationship Id="rId971460a68968136d4" Type="http://schemas.openxmlformats.org/officeDocument/2006/relationships/image" Target="media/imgrId971460a68968136d4.jpg"/><Relationship Id="rId310860a6896824b60" Type="http://schemas.openxmlformats.org/officeDocument/2006/relationships/image" Target="media/imgrId310860a6896824b60.jpg"/><Relationship Id="rId255360a689683c1d5" Type="http://schemas.openxmlformats.org/officeDocument/2006/relationships/image" Target="media/imgrId255360a689683c1d5.jpg"/><Relationship Id="rId973460a689684c9e2" Type="http://schemas.openxmlformats.org/officeDocument/2006/relationships/image" Target="media/imgrId973460a689684c9e2.jpg"/><Relationship Id="rId756760a689685e534" Type="http://schemas.openxmlformats.org/officeDocument/2006/relationships/image" Target="media/imgrId756760a689685e534.jpg"/><Relationship Id="rId681260a6896871896" Type="http://schemas.openxmlformats.org/officeDocument/2006/relationships/image" Target="media/imgrId681260a6896871896.jpg"/><Relationship Id="rId629360a68968847d9" Type="http://schemas.openxmlformats.org/officeDocument/2006/relationships/image" Target="media/imgrId629360a68968847d9.jpg"/><Relationship Id="rId115660a6896893417" Type="http://schemas.openxmlformats.org/officeDocument/2006/relationships/image" Target="media/imgrId115660a6896893417.jpg"/><Relationship Id="rId293360a68968a8fe0" Type="http://schemas.openxmlformats.org/officeDocument/2006/relationships/image" Target="media/imgrId293360a68968a8fe0.jpg"/><Relationship Id="rId900760a68968ba202" Type="http://schemas.openxmlformats.org/officeDocument/2006/relationships/image" Target="media/imgrId900760a68968ba202.jpg"/><Relationship Id="rId103060a68968d1b7d" Type="http://schemas.openxmlformats.org/officeDocument/2006/relationships/image" Target="media/imgrId103060a68968d1b7d.jpg"/><Relationship Id="rId916860a68968e3bd0" Type="http://schemas.openxmlformats.org/officeDocument/2006/relationships/image" Target="media/imgrId916860a68968e3bd0.jpg"/><Relationship Id="rId128860a68969016c5" Type="http://schemas.openxmlformats.org/officeDocument/2006/relationships/image" Target="media/imgrId128860a68969016c5.jpg"/><Relationship Id="rId816560a68969163c2" Type="http://schemas.openxmlformats.org/officeDocument/2006/relationships/image" Target="media/imgrId816560a68969163c2.jpg"/><Relationship Id="rId159060a6896925789" Type="http://schemas.openxmlformats.org/officeDocument/2006/relationships/image" Target="media/imgrId159060a6896925789.jpg"/><Relationship Id="rId413060a689693a5c9" Type="http://schemas.openxmlformats.org/officeDocument/2006/relationships/image" Target="media/imgrId413060a689693a5c9.jpg"/><Relationship Id="rId877860a689694aba0" Type="http://schemas.openxmlformats.org/officeDocument/2006/relationships/image" Target="media/imgrId877860a689694aba0.jpg"/><Relationship Id="rId512760a689695787c" Type="http://schemas.openxmlformats.org/officeDocument/2006/relationships/image" Target="media/imgrId512760a689695787c.jpg"/><Relationship Id="rId386160a6896969d43" Type="http://schemas.openxmlformats.org/officeDocument/2006/relationships/image" Target="media/imgrId386160a6896969d43.jpg"/><Relationship Id="rId335960a689697c15d" Type="http://schemas.openxmlformats.org/officeDocument/2006/relationships/image" Target="media/imgrId335960a689697c15d.jpg"/><Relationship Id="rId186960a689698b6db" Type="http://schemas.openxmlformats.org/officeDocument/2006/relationships/image" Target="media/imgrId186960a689698b6db.jpg"/><Relationship Id="rId277660a68969a399a" Type="http://schemas.openxmlformats.org/officeDocument/2006/relationships/image" Target="media/imgrId277660a68969a399a.jpg"/><Relationship Id="rId757660a68969b7ee4" Type="http://schemas.openxmlformats.org/officeDocument/2006/relationships/image" Target="media/imgrId757660a68969b7ee4.jpg"/><Relationship Id="rId423060a68969c9ad7" Type="http://schemas.openxmlformats.org/officeDocument/2006/relationships/image" Target="media/imgrId423060a68969c9ad7.jpg"/><Relationship Id="rId420260a68969debc0" Type="http://schemas.openxmlformats.org/officeDocument/2006/relationships/image" Target="media/imgrId420260a68969debc0.jpg"/><Relationship Id="rId535160a6896a07317" Type="http://schemas.openxmlformats.org/officeDocument/2006/relationships/image" Target="media/imgrId535160a6896a07317.jpg"/><Relationship Id="rId598260a6896a19753" Type="http://schemas.openxmlformats.org/officeDocument/2006/relationships/image" Target="media/imgrId598260a6896a19753.jpg"/><Relationship Id="rId822860a6896a29dfe" Type="http://schemas.openxmlformats.org/officeDocument/2006/relationships/image" Target="media/imgrId822860a6896a29dfe.jpg"/><Relationship Id="rId939760a6896a43da2" Type="http://schemas.openxmlformats.org/officeDocument/2006/relationships/image" Target="media/imgrId939760a6896a43da2.jpg"/><Relationship Id="rId365560a6896a56215" Type="http://schemas.openxmlformats.org/officeDocument/2006/relationships/image" Target="media/imgrId365560a6896a56215.jpg"/><Relationship Id="rId209860a6896a6b412" Type="http://schemas.openxmlformats.org/officeDocument/2006/relationships/image" Target="media/imgrId209860a6896a6b412.jpg"/><Relationship Id="rId307360a6896a855dc" Type="http://schemas.openxmlformats.org/officeDocument/2006/relationships/image" Target="media/imgrId307360a6896a855dc.png"/><Relationship Id="rId424360a6896a98d31" Type="http://schemas.openxmlformats.org/officeDocument/2006/relationships/image" Target="media/imgrId424360a6896a98d31.png"/><Relationship Id="rId815660a6896aab19e" Type="http://schemas.openxmlformats.org/officeDocument/2006/relationships/image" Target="media/imgrId815660a6896aab19e.png"/><Relationship Id="rId470160a6896abeda3" Type="http://schemas.openxmlformats.org/officeDocument/2006/relationships/image" Target="media/imgrId470160a6896abeda3.jpg"/><Relationship Id="rId920160a6896ace356" Type="http://schemas.openxmlformats.org/officeDocument/2006/relationships/image" Target="media/imgrId920160a6896ace356.jpg"/><Relationship Id="rId544660a6896ae1d00" Type="http://schemas.openxmlformats.org/officeDocument/2006/relationships/image" Target="media/imgrId544660a6896ae1d00.jpg"/><Relationship Id="rId564360a6896af361a" Type="http://schemas.openxmlformats.org/officeDocument/2006/relationships/image" Target="media/imgrId564360a6896af361a.jpg"/><Relationship Id="rId565660a6896b122e5" Type="http://schemas.openxmlformats.org/officeDocument/2006/relationships/image" Target="media/imgrId565660a6896b122e5.jpg"/><Relationship Id="rId983260a6896b292a5" Type="http://schemas.openxmlformats.org/officeDocument/2006/relationships/image" Target="media/imgrId983260a6896b292a5.jpg"/><Relationship Id="rId534560a6896b498e4" Type="http://schemas.openxmlformats.org/officeDocument/2006/relationships/image" Target="media/imgrId534560a6896b498e4.png"/><Relationship Id="rId373560a6896b5c157" Type="http://schemas.openxmlformats.org/officeDocument/2006/relationships/image" Target="media/imgrId373560a6896b5c157.jpg"/><Relationship Id="rId659560a6896b6d2e4" Type="http://schemas.openxmlformats.org/officeDocument/2006/relationships/image" Target="media/imgrId659560a6896b6d2e4.jpg"/><Relationship Id="rId473060a6896b7d5d8" Type="http://schemas.openxmlformats.org/officeDocument/2006/relationships/image" Target="media/imgrId473060a6896b7d5d8.jpg"/><Relationship Id="rId699360a6896b8ec0d" Type="http://schemas.openxmlformats.org/officeDocument/2006/relationships/image" Target="media/imgrId699360a6896b8ec0d.jpg"/><Relationship Id="rId334360a6896b9ebec" Type="http://schemas.openxmlformats.org/officeDocument/2006/relationships/image" Target="media/imgrId334360a6896b9ebec.jpg"/><Relationship Id="rId852360a6896bb4fdc" Type="http://schemas.openxmlformats.org/officeDocument/2006/relationships/image" Target="media/imgrId852360a6896bb4fdc.jpg"/><Relationship Id="rId632960a6896bcbbc7" Type="http://schemas.openxmlformats.org/officeDocument/2006/relationships/image" Target="media/imgrId632960a6896bcbbc7.jpg"/><Relationship Id="rId622460a6896bde63b" Type="http://schemas.openxmlformats.org/officeDocument/2006/relationships/image" Target="media/imgrId622460a6896bde63b.jpg"/><Relationship Id="rId828960a6896bf30c0" Type="http://schemas.openxmlformats.org/officeDocument/2006/relationships/image" Target="media/imgrId828960a6896bf30c0.jpg"/><Relationship Id="rId233660a6896c12c75" Type="http://schemas.openxmlformats.org/officeDocument/2006/relationships/image" Target="media/imgrId233660a6896c12c75.jpg"/><Relationship Id="rId408060a6896c22bc9" Type="http://schemas.openxmlformats.org/officeDocument/2006/relationships/image" Target="media/imgrId408060a6896c22bc9.jpg"/><Relationship Id="rId886760a6896c34ba9" Type="http://schemas.openxmlformats.org/officeDocument/2006/relationships/image" Target="media/imgrId886760a6896c34ba9.jpg"/><Relationship Id="rId669460a6896c48c24" Type="http://schemas.openxmlformats.org/officeDocument/2006/relationships/image" Target="media/imgrId669460a6896c48c24.jpg"/><Relationship Id="rId406260a6896c5cede" Type="http://schemas.openxmlformats.org/officeDocument/2006/relationships/image" Target="media/imgrId406260a6896c5cede.jpg"/><Relationship Id="rId272460a6896c6db83" Type="http://schemas.openxmlformats.org/officeDocument/2006/relationships/image" Target="media/imgrId272460a6896c6db83.jpg"/><Relationship Id="rId344760a6896c83136" Type="http://schemas.openxmlformats.org/officeDocument/2006/relationships/image" Target="media/imgrId344760a6896c83136.jpg"/><Relationship Id="rId317560a6896c9f6fa" Type="http://schemas.openxmlformats.org/officeDocument/2006/relationships/image" Target="media/imgrId317560a6896c9f6fa.jpg"/><Relationship Id="rId459060a6896cb2ae6" Type="http://schemas.openxmlformats.org/officeDocument/2006/relationships/image" Target="media/imgrId459060a6896cb2ae6.jpg"/><Relationship Id="rId127960a6896cc78fa" Type="http://schemas.openxmlformats.org/officeDocument/2006/relationships/image" Target="media/imgrId127960a6896cc78fa.png"/><Relationship Id="rId138360a6896cdc711" Type="http://schemas.openxmlformats.org/officeDocument/2006/relationships/image" Target="media/imgrId138360a6896cdc711.jpg"/><Relationship Id="rId528960a6896cf34af" Type="http://schemas.openxmlformats.org/officeDocument/2006/relationships/image" Target="media/imgrId528960a6896cf34af.jpg"/><Relationship Id="rId256360a6896d11c7a" Type="http://schemas.openxmlformats.org/officeDocument/2006/relationships/image" Target="media/imgrId256360a6896d11c7a.jpg"/><Relationship Id="rId624860a6896d2252e" Type="http://schemas.openxmlformats.org/officeDocument/2006/relationships/image" Target="media/imgrId624860a6896d2252e.jpg"/><Relationship Id="rId992660a6896d352a4" Type="http://schemas.openxmlformats.org/officeDocument/2006/relationships/image" Target="media/imgrId992660a6896d352a4.jpg"/><Relationship Id="rId255060a6896d48ff0" Type="http://schemas.openxmlformats.org/officeDocument/2006/relationships/image" Target="media/imgrId255060a6896d48ff0.jpg"/><Relationship Id="rId274960a6896d5a860" Type="http://schemas.openxmlformats.org/officeDocument/2006/relationships/image" Target="media/imgrId274960a6896d5a860.jpg"/><Relationship Id="rId264460a6896d6e33b" Type="http://schemas.openxmlformats.org/officeDocument/2006/relationships/image" Target="media/imgrId264460a6896d6e33b.jpg"/><Relationship Id="rId373760a6896d80f3d" Type="http://schemas.openxmlformats.org/officeDocument/2006/relationships/image" Target="media/imgrId373760a6896d80f3d.jpg"/><Relationship Id="rId547760a6896d8f700" Type="http://schemas.openxmlformats.org/officeDocument/2006/relationships/image" Target="media/imgrId547760a6896d8f700.jpg"/><Relationship Id="rId714460a6896da47b6" Type="http://schemas.openxmlformats.org/officeDocument/2006/relationships/image" Target="media/imgrId714460a6896da47b6.jpg"/><Relationship Id="rId259360a6896db3f8c" Type="http://schemas.openxmlformats.org/officeDocument/2006/relationships/image" Target="media/imgrId259360a6896db3f8c.jpg"/><Relationship Id="rId528860a6896dc3df6" Type="http://schemas.openxmlformats.org/officeDocument/2006/relationships/image" Target="media/imgrId528860a6896dc3df6.jpg"/><Relationship Id="rId420060a6896ddbfa5" Type="http://schemas.openxmlformats.org/officeDocument/2006/relationships/image" Target="media/imgrId420060a6896ddbfa5.jpg"/><Relationship Id="rId752760a6896df27ce" Type="http://schemas.openxmlformats.org/officeDocument/2006/relationships/image" Target="media/imgrId752760a6896df27ce.jpg"/><Relationship Id="rId593260a6896e0f718" Type="http://schemas.openxmlformats.org/officeDocument/2006/relationships/image" Target="media/imgrId593260a6896e0f718.jpg"/><Relationship Id="rId738560a6896e2114d" Type="http://schemas.openxmlformats.org/officeDocument/2006/relationships/image" Target="media/imgrId738560a6896e2114d.jpg"/><Relationship Id="rId201160a6896e34467" Type="http://schemas.openxmlformats.org/officeDocument/2006/relationships/image" Target="media/imgrId201160a6896e34467.jpg"/><Relationship Id="rId545160a6896e4990c" Type="http://schemas.openxmlformats.org/officeDocument/2006/relationships/image" Target="media/imgrId545160a6896e4990c.jpg"/><Relationship Id="rId880460a6896e5ac83" Type="http://schemas.openxmlformats.org/officeDocument/2006/relationships/image" Target="media/imgrId880460a6896e5ac83.jpg"/><Relationship Id="rId524760a6896e6d3a7" Type="http://schemas.openxmlformats.org/officeDocument/2006/relationships/image" Target="media/imgrId524760a6896e6d3a7.jpg"/><Relationship Id="rId175860a6896e810cd" Type="http://schemas.openxmlformats.org/officeDocument/2006/relationships/image" Target="media/imgrId175860a6896e810cd.jpg"/><Relationship Id="rId560160a6896e95d40" Type="http://schemas.openxmlformats.org/officeDocument/2006/relationships/image" Target="media/imgrId560160a6896e95d40.jpg"/><Relationship Id="rId693860a6896ea6f33" Type="http://schemas.openxmlformats.org/officeDocument/2006/relationships/image" Target="media/imgrId693860a6896ea6f33.jpg"/><Relationship Id="rId239560a6896eba8dc" Type="http://schemas.openxmlformats.org/officeDocument/2006/relationships/image" Target="media/imgrId239560a6896eba8dc.jpg"/><Relationship Id="rId585860a6896ecb28d" Type="http://schemas.openxmlformats.org/officeDocument/2006/relationships/image" Target="media/imgrId585860a6896ecb28d.jpg"/><Relationship Id="rId816060a6896edd846" Type="http://schemas.openxmlformats.org/officeDocument/2006/relationships/image" Target="media/imgrId816060a6896edd846.jpg"/><Relationship Id="rId640460a6896ef01ec" Type="http://schemas.openxmlformats.org/officeDocument/2006/relationships/image" Target="media/imgrId640460a6896ef01ec.jpg"/><Relationship Id="rId105460a6896f0dafd" Type="http://schemas.openxmlformats.org/officeDocument/2006/relationships/image" Target="media/imgrId105460a6896f0dafd.jpg"/><Relationship Id="rId248760a6896f1c89e" Type="http://schemas.openxmlformats.org/officeDocument/2006/relationships/image" Target="media/imgrId248760a6896f1c89e.jpg"/><Relationship Id="rId306160a6896f3299b" Type="http://schemas.openxmlformats.org/officeDocument/2006/relationships/image" Target="media/imgrId306160a6896f3299b.jpg"/><Relationship Id="rId128160a6896f41263" Type="http://schemas.openxmlformats.org/officeDocument/2006/relationships/image" Target="media/imgrId128160a6896f41263.jpg"/><Relationship Id="rId580960a6896f52054" Type="http://schemas.openxmlformats.org/officeDocument/2006/relationships/image" Target="media/imgrId580960a6896f52054.jpg"/><Relationship Id="rId353760a6896f65563" Type="http://schemas.openxmlformats.org/officeDocument/2006/relationships/image" Target="media/imgrId353760a6896f65563.jpg"/><Relationship Id="rId359460a6896f75f25" Type="http://schemas.openxmlformats.org/officeDocument/2006/relationships/image" Target="media/imgrId359460a6896f75f25.jpg"/><Relationship Id="rId119760a6896f88835" Type="http://schemas.openxmlformats.org/officeDocument/2006/relationships/image" Target="media/imgrId119760a6896f88835.jpg"/><Relationship Id="rId489260a6896f9ae59" Type="http://schemas.openxmlformats.org/officeDocument/2006/relationships/image" Target="media/imgrId489260a6896f9ae59.jpg"/><Relationship Id="rId151960a6896fae262" Type="http://schemas.openxmlformats.org/officeDocument/2006/relationships/image" Target="media/imgrId151960a6896fae262.jpg"/><Relationship Id="rId190560a6896fc2024" Type="http://schemas.openxmlformats.org/officeDocument/2006/relationships/image" Target="media/imgrId190560a6896fc2024.jpg"/><Relationship Id="rId426160a6896fd55de" Type="http://schemas.openxmlformats.org/officeDocument/2006/relationships/image" Target="media/imgrId426160a6896fd55de.jpg"/><Relationship Id="rId981660a6896fe7814" Type="http://schemas.openxmlformats.org/officeDocument/2006/relationships/image" Target="media/imgrId981660a6896fe7814.jpg"/><Relationship Id="rId620660a6897008fd1" Type="http://schemas.openxmlformats.org/officeDocument/2006/relationships/image" Target="media/imgrId620660a6897008fd1.jpg"/><Relationship Id="rId658260a689701de22" Type="http://schemas.openxmlformats.org/officeDocument/2006/relationships/image" Target="media/imgrId658260a689701de22.jpg"/><Relationship Id="rId472460a689702bf60" Type="http://schemas.openxmlformats.org/officeDocument/2006/relationships/image" Target="media/imgrId472460a689702bf60.jpg"/><Relationship Id="rId928160a6897042aa6" Type="http://schemas.openxmlformats.org/officeDocument/2006/relationships/image" Target="media/imgrId928160a6897042aa6.jpg"/><Relationship Id="rId459060a6897058f10" Type="http://schemas.openxmlformats.org/officeDocument/2006/relationships/image" Target="media/imgrId459060a6897058f10.gif"/><Relationship Id="rId252960a689706ac4a" Type="http://schemas.openxmlformats.org/officeDocument/2006/relationships/image" Target="media/imgrId252960a689706ac4a.jpg"/><Relationship Id="rId763260a689707c218" Type="http://schemas.openxmlformats.org/officeDocument/2006/relationships/image" Target="media/imgrId763260a689707c218.jpg"/><Relationship Id="rId332760a6897090455" Type="http://schemas.openxmlformats.org/officeDocument/2006/relationships/image" Target="media/imgrId332760a6897090455.jpg"/><Relationship Id="rId630860a68970a2fd0" Type="http://schemas.openxmlformats.org/officeDocument/2006/relationships/image" Target="media/imgrId630860a68970a2fd0.jpg"/><Relationship Id="rId831260a68970b5d74" Type="http://schemas.openxmlformats.org/officeDocument/2006/relationships/image" Target="media/imgrId831260a68970b5d74.jpg"/><Relationship Id="rId428960a68970ca747" Type="http://schemas.openxmlformats.org/officeDocument/2006/relationships/image" Target="media/imgrId428960a68970ca747.jpg"/><Relationship Id="rId567260a68970dcc73" Type="http://schemas.openxmlformats.org/officeDocument/2006/relationships/image" Target="media/imgrId567260a68970dcc73.jpg"/><Relationship Id="rId773060a68970ef478" Type="http://schemas.openxmlformats.org/officeDocument/2006/relationships/image" Target="media/imgrId773060a68970ef478.jpg"/><Relationship Id="rId698460a689710cda7" Type="http://schemas.openxmlformats.org/officeDocument/2006/relationships/image" Target="media/imgrId698460a689710cda7.jpg"/><Relationship Id="rId867260a689711ec93" Type="http://schemas.openxmlformats.org/officeDocument/2006/relationships/image" Target="media/imgrId867260a689711ec93.jpg"/><Relationship Id="rId793460a6897130781" Type="http://schemas.openxmlformats.org/officeDocument/2006/relationships/image" Target="media/imgrId793460a6897130781.jpg"/><Relationship Id="rId849160a68971430a3" Type="http://schemas.openxmlformats.org/officeDocument/2006/relationships/image" Target="media/imgrId849160a68971430a3.jpg"/><Relationship Id="rId841360a689715754a" Type="http://schemas.openxmlformats.org/officeDocument/2006/relationships/image" Target="media/imgrId841360a689715754a.jpg"/><Relationship Id="rId698060a6897167638" Type="http://schemas.openxmlformats.org/officeDocument/2006/relationships/image" Target="media/imgrId698060a6897167638.jpg"/><Relationship Id="rId906460a689717a0bf" Type="http://schemas.openxmlformats.org/officeDocument/2006/relationships/image" Target="media/imgrId906460a689717a0bf.jpg"/><Relationship Id="rId125660a689718791f" Type="http://schemas.openxmlformats.org/officeDocument/2006/relationships/image" Target="media/imgrId125660a689718791f.jpg"/><Relationship Id="rId893860a689719e9ed" Type="http://schemas.openxmlformats.org/officeDocument/2006/relationships/image" Target="media/imgrId893860a689719e9ed.jpg"/><Relationship Id="rId397160a68971bd070" Type="http://schemas.openxmlformats.org/officeDocument/2006/relationships/image" Target="media/imgrId397160a68971bd070.jpg"/><Relationship Id="rId429360a68971d0d71" Type="http://schemas.openxmlformats.org/officeDocument/2006/relationships/image" Target="media/imgrId429360a68971d0d71.jpg"/><Relationship Id="rId522160a68971e6781" Type="http://schemas.openxmlformats.org/officeDocument/2006/relationships/image" Target="media/imgrId522160a68971e6781.jpg"/><Relationship Id="rId249660a6897207ac8" Type="http://schemas.openxmlformats.org/officeDocument/2006/relationships/image" Target="media/imgrId249660a6897207ac8.jpg"/><Relationship Id="rId692760a689721cfa8" Type="http://schemas.openxmlformats.org/officeDocument/2006/relationships/image" Target="media/imgrId692760a689721cfa8.jpg"/><Relationship Id="rId235460a6897231afb" Type="http://schemas.openxmlformats.org/officeDocument/2006/relationships/image" Target="media/imgrId235460a6897231afb.jpg"/><Relationship Id="rId267260a6897245066" Type="http://schemas.openxmlformats.org/officeDocument/2006/relationships/image" Target="media/imgrId267260a6897245066.jpg"/><Relationship Id="rId145460a689725791c" Type="http://schemas.openxmlformats.org/officeDocument/2006/relationships/image" Target="media/imgrId145460a689725791c.jpg"/><Relationship Id="rId271260a689726c266" Type="http://schemas.openxmlformats.org/officeDocument/2006/relationships/image" Target="media/imgrId271260a689726c266.jpg"/><Relationship Id="rId650460a689727f458" Type="http://schemas.openxmlformats.org/officeDocument/2006/relationships/image" Target="media/imgrId650460a689727f458.jpg"/><Relationship Id="rId394560a689728ff2a" Type="http://schemas.openxmlformats.org/officeDocument/2006/relationships/image" Target="media/imgrId394560a689728ff2a.jpg"/><Relationship Id="rId127460a68972a53f9" Type="http://schemas.openxmlformats.org/officeDocument/2006/relationships/image" Target="media/imgrId127460a68972a53f9.jpg"/><Relationship Id="rId168460a68972b3e28" Type="http://schemas.openxmlformats.org/officeDocument/2006/relationships/image" Target="media/imgrId168460a68972b3e28.jpg"/><Relationship Id="rId164260a68972c8c0c" Type="http://schemas.openxmlformats.org/officeDocument/2006/relationships/image" Target="media/imgrId164260a68972c8c0c.jpg"/><Relationship Id="rId141960a68972db3a5" Type="http://schemas.openxmlformats.org/officeDocument/2006/relationships/image" Target="media/imgrId141960a68972db3a5.jpg"/><Relationship Id="rId974560a68972ef565" Type="http://schemas.openxmlformats.org/officeDocument/2006/relationships/image" Target="media/imgrId974560a68972ef565.jpg"/><Relationship Id="rId835660a689730a6fe" Type="http://schemas.openxmlformats.org/officeDocument/2006/relationships/image" Target="media/imgrId835660a689730a6fe.jpg"/><Relationship Id="rId659060a689731a1bd" Type="http://schemas.openxmlformats.org/officeDocument/2006/relationships/image" Target="media/imgrId659060a689731a1bd.jpg"/><Relationship Id="rId453760a689732fd86" Type="http://schemas.openxmlformats.org/officeDocument/2006/relationships/image" Target="media/imgrId453760a689732fd86.jpg"/><Relationship Id="rId878360a6897345351" Type="http://schemas.openxmlformats.org/officeDocument/2006/relationships/image" Target="media/imgrId878360a6897345351.jpg"/><Relationship Id="rId925660a68973558e5" Type="http://schemas.openxmlformats.org/officeDocument/2006/relationships/image" Target="media/imgrId925660a68973558e5.jpg"/><Relationship Id="rId648960a68973639e2" Type="http://schemas.openxmlformats.org/officeDocument/2006/relationships/image" Target="media/imgrId648960a68973639e2.jpg"/><Relationship Id="rId826760a689737657d" Type="http://schemas.openxmlformats.org/officeDocument/2006/relationships/image" Target="media/imgrId826760a689737657d.jpg"/><Relationship Id="rId302160a6897389fa8" Type="http://schemas.openxmlformats.org/officeDocument/2006/relationships/image" Target="media/imgrId302160a6897389fa8.jpg"/><Relationship Id="rId403860a68973975a6" Type="http://schemas.openxmlformats.org/officeDocument/2006/relationships/image" Target="media/imgrId403860a68973975a6.jpg"/><Relationship Id="rId465160a68973a618c" Type="http://schemas.openxmlformats.org/officeDocument/2006/relationships/image" Target="media/imgrId465160a68973a618c.jpg"/><Relationship Id="rId840660a68973b84ee" Type="http://schemas.openxmlformats.org/officeDocument/2006/relationships/image" Target="media/imgrId840660a68973b84ee.jpg"/><Relationship Id="rId927760a68973c8022" Type="http://schemas.openxmlformats.org/officeDocument/2006/relationships/image" Target="media/imgrId927760a68973c8022.jpg"/><Relationship Id="rId477560a68973db724" Type="http://schemas.openxmlformats.org/officeDocument/2006/relationships/image" Target="media/imgrId477560a68973db724.jpg"/><Relationship Id="rId281560a68973ed281" Type="http://schemas.openxmlformats.org/officeDocument/2006/relationships/image" Target="media/imgrId281560a68973ed281.jpg"/><Relationship Id="rId938760a689740c9f5" Type="http://schemas.openxmlformats.org/officeDocument/2006/relationships/image" Target="media/imgrId938760a689740c9f5.jpg"/><Relationship Id="rId879960a689742229e" Type="http://schemas.openxmlformats.org/officeDocument/2006/relationships/image" Target="media/imgrId879960a689742229e.jpg"/><Relationship Id="rId842360a6897437734" Type="http://schemas.openxmlformats.org/officeDocument/2006/relationships/image" Target="media/imgrId842360a6897437734.jpg"/><Relationship Id="rId618160a689744cda3" Type="http://schemas.openxmlformats.org/officeDocument/2006/relationships/image" Target="media/imgrId618160a689744cda3.jpg"/><Relationship Id="rId111260a689745ea64" Type="http://schemas.openxmlformats.org/officeDocument/2006/relationships/image" Target="media/imgrId111260a689745ea64.jpg"/><Relationship Id="rId289260a689747070f" Type="http://schemas.openxmlformats.org/officeDocument/2006/relationships/image" Target="media/imgrId289260a689747070f.jpg"/><Relationship Id="rId414960a68974838b3" Type="http://schemas.openxmlformats.org/officeDocument/2006/relationships/image" Target="media/imgrId414960a68974838b3.jpg"/><Relationship Id="rId780860a6897494dec" Type="http://schemas.openxmlformats.org/officeDocument/2006/relationships/image" Target="media/imgrId780860a6897494dec.jpg"/><Relationship Id="rId138060a68974a9c0b" Type="http://schemas.openxmlformats.org/officeDocument/2006/relationships/image" Target="media/imgrId138060a68974a9c0b.jpg"/><Relationship Id="rId949660a68974bf899" Type="http://schemas.openxmlformats.org/officeDocument/2006/relationships/image" Target="media/imgrId949660a68974bf899.jpg"/><Relationship Id="rId808460a68974d24b2" Type="http://schemas.openxmlformats.org/officeDocument/2006/relationships/image" Target="media/imgrId808460a68974d24b2.jpg"/><Relationship Id="rId592160a68974e60c0" Type="http://schemas.openxmlformats.org/officeDocument/2006/relationships/image" Target="media/imgrId592160a68974e60c0.jpg"/><Relationship Id="rId860260a6897502f62" Type="http://schemas.openxmlformats.org/officeDocument/2006/relationships/image" Target="media/imgrId860260a6897502f62.jpg"/><Relationship Id="rId492760a6897517725" Type="http://schemas.openxmlformats.org/officeDocument/2006/relationships/image" Target="media/imgrId492760a6897517725.jpg"/><Relationship Id="rId757560a689752d89a" Type="http://schemas.openxmlformats.org/officeDocument/2006/relationships/image" Target="media/imgrId757560a689752d89a.jpg"/><Relationship Id="rId119060a689753bdb8" Type="http://schemas.openxmlformats.org/officeDocument/2006/relationships/image" Target="media/imgrId119060a689753bdb8.jpg"/><Relationship Id="rId426460a689754cd2a" Type="http://schemas.openxmlformats.org/officeDocument/2006/relationships/image" Target="media/imgrId426460a689754cd2a.jpg"/><Relationship Id="rId900260a6897560162" Type="http://schemas.openxmlformats.org/officeDocument/2006/relationships/image" Target="media/imgrId900260a6897560162.jpg"/><Relationship Id="rId303660a689756ec47" Type="http://schemas.openxmlformats.org/officeDocument/2006/relationships/image" Target="media/imgrId303660a689756ec47.jpg"/><Relationship Id="rId984160a689758561a" Type="http://schemas.openxmlformats.org/officeDocument/2006/relationships/image" Target="media/imgrId984160a689758561a.jpg"/><Relationship Id="rId217860a689759664c" Type="http://schemas.openxmlformats.org/officeDocument/2006/relationships/image" Target="media/imgrId217860a689759664c.jpg"/><Relationship Id="rId714960a68975ad39e" Type="http://schemas.openxmlformats.org/officeDocument/2006/relationships/image" Target="media/imgrId714960a68975ad39e.jpg"/><Relationship Id="rId371160a68975c0f6e" Type="http://schemas.openxmlformats.org/officeDocument/2006/relationships/image" Target="media/imgrId371160a68975c0f6e.jpg"/><Relationship Id="rId145960a68975d6d81" Type="http://schemas.openxmlformats.org/officeDocument/2006/relationships/image" Target="media/imgrId145960a68975d6d81.jpg"/><Relationship Id="rId649860a68975e79ac" Type="http://schemas.openxmlformats.org/officeDocument/2006/relationships/image" Target="media/imgrId649860a68975e79ac.jpg"/><Relationship Id="rId973560a689760a9fa" Type="http://schemas.openxmlformats.org/officeDocument/2006/relationships/image" Target="media/imgrId973560a689760a9fa.jpg"/><Relationship Id="rId171760a689761bb87" Type="http://schemas.openxmlformats.org/officeDocument/2006/relationships/image" Target="media/imgrId171760a689761bb87.jpg"/><Relationship Id="rId725560a689762e006" Type="http://schemas.openxmlformats.org/officeDocument/2006/relationships/image" Target="media/imgrId725560a689762e006.jpg"/><Relationship Id="rId106460a689763f2a3" Type="http://schemas.openxmlformats.org/officeDocument/2006/relationships/image" Target="media/imgrId106460a689763f2a3.jpg"/><Relationship Id="rId299860a6897650dc8" Type="http://schemas.openxmlformats.org/officeDocument/2006/relationships/image" Target="media/imgrId299860a6897650dc8.jpg"/><Relationship Id="rId947160a68976698bc" Type="http://schemas.openxmlformats.org/officeDocument/2006/relationships/image" Target="media/imgrId947160a68976698bc.jpg"/><Relationship Id="rId290860a689767fbfe" Type="http://schemas.openxmlformats.org/officeDocument/2006/relationships/image" Target="media/imgrId290860a689767fbfe.jpg"/><Relationship Id="rId846560a68976961c6" Type="http://schemas.openxmlformats.org/officeDocument/2006/relationships/image" Target="media/imgrId846560a68976961c6.jpg"/><Relationship Id="rId428360a68976a9b04" Type="http://schemas.openxmlformats.org/officeDocument/2006/relationships/image" Target="media/imgrId428360a68976a9b04.jpg"/><Relationship Id="rId175360a68976bdfee" Type="http://schemas.openxmlformats.org/officeDocument/2006/relationships/image" Target="media/imgrId175360a68976bdfee.jpg"/><Relationship Id="rId495360a68976d09b5" Type="http://schemas.openxmlformats.org/officeDocument/2006/relationships/image" Target="media/imgrId495360a68976d09b5.jpg"/><Relationship Id="rId586360a68976e5961" Type="http://schemas.openxmlformats.org/officeDocument/2006/relationships/image" Target="media/imgrId586360a68976e5961.jpg"/><Relationship Id="rId938060a689770266d" Type="http://schemas.openxmlformats.org/officeDocument/2006/relationships/image" Target="media/imgrId938060a689770266d.jpg"/><Relationship Id="rId481960a6897711288" Type="http://schemas.openxmlformats.org/officeDocument/2006/relationships/image" Target="media/imgrId481960a6897711288.jpg"/><Relationship Id="rId201160a6897721a0b" Type="http://schemas.openxmlformats.org/officeDocument/2006/relationships/image" Target="media/imgrId201160a6897721a0b.jpg"/><Relationship Id="rId192360a6897730d26" Type="http://schemas.openxmlformats.org/officeDocument/2006/relationships/image" Target="media/imgrId192360a6897730d26.jpg"/><Relationship Id="rId192560a68977444f9" Type="http://schemas.openxmlformats.org/officeDocument/2006/relationships/image" Target="media/imgrId192560a68977444f9.jpg"/><Relationship Id="rId443660a6897756443" Type="http://schemas.openxmlformats.org/officeDocument/2006/relationships/image" Target="media/imgrId443660a6897756443.jpg"/><Relationship Id="rId613360a6897766d1c" Type="http://schemas.openxmlformats.org/officeDocument/2006/relationships/image" Target="media/imgrId613360a6897766d1c.jpg"/><Relationship Id="rId978760a689777b5f7" Type="http://schemas.openxmlformats.org/officeDocument/2006/relationships/image" Target="media/imgrId978760a689777b5f7.jpg"/><Relationship Id="rId606460a689778e7b8" Type="http://schemas.openxmlformats.org/officeDocument/2006/relationships/image" Target="media/imgrId606460a689778e7b8.jpg"/><Relationship Id="rId956760a68977a37ce" Type="http://schemas.openxmlformats.org/officeDocument/2006/relationships/image" Target="media/imgrId956760a68977a37ce.jpg"/><Relationship Id="rId638260a68977b5c47" Type="http://schemas.openxmlformats.org/officeDocument/2006/relationships/image" Target="media/imgrId638260a68977b5c47.jpg"/><Relationship Id="rId143860a68977c9278" Type="http://schemas.openxmlformats.org/officeDocument/2006/relationships/image" Target="media/imgrId143860a68977c9278.jpg"/><Relationship Id="rId650660a68977dbc20" Type="http://schemas.openxmlformats.org/officeDocument/2006/relationships/image" Target="media/imgrId650660a68977dbc20.jpg"/><Relationship Id="rId162860a68977f0c69" Type="http://schemas.openxmlformats.org/officeDocument/2006/relationships/image" Target="media/imgrId162860a68977f0c69.jpg"/><Relationship Id="rId566060a689780d4a9" Type="http://schemas.openxmlformats.org/officeDocument/2006/relationships/image" Target="media/imgrId566060a689780d4a9.jpg"/><Relationship Id="rId108460a689781f9be" Type="http://schemas.openxmlformats.org/officeDocument/2006/relationships/image" Target="media/imgrId108460a689781f9be.jpg"/><Relationship Id="rId215660a689783741e" Type="http://schemas.openxmlformats.org/officeDocument/2006/relationships/image" Target="media/imgrId215660a689783741e.jpg"/><Relationship Id="rId690760a689784808c" Type="http://schemas.openxmlformats.org/officeDocument/2006/relationships/image" Target="media/imgrId690760a689784808c.jpg"/><Relationship Id="rId396360a689785a804" Type="http://schemas.openxmlformats.org/officeDocument/2006/relationships/image" Target="media/imgrId396360a689785a804.jpg"/><Relationship Id="rId275360a68978720a7" Type="http://schemas.openxmlformats.org/officeDocument/2006/relationships/image" Target="media/imgrId275360a68978720a7.jpg"/><Relationship Id="rId928160a6897885932" Type="http://schemas.openxmlformats.org/officeDocument/2006/relationships/image" Target="media/imgrId928160a6897885932.jpg"/><Relationship Id="rId365560a6897895f43" Type="http://schemas.openxmlformats.org/officeDocument/2006/relationships/image" Target="media/imgrId365560a6897895f43.jpg"/><Relationship Id="rId845260a68978a9dc8" Type="http://schemas.openxmlformats.org/officeDocument/2006/relationships/image" Target="media/imgrId845260a68978a9dc8.jpg"/><Relationship Id="rId136260a68978bc7d3" Type="http://schemas.openxmlformats.org/officeDocument/2006/relationships/image" Target="media/imgrId136260a68978bc7d3.jpg"/><Relationship Id="rId136660a68978d15c4" Type="http://schemas.openxmlformats.org/officeDocument/2006/relationships/image" Target="media/imgrId136660a68978d15c4.jpg"/><Relationship Id="rId805060a68978e3591" Type="http://schemas.openxmlformats.org/officeDocument/2006/relationships/image" Target="media/imgrId805060a68978e3591.jpg"/><Relationship Id="rId832460a68978f1f0d" Type="http://schemas.openxmlformats.org/officeDocument/2006/relationships/image" Target="media/imgrId832460a68978f1f0d.jpg"/><Relationship Id="rId436860a689790f5f0" Type="http://schemas.openxmlformats.org/officeDocument/2006/relationships/image" Target="media/imgrId436860a689790f5f0.jpg"/><Relationship Id="rId685160a6897922d17" Type="http://schemas.openxmlformats.org/officeDocument/2006/relationships/image" Target="media/imgrId685160a6897922d17.jpg"/><Relationship Id="rId396960a68979366f4" Type="http://schemas.openxmlformats.org/officeDocument/2006/relationships/image" Target="media/imgrId396960a68979366f4.jpg"/><Relationship Id="rId475260a6897949fc5" Type="http://schemas.openxmlformats.org/officeDocument/2006/relationships/image" Target="media/imgrId475260a6897949fc5.jpg"/><Relationship Id="rId647960a6897962296" Type="http://schemas.openxmlformats.org/officeDocument/2006/relationships/image" Target="media/imgrId647960a6897962296.jpg"/><Relationship Id="rId155960a68979748fe" Type="http://schemas.openxmlformats.org/officeDocument/2006/relationships/image" Target="media/imgrId155960a68979748fe.jpg"/><Relationship Id="rId313060a6897987756" Type="http://schemas.openxmlformats.org/officeDocument/2006/relationships/image" Target="media/imgrId313060a6897987756.jpg"/><Relationship Id="rId119460a689799b3c2" Type="http://schemas.openxmlformats.org/officeDocument/2006/relationships/image" Target="media/imgrId119460a689799b3c2.jpg"/><Relationship Id="rId221660a6897a20318" Type="http://schemas.openxmlformats.org/officeDocument/2006/relationships/image" Target="media/imgrId221660a6897a20318.jpg"/><Relationship Id="rId854260a6897a39809" Type="http://schemas.openxmlformats.org/officeDocument/2006/relationships/image" Target="media/imgrId854260a6897a39809.png"/><Relationship Id="rId667260a6897a4fe16" Type="http://schemas.openxmlformats.org/officeDocument/2006/relationships/image" Target="media/imgrId667260a6897a4fe16.png"/><Relationship Id="rId384660a6897a63aa2" Type="http://schemas.openxmlformats.org/officeDocument/2006/relationships/image" Target="media/imgrId384660a6897a63aa2.jpg"/><Relationship Id="rId836860a6897a7bdbd" Type="http://schemas.openxmlformats.org/officeDocument/2006/relationships/image" Target="media/imgrId836860a6897a7bdbd.png"/><Relationship Id="rId406460a6897a9291c" Type="http://schemas.openxmlformats.org/officeDocument/2006/relationships/image" Target="media/imgrId406460a6897a9291c.png"/><Relationship Id="rId413360a6897aa32b3" Type="http://schemas.openxmlformats.org/officeDocument/2006/relationships/image" Target="media/imgrId413360a6897aa32b3.jpg"/><Relationship Id="rId286860a6897ab4a59" Type="http://schemas.openxmlformats.org/officeDocument/2006/relationships/image" Target="media/imgrId286860a6897ab4a59.jpg"/><Relationship Id="rId497160a6897ace843" Type="http://schemas.openxmlformats.org/officeDocument/2006/relationships/image" Target="media/imgrId497160a6897ace843.png"/><Relationship Id="rId184560a6897ae2689" Type="http://schemas.openxmlformats.org/officeDocument/2006/relationships/image" Target="media/imgrId184560a6897ae2689.jpg"/><Relationship Id="rId887760a6897b10b84" Type="http://schemas.openxmlformats.org/officeDocument/2006/relationships/image" Target="media/imgrId887760a6897b10b84.png"/><Relationship Id="rId616360a6897b20ddd" Type="http://schemas.openxmlformats.org/officeDocument/2006/relationships/image" Target="media/imgrId616360a6897b20ddd.jpg"/><Relationship Id="rId121860a6897b3b5f9" Type="http://schemas.openxmlformats.org/officeDocument/2006/relationships/image" Target="media/imgrId121860a6897b3b5f9.png"/><Relationship Id="rId415460a6897b4f862" Type="http://schemas.openxmlformats.org/officeDocument/2006/relationships/image" Target="media/imgrId415460a6897b4f862.jpg"/><Relationship Id="rId414060a6897b6447c" Type="http://schemas.openxmlformats.org/officeDocument/2006/relationships/image" Target="media/imgrId414060a6897b6447c.jpg"/><Relationship Id="rId928960a6897b75d46" Type="http://schemas.openxmlformats.org/officeDocument/2006/relationships/image" Target="media/imgrId928960a6897b75d46.jpg"/><Relationship Id="rId496360a6897b88ed6" Type="http://schemas.openxmlformats.org/officeDocument/2006/relationships/image" Target="media/imgrId496360a6897b88ed6.jpg"/><Relationship Id="rId463160a6897b9c853" Type="http://schemas.openxmlformats.org/officeDocument/2006/relationships/image" Target="media/imgrId463160a6897b9c853.jpg"/><Relationship Id="rId856960a6897bae01d" Type="http://schemas.openxmlformats.org/officeDocument/2006/relationships/image" Target="media/imgrId856960a6897bae01d.jpg"/><Relationship Id="rId537260a6897bc9792" Type="http://schemas.openxmlformats.org/officeDocument/2006/relationships/image" Target="media/imgrId537260a6897bc9792.png"/><Relationship Id="rId577360a6897bdb284" Type="http://schemas.openxmlformats.org/officeDocument/2006/relationships/image" Target="media/imgrId577360a6897bdb284.jpg"/><Relationship Id="rId444160a6897c02740" Type="http://schemas.openxmlformats.org/officeDocument/2006/relationships/image" Target="media/imgrId444160a6897c02740.jpg"/><Relationship Id="rId836760a6897c1782d" Type="http://schemas.openxmlformats.org/officeDocument/2006/relationships/image" Target="media/imgrId836760a6897c1782d.jpg"/><Relationship Id="rId565660a6897c2eec5" Type="http://schemas.openxmlformats.org/officeDocument/2006/relationships/image" Target="media/imgrId565660a6897c2eec5.png"/><Relationship Id="rId531560a6897c48e98" Type="http://schemas.openxmlformats.org/officeDocument/2006/relationships/image" Target="media/imgrId531560a6897c48e98.png"/><Relationship Id="rId208260a6897c5e322" Type="http://schemas.openxmlformats.org/officeDocument/2006/relationships/image" Target="media/imgrId208260a6897c5e322.png"/><Relationship Id="rId958460a6897c71680" Type="http://schemas.openxmlformats.org/officeDocument/2006/relationships/image" Target="media/imgrId958460a6897c71680.png"/><Relationship Id="rId958460a6897c86bd1" Type="http://schemas.openxmlformats.org/officeDocument/2006/relationships/image" Target="media/imgrId958460a6897c86bd1.png"/><Relationship Id="rId496260a6897c99135" Type="http://schemas.openxmlformats.org/officeDocument/2006/relationships/image" Target="media/imgrId496260a6897c99135.jpg"/><Relationship Id="rId678760a6897cb0f6f" Type="http://schemas.openxmlformats.org/officeDocument/2006/relationships/image" Target="media/imgrId678760a6897cb0f6f.png"/><Relationship Id="rId836260a6897cc5f8e" Type="http://schemas.openxmlformats.org/officeDocument/2006/relationships/image" Target="media/imgrId836260a6897cc5f8e.jpg"/><Relationship Id="rId451360a6897cd9e16" Type="http://schemas.openxmlformats.org/officeDocument/2006/relationships/image" Target="media/imgrId451360a6897cd9e16.jpg"/><Relationship Id="rId955860a6897ce8f41" Type="http://schemas.openxmlformats.org/officeDocument/2006/relationships/image" Target="media/imgrId955860a6897ce8f41.jpg"/><Relationship Id="rId939160a6897d05311" Type="http://schemas.openxmlformats.org/officeDocument/2006/relationships/image" Target="media/imgrId939160a6897d05311.jpg"/><Relationship Id="rId756960a6897d1afd2" Type="http://schemas.openxmlformats.org/officeDocument/2006/relationships/image" Target="media/imgrId756960a6897d1afd2.jpg"/><Relationship Id="rId258560a6897d2bc40" Type="http://schemas.openxmlformats.org/officeDocument/2006/relationships/image" Target="media/imgrId258560a6897d2bc40.jpg"/><Relationship Id="rId440560a6897d3dad5" Type="http://schemas.openxmlformats.org/officeDocument/2006/relationships/image" Target="media/imgrId440560a6897d3dad5.png"/><Relationship Id="rId823860a6897d511a1" Type="http://schemas.openxmlformats.org/officeDocument/2006/relationships/image" Target="media/imgrId823860a6897d511a1.jpg"/><Relationship Id="rId492760a6897d66439" Type="http://schemas.openxmlformats.org/officeDocument/2006/relationships/image" Target="media/imgrId492760a6897d66439.jpg"/><Relationship Id="rId308060a6897d77ac9" Type="http://schemas.openxmlformats.org/officeDocument/2006/relationships/image" Target="media/imgrId308060a6897d77ac9.jpg"/><Relationship Id="rId906160a6897d893dd" Type="http://schemas.openxmlformats.org/officeDocument/2006/relationships/image" Target="media/imgrId906160a6897d893dd.jpg"/><Relationship Id="rId990260a6897d9a61a" Type="http://schemas.openxmlformats.org/officeDocument/2006/relationships/image" Target="media/imgrId990260a6897d9a61a.jpg"/><Relationship Id="rId641860a6897dad4e3" Type="http://schemas.openxmlformats.org/officeDocument/2006/relationships/image" Target="media/imgrId641860a6897dad4e3.jpg"/><Relationship Id="rId712460a6897dc46c7" Type="http://schemas.openxmlformats.org/officeDocument/2006/relationships/image" Target="media/imgrId712460a6897dc46c7.jpg"/><Relationship Id="rId730760a6897ddddaf" Type="http://schemas.openxmlformats.org/officeDocument/2006/relationships/image" Target="media/imgrId730760a6897ddddaf.jpg"/><Relationship Id="rId569760a6897df2af9" Type="http://schemas.openxmlformats.org/officeDocument/2006/relationships/image" Target="media/imgrId569760a6897df2af9.jpg"/><Relationship Id="rId410660a6897e1024d" Type="http://schemas.openxmlformats.org/officeDocument/2006/relationships/image" Target="media/imgrId410660a6897e1024d.jpg"/><Relationship Id="rId207660a6897e26ad5" Type="http://schemas.openxmlformats.org/officeDocument/2006/relationships/image" Target="media/imgrId207660a6897e26ad5.jpg"/><Relationship Id="rId906360a6897e37356" Type="http://schemas.openxmlformats.org/officeDocument/2006/relationships/image" Target="media/imgrId906360a6897e37356.jpg"/><Relationship Id="rId532660a6897e47f46" Type="http://schemas.openxmlformats.org/officeDocument/2006/relationships/image" Target="media/imgrId532660a6897e47f46.jpg"/><Relationship Id="rId650860a6897e5d310" Type="http://schemas.openxmlformats.org/officeDocument/2006/relationships/image" Target="media/imgrId650860a6897e5d310.jpg"/><Relationship Id="rId625860a6897e7580a" Type="http://schemas.openxmlformats.org/officeDocument/2006/relationships/image" Target="media/imgrId625860a6897e7580a.jpg"/><Relationship Id="rId334960a6897e90492" Type="http://schemas.openxmlformats.org/officeDocument/2006/relationships/image" Target="media/imgrId334960a6897e90492.jpg"/><Relationship Id="rId653860a6897ea1302" Type="http://schemas.openxmlformats.org/officeDocument/2006/relationships/image" Target="media/imgrId653860a6897ea1302.jpg"/><Relationship Id="rId393460a6897eb4a1f" Type="http://schemas.openxmlformats.org/officeDocument/2006/relationships/image" Target="media/imgrId393460a6897eb4a1f.jpg"/><Relationship Id="rId601960a6897ecd854" Type="http://schemas.openxmlformats.org/officeDocument/2006/relationships/image" Target="media/imgrId601960a6897ecd854.jpg"/><Relationship Id="rId700160a6897ee1661" Type="http://schemas.openxmlformats.org/officeDocument/2006/relationships/image" Target="media/imgrId700160a6897ee1661.jpg"/><Relationship Id="rId972560a6897f086c3" Type="http://schemas.openxmlformats.org/officeDocument/2006/relationships/image" Target="media/imgrId972560a6897f086c3.jpg"/><Relationship Id="rId688760a6897f22786" Type="http://schemas.openxmlformats.org/officeDocument/2006/relationships/image" Target="media/imgrId688760a6897f22786.jpg"/><Relationship Id="rId279860a6897f3a348" Type="http://schemas.openxmlformats.org/officeDocument/2006/relationships/image" Target="media/imgrId279860a6897f3a348.jpg"/><Relationship Id="rId611060a6897f545ef" Type="http://schemas.openxmlformats.org/officeDocument/2006/relationships/image" Target="media/imgrId611060a6897f545ef.jpg"/><Relationship Id="rId775660a6897f6972b" Type="http://schemas.openxmlformats.org/officeDocument/2006/relationships/image" Target="media/imgrId775660a6897f6972b.jpg"/><Relationship Id="rId295460a6897f7d1ac" Type="http://schemas.openxmlformats.org/officeDocument/2006/relationships/image" Target="media/imgrId295460a6897f7d1ac.jpg"/><Relationship Id="rId595160a6897f9339b" Type="http://schemas.openxmlformats.org/officeDocument/2006/relationships/image" Target="media/imgrId595160a6897f9339b.jpg"/><Relationship Id="rId749360a6897fa446e" Type="http://schemas.openxmlformats.org/officeDocument/2006/relationships/image" Target="media/imgrId749360a6897fa446e.jpg"/><Relationship Id="rId273960a6897fbb002" Type="http://schemas.openxmlformats.org/officeDocument/2006/relationships/image" Target="media/imgrId273960a6897fbb002.jpg"/><Relationship Id="rId724660a6897fcec3b" Type="http://schemas.openxmlformats.org/officeDocument/2006/relationships/image" Target="media/imgrId724660a6897fcec3b.jpg"/><Relationship Id="rId495860a6897fe5356" Type="http://schemas.openxmlformats.org/officeDocument/2006/relationships/image" Target="media/imgrId495860a6897fe5356.jpg"/><Relationship Id="rId387060a6898000e22" Type="http://schemas.openxmlformats.org/officeDocument/2006/relationships/image" Target="media/imgrId387060a6898000e22.jpg"/><Relationship Id="rId266660a689801532d" Type="http://schemas.openxmlformats.org/officeDocument/2006/relationships/image" Target="media/imgrId266660a689801532d.jpg"/><Relationship Id="rId240560a6898024ec5" Type="http://schemas.openxmlformats.org/officeDocument/2006/relationships/image" Target="media/imgrId240560a6898024ec5.jpg"/><Relationship Id="rId704860a689803f59d" Type="http://schemas.openxmlformats.org/officeDocument/2006/relationships/image" Target="media/imgrId704860a689803f59d.jpg"/><Relationship Id="rId618560a689805f699" Type="http://schemas.openxmlformats.org/officeDocument/2006/relationships/image" Target="media/imgrId618560a689805f699.jpg"/><Relationship Id="rId925560a689806ecfe" Type="http://schemas.openxmlformats.org/officeDocument/2006/relationships/image" Target="media/imgrId925560a689806ecfe.jpg"/><Relationship Id="rId148360a6898082fa2" Type="http://schemas.openxmlformats.org/officeDocument/2006/relationships/image" Target="media/imgrId148360a6898082fa2.jpg"/><Relationship Id="rId904860a6898099af9" Type="http://schemas.openxmlformats.org/officeDocument/2006/relationships/image" Target="media/imgrId904860a6898099af9.jpg"/><Relationship Id="rId905060a68980b58bb" Type="http://schemas.openxmlformats.org/officeDocument/2006/relationships/image" Target="media/imgrId905060a68980b58bb.jpg"/><Relationship Id="rId883260a68980caf45" Type="http://schemas.openxmlformats.org/officeDocument/2006/relationships/image" Target="media/imgrId883260a68980caf45.jpg"/><Relationship Id="rId570860a68980e074b" Type="http://schemas.openxmlformats.org/officeDocument/2006/relationships/image" Target="media/imgrId570860a68980e074b.jpg"/><Relationship Id="rId577160a68980f1b07" Type="http://schemas.openxmlformats.org/officeDocument/2006/relationships/image" Target="media/imgrId577160a68980f1b07.jpg"/><Relationship Id="rId149960a689811168d" Type="http://schemas.openxmlformats.org/officeDocument/2006/relationships/image" Target="media/imgrId149960a689811168d.jpg"/><Relationship Id="rId835960a68981245a9" Type="http://schemas.openxmlformats.org/officeDocument/2006/relationships/image" Target="media/imgrId835960a68981245a9.jpg"/><Relationship Id="rId822860a689813804d" Type="http://schemas.openxmlformats.org/officeDocument/2006/relationships/image" Target="media/imgrId822860a689813804d.jpg"/><Relationship Id="rId646160a689814ab2c" Type="http://schemas.openxmlformats.org/officeDocument/2006/relationships/image" Target="media/imgrId646160a689814ab2c.jpg"/><Relationship Id="rId753560a689815bcea" Type="http://schemas.openxmlformats.org/officeDocument/2006/relationships/image" Target="media/imgrId753560a689815bcea.jpg"/><Relationship Id="rId385360a6898173aef" Type="http://schemas.openxmlformats.org/officeDocument/2006/relationships/image" Target="media/imgrId385360a6898173aef.jpg"/><Relationship Id="rId701860a6898187885" Type="http://schemas.openxmlformats.org/officeDocument/2006/relationships/image" Target="media/imgrId701860a6898187885.jpg"/><Relationship Id="rId362260a68981995ff" Type="http://schemas.openxmlformats.org/officeDocument/2006/relationships/image" Target="media/imgrId362260a68981995ff.jpg"/><Relationship Id="rId110860a68981ac9c5" Type="http://schemas.openxmlformats.org/officeDocument/2006/relationships/image" Target="media/imgrId110860a68981ac9c5.jpg"/><Relationship Id="rId900660a68981bd233" Type="http://schemas.openxmlformats.org/officeDocument/2006/relationships/image" Target="media/imgrId900660a68981bd233.jpg"/><Relationship Id="rId822860a68981d4424" Type="http://schemas.openxmlformats.org/officeDocument/2006/relationships/image" Target="media/imgrId822860a68981d4424.png"/><Relationship Id="rId419160a68981e8c4b" Type="http://schemas.openxmlformats.org/officeDocument/2006/relationships/image" Target="media/imgrId419160a68981e8c4b.jpg"/><Relationship Id="rId678860a6898205502" Type="http://schemas.openxmlformats.org/officeDocument/2006/relationships/image" Target="media/imgrId678860a6898205502.jpg"/><Relationship Id="rId641860a689821bafe" Type="http://schemas.openxmlformats.org/officeDocument/2006/relationships/image" Target="media/imgrId641860a689821bafe.jpg"/><Relationship Id="rId805360a6898234431" Type="http://schemas.openxmlformats.org/officeDocument/2006/relationships/image" Target="media/imgrId805360a6898234431.jpg"/><Relationship Id="rId997960a6898243a3f" Type="http://schemas.openxmlformats.org/officeDocument/2006/relationships/image" Target="media/imgrId997960a6898243a3f.jpg"/><Relationship Id="rId496960a6898256486" Type="http://schemas.openxmlformats.org/officeDocument/2006/relationships/image" Target="media/imgrId496960a6898256486.jpg"/><Relationship Id="rId418960a689826c378" Type="http://schemas.openxmlformats.org/officeDocument/2006/relationships/image" Target="media/imgrId418960a689826c378.jpg"/><Relationship Id="rId115660a689827d5bd" Type="http://schemas.openxmlformats.org/officeDocument/2006/relationships/image" Target="media/imgrId115660a689827d5bd.jpg"/><Relationship Id="rId590760a689828eee1" Type="http://schemas.openxmlformats.org/officeDocument/2006/relationships/image" Target="media/imgrId590760a689828eee1.jpg"/><Relationship Id="rId314860a68982a36f5" Type="http://schemas.openxmlformats.org/officeDocument/2006/relationships/image" Target="media/imgrId314860a68982a36f5.jpg"/><Relationship Id="rId549160a68982b6027" Type="http://schemas.openxmlformats.org/officeDocument/2006/relationships/image" Target="media/imgrId549160a68982b6027.jpg"/><Relationship Id="rId118760a68982c5704" Type="http://schemas.openxmlformats.org/officeDocument/2006/relationships/image" Target="media/imgrId118760a68982c5704.jpg"/><Relationship Id="rId762660a68982db4b2" Type="http://schemas.openxmlformats.org/officeDocument/2006/relationships/image" Target="media/imgrId762660a68982db4b2.png"/><Relationship Id="rId226160a68982eff3a" Type="http://schemas.openxmlformats.org/officeDocument/2006/relationships/image" Target="media/imgrId226160a68982eff3a.png"/><Relationship Id="rId247960a6898313833" Type="http://schemas.openxmlformats.org/officeDocument/2006/relationships/image" Target="media/imgrId247960a6898313833.png"/><Relationship Id="rId913160a6898323682" Type="http://schemas.openxmlformats.org/officeDocument/2006/relationships/image" Target="media/imgrId913160a6898323682.png"/><Relationship Id="rId317760a6898339861" Type="http://schemas.openxmlformats.org/officeDocument/2006/relationships/image" Target="media/imgrId317760a6898339861.png"/><Relationship Id="rId841760a689834d5e5" Type="http://schemas.openxmlformats.org/officeDocument/2006/relationships/image" Target="media/imgrId841760a689834d5e5.png"/><Relationship Id="rId646560a689835f8b5" Type="http://schemas.openxmlformats.org/officeDocument/2006/relationships/image" Target="media/imgrId646560a689835f8b5.jpg"/><Relationship Id="rId462560a689836fab4" Type="http://schemas.openxmlformats.org/officeDocument/2006/relationships/image" Target="media/imgrId462560a689836fab4.png"/><Relationship Id="rId447560a689838879e" Type="http://schemas.openxmlformats.org/officeDocument/2006/relationships/image" Target="media/imgrId447560a689838879e.png"/><Relationship Id="rId503760a689839eed7" Type="http://schemas.openxmlformats.org/officeDocument/2006/relationships/image" Target="media/imgrId503760a689839eed7.png"/><Relationship Id="rId468760a68983b3023" Type="http://schemas.openxmlformats.org/officeDocument/2006/relationships/image" Target="media/imgrId468760a68983b3023.png"/><Relationship Id="rId815260a68983c2b08" Type="http://schemas.openxmlformats.org/officeDocument/2006/relationships/image" Target="media/imgrId815260a68983c2b08.png"/><Relationship Id="rId823060a68983d0f30" Type="http://schemas.openxmlformats.org/officeDocument/2006/relationships/image" Target="media/imgrId823060a68983d0f30.png"/><Relationship Id="rId641660a68983e4a66" Type="http://schemas.openxmlformats.org/officeDocument/2006/relationships/image" Target="media/imgrId641660a68983e4a66.png"/><Relationship Id="rId926760a6898407a80" Type="http://schemas.openxmlformats.org/officeDocument/2006/relationships/image" Target="media/imgrId926760a6898407a80.jpg"/><Relationship Id="rId861460a6898421489" Type="http://schemas.openxmlformats.org/officeDocument/2006/relationships/image" Target="media/imgrId861460a6898421489.jpg"/><Relationship Id="rId264460a689843b9a1" Type="http://schemas.openxmlformats.org/officeDocument/2006/relationships/image" Target="media/imgrId264460a689843b9a1.jpg"/><Relationship Id="rId971660a6898458980" Type="http://schemas.openxmlformats.org/officeDocument/2006/relationships/image" Target="media/imgrId971660a6898458980.jpg"/><Relationship Id="rId544860a6898470aca" Type="http://schemas.openxmlformats.org/officeDocument/2006/relationships/image" Target="media/imgrId544860a6898470aca.jpg"/><Relationship Id="rId430360a6898491534" Type="http://schemas.openxmlformats.org/officeDocument/2006/relationships/image" Target="media/imgrId430360a6898491534.jpg"/><Relationship Id="rId172560a68984a41de" Type="http://schemas.openxmlformats.org/officeDocument/2006/relationships/image" Target="media/imgrId172560a68984a41de.png"/><Relationship Id="rId346960a68984b7f14" Type="http://schemas.openxmlformats.org/officeDocument/2006/relationships/image" Target="media/imgrId346960a68984b7f14.jpg"/><Relationship Id="rId972160a68984cf1c3" Type="http://schemas.openxmlformats.org/officeDocument/2006/relationships/image" Target="media/imgrId972160a68984cf1c3.jpg"/><Relationship Id="rId166760a68984e66cb" Type="http://schemas.openxmlformats.org/officeDocument/2006/relationships/image" Target="media/imgrId166760a68984e66cb.jpg"/><Relationship Id="rId911060a689850818d" Type="http://schemas.openxmlformats.org/officeDocument/2006/relationships/image" Target="media/imgrId911060a689850818d.jpg"/><Relationship Id="rId614960a689851b4c8" Type="http://schemas.openxmlformats.org/officeDocument/2006/relationships/image" Target="media/imgrId614960a689851b4c8.png"/><Relationship Id="rId131960a68985332f1" Type="http://schemas.openxmlformats.org/officeDocument/2006/relationships/image" Target="media/imgrId131960a68985332f1.png"/><Relationship Id="rId589460a6898542131" Type="http://schemas.openxmlformats.org/officeDocument/2006/relationships/image" Target="media/imgrId589460a6898542131.jpg"/><Relationship Id="rId289060a68985536fe" Type="http://schemas.openxmlformats.org/officeDocument/2006/relationships/image" Target="media/imgrId289060a68985536fe.png"/><Relationship Id="rId941960a6898569c2b" Type="http://schemas.openxmlformats.org/officeDocument/2006/relationships/image" Target="media/imgrId941960a6898569c2b.png"/><Relationship Id="rId701560a689857992e" Type="http://schemas.openxmlformats.org/officeDocument/2006/relationships/image" Target="media/imgrId701560a689857992e.jpg"/><Relationship Id="rId462160a68985910ff" Type="http://schemas.openxmlformats.org/officeDocument/2006/relationships/image" Target="media/imgrId462160a68985910ff.png"/><Relationship Id="rId172960a68985a83d6" Type="http://schemas.openxmlformats.org/officeDocument/2006/relationships/image" Target="media/imgrId172960a68985a83d6.png"/><Relationship Id="rId875260a68985bac53" Type="http://schemas.openxmlformats.org/officeDocument/2006/relationships/image" Target="media/imgrId875260a68985bac53.png"/><Relationship Id="rId302060a68985ce402" Type="http://schemas.openxmlformats.org/officeDocument/2006/relationships/image" Target="media/imgrId302060a68985ce402.jpg"/><Relationship Id="rId919760a68985e35e8" Type="http://schemas.openxmlformats.org/officeDocument/2006/relationships/image" Target="media/imgrId919760a68985e35e8.png"/><Relationship Id="rId509960a6898603a88" Type="http://schemas.openxmlformats.org/officeDocument/2006/relationships/image" Target="media/imgrId509960a6898603a88.png"/><Relationship Id="rId277460a6898618076" Type="http://schemas.openxmlformats.org/officeDocument/2006/relationships/image" Target="media/imgrId277460a6898618076.png"/><Relationship Id="rId307460a6898629f0d" Type="http://schemas.openxmlformats.org/officeDocument/2006/relationships/image" Target="media/imgrId307460a6898629f0d.png"/><Relationship Id="rId981160a689863b7a9" Type="http://schemas.openxmlformats.org/officeDocument/2006/relationships/image" Target="media/imgrId981160a689863b7a9.png"/><Relationship Id="rId410560a689864dee1" Type="http://schemas.openxmlformats.org/officeDocument/2006/relationships/image" Target="media/imgrId410560a689864dee1.png"/><Relationship Id="rId659560a689866345f" Type="http://schemas.openxmlformats.org/officeDocument/2006/relationships/image" Target="media/imgrId659560a689866345f.png"/><Relationship Id="rId751260a6898679363" Type="http://schemas.openxmlformats.org/officeDocument/2006/relationships/image" Target="media/imgrId751260a6898679363.jpg"/><Relationship Id="rId248560a689868e172" Type="http://schemas.openxmlformats.org/officeDocument/2006/relationships/image" Target="media/imgrId248560a689868e172.png"/><Relationship Id="rId167660a68986a8cc6" Type="http://schemas.openxmlformats.org/officeDocument/2006/relationships/image" Target="media/imgrId167660a68986a8cc6.png"/><Relationship Id="rId822360a68986bad4c" Type="http://schemas.openxmlformats.org/officeDocument/2006/relationships/image" Target="media/imgrId822360a68986bad4c.jpg"/><Relationship Id="rId803160a68986d2078" Type="http://schemas.openxmlformats.org/officeDocument/2006/relationships/image" Target="media/imgrId803160a68986d2078.png"/><Relationship Id="rId489060a68986e5032" Type="http://schemas.openxmlformats.org/officeDocument/2006/relationships/image" Target="media/imgrId489060a68986e5032.jpg"/><Relationship Id="rId473760a6898708f53" Type="http://schemas.openxmlformats.org/officeDocument/2006/relationships/image" Target="media/imgrId473760a6898708f53.png"/><Relationship Id="rId284360a689871f397" Type="http://schemas.openxmlformats.org/officeDocument/2006/relationships/image" Target="media/imgrId284360a689871f397.png"/><Relationship Id="rId326960a6898737de6" Type="http://schemas.openxmlformats.org/officeDocument/2006/relationships/image" Target="media/imgrId326960a6898737de6.png"/><Relationship Id="rId663160a6898751b16" Type="http://schemas.openxmlformats.org/officeDocument/2006/relationships/image" Target="media/imgrId663160a6898751b16.png"/><Relationship Id="rId123360a689876738c" Type="http://schemas.openxmlformats.org/officeDocument/2006/relationships/image" Target="media/imgrId123360a689876738c.png"/><Relationship Id="rId590960a6898779557" Type="http://schemas.openxmlformats.org/officeDocument/2006/relationships/image" Target="media/imgrId590960a6898779557.jpg"/><Relationship Id="rId353560a689879263c" Type="http://schemas.openxmlformats.org/officeDocument/2006/relationships/image" Target="media/imgrId353560a689879263c.png"/><Relationship Id="rId906160a68987a49eb" Type="http://schemas.openxmlformats.org/officeDocument/2006/relationships/image" Target="media/imgrId906160a68987a49eb.png"/><Relationship Id="rId154560a68987b50a2" Type="http://schemas.openxmlformats.org/officeDocument/2006/relationships/image" Target="media/imgrId154560a68987b50a2.png"/><Relationship Id="rId132760a68987c6b1e" Type="http://schemas.openxmlformats.org/officeDocument/2006/relationships/image" Target="media/imgrId132760a68987c6b1e.png"/><Relationship Id="rId319960a68987d5ff1" Type="http://schemas.openxmlformats.org/officeDocument/2006/relationships/image" Target="media/imgrId319960a68987d5ff1.png"/><Relationship Id="rId813660a68987e7dad" Type="http://schemas.openxmlformats.org/officeDocument/2006/relationships/image" Target="media/imgrId813660a68987e7dad.jpg"/><Relationship Id="rId976260a6898809d14" Type="http://schemas.openxmlformats.org/officeDocument/2006/relationships/image" Target="media/imgrId976260a6898809d14.png"/><Relationship Id="rId735260a689881dc65" Type="http://schemas.openxmlformats.org/officeDocument/2006/relationships/image" Target="media/imgrId735260a689881dc65.png"/><Relationship Id="rId393460a68988333cf" Type="http://schemas.openxmlformats.org/officeDocument/2006/relationships/image" Target="media/imgrId393460a68988333cf.png"/><Relationship Id="rId765460a6898846ae8" Type="http://schemas.openxmlformats.org/officeDocument/2006/relationships/image" Target="media/imgrId765460a6898846ae8.png"/><Relationship Id="rId854160a689885f408" Type="http://schemas.openxmlformats.org/officeDocument/2006/relationships/image" Target="media/imgrId854160a689885f408.png"/><Relationship Id="rId765360a689886fcb0" Type="http://schemas.openxmlformats.org/officeDocument/2006/relationships/image" Target="media/imgrId765360a689886fcb0.png"/><Relationship Id="rId597860a689888237b" Type="http://schemas.openxmlformats.org/officeDocument/2006/relationships/image" Target="media/imgrId597860a689888237b.jpg"/><Relationship Id="rId431060a68988a0625" Type="http://schemas.openxmlformats.org/officeDocument/2006/relationships/image" Target="media/imgrId431060a68988a0625.jpg"/><Relationship Id="rId399960a68988ae487" Type="http://schemas.openxmlformats.org/officeDocument/2006/relationships/image" Target="media/imgrId399960a68988ae487.jpg"/><Relationship Id="rId504360a68988ca54f" Type="http://schemas.openxmlformats.org/officeDocument/2006/relationships/image" Target="media/imgrId504360a68988ca54f.png"/><Relationship Id="rId951160a68988de3ce" Type="http://schemas.openxmlformats.org/officeDocument/2006/relationships/image" Target="media/imgrId951160a68988de3ce.jpg"/><Relationship Id="rId202260a6898908f0d" Type="http://schemas.openxmlformats.org/officeDocument/2006/relationships/image" Target="media/imgrId202260a6898908f0d.png"/><Relationship Id="rId436660a689891c7f8" Type="http://schemas.openxmlformats.org/officeDocument/2006/relationships/image" Target="media/imgrId436660a689891c7f8.jpg"/><Relationship Id="rId263260a6898935c6b" Type="http://schemas.openxmlformats.org/officeDocument/2006/relationships/image" Target="media/imgrId263260a6898935c6b.png"/><Relationship Id="rId990760a689894c737" Type="http://schemas.openxmlformats.org/officeDocument/2006/relationships/image" Target="media/imgrId990760a689894c737.png"/><Relationship Id="rId604660a68989605d0" Type="http://schemas.openxmlformats.org/officeDocument/2006/relationships/image" Target="media/imgrId604660a68989605d0.jpg"/><Relationship Id="rId710160a689897a35a" Type="http://schemas.openxmlformats.org/officeDocument/2006/relationships/image" Target="media/imgrId710160a689897a35a.png"/><Relationship Id="rId746460a6898993ae7" Type="http://schemas.openxmlformats.org/officeDocument/2006/relationships/image" Target="media/imgrId746460a6898993ae7.png"/><Relationship Id="rId233760a68989a3caa" Type="http://schemas.openxmlformats.org/officeDocument/2006/relationships/image" Target="media/imgrId233760a68989a3caa.jpg"/><Relationship Id="rId105260a68989b79f9" Type="http://schemas.openxmlformats.org/officeDocument/2006/relationships/image" Target="media/imgrId105260a68989b79f9.png"/><Relationship Id="rId262460a68989d06dc" Type="http://schemas.openxmlformats.org/officeDocument/2006/relationships/image" Target="media/imgrId262460a68989d06dc.png"/><Relationship Id="rId591860a68989e7a4b" Type="http://schemas.openxmlformats.org/officeDocument/2006/relationships/image" Target="media/imgrId591860a68989e7a4b.png"/><Relationship Id="rId853060a6898a05a71" Type="http://schemas.openxmlformats.org/officeDocument/2006/relationships/image" Target="media/imgrId853060a6898a05a71.jpg"/><Relationship Id="rId473360a6898a17a73" Type="http://schemas.openxmlformats.org/officeDocument/2006/relationships/image" Target="media/imgrId473360a6898a17a73.jpg"/><Relationship Id="rId864460a6898a303c3" Type="http://schemas.openxmlformats.org/officeDocument/2006/relationships/image" Target="media/imgrId864460a6898a303c3.jpg"/><Relationship Id="rId286960a6898a450e1" Type="http://schemas.openxmlformats.org/officeDocument/2006/relationships/image" Target="media/imgrId286960a6898a450e1.jpg"/><Relationship Id="rId112860a6898a576ef" Type="http://schemas.openxmlformats.org/officeDocument/2006/relationships/image" Target="media/imgrId112860a6898a576ef.jpg"/><Relationship Id="rId930260a6898a6af23" Type="http://schemas.openxmlformats.org/officeDocument/2006/relationships/image" Target="media/imgrId930260a6898a6af23.jpg"/><Relationship Id="rId111860a6898a810fc" Type="http://schemas.openxmlformats.org/officeDocument/2006/relationships/image" Target="media/imgrId111860a6898a810fc.jpg"/><Relationship Id="rId421060a6898a94627" Type="http://schemas.openxmlformats.org/officeDocument/2006/relationships/image" Target="media/imgrId421060a6898a94627.jpg"/><Relationship Id="rId333560a6898aa39c5" Type="http://schemas.openxmlformats.org/officeDocument/2006/relationships/image" Target="media/imgrId333560a6898aa39c5.jpg"/><Relationship Id="rId242260a6898ab76cf" Type="http://schemas.openxmlformats.org/officeDocument/2006/relationships/image" Target="media/imgrId242260a6898ab76cf.jpg"/><Relationship Id="rId664760a6898aca468" Type="http://schemas.openxmlformats.org/officeDocument/2006/relationships/image" Target="media/imgrId664760a6898aca468.jpg"/><Relationship Id="rId397760a6898adcf63" Type="http://schemas.openxmlformats.org/officeDocument/2006/relationships/image" Target="media/imgrId397760a6898adcf63.jpg"/><Relationship Id="rId793060a6898aee58b" Type="http://schemas.openxmlformats.org/officeDocument/2006/relationships/image" Target="media/imgrId793060a6898aee58b.jpg"/><Relationship Id="rId553560a6898b0f4eb" Type="http://schemas.openxmlformats.org/officeDocument/2006/relationships/image" Target="media/imgrId553560a6898b0f4eb.jpg"/><Relationship Id="rId374060a6898b21d35" Type="http://schemas.openxmlformats.org/officeDocument/2006/relationships/image" Target="media/imgrId374060a6898b21d35.jpg"/><Relationship Id="rId304760a6898b37fe4" Type="http://schemas.openxmlformats.org/officeDocument/2006/relationships/image" Target="media/imgrId304760a6898b37fe4.png"/><Relationship Id="rId425860a6898b4d66b" Type="http://schemas.openxmlformats.org/officeDocument/2006/relationships/image" Target="media/imgrId425860a6898b4d66b.jpg"/><Relationship Id="rId529760a6898b6105b" Type="http://schemas.openxmlformats.org/officeDocument/2006/relationships/image" Target="media/imgrId529760a6898b6105b.jpg"/><Relationship Id="rId706360a6898b7933b" Type="http://schemas.openxmlformats.org/officeDocument/2006/relationships/image" Target="media/imgrId706360a6898b7933b.png"/><Relationship Id="rId291660a6898b914bb" Type="http://schemas.openxmlformats.org/officeDocument/2006/relationships/image" Target="media/imgrId291660a6898b914bb.png"/><Relationship Id="rId806160a6898ba5e89" Type="http://schemas.openxmlformats.org/officeDocument/2006/relationships/image" Target="media/imgrId806160a6898ba5e89.png"/><Relationship Id="rId209060a6898bb99f0" Type="http://schemas.openxmlformats.org/officeDocument/2006/relationships/image" Target="media/imgrId209060a6898bb99f0.jpg"/><Relationship Id="rId440260a6898be8ee1" Type="http://schemas.openxmlformats.org/officeDocument/2006/relationships/image" Target="media/imgrId440260a6898be8ee1.jpg"/><Relationship Id="rId250260a6898c881dc" Type="http://schemas.openxmlformats.org/officeDocument/2006/relationships/image" Target="media/imgrId250260a6898c881dc.png"/><Relationship Id="rId779560a6898c97b09" Type="http://schemas.openxmlformats.org/officeDocument/2006/relationships/image" Target="media/imgrId779560a6898c97b09.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1835918" Type="http://schemas.openxmlformats.org/officeDocument/2006/relationships/image" Target="media/imgrId3183591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1835918" Type="http://schemas.openxmlformats.org/officeDocument/2006/relationships/image" Target="media/imgrId3183591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1835918" Type="http://schemas.openxmlformats.org/officeDocument/2006/relationships/image" Target="media/imgrId3183591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1835918" Type="http://schemas.openxmlformats.org/officeDocument/2006/relationships/image" Target="media/imgrId3183591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1835918" Type="http://schemas.openxmlformats.org/officeDocument/2006/relationships/image" Target="media/imgrId3183591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1835918" Type="http://schemas.openxmlformats.org/officeDocument/2006/relationships/image" Target="media/imgrId3183591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