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5166659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99969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9611365" w:name="ctxt"/>
    <w:bookmarkEnd w:id="4961136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Injectors and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642732" name="name402867d1c282787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0967d1c282787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12067d1c282793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after each disassembly.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651367d1c28279d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Please referring to </w:t>
            </w:r>
            <w:hyperlink r:id="rId532467d1c2827a2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see the operating references during disassemble and assemble procedures.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15531629" name="name574767d1c28285575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911567d1c282855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6.1.1injection fuel pump disassembly (injection pump/injectors)</w:t>
            </w:r>
          </w:p>
          <w:p/>
          <w:p/>
          <w:p>
            <w:pPr>
              <w:numPr>
                <w:ilvl w:val="0"/>
                <w:numId w:val="22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34374666" name="name351367d1c2829617d" descr="Fig._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.jpg"/>
                          <pic:cNvPicPr/>
                        </pic:nvPicPr>
                        <pic:blipFill>
                          <a:blip r:embed="rId932567d1c282961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22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2"/>
              </w:rPr>
              <w:drawing>
                <wp:inline distT="0" distB="0" distL="0" distR="0">
                  <wp:extent cx="1994400" cy="1339200"/>
                  <wp:effectExtent b="0" l="0" r="0" t="0"/>
                  <wp:docPr id="17535260" name="name340467d1c282a64b9" descr="Fig._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.jpg"/>
                          <pic:cNvPicPr/>
                        </pic:nvPicPr>
                        <pic:blipFill>
                          <a:blip r:embed="rId769167d1c282a64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3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Rocker arms cover disassembly</w:t>
            </w:r>
          </w:p>
          <w:p/>
          <w:p/>
          <w:p>
            <w:pPr>
              <w:numPr>
                <w:ilvl w:val="0"/>
                <w:numId w:val="22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</w:p>
          <w:p>
            <w:pPr>
              <w:numPr>
                <w:ilvl w:val="0"/>
                <w:numId w:val="22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89182085" name="name572067d1c282b4dcd" descr="Fig._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.jpg"/>
                          <pic:cNvPicPr/>
                        </pic:nvPicPr>
                        <pic:blipFill>
                          <a:blip r:embed="rId252767d1c282b4d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Fuel return pipes disassembly</w:t>
            </w:r>
          </w:p>
          <w:p/>
          <w:p/>
          <w:p>
            <w:pPr>
              <w:numPr>
                <w:ilvl w:val="0"/>
                <w:numId w:val="22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33892384" name="name803467d1c282c5280" descr="Fig._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5.jpg"/>
                          <pic:cNvPicPr/>
                        </pic:nvPicPr>
                        <pic:blipFill>
                          <a:blip r:embed="rId258567d1c282c52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Injectors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(11 mm), by applying small rotations to unblock the component.</w:t>
            </w:r>
          </w:p>
          <w:p/>
          <w:p/>
          <w:p>
            <w:pPr>
              <w:numPr>
                <w:ilvl w:val="0"/>
                <w:numId w:val="22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56367d1c282c75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6"/>
              </w:rPr>
              <w:drawing>
                <wp:inline distT="0" distB="0" distL="0" distR="0">
                  <wp:extent cx="1936800" cy="1303200"/>
                  <wp:effectExtent b="0" l="0" r="0" t="0"/>
                  <wp:docPr id="41473411" name="name182467d1c282d4388" descr="Fig._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.jpg"/>
                          <pic:cNvPicPr/>
                        </pic:nvPicPr>
                        <pic:blipFill>
                          <a:blip r:embed="rId325767d1c282d43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800" cy="13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26883424" name="name231067d1c282e354f" descr="Fig._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7.jpg"/>
                          <pic:cNvPicPr/>
                        </pic:nvPicPr>
                        <pic:blipFill>
                          <a:blip r:embed="rId509667d1c282e35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Injection pump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872750" name="name164967d1c282ea6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9867d1c282ea6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the disassembly, identify the pump code from its identifying name plate (Pos. 12 - </w:t>
            </w:r>
            <w:hyperlink r:id="rId447267d1c282eb0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2.12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Alternatively, you can identify the pump from the online spare parts catalogue ( </w:t>
            </w:r>
            <w:hyperlink r:id="rId838267d1c282eb5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https://partners.lombardini.it/App/SparepartCatalogue/Default/Catalogue.aspx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351367d1c282eb9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injector N°1 and fix it with the fixing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injector,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Do not tighten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P.</w:t>
            </w:r>
          </w:p>
          <w:p/>
          <w:p/>
          <w:p>
            <w:pPr>
              <w:numPr>
                <w:ilvl w:val="0"/>
                <w:numId w:val="22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starter motor.</w:t>
            </w:r>
          </w:p>
          <w:p>
            <w:pPr>
              <w:numPr>
                <w:ilvl w:val="0"/>
                <w:numId w:val="22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485767d1c282ecc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2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clockwise </w:t>
            </w:r>
            <w:hyperlink r:id="rId740367d1c282ed2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bringing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positioning phase of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that cylinder N° 1 is in compression phase (intake and exhaust valves of cylinder N° 1 must be in closing position).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3261600" cy="1476000"/>
                  <wp:effectExtent b="0" l="0" r="0" t="0"/>
                  <wp:docPr id="94266000" name="name957867d1c2830706c" descr="Fig._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0.jpg"/>
                          <pic:cNvPicPr/>
                        </pic:nvPicPr>
                        <pic:blipFill>
                          <a:blip r:embed="rId993167d1c283070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1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6.10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PUMP CODE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PISTON</w:t>
                  </w: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br/>
                    <w:t xml:space="preserve">LOWERING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ADVANCE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α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3,591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ED0065900310-S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ED0065905050-S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3,228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18°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ED0065905500-S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1,006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ED0065905790-S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1,216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11°</w:t>
                  </w:r>
                </w:p>
              </w:tc>
            </w:tr>
          </w:tbl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39960545" name="name920867d1c283226a5" descr="Fig._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8.jpg"/>
                          <pic:cNvPicPr/>
                        </pic:nvPicPr>
                        <pic:blipFill>
                          <a:blip r:embed="rId686467d1c283226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6.8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206268" name="name230667d1c2832e150" descr="ST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4.jpg"/>
                          <pic:cNvPicPr/>
                        </pic:nvPicPr>
                        <pic:blipFill>
                          <a:blip r:embed="rId313067d1c2832e1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6.9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 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pointed upwards, find the TDC through tool  </w:t>
            </w:r>
            <w:hyperlink r:id="rId545167d1c2832ee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then bring the dial gauge indicator to 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clockwise, stopping at the correct advance value by using tool </w:t>
            </w:r>
            <w:hyperlink r:id="rId121967d1c2832f6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  Lock the </w:t>
            </w:r>
            <w:hyperlink r:id="rId623367d1c2832fa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value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reached by rotating the shaft with the piston in compression phase. Use the  </w:t>
            </w:r>
            <w:hyperlink r:id="rId272867d1c283304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to totate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0400" cy="1360800"/>
                  <wp:effectExtent b="0" l="0" r="0" t="0"/>
                  <wp:docPr id="54125152" name="name196567d1c2833cf2c" descr="Fig._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1.jpg"/>
                          <pic:cNvPicPr/>
                        </pic:nvPicPr>
                        <pic:blipFill>
                          <a:blip r:embed="rId265667d1c2833cf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58214289" name="name404567d1c2834d00f" descr="Fig._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2.jpg"/>
                          <pic:cNvPicPr/>
                        </pic:nvPicPr>
                        <pic:blipFill>
                          <a:blip r:embed="rId485367d1c2834d0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8.  Lock the </w:t>
            </w:r>
            <w:hyperlink r:id="rId283867d1c2834d8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9.  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10.  Undo and remove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injection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11.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12.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block the pump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032496" name="name688067d1c283565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9667d1c283565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nut AN, ensure that the correct advance value has remained unchanged on </w:t>
            </w:r>
            <w:hyperlink r:id="rId511267d1c283570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AN does not fall into the timing cover.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13. Screw the tool </w:t>
            </w:r>
            <w:hyperlink r:id="rId540067d1c283578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AE.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14.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4"/>
              </w:rPr>
              <w:drawing>
                <wp:inline distT="0" distB="0" distL="0" distR="0">
                  <wp:extent cx="1994400" cy="1346400"/>
                  <wp:effectExtent b="0" l="0" r="0" t="0"/>
                  <wp:docPr id="77066133" name="name821267d1c28364f2a" descr="Fig._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3.jpg"/>
                          <pic:cNvPicPr/>
                        </pic:nvPicPr>
                        <pic:blipFill>
                          <a:blip r:embed="rId276567d1c28364f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1980000" cy="1332000"/>
                  <wp:effectExtent b="0" l="0" r="0" t="0"/>
                  <wp:docPr id="87573925" name="name947667d1c28373192" descr="Fig._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4.jpg"/>
                          <pic:cNvPicPr/>
                        </pic:nvPicPr>
                        <pic:blipFill>
                          <a:blip r:embed="rId854867d1c283731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15.  Tighten the screw of tool </w:t>
            </w:r>
            <w:hyperlink r:id="rId948667d1c28373a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16. 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17.  Undo and remove the tool </w:t>
            </w:r>
            <w:hyperlink r:id="rId795767d1c283746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82714969" name="name994567d1c28383208" descr="Fig._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5.jpg"/>
                          <pic:cNvPicPr/>
                        </pic:nvPicPr>
                        <pic:blipFill>
                          <a:blip r:embed="rId530367d1c28383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6.15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50867d1c28383c9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https://www.youtube.com/embed/zqY-GFl8lG0?rel=0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Injection pump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Warning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make sure that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move freely and that fastening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loose (the pump sold as a spare part is supplied with the cylinder injection timing blocked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coupling surfaces on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gear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and lubrication residues.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guard cap only when the pipes are reconnected.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remove the tool </w:t>
            </w:r>
            <w:hyperlink r:id="rId790367d1c28385a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1.  Mount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211820" name="name666867d1c2838c91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3167d1c2838c9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Ensure that the correct advance value has remained unchanged,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6.17,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allowed the aid of a screwdriver to guide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avoid the fall of it into the timing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82096977" name="name801767d1c2839d171" descr="Fig._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6.jpg"/>
                          <pic:cNvPicPr/>
                        </pic:nvPicPr>
                        <pic:blipFill>
                          <a:blip r:embed="rId358867d1c2839d1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7789580" name="name578067d1c283aa6ab" descr="6.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png"/>
                          <pic:cNvPicPr/>
                        </pic:nvPicPr>
                        <pic:blipFill>
                          <a:blip r:embed="rId969667d1c283aa6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The injection pump is unlocked.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6.  Remove the tool </w:t>
            </w:r>
            <w:hyperlink r:id="rId589867d1c283abb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760167d1c283abd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69008216" name="name921567d1c283b8f40" descr="Fig._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8.jpg"/>
                          <pic:cNvPicPr/>
                        </pic:nvPicPr>
                        <pic:blipFill>
                          <a:blip r:embed="rId101567d1c283b8f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7.  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8.  Fix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90469543" name="name488467d1c283c6772" descr="Fig._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9.jpg"/>
                          <pic:cNvPicPr/>
                        </pic:nvPicPr>
                        <pic:blipFill>
                          <a:blip r:embed="rId155367d1c283c67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89067d1c283c735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https://www.youtube.com/embed/RJLCkTqlczU?rel=0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6.1.7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730774" name="name517567d1c283ce0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7667d1c283ce0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prevent damaging the injection system, the protection caps ( </w:t>
            </w:r>
            <w:hyperlink r:id="rId114767d1c283cef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must be removed during assembly.</w:t>
            </w:r>
          </w:p>
          <w:p/>
          <w:p/>
          <w:p>
            <w:pPr>
              <w:numPr>
                <w:ilvl w:val="0"/>
                <w:numId w:val="22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0"/>
              </w:rPr>
              <w:drawing>
                <wp:inline distT="0" distB="0" distL="0" distR="0">
                  <wp:extent cx="1958400" cy="1317600"/>
                  <wp:effectExtent b="0" l="0" r="0" t="0"/>
                  <wp:docPr id="41505495" name="name642867d1c283e02b5" descr="Fig._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0.jpg"/>
                          <pic:cNvPicPr/>
                        </pic:nvPicPr>
                        <pic:blipFill>
                          <a:blip r:embed="rId228267d1c283e02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400" cy="13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6.20</w:t>
            </w:r>
          </w:p>
          <w:p/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50538623" name="name347367d1c283ed89e" descr="Fig._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1.jpg"/>
                          <pic:cNvPicPr/>
                        </pic:nvPicPr>
                        <pic:blipFill>
                          <a:blip r:embed="rId281567d1c283ed8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Assemble the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2008800" cy="1332000"/>
                  <wp:effectExtent b="0" l="0" r="0" t="0"/>
                  <wp:docPr id="31371151" name="name411667d1c284069d0" descr="Fig._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2.jpg"/>
                          <pic:cNvPicPr/>
                        </pic:nvPicPr>
                        <pic:blipFill>
                          <a:blip r:embed="rId778367d1c284069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8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Insert tool </w:t>
            </w:r>
            <w:hyperlink r:id="rId254667d1c284075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32157125" name="name855067d1c28413ee6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527867d1c28413e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35367d1c2841494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https://www.youtube.com/embed/Kcv-_3Edask?rel=0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6.1.8 Assembly of the injector return pipes</w:t>
            </w:r>
          </w:p>
          <w:p/>
          <w:p/>
          <w:p>
            <w:pPr>
              <w:numPr>
                <w:ilvl w:val="0"/>
                <w:numId w:val="22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9496816" name="name185867d1c28423a38" descr="Fig._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4.jpg"/>
                          <pic:cNvPicPr/>
                        </pic:nvPicPr>
                        <pic:blipFill>
                          <a:blip r:embed="rId347767d1c28423a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315581" name="name977167d1c2842a8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6767d1c2842a8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rocker arm cover and the cylinder head must always be replaced every time it is disassembled.</w:t>
            </w:r>
          </w:p>
          <w:p/>
          <w:p/>
          <w:p>
            <w:pPr>
              <w:numPr>
                <w:ilvl w:val="0"/>
                <w:numId w:val="22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two guide pins </w:t>
            </w:r>
            <w:hyperlink r:id="rId224367d1c2842b6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mounting the rocker arm cover.</w:t>
            </w:r>
          </w:p>
          <w:p>
            <w:pPr>
              <w:numPr>
                <w:ilvl w:val="0"/>
                <w:numId w:val="22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fastening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C on the head AL with the screw L adhering to the tightening sequence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ig. 6.27 (KDI 1903 M) or Fig. 6.28 (KDI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445300" name="name381567d1c284351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9967d1c284351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231967d1c28435d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7600" cy="1368000"/>
                  <wp:effectExtent b="0" l="0" r="0" t="0"/>
                  <wp:docPr id="18014929" name="name178467d1c28441536" descr="Fig._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5.jpg"/>
                          <pic:cNvPicPr/>
                        </pic:nvPicPr>
                        <pic:blipFill>
                          <a:blip r:embed="rId192167d1c284415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4"/>
              </w:rPr>
              <w:drawing>
                <wp:inline distT="0" distB="0" distL="0" distR="0">
                  <wp:extent cx="2095200" cy="1411200"/>
                  <wp:effectExtent b="0" l="0" r="0" t="0"/>
                  <wp:docPr id="37081083" name="name288667d1c2844dbd0" descr="Fig._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6.jpg"/>
                          <pic:cNvPicPr/>
                        </pic:nvPicPr>
                        <pic:blipFill>
                          <a:blip r:embed="rId964167d1c2844db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200" cy="14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2000" cy="1382400"/>
                  <wp:effectExtent b="0" l="0" r="0" t="0"/>
                  <wp:docPr id="19195706" name="name436167d1c2845d1a4" descr="Fig._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7.jpg"/>
                          <pic:cNvPicPr/>
                        </pic:nvPicPr>
                        <pic:blipFill>
                          <a:blip r:embed="rId972667d1c2845d1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0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13840461" name="name131167d1c284691a9" descr="Fig._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8.jpg"/>
                          <pic:cNvPicPr/>
                        </pic:nvPicPr>
                        <pic:blipFill>
                          <a:blip r:embed="rId730667d1c284691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6.1.10 Installation of the fuel injector pipes (pump injector/injectors)</w:t>
            </w:r>
          </w:p>
          <w:p/>
          <w:p/>
          <w:p>
            <w:pPr>
              <w:numPr>
                <w:ilvl w:val="0"/>
                <w:numId w:val="22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440482" name="name523467d1c284730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3467d1c284730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2. 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Reinstall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4"/>
              </w:rPr>
              <w:drawing>
                <wp:inline distT="0" distB="0" distL="0" distR="0">
                  <wp:extent cx="2001600" cy="1346400"/>
                  <wp:effectExtent b="0" l="0" r="0" t="0"/>
                  <wp:docPr id="4103207" name="name600267d1c28481ea2" descr="Fig._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9.jpg"/>
                          <pic:cNvPicPr/>
                        </pic:nvPicPr>
                        <pic:blipFill>
                          <a:blip r:embed="rId978167d1c28481e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80267699" w:name="__mcenew"/>
            <w:bookmarkEnd w:id="80267699"/>
            <w:r>
              <w:rPr>
                <w:position w:val="-204"/>
              </w:rPr>
              <w:drawing>
                <wp:inline distT="0" distB="0" distL="0" distR="0">
                  <wp:extent cx="2023200" cy="1346400"/>
                  <wp:effectExtent b="0" l="0" r="0" t="0"/>
                  <wp:docPr id="46479835" name="name966067d1c284910ff" descr="Fig._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0.jpg"/>
                          <pic:cNvPicPr/>
                        </pic:nvPicPr>
                        <pic:blipFill>
                          <a:blip r:embed="rId818067d1c284910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Disassembly</w:t>
            </w:r>
          </w:p>
          <w:p>
            <w:pPr>
              <w:numPr>
                <w:ilvl w:val="0"/>
                <w:numId w:val="22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Perform the operations described in </w:t>
            </w:r>
            <w:hyperlink r:id="rId806167d1c284924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814241" name="name538767d1c2849ac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5167d1c2849ac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57667d1c2849b8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isn't repairable.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2.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27621199" name="name596867d1c284ac0c2" descr="Fig._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1.jpg"/>
                          <pic:cNvPicPr/>
                        </pic:nvPicPr>
                        <pic:blipFill>
                          <a:blip r:embed="rId553167d1c284ac0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9474585" name="name622167d1c284b78d6" descr="Fig._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2.jpg"/>
                          <pic:cNvPicPr/>
                        </pic:nvPicPr>
                        <pic:blipFill>
                          <a:blip r:embed="rId869467d1c284b78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207133" name="name775867d1c284be5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5167d1c284be5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31643521" name="name510467d1c284d06aa" descr="Fig._6.33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3_M.jpg"/>
                          <pic:cNvPicPr/>
                        </pic:nvPicPr>
                        <pic:blipFill>
                          <a:blip r:embed="rId530667d1c284d06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 and 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2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 and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04000" cy="1555200"/>
                  <wp:effectExtent b="0" l="0" r="0" t="0"/>
                  <wp:docPr id="83240505" name="name397067d1c284df225" descr="Fig._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4.jpg"/>
                          <pic:cNvPicPr/>
                        </pic:nvPicPr>
                        <pic:blipFill>
                          <a:blip r:embed="rId612267d1c284df2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 the crankshaft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296929" name="name582767d1c284e85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3067d1c284e85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04667d1c284e91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103467d1c284e97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steps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 ( </w:t>
            </w:r>
            <w:hyperlink r:id="rId191567d1c284ea2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18700944" name="name389267d1c285050e3" descr="Fig._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5.jpg"/>
                          <pic:cNvPicPr/>
                        </pic:nvPicPr>
                        <pic:blipFill>
                          <a:blip r:embed="rId674667d1c285050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47507818" name="name658067d1c28511f80" descr="Fig._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6.jpg"/>
                          <pic:cNvPicPr/>
                        </pic:nvPicPr>
                        <pic:blipFill>
                          <a:blip r:embed="rId913767d1c28511f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/>
          <w:p/>
          <w:p>
            <w:pPr>
              <w:numPr>
                <w:ilvl w:val="0"/>
                <w:numId w:val="226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tool </w:t>
            </w:r>
            <w:hyperlink r:id="rId591467d1c285147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18158905" name="name488167d1c2851f955" descr="Fig._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7.jpg"/>
                          <pic:cNvPicPr/>
                        </pic:nvPicPr>
                        <pic:blipFill>
                          <a:blip r:embed="rId473467d1c2851f9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711142" name="name963967d1c28526e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6967d1c28526e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operations, read  </w:t>
            </w:r>
            <w:hyperlink r:id="rId492467d1c28527a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Coolant pump disassembly</w:t>
            </w:r>
          </w:p>
          <w:p/>
          <w:p/>
          <w:p>
            <w:pPr>
              <w:numPr>
                <w:ilvl w:val="0"/>
                <w:numId w:val="22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855667d1c285288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Engine pulley disassembly</w:t>
            </w:r>
          </w:p>
          <w:p/>
          <w:p/>
          <w:p>
            <w:pPr>
              <w:numPr>
                <w:ilvl w:val="0"/>
                <w:numId w:val="22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31767d1c285293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6.4.3 Timing system crankcase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943637" name="name487367d1c285320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2567d1c285320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44467d1c28532c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Make sure that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facing upwards.</w:t>
            </w:r>
          </w:p>
          <w:p>
            <w:pPr>
              <w:numPr>
                <w:ilvl w:val="0"/>
                <w:numId w:val="22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8"/>
              </w:rPr>
              <w:drawing>
                <wp:inline distT="0" distB="0" distL="0" distR="0">
                  <wp:extent cx="2426400" cy="1620000"/>
                  <wp:effectExtent b="0" l="0" r="0" t="0"/>
                  <wp:docPr id="16328797" name="name317467d1c28541bd9" descr="Fig._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8.jpg"/>
                          <pic:cNvPicPr/>
                        </pic:nvPicPr>
                        <pic:blipFill>
                          <a:blip r:embed="rId112867d1c28541b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64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6.4.4 Oil pump disassembly</w:t>
            </w:r>
          </w:p>
          <w:p/>
          <w:p/>
          <w:p>
            <w:pPr>
              <w:numPr>
                <w:ilvl w:val="0"/>
                <w:numId w:val="22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group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45435900" name="name820067d1c2854e31b" descr="Fig._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9.jpg"/>
                          <pic:cNvPicPr/>
                        </pic:nvPicPr>
                        <pic:blipFill>
                          <a:blip r:embed="rId170067d1c2854e3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49715683" name="name397767d1c2855c805" descr="Fig._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0.jpg"/>
                          <pic:cNvPicPr/>
                        </pic:nvPicPr>
                        <pic:blipFill>
                          <a:blip r:embed="rId197467d1c2855c7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6.4.5 Oil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582342" name="name550267d1c28562e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2867d1c28562e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351567d1c28563d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/>
          <w:p/>
          <w:p/>
          <w:p/>
          <w:p>
            <w:pPr>
              <w:numPr>
                <w:ilvl w:val="0"/>
                <w:numId w:val="22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surfaces in contact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- scratches - dents.</w:t>
            </w:r>
          </w:p>
          <w:p>
            <w:pPr>
              <w:numPr>
                <w:ilvl w:val="0"/>
                <w:numId w:val="22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C.</w:t>
            </w:r>
          </w:p>
          <w:p>
            <w:pPr>
              <w:numPr>
                <w:ilvl w:val="0"/>
                <w:numId w:val="22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E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</w:p>
          <w:p>
            <w:pPr>
              <w:numPr>
                <w:ilvl w:val="0"/>
                <w:numId w:val="22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Within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observing the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figure (or refer to </w:t>
            </w:r>
            <w:hyperlink r:id="rId161467d1c28565f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L.</w:t>
            </w:r>
          </w:p>
          <w:p>
            <w:pPr>
              <w:numPr>
                <w:ilvl w:val="0"/>
                <w:numId w:val="22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43567d1c28567e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989580" name="name299967d1c28573aa8" descr="Fig._6.41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1_M.jpg"/>
                          <pic:cNvPicPr/>
                        </pic:nvPicPr>
                        <pic:blipFill>
                          <a:blip r:embed="rId616767d1c28573a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  <w:r>
              <w:rPr>
                <w:position w:val="-226"/>
              </w:rPr>
              <w:drawing>
                <wp:inline distT="0" distB="0" distL="0" distR="0">
                  <wp:extent cx="2260800" cy="1483200"/>
                  <wp:effectExtent b="0" l="0" r="0" t="0"/>
                  <wp:docPr id="47861820" name="name896167d1c2857ebf2" descr="Fig._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2.jpg"/>
                          <pic:cNvPicPr/>
                        </pic:nvPicPr>
                        <pic:blipFill>
                          <a:blip r:embed="rId553767d1c2857eb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6.4.6 Timing system crankcase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78231" name="name150067d1c28585a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2567d1c28585a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lip of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about 1mm thick,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2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17600" cy="1476000"/>
                  <wp:effectExtent b="0" l="0" r="0" t="0"/>
                  <wp:docPr id="77891513" name="name753667d1c28594582" descr="Fig._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3.jpg"/>
                          <pic:cNvPicPr/>
                        </pic:nvPicPr>
                        <pic:blipFill>
                          <a:blip r:embed="rId924167d1c285945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168767d1c285954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base,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21003626" name="name713367d1c285a1ebf" descr="Fig._6.44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4_M.jpg"/>
                          <pic:cNvPicPr/>
                        </pic:nvPicPr>
                        <pic:blipFill>
                          <a:blip r:embed="rId183667d1c285a1e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61500625" name="name462967d1c285b1a89" descr="Fig._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5.jpg"/>
                          <pic:cNvPicPr/>
                        </pic:nvPicPr>
                        <pic:blipFill>
                          <a:blip r:embed="rId593167d1c285b1a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 pulley 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2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38967d1c285b29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6.4.8 Coolant pump assembly</w:t>
            </w:r>
          </w:p>
          <w:p/>
          <w:p/>
          <w:p>
            <w:pPr>
              <w:numPr>
                <w:ilvl w:val="0"/>
                <w:numId w:val="22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42767d1c285b35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296687" name="name576767d1c285bc7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7267d1c285bc7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28667d1c285bd9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numPr>
                <w:ilvl w:val="0"/>
                <w:numId w:val="22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89600" cy="1497600"/>
                  <wp:effectExtent b="0" l="0" r="0" t="0"/>
                  <wp:docPr id="80745999" name="name170467d1c285ce3e5" descr="Fig._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6.jpg"/>
                          <pic:cNvPicPr/>
                        </pic:nvPicPr>
                        <pic:blipFill>
                          <a:blip r:embed="rId963167d1c285ce3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763140" name="name779767d1c285d80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6267d1c285d80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300467d1c285d8d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</w:t>
            </w:r>
          </w:p>
          <w:p>
            <w:pPr>
              <w:numPr>
                <w:ilvl w:val="0"/>
                <w:numId w:val="22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22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58494658" name="name588767d1c285e68e7" descr="Fig._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7.jpg"/>
                          <pic:cNvPicPr/>
                        </pic:nvPicPr>
                        <pic:blipFill>
                          <a:blip r:embed="rId109067d1c285e68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Important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74467d1c285e7f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60367d1c285e83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20540867" name="name476067d1c285f3d73" descr="Fig._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8.jpg"/>
                          <pic:cNvPicPr/>
                        </pic:nvPicPr>
                        <pic:blipFill>
                          <a:blip r:embed="rId671967d1c285f3d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Important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22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2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34321745" name="name109567d1c2860e00f" descr="Fig._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9.jpg"/>
                          <pic:cNvPicPr/>
                        </pic:nvPicPr>
                        <pic:blipFill>
                          <a:blip r:embed="rId646667d1c2860e0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141486" name="name240867d1c286151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3867d1c28615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736567d1c28615c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699185" name="name583567d1c2861c20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26567d1c2861c1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low use replace il 12 months.</w:t>
            </w:r>
          </w:p>
          <w:p/>
          <w:p/>
          <w:p>
            <w:pPr>
              <w:numPr>
                <w:ilvl w:val="0"/>
                <w:numId w:val="22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Procure a suitable container to collect the fuel.</w:t>
            </w:r>
          </w:p>
          <w:p>
            <w:pPr>
              <w:numPr>
                <w:ilvl w:val="0"/>
                <w:numId w:val="22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take it to the unlocked position and remove it.</w:t>
            </w:r>
          </w:p>
          <w:p>
            <w:pPr>
              <w:numPr>
                <w:ilvl w:val="0"/>
                <w:numId w:val="22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it until reaches the lock position.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431814" name="name646267d1c286241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8567d1c28624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fill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/>
          <w:p/>
          <w:p>
            <w:pPr>
              <w:numPr>
                <w:ilvl w:val="0"/>
                <w:numId w:val="22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key on the control panel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electric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sends fuel to the filter and then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air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filter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air inside the circuit and the filter will begin to escape from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when the fuel begins to flow.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1675403" name="name963467d1c28633993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771267d1c286339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  <w:bookmarkStart w:id="63810135" w:name="__mcenew"/>
            <w:bookmarkEnd w:id="63810135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0632950" name="name750767d1c2863eda8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541667d1c2863ed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3968" name="name298167d1c2864546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41267d1c286454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22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77312601" name="name205467d1c28651858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168267d1c286518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2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94787968" name="name603467d1c2866013f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614067d1c28660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on the icon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59867d1c2866090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https://www.youtube.com/embed/meko2s8_-U0?rel=0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2676">
    <w:multiLevelType w:val="hybridMultilevel"/>
    <w:lvl w:ilvl="0" w:tplc="49523783">
      <w:start w:val="1"/>
      <w:numFmt w:val="decimal"/>
      <w:lvlText w:val="%1."/>
      <w:lvlJc w:val="left"/>
      <w:pPr>
        <w:ind w:left="720" w:hanging="360"/>
      </w:pPr>
    </w:lvl>
    <w:lvl w:ilvl="1" w:tplc="49523783" w:tentative="1">
      <w:start w:val="1"/>
      <w:numFmt w:val="lowerLetter"/>
      <w:lvlText w:val="%2."/>
      <w:lvlJc w:val="left"/>
      <w:pPr>
        <w:ind w:left="1440" w:hanging="360"/>
      </w:pPr>
    </w:lvl>
    <w:lvl w:ilvl="2" w:tplc="49523783" w:tentative="1">
      <w:start w:val="1"/>
      <w:numFmt w:val="lowerRoman"/>
      <w:lvlText w:val="%3."/>
      <w:lvlJc w:val="right"/>
      <w:pPr>
        <w:ind w:left="2160" w:hanging="180"/>
      </w:pPr>
    </w:lvl>
    <w:lvl w:ilvl="3" w:tplc="49523783" w:tentative="1">
      <w:start w:val="1"/>
      <w:numFmt w:val="decimal"/>
      <w:lvlText w:val="%4."/>
      <w:lvlJc w:val="left"/>
      <w:pPr>
        <w:ind w:left="2880" w:hanging="360"/>
      </w:pPr>
    </w:lvl>
    <w:lvl w:ilvl="4" w:tplc="49523783" w:tentative="1">
      <w:start w:val="1"/>
      <w:numFmt w:val="lowerLetter"/>
      <w:lvlText w:val="%5."/>
      <w:lvlJc w:val="left"/>
      <w:pPr>
        <w:ind w:left="3600" w:hanging="360"/>
      </w:pPr>
    </w:lvl>
    <w:lvl w:ilvl="5" w:tplc="49523783" w:tentative="1">
      <w:start w:val="1"/>
      <w:numFmt w:val="lowerRoman"/>
      <w:lvlText w:val="%6."/>
      <w:lvlJc w:val="right"/>
      <w:pPr>
        <w:ind w:left="4320" w:hanging="180"/>
      </w:pPr>
    </w:lvl>
    <w:lvl w:ilvl="6" w:tplc="49523783" w:tentative="1">
      <w:start w:val="1"/>
      <w:numFmt w:val="decimal"/>
      <w:lvlText w:val="%7."/>
      <w:lvlJc w:val="left"/>
      <w:pPr>
        <w:ind w:left="5040" w:hanging="360"/>
      </w:pPr>
    </w:lvl>
    <w:lvl w:ilvl="7" w:tplc="49523783" w:tentative="1">
      <w:start w:val="1"/>
      <w:numFmt w:val="lowerLetter"/>
      <w:lvlText w:val="%8."/>
      <w:lvlJc w:val="left"/>
      <w:pPr>
        <w:ind w:left="5760" w:hanging="360"/>
      </w:pPr>
    </w:lvl>
    <w:lvl w:ilvl="8" w:tplc="495237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75">
    <w:multiLevelType w:val="hybridMultilevel"/>
    <w:lvl w:ilvl="0" w:tplc="53481524">
      <w:start w:val="1"/>
      <w:numFmt w:val="decimal"/>
      <w:lvlText w:val="%1."/>
      <w:lvlJc w:val="left"/>
      <w:pPr>
        <w:ind w:left="720" w:hanging="360"/>
      </w:pPr>
    </w:lvl>
    <w:lvl w:ilvl="1" w:tplc="53481524" w:tentative="1">
      <w:start w:val="1"/>
      <w:numFmt w:val="lowerLetter"/>
      <w:lvlText w:val="%2."/>
      <w:lvlJc w:val="left"/>
      <w:pPr>
        <w:ind w:left="1440" w:hanging="360"/>
      </w:pPr>
    </w:lvl>
    <w:lvl w:ilvl="2" w:tplc="53481524" w:tentative="1">
      <w:start w:val="1"/>
      <w:numFmt w:val="lowerRoman"/>
      <w:lvlText w:val="%3."/>
      <w:lvlJc w:val="right"/>
      <w:pPr>
        <w:ind w:left="2160" w:hanging="180"/>
      </w:pPr>
    </w:lvl>
    <w:lvl w:ilvl="3" w:tplc="53481524" w:tentative="1">
      <w:start w:val="1"/>
      <w:numFmt w:val="decimal"/>
      <w:lvlText w:val="%4."/>
      <w:lvlJc w:val="left"/>
      <w:pPr>
        <w:ind w:left="2880" w:hanging="360"/>
      </w:pPr>
    </w:lvl>
    <w:lvl w:ilvl="4" w:tplc="53481524" w:tentative="1">
      <w:start w:val="1"/>
      <w:numFmt w:val="lowerLetter"/>
      <w:lvlText w:val="%5."/>
      <w:lvlJc w:val="left"/>
      <w:pPr>
        <w:ind w:left="3600" w:hanging="360"/>
      </w:pPr>
    </w:lvl>
    <w:lvl w:ilvl="5" w:tplc="53481524" w:tentative="1">
      <w:start w:val="1"/>
      <w:numFmt w:val="lowerRoman"/>
      <w:lvlText w:val="%6."/>
      <w:lvlJc w:val="right"/>
      <w:pPr>
        <w:ind w:left="4320" w:hanging="180"/>
      </w:pPr>
    </w:lvl>
    <w:lvl w:ilvl="6" w:tplc="53481524" w:tentative="1">
      <w:start w:val="1"/>
      <w:numFmt w:val="decimal"/>
      <w:lvlText w:val="%7."/>
      <w:lvlJc w:val="left"/>
      <w:pPr>
        <w:ind w:left="5040" w:hanging="360"/>
      </w:pPr>
    </w:lvl>
    <w:lvl w:ilvl="7" w:tplc="53481524" w:tentative="1">
      <w:start w:val="1"/>
      <w:numFmt w:val="lowerLetter"/>
      <w:lvlText w:val="%8."/>
      <w:lvlJc w:val="left"/>
      <w:pPr>
        <w:ind w:left="5760" w:hanging="360"/>
      </w:pPr>
    </w:lvl>
    <w:lvl w:ilvl="8" w:tplc="534815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74">
    <w:multiLevelType w:val="hybridMultilevel"/>
    <w:lvl w:ilvl="0" w:tplc="38994050">
      <w:start w:val="1"/>
      <w:numFmt w:val="decimal"/>
      <w:lvlText w:val="%1."/>
      <w:lvlJc w:val="left"/>
      <w:pPr>
        <w:ind w:left="720" w:hanging="360"/>
      </w:pPr>
    </w:lvl>
    <w:lvl w:ilvl="1" w:tplc="38994050" w:tentative="1">
      <w:start w:val="1"/>
      <w:numFmt w:val="lowerLetter"/>
      <w:lvlText w:val="%2."/>
      <w:lvlJc w:val="left"/>
      <w:pPr>
        <w:ind w:left="1440" w:hanging="360"/>
      </w:pPr>
    </w:lvl>
    <w:lvl w:ilvl="2" w:tplc="38994050" w:tentative="1">
      <w:start w:val="1"/>
      <w:numFmt w:val="lowerRoman"/>
      <w:lvlText w:val="%3."/>
      <w:lvlJc w:val="right"/>
      <w:pPr>
        <w:ind w:left="2160" w:hanging="180"/>
      </w:pPr>
    </w:lvl>
    <w:lvl w:ilvl="3" w:tplc="38994050" w:tentative="1">
      <w:start w:val="1"/>
      <w:numFmt w:val="decimal"/>
      <w:lvlText w:val="%4."/>
      <w:lvlJc w:val="left"/>
      <w:pPr>
        <w:ind w:left="2880" w:hanging="360"/>
      </w:pPr>
    </w:lvl>
    <w:lvl w:ilvl="4" w:tplc="38994050" w:tentative="1">
      <w:start w:val="1"/>
      <w:numFmt w:val="lowerLetter"/>
      <w:lvlText w:val="%5."/>
      <w:lvlJc w:val="left"/>
      <w:pPr>
        <w:ind w:left="3600" w:hanging="360"/>
      </w:pPr>
    </w:lvl>
    <w:lvl w:ilvl="5" w:tplc="38994050" w:tentative="1">
      <w:start w:val="1"/>
      <w:numFmt w:val="lowerRoman"/>
      <w:lvlText w:val="%6."/>
      <w:lvlJc w:val="right"/>
      <w:pPr>
        <w:ind w:left="4320" w:hanging="180"/>
      </w:pPr>
    </w:lvl>
    <w:lvl w:ilvl="6" w:tplc="38994050" w:tentative="1">
      <w:start w:val="1"/>
      <w:numFmt w:val="decimal"/>
      <w:lvlText w:val="%7."/>
      <w:lvlJc w:val="left"/>
      <w:pPr>
        <w:ind w:left="5040" w:hanging="360"/>
      </w:pPr>
    </w:lvl>
    <w:lvl w:ilvl="7" w:tplc="38994050" w:tentative="1">
      <w:start w:val="1"/>
      <w:numFmt w:val="lowerLetter"/>
      <w:lvlText w:val="%8."/>
      <w:lvlJc w:val="left"/>
      <w:pPr>
        <w:ind w:left="5760" w:hanging="360"/>
      </w:pPr>
    </w:lvl>
    <w:lvl w:ilvl="8" w:tplc="38994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73">
    <w:multiLevelType w:val="hybridMultilevel"/>
    <w:lvl w:ilvl="0" w:tplc="97353537">
      <w:start w:val="1"/>
      <w:numFmt w:val="decimal"/>
      <w:lvlText w:val="%1."/>
      <w:lvlJc w:val="left"/>
      <w:pPr>
        <w:ind w:left="720" w:hanging="360"/>
      </w:pPr>
    </w:lvl>
    <w:lvl w:ilvl="1" w:tplc="97353537" w:tentative="1">
      <w:start w:val="1"/>
      <w:numFmt w:val="lowerLetter"/>
      <w:lvlText w:val="%2."/>
      <w:lvlJc w:val="left"/>
      <w:pPr>
        <w:ind w:left="1440" w:hanging="360"/>
      </w:pPr>
    </w:lvl>
    <w:lvl w:ilvl="2" w:tplc="97353537" w:tentative="1">
      <w:start w:val="1"/>
      <w:numFmt w:val="lowerRoman"/>
      <w:lvlText w:val="%3."/>
      <w:lvlJc w:val="right"/>
      <w:pPr>
        <w:ind w:left="2160" w:hanging="180"/>
      </w:pPr>
    </w:lvl>
    <w:lvl w:ilvl="3" w:tplc="97353537" w:tentative="1">
      <w:start w:val="1"/>
      <w:numFmt w:val="decimal"/>
      <w:lvlText w:val="%4."/>
      <w:lvlJc w:val="left"/>
      <w:pPr>
        <w:ind w:left="2880" w:hanging="360"/>
      </w:pPr>
    </w:lvl>
    <w:lvl w:ilvl="4" w:tplc="97353537" w:tentative="1">
      <w:start w:val="1"/>
      <w:numFmt w:val="lowerLetter"/>
      <w:lvlText w:val="%5."/>
      <w:lvlJc w:val="left"/>
      <w:pPr>
        <w:ind w:left="3600" w:hanging="360"/>
      </w:pPr>
    </w:lvl>
    <w:lvl w:ilvl="5" w:tplc="97353537" w:tentative="1">
      <w:start w:val="1"/>
      <w:numFmt w:val="lowerRoman"/>
      <w:lvlText w:val="%6."/>
      <w:lvlJc w:val="right"/>
      <w:pPr>
        <w:ind w:left="4320" w:hanging="180"/>
      </w:pPr>
    </w:lvl>
    <w:lvl w:ilvl="6" w:tplc="97353537" w:tentative="1">
      <w:start w:val="1"/>
      <w:numFmt w:val="decimal"/>
      <w:lvlText w:val="%7."/>
      <w:lvlJc w:val="left"/>
      <w:pPr>
        <w:ind w:left="5040" w:hanging="360"/>
      </w:pPr>
    </w:lvl>
    <w:lvl w:ilvl="7" w:tplc="97353537" w:tentative="1">
      <w:start w:val="1"/>
      <w:numFmt w:val="lowerLetter"/>
      <w:lvlText w:val="%8."/>
      <w:lvlJc w:val="left"/>
      <w:pPr>
        <w:ind w:left="5760" w:hanging="360"/>
      </w:pPr>
    </w:lvl>
    <w:lvl w:ilvl="8" w:tplc="973535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72">
    <w:multiLevelType w:val="hybridMultilevel"/>
    <w:lvl w:ilvl="0" w:tplc="57512497">
      <w:start w:val="1"/>
      <w:numFmt w:val="decimal"/>
      <w:lvlText w:val="%1."/>
      <w:lvlJc w:val="left"/>
      <w:pPr>
        <w:ind w:left="720" w:hanging="360"/>
      </w:pPr>
    </w:lvl>
    <w:lvl w:ilvl="1" w:tplc="57512497" w:tentative="1">
      <w:start w:val="1"/>
      <w:numFmt w:val="lowerLetter"/>
      <w:lvlText w:val="%2."/>
      <w:lvlJc w:val="left"/>
      <w:pPr>
        <w:ind w:left="1440" w:hanging="360"/>
      </w:pPr>
    </w:lvl>
    <w:lvl w:ilvl="2" w:tplc="57512497" w:tentative="1">
      <w:start w:val="1"/>
      <w:numFmt w:val="lowerRoman"/>
      <w:lvlText w:val="%3."/>
      <w:lvlJc w:val="right"/>
      <w:pPr>
        <w:ind w:left="2160" w:hanging="180"/>
      </w:pPr>
    </w:lvl>
    <w:lvl w:ilvl="3" w:tplc="57512497" w:tentative="1">
      <w:start w:val="1"/>
      <w:numFmt w:val="decimal"/>
      <w:lvlText w:val="%4."/>
      <w:lvlJc w:val="left"/>
      <w:pPr>
        <w:ind w:left="2880" w:hanging="360"/>
      </w:pPr>
    </w:lvl>
    <w:lvl w:ilvl="4" w:tplc="57512497" w:tentative="1">
      <w:start w:val="1"/>
      <w:numFmt w:val="lowerLetter"/>
      <w:lvlText w:val="%5."/>
      <w:lvlJc w:val="left"/>
      <w:pPr>
        <w:ind w:left="3600" w:hanging="360"/>
      </w:pPr>
    </w:lvl>
    <w:lvl w:ilvl="5" w:tplc="57512497" w:tentative="1">
      <w:start w:val="1"/>
      <w:numFmt w:val="lowerRoman"/>
      <w:lvlText w:val="%6."/>
      <w:lvlJc w:val="right"/>
      <w:pPr>
        <w:ind w:left="4320" w:hanging="180"/>
      </w:pPr>
    </w:lvl>
    <w:lvl w:ilvl="6" w:tplc="57512497" w:tentative="1">
      <w:start w:val="1"/>
      <w:numFmt w:val="decimal"/>
      <w:lvlText w:val="%7."/>
      <w:lvlJc w:val="left"/>
      <w:pPr>
        <w:ind w:left="5040" w:hanging="360"/>
      </w:pPr>
    </w:lvl>
    <w:lvl w:ilvl="7" w:tplc="57512497" w:tentative="1">
      <w:start w:val="1"/>
      <w:numFmt w:val="lowerLetter"/>
      <w:lvlText w:val="%8."/>
      <w:lvlJc w:val="left"/>
      <w:pPr>
        <w:ind w:left="5760" w:hanging="360"/>
      </w:pPr>
    </w:lvl>
    <w:lvl w:ilvl="8" w:tplc="57512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71">
    <w:multiLevelType w:val="hybridMultilevel"/>
    <w:lvl w:ilvl="0" w:tplc="99032270">
      <w:start w:val="1"/>
      <w:numFmt w:val="decimal"/>
      <w:lvlText w:val="%1."/>
      <w:lvlJc w:val="left"/>
      <w:pPr>
        <w:ind w:left="720" w:hanging="360"/>
      </w:pPr>
    </w:lvl>
    <w:lvl w:ilvl="1" w:tplc="99032270" w:tentative="1">
      <w:start w:val="1"/>
      <w:numFmt w:val="lowerLetter"/>
      <w:lvlText w:val="%2."/>
      <w:lvlJc w:val="left"/>
      <w:pPr>
        <w:ind w:left="1440" w:hanging="360"/>
      </w:pPr>
    </w:lvl>
    <w:lvl w:ilvl="2" w:tplc="99032270" w:tentative="1">
      <w:start w:val="1"/>
      <w:numFmt w:val="lowerRoman"/>
      <w:lvlText w:val="%3."/>
      <w:lvlJc w:val="right"/>
      <w:pPr>
        <w:ind w:left="2160" w:hanging="180"/>
      </w:pPr>
    </w:lvl>
    <w:lvl w:ilvl="3" w:tplc="99032270" w:tentative="1">
      <w:start w:val="1"/>
      <w:numFmt w:val="decimal"/>
      <w:lvlText w:val="%4."/>
      <w:lvlJc w:val="left"/>
      <w:pPr>
        <w:ind w:left="2880" w:hanging="360"/>
      </w:pPr>
    </w:lvl>
    <w:lvl w:ilvl="4" w:tplc="99032270" w:tentative="1">
      <w:start w:val="1"/>
      <w:numFmt w:val="lowerLetter"/>
      <w:lvlText w:val="%5."/>
      <w:lvlJc w:val="left"/>
      <w:pPr>
        <w:ind w:left="3600" w:hanging="360"/>
      </w:pPr>
    </w:lvl>
    <w:lvl w:ilvl="5" w:tplc="99032270" w:tentative="1">
      <w:start w:val="1"/>
      <w:numFmt w:val="lowerRoman"/>
      <w:lvlText w:val="%6."/>
      <w:lvlJc w:val="right"/>
      <w:pPr>
        <w:ind w:left="4320" w:hanging="180"/>
      </w:pPr>
    </w:lvl>
    <w:lvl w:ilvl="6" w:tplc="99032270" w:tentative="1">
      <w:start w:val="1"/>
      <w:numFmt w:val="decimal"/>
      <w:lvlText w:val="%7."/>
      <w:lvlJc w:val="left"/>
      <w:pPr>
        <w:ind w:left="5040" w:hanging="360"/>
      </w:pPr>
    </w:lvl>
    <w:lvl w:ilvl="7" w:tplc="99032270" w:tentative="1">
      <w:start w:val="1"/>
      <w:numFmt w:val="lowerLetter"/>
      <w:lvlText w:val="%8."/>
      <w:lvlJc w:val="left"/>
      <w:pPr>
        <w:ind w:left="5760" w:hanging="360"/>
      </w:pPr>
    </w:lvl>
    <w:lvl w:ilvl="8" w:tplc="99032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70">
    <w:multiLevelType w:val="hybridMultilevel"/>
    <w:lvl w:ilvl="0" w:tplc="42331184">
      <w:start w:val="1"/>
      <w:numFmt w:val="decimal"/>
      <w:lvlText w:val="%1."/>
      <w:lvlJc w:val="left"/>
      <w:pPr>
        <w:ind w:left="720" w:hanging="360"/>
      </w:pPr>
    </w:lvl>
    <w:lvl w:ilvl="1" w:tplc="42331184" w:tentative="1">
      <w:start w:val="1"/>
      <w:numFmt w:val="lowerLetter"/>
      <w:lvlText w:val="%2."/>
      <w:lvlJc w:val="left"/>
      <w:pPr>
        <w:ind w:left="1440" w:hanging="360"/>
      </w:pPr>
    </w:lvl>
    <w:lvl w:ilvl="2" w:tplc="42331184" w:tentative="1">
      <w:start w:val="1"/>
      <w:numFmt w:val="lowerRoman"/>
      <w:lvlText w:val="%3."/>
      <w:lvlJc w:val="right"/>
      <w:pPr>
        <w:ind w:left="2160" w:hanging="180"/>
      </w:pPr>
    </w:lvl>
    <w:lvl w:ilvl="3" w:tplc="42331184" w:tentative="1">
      <w:start w:val="1"/>
      <w:numFmt w:val="decimal"/>
      <w:lvlText w:val="%4."/>
      <w:lvlJc w:val="left"/>
      <w:pPr>
        <w:ind w:left="2880" w:hanging="360"/>
      </w:pPr>
    </w:lvl>
    <w:lvl w:ilvl="4" w:tplc="42331184" w:tentative="1">
      <w:start w:val="1"/>
      <w:numFmt w:val="lowerLetter"/>
      <w:lvlText w:val="%5."/>
      <w:lvlJc w:val="left"/>
      <w:pPr>
        <w:ind w:left="3600" w:hanging="360"/>
      </w:pPr>
    </w:lvl>
    <w:lvl w:ilvl="5" w:tplc="42331184" w:tentative="1">
      <w:start w:val="1"/>
      <w:numFmt w:val="lowerRoman"/>
      <w:lvlText w:val="%6."/>
      <w:lvlJc w:val="right"/>
      <w:pPr>
        <w:ind w:left="4320" w:hanging="180"/>
      </w:pPr>
    </w:lvl>
    <w:lvl w:ilvl="6" w:tplc="42331184" w:tentative="1">
      <w:start w:val="1"/>
      <w:numFmt w:val="decimal"/>
      <w:lvlText w:val="%7."/>
      <w:lvlJc w:val="left"/>
      <w:pPr>
        <w:ind w:left="5040" w:hanging="360"/>
      </w:pPr>
    </w:lvl>
    <w:lvl w:ilvl="7" w:tplc="42331184" w:tentative="1">
      <w:start w:val="1"/>
      <w:numFmt w:val="lowerLetter"/>
      <w:lvlText w:val="%8."/>
      <w:lvlJc w:val="left"/>
      <w:pPr>
        <w:ind w:left="5760" w:hanging="360"/>
      </w:pPr>
    </w:lvl>
    <w:lvl w:ilvl="8" w:tplc="423311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69">
    <w:multiLevelType w:val="hybridMultilevel"/>
    <w:lvl w:ilvl="0" w:tplc="10598266">
      <w:start w:val="1"/>
      <w:numFmt w:val="decimal"/>
      <w:lvlText w:val="%1."/>
      <w:lvlJc w:val="left"/>
      <w:pPr>
        <w:ind w:left="720" w:hanging="360"/>
      </w:pPr>
    </w:lvl>
    <w:lvl w:ilvl="1" w:tplc="10598266" w:tentative="1">
      <w:start w:val="1"/>
      <w:numFmt w:val="lowerLetter"/>
      <w:lvlText w:val="%2."/>
      <w:lvlJc w:val="left"/>
      <w:pPr>
        <w:ind w:left="1440" w:hanging="360"/>
      </w:pPr>
    </w:lvl>
    <w:lvl w:ilvl="2" w:tplc="10598266" w:tentative="1">
      <w:start w:val="1"/>
      <w:numFmt w:val="lowerRoman"/>
      <w:lvlText w:val="%3."/>
      <w:lvlJc w:val="right"/>
      <w:pPr>
        <w:ind w:left="2160" w:hanging="180"/>
      </w:pPr>
    </w:lvl>
    <w:lvl w:ilvl="3" w:tplc="10598266" w:tentative="1">
      <w:start w:val="1"/>
      <w:numFmt w:val="decimal"/>
      <w:lvlText w:val="%4."/>
      <w:lvlJc w:val="left"/>
      <w:pPr>
        <w:ind w:left="2880" w:hanging="360"/>
      </w:pPr>
    </w:lvl>
    <w:lvl w:ilvl="4" w:tplc="10598266" w:tentative="1">
      <w:start w:val="1"/>
      <w:numFmt w:val="lowerLetter"/>
      <w:lvlText w:val="%5."/>
      <w:lvlJc w:val="left"/>
      <w:pPr>
        <w:ind w:left="3600" w:hanging="360"/>
      </w:pPr>
    </w:lvl>
    <w:lvl w:ilvl="5" w:tplc="10598266" w:tentative="1">
      <w:start w:val="1"/>
      <w:numFmt w:val="lowerRoman"/>
      <w:lvlText w:val="%6."/>
      <w:lvlJc w:val="right"/>
      <w:pPr>
        <w:ind w:left="4320" w:hanging="180"/>
      </w:pPr>
    </w:lvl>
    <w:lvl w:ilvl="6" w:tplc="10598266" w:tentative="1">
      <w:start w:val="1"/>
      <w:numFmt w:val="decimal"/>
      <w:lvlText w:val="%7."/>
      <w:lvlJc w:val="left"/>
      <w:pPr>
        <w:ind w:left="5040" w:hanging="360"/>
      </w:pPr>
    </w:lvl>
    <w:lvl w:ilvl="7" w:tplc="10598266" w:tentative="1">
      <w:start w:val="1"/>
      <w:numFmt w:val="lowerLetter"/>
      <w:lvlText w:val="%8."/>
      <w:lvlJc w:val="left"/>
      <w:pPr>
        <w:ind w:left="5760" w:hanging="360"/>
      </w:pPr>
    </w:lvl>
    <w:lvl w:ilvl="8" w:tplc="105982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68">
    <w:multiLevelType w:val="hybridMultilevel"/>
    <w:lvl w:ilvl="0" w:tplc="37309006">
      <w:start w:val="1"/>
      <w:numFmt w:val="decimal"/>
      <w:lvlText w:val="%1."/>
      <w:lvlJc w:val="left"/>
      <w:pPr>
        <w:ind w:left="720" w:hanging="360"/>
      </w:pPr>
    </w:lvl>
    <w:lvl w:ilvl="1" w:tplc="37309006" w:tentative="1">
      <w:start w:val="1"/>
      <w:numFmt w:val="lowerLetter"/>
      <w:lvlText w:val="%2."/>
      <w:lvlJc w:val="left"/>
      <w:pPr>
        <w:ind w:left="1440" w:hanging="360"/>
      </w:pPr>
    </w:lvl>
    <w:lvl w:ilvl="2" w:tplc="37309006" w:tentative="1">
      <w:start w:val="1"/>
      <w:numFmt w:val="lowerRoman"/>
      <w:lvlText w:val="%3."/>
      <w:lvlJc w:val="right"/>
      <w:pPr>
        <w:ind w:left="2160" w:hanging="180"/>
      </w:pPr>
    </w:lvl>
    <w:lvl w:ilvl="3" w:tplc="37309006" w:tentative="1">
      <w:start w:val="1"/>
      <w:numFmt w:val="decimal"/>
      <w:lvlText w:val="%4."/>
      <w:lvlJc w:val="left"/>
      <w:pPr>
        <w:ind w:left="2880" w:hanging="360"/>
      </w:pPr>
    </w:lvl>
    <w:lvl w:ilvl="4" w:tplc="37309006" w:tentative="1">
      <w:start w:val="1"/>
      <w:numFmt w:val="lowerLetter"/>
      <w:lvlText w:val="%5."/>
      <w:lvlJc w:val="left"/>
      <w:pPr>
        <w:ind w:left="3600" w:hanging="360"/>
      </w:pPr>
    </w:lvl>
    <w:lvl w:ilvl="5" w:tplc="37309006" w:tentative="1">
      <w:start w:val="1"/>
      <w:numFmt w:val="lowerRoman"/>
      <w:lvlText w:val="%6."/>
      <w:lvlJc w:val="right"/>
      <w:pPr>
        <w:ind w:left="4320" w:hanging="180"/>
      </w:pPr>
    </w:lvl>
    <w:lvl w:ilvl="6" w:tplc="37309006" w:tentative="1">
      <w:start w:val="1"/>
      <w:numFmt w:val="decimal"/>
      <w:lvlText w:val="%7."/>
      <w:lvlJc w:val="left"/>
      <w:pPr>
        <w:ind w:left="5040" w:hanging="360"/>
      </w:pPr>
    </w:lvl>
    <w:lvl w:ilvl="7" w:tplc="37309006" w:tentative="1">
      <w:start w:val="1"/>
      <w:numFmt w:val="lowerLetter"/>
      <w:lvlText w:val="%8."/>
      <w:lvlJc w:val="left"/>
      <w:pPr>
        <w:ind w:left="5760" w:hanging="360"/>
      </w:pPr>
    </w:lvl>
    <w:lvl w:ilvl="8" w:tplc="37309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67">
    <w:multiLevelType w:val="hybridMultilevel"/>
    <w:lvl w:ilvl="0" w:tplc="87188807">
      <w:start w:val="1"/>
      <w:numFmt w:val="decimal"/>
      <w:lvlText w:val="%1."/>
      <w:lvlJc w:val="left"/>
      <w:pPr>
        <w:ind w:left="720" w:hanging="360"/>
      </w:pPr>
    </w:lvl>
    <w:lvl w:ilvl="1" w:tplc="87188807" w:tentative="1">
      <w:start w:val="1"/>
      <w:numFmt w:val="lowerLetter"/>
      <w:lvlText w:val="%2."/>
      <w:lvlJc w:val="left"/>
      <w:pPr>
        <w:ind w:left="1440" w:hanging="360"/>
      </w:pPr>
    </w:lvl>
    <w:lvl w:ilvl="2" w:tplc="87188807" w:tentative="1">
      <w:start w:val="1"/>
      <w:numFmt w:val="lowerRoman"/>
      <w:lvlText w:val="%3."/>
      <w:lvlJc w:val="right"/>
      <w:pPr>
        <w:ind w:left="2160" w:hanging="180"/>
      </w:pPr>
    </w:lvl>
    <w:lvl w:ilvl="3" w:tplc="87188807" w:tentative="1">
      <w:start w:val="1"/>
      <w:numFmt w:val="decimal"/>
      <w:lvlText w:val="%4."/>
      <w:lvlJc w:val="left"/>
      <w:pPr>
        <w:ind w:left="2880" w:hanging="360"/>
      </w:pPr>
    </w:lvl>
    <w:lvl w:ilvl="4" w:tplc="87188807" w:tentative="1">
      <w:start w:val="1"/>
      <w:numFmt w:val="lowerLetter"/>
      <w:lvlText w:val="%5."/>
      <w:lvlJc w:val="left"/>
      <w:pPr>
        <w:ind w:left="3600" w:hanging="360"/>
      </w:pPr>
    </w:lvl>
    <w:lvl w:ilvl="5" w:tplc="87188807" w:tentative="1">
      <w:start w:val="1"/>
      <w:numFmt w:val="lowerRoman"/>
      <w:lvlText w:val="%6."/>
      <w:lvlJc w:val="right"/>
      <w:pPr>
        <w:ind w:left="4320" w:hanging="180"/>
      </w:pPr>
    </w:lvl>
    <w:lvl w:ilvl="6" w:tplc="87188807" w:tentative="1">
      <w:start w:val="1"/>
      <w:numFmt w:val="decimal"/>
      <w:lvlText w:val="%7."/>
      <w:lvlJc w:val="left"/>
      <w:pPr>
        <w:ind w:left="5040" w:hanging="360"/>
      </w:pPr>
    </w:lvl>
    <w:lvl w:ilvl="7" w:tplc="87188807" w:tentative="1">
      <w:start w:val="1"/>
      <w:numFmt w:val="lowerLetter"/>
      <w:lvlText w:val="%8."/>
      <w:lvlJc w:val="left"/>
      <w:pPr>
        <w:ind w:left="5760" w:hanging="360"/>
      </w:pPr>
    </w:lvl>
    <w:lvl w:ilvl="8" w:tplc="87188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66">
    <w:multiLevelType w:val="hybridMultilevel"/>
    <w:lvl w:ilvl="0" w:tplc="91863021">
      <w:start w:val="1"/>
      <w:numFmt w:val="decimal"/>
      <w:lvlText w:val="%1."/>
      <w:lvlJc w:val="left"/>
      <w:pPr>
        <w:ind w:left="720" w:hanging="360"/>
      </w:pPr>
    </w:lvl>
    <w:lvl w:ilvl="1" w:tplc="91863021" w:tentative="1">
      <w:start w:val="1"/>
      <w:numFmt w:val="lowerLetter"/>
      <w:lvlText w:val="%2."/>
      <w:lvlJc w:val="left"/>
      <w:pPr>
        <w:ind w:left="1440" w:hanging="360"/>
      </w:pPr>
    </w:lvl>
    <w:lvl w:ilvl="2" w:tplc="91863021" w:tentative="1">
      <w:start w:val="1"/>
      <w:numFmt w:val="lowerRoman"/>
      <w:lvlText w:val="%3."/>
      <w:lvlJc w:val="right"/>
      <w:pPr>
        <w:ind w:left="2160" w:hanging="180"/>
      </w:pPr>
    </w:lvl>
    <w:lvl w:ilvl="3" w:tplc="91863021" w:tentative="1">
      <w:start w:val="1"/>
      <w:numFmt w:val="decimal"/>
      <w:lvlText w:val="%4."/>
      <w:lvlJc w:val="left"/>
      <w:pPr>
        <w:ind w:left="2880" w:hanging="360"/>
      </w:pPr>
    </w:lvl>
    <w:lvl w:ilvl="4" w:tplc="91863021" w:tentative="1">
      <w:start w:val="1"/>
      <w:numFmt w:val="lowerLetter"/>
      <w:lvlText w:val="%5."/>
      <w:lvlJc w:val="left"/>
      <w:pPr>
        <w:ind w:left="3600" w:hanging="360"/>
      </w:pPr>
    </w:lvl>
    <w:lvl w:ilvl="5" w:tplc="91863021" w:tentative="1">
      <w:start w:val="1"/>
      <w:numFmt w:val="lowerRoman"/>
      <w:lvlText w:val="%6."/>
      <w:lvlJc w:val="right"/>
      <w:pPr>
        <w:ind w:left="4320" w:hanging="180"/>
      </w:pPr>
    </w:lvl>
    <w:lvl w:ilvl="6" w:tplc="91863021" w:tentative="1">
      <w:start w:val="1"/>
      <w:numFmt w:val="decimal"/>
      <w:lvlText w:val="%7."/>
      <w:lvlJc w:val="left"/>
      <w:pPr>
        <w:ind w:left="5040" w:hanging="360"/>
      </w:pPr>
    </w:lvl>
    <w:lvl w:ilvl="7" w:tplc="91863021" w:tentative="1">
      <w:start w:val="1"/>
      <w:numFmt w:val="lowerLetter"/>
      <w:lvlText w:val="%8."/>
      <w:lvlJc w:val="left"/>
      <w:pPr>
        <w:ind w:left="5760" w:hanging="360"/>
      </w:pPr>
    </w:lvl>
    <w:lvl w:ilvl="8" w:tplc="918630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65">
    <w:multiLevelType w:val="hybridMultilevel"/>
    <w:lvl w:ilvl="0" w:tplc="31894339">
      <w:start w:val="1"/>
      <w:numFmt w:val="decimal"/>
      <w:lvlText w:val="%1."/>
      <w:lvlJc w:val="left"/>
      <w:pPr>
        <w:ind w:left="720" w:hanging="360"/>
      </w:pPr>
    </w:lvl>
    <w:lvl w:ilvl="1" w:tplc="31894339" w:tentative="1">
      <w:start w:val="1"/>
      <w:numFmt w:val="lowerLetter"/>
      <w:lvlText w:val="%2."/>
      <w:lvlJc w:val="left"/>
      <w:pPr>
        <w:ind w:left="1440" w:hanging="360"/>
      </w:pPr>
    </w:lvl>
    <w:lvl w:ilvl="2" w:tplc="31894339" w:tentative="1">
      <w:start w:val="1"/>
      <w:numFmt w:val="lowerRoman"/>
      <w:lvlText w:val="%3."/>
      <w:lvlJc w:val="right"/>
      <w:pPr>
        <w:ind w:left="2160" w:hanging="180"/>
      </w:pPr>
    </w:lvl>
    <w:lvl w:ilvl="3" w:tplc="31894339" w:tentative="1">
      <w:start w:val="1"/>
      <w:numFmt w:val="decimal"/>
      <w:lvlText w:val="%4."/>
      <w:lvlJc w:val="left"/>
      <w:pPr>
        <w:ind w:left="2880" w:hanging="360"/>
      </w:pPr>
    </w:lvl>
    <w:lvl w:ilvl="4" w:tplc="31894339" w:tentative="1">
      <w:start w:val="1"/>
      <w:numFmt w:val="lowerLetter"/>
      <w:lvlText w:val="%5."/>
      <w:lvlJc w:val="left"/>
      <w:pPr>
        <w:ind w:left="3600" w:hanging="360"/>
      </w:pPr>
    </w:lvl>
    <w:lvl w:ilvl="5" w:tplc="31894339" w:tentative="1">
      <w:start w:val="1"/>
      <w:numFmt w:val="lowerRoman"/>
      <w:lvlText w:val="%6."/>
      <w:lvlJc w:val="right"/>
      <w:pPr>
        <w:ind w:left="4320" w:hanging="180"/>
      </w:pPr>
    </w:lvl>
    <w:lvl w:ilvl="6" w:tplc="31894339" w:tentative="1">
      <w:start w:val="1"/>
      <w:numFmt w:val="decimal"/>
      <w:lvlText w:val="%7."/>
      <w:lvlJc w:val="left"/>
      <w:pPr>
        <w:ind w:left="5040" w:hanging="360"/>
      </w:pPr>
    </w:lvl>
    <w:lvl w:ilvl="7" w:tplc="31894339" w:tentative="1">
      <w:start w:val="1"/>
      <w:numFmt w:val="lowerLetter"/>
      <w:lvlText w:val="%8."/>
      <w:lvlJc w:val="left"/>
      <w:pPr>
        <w:ind w:left="5760" w:hanging="360"/>
      </w:pPr>
    </w:lvl>
    <w:lvl w:ilvl="8" w:tplc="318943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64">
    <w:multiLevelType w:val="hybridMultilevel"/>
    <w:lvl w:ilvl="0" w:tplc="95679581">
      <w:start w:val="1"/>
      <w:numFmt w:val="decimal"/>
      <w:lvlText w:val="%1."/>
      <w:lvlJc w:val="left"/>
      <w:pPr>
        <w:ind w:left="720" w:hanging="360"/>
      </w:pPr>
    </w:lvl>
    <w:lvl w:ilvl="1" w:tplc="95679581" w:tentative="1">
      <w:start w:val="1"/>
      <w:numFmt w:val="lowerLetter"/>
      <w:lvlText w:val="%2."/>
      <w:lvlJc w:val="left"/>
      <w:pPr>
        <w:ind w:left="1440" w:hanging="360"/>
      </w:pPr>
    </w:lvl>
    <w:lvl w:ilvl="2" w:tplc="95679581" w:tentative="1">
      <w:start w:val="1"/>
      <w:numFmt w:val="lowerRoman"/>
      <w:lvlText w:val="%3."/>
      <w:lvlJc w:val="right"/>
      <w:pPr>
        <w:ind w:left="2160" w:hanging="180"/>
      </w:pPr>
    </w:lvl>
    <w:lvl w:ilvl="3" w:tplc="95679581" w:tentative="1">
      <w:start w:val="1"/>
      <w:numFmt w:val="decimal"/>
      <w:lvlText w:val="%4."/>
      <w:lvlJc w:val="left"/>
      <w:pPr>
        <w:ind w:left="2880" w:hanging="360"/>
      </w:pPr>
    </w:lvl>
    <w:lvl w:ilvl="4" w:tplc="95679581" w:tentative="1">
      <w:start w:val="1"/>
      <w:numFmt w:val="lowerLetter"/>
      <w:lvlText w:val="%5."/>
      <w:lvlJc w:val="left"/>
      <w:pPr>
        <w:ind w:left="3600" w:hanging="360"/>
      </w:pPr>
    </w:lvl>
    <w:lvl w:ilvl="5" w:tplc="95679581" w:tentative="1">
      <w:start w:val="1"/>
      <w:numFmt w:val="lowerRoman"/>
      <w:lvlText w:val="%6."/>
      <w:lvlJc w:val="right"/>
      <w:pPr>
        <w:ind w:left="4320" w:hanging="180"/>
      </w:pPr>
    </w:lvl>
    <w:lvl w:ilvl="6" w:tplc="95679581" w:tentative="1">
      <w:start w:val="1"/>
      <w:numFmt w:val="decimal"/>
      <w:lvlText w:val="%7."/>
      <w:lvlJc w:val="left"/>
      <w:pPr>
        <w:ind w:left="5040" w:hanging="360"/>
      </w:pPr>
    </w:lvl>
    <w:lvl w:ilvl="7" w:tplc="95679581" w:tentative="1">
      <w:start w:val="1"/>
      <w:numFmt w:val="lowerLetter"/>
      <w:lvlText w:val="%8."/>
      <w:lvlJc w:val="left"/>
      <w:pPr>
        <w:ind w:left="5760" w:hanging="360"/>
      </w:pPr>
    </w:lvl>
    <w:lvl w:ilvl="8" w:tplc="956795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63">
    <w:multiLevelType w:val="hybridMultilevel"/>
    <w:lvl w:ilvl="0" w:tplc="87530100">
      <w:start w:val="1"/>
      <w:numFmt w:val="decimal"/>
      <w:lvlText w:val="%1."/>
      <w:lvlJc w:val="left"/>
      <w:pPr>
        <w:ind w:left="720" w:hanging="360"/>
      </w:pPr>
    </w:lvl>
    <w:lvl w:ilvl="1" w:tplc="87530100" w:tentative="1">
      <w:start w:val="1"/>
      <w:numFmt w:val="lowerLetter"/>
      <w:lvlText w:val="%2."/>
      <w:lvlJc w:val="left"/>
      <w:pPr>
        <w:ind w:left="1440" w:hanging="360"/>
      </w:pPr>
    </w:lvl>
    <w:lvl w:ilvl="2" w:tplc="87530100" w:tentative="1">
      <w:start w:val="1"/>
      <w:numFmt w:val="lowerRoman"/>
      <w:lvlText w:val="%3."/>
      <w:lvlJc w:val="right"/>
      <w:pPr>
        <w:ind w:left="2160" w:hanging="180"/>
      </w:pPr>
    </w:lvl>
    <w:lvl w:ilvl="3" w:tplc="87530100" w:tentative="1">
      <w:start w:val="1"/>
      <w:numFmt w:val="decimal"/>
      <w:lvlText w:val="%4."/>
      <w:lvlJc w:val="left"/>
      <w:pPr>
        <w:ind w:left="2880" w:hanging="360"/>
      </w:pPr>
    </w:lvl>
    <w:lvl w:ilvl="4" w:tplc="87530100" w:tentative="1">
      <w:start w:val="1"/>
      <w:numFmt w:val="lowerLetter"/>
      <w:lvlText w:val="%5."/>
      <w:lvlJc w:val="left"/>
      <w:pPr>
        <w:ind w:left="3600" w:hanging="360"/>
      </w:pPr>
    </w:lvl>
    <w:lvl w:ilvl="5" w:tplc="87530100" w:tentative="1">
      <w:start w:val="1"/>
      <w:numFmt w:val="lowerRoman"/>
      <w:lvlText w:val="%6."/>
      <w:lvlJc w:val="right"/>
      <w:pPr>
        <w:ind w:left="4320" w:hanging="180"/>
      </w:pPr>
    </w:lvl>
    <w:lvl w:ilvl="6" w:tplc="87530100" w:tentative="1">
      <w:start w:val="1"/>
      <w:numFmt w:val="decimal"/>
      <w:lvlText w:val="%7."/>
      <w:lvlJc w:val="left"/>
      <w:pPr>
        <w:ind w:left="5040" w:hanging="360"/>
      </w:pPr>
    </w:lvl>
    <w:lvl w:ilvl="7" w:tplc="87530100" w:tentative="1">
      <w:start w:val="1"/>
      <w:numFmt w:val="lowerLetter"/>
      <w:lvlText w:val="%8."/>
      <w:lvlJc w:val="left"/>
      <w:pPr>
        <w:ind w:left="5760" w:hanging="360"/>
      </w:pPr>
    </w:lvl>
    <w:lvl w:ilvl="8" w:tplc="875301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62">
    <w:multiLevelType w:val="hybridMultilevel"/>
    <w:lvl w:ilvl="0" w:tplc="61170266">
      <w:start w:val="1"/>
      <w:numFmt w:val="decimal"/>
      <w:lvlText w:val="%1."/>
      <w:lvlJc w:val="left"/>
      <w:pPr>
        <w:ind w:left="720" w:hanging="360"/>
      </w:pPr>
    </w:lvl>
    <w:lvl w:ilvl="1" w:tplc="61170266" w:tentative="1">
      <w:start w:val="1"/>
      <w:numFmt w:val="lowerLetter"/>
      <w:lvlText w:val="%2."/>
      <w:lvlJc w:val="left"/>
      <w:pPr>
        <w:ind w:left="1440" w:hanging="360"/>
      </w:pPr>
    </w:lvl>
    <w:lvl w:ilvl="2" w:tplc="61170266" w:tentative="1">
      <w:start w:val="1"/>
      <w:numFmt w:val="lowerRoman"/>
      <w:lvlText w:val="%3."/>
      <w:lvlJc w:val="right"/>
      <w:pPr>
        <w:ind w:left="2160" w:hanging="180"/>
      </w:pPr>
    </w:lvl>
    <w:lvl w:ilvl="3" w:tplc="61170266" w:tentative="1">
      <w:start w:val="1"/>
      <w:numFmt w:val="decimal"/>
      <w:lvlText w:val="%4."/>
      <w:lvlJc w:val="left"/>
      <w:pPr>
        <w:ind w:left="2880" w:hanging="360"/>
      </w:pPr>
    </w:lvl>
    <w:lvl w:ilvl="4" w:tplc="61170266" w:tentative="1">
      <w:start w:val="1"/>
      <w:numFmt w:val="lowerLetter"/>
      <w:lvlText w:val="%5."/>
      <w:lvlJc w:val="left"/>
      <w:pPr>
        <w:ind w:left="3600" w:hanging="360"/>
      </w:pPr>
    </w:lvl>
    <w:lvl w:ilvl="5" w:tplc="61170266" w:tentative="1">
      <w:start w:val="1"/>
      <w:numFmt w:val="lowerRoman"/>
      <w:lvlText w:val="%6."/>
      <w:lvlJc w:val="right"/>
      <w:pPr>
        <w:ind w:left="4320" w:hanging="180"/>
      </w:pPr>
    </w:lvl>
    <w:lvl w:ilvl="6" w:tplc="61170266" w:tentative="1">
      <w:start w:val="1"/>
      <w:numFmt w:val="decimal"/>
      <w:lvlText w:val="%7."/>
      <w:lvlJc w:val="left"/>
      <w:pPr>
        <w:ind w:left="5040" w:hanging="360"/>
      </w:pPr>
    </w:lvl>
    <w:lvl w:ilvl="7" w:tplc="61170266" w:tentative="1">
      <w:start w:val="1"/>
      <w:numFmt w:val="lowerLetter"/>
      <w:lvlText w:val="%8."/>
      <w:lvlJc w:val="left"/>
      <w:pPr>
        <w:ind w:left="5760" w:hanging="360"/>
      </w:pPr>
    </w:lvl>
    <w:lvl w:ilvl="8" w:tplc="611702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61">
    <w:multiLevelType w:val="hybridMultilevel"/>
    <w:lvl w:ilvl="0" w:tplc="20626707">
      <w:start w:val="1"/>
      <w:numFmt w:val="decimal"/>
      <w:lvlText w:val="%1."/>
      <w:lvlJc w:val="left"/>
      <w:pPr>
        <w:ind w:left="720" w:hanging="360"/>
      </w:pPr>
    </w:lvl>
    <w:lvl w:ilvl="1" w:tplc="20626707" w:tentative="1">
      <w:start w:val="1"/>
      <w:numFmt w:val="lowerLetter"/>
      <w:lvlText w:val="%2."/>
      <w:lvlJc w:val="left"/>
      <w:pPr>
        <w:ind w:left="1440" w:hanging="360"/>
      </w:pPr>
    </w:lvl>
    <w:lvl w:ilvl="2" w:tplc="20626707" w:tentative="1">
      <w:start w:val="1"/>
      <w:numFmt w:val="lowerRoman"/>
      <w:lvlText w:val="%3."/>
      <w:lvlJc w:val="right"/>
      <w:pPr>
        <w:ind w:left="2160" w:hanging="180"/>
      </w:pPr>
    </w:lvl>
    <w:lvl w:ilvl="3" w:tplc="20626707" w:tentative="1">
      <w:start w:val="1"/>
      <w:numFmt w:val="decimal"/>
      <w:lvlText w:val="%4."/>
      <w:lvlJc w:val="left"/>
      <w:pPr>
        <w:ind w:left="2880" w:hanging="360"/>
      </w:pPr>
    </w:lvl>
    <w:lvl w:ilvl="4" w:tplc="20626707" w:tentative="1">
      <w:start w:val="1"/>
      <w:numFmt w:val="lowerLetter"/>
      <w:lvlText w:val="%5."/>
      <w:lvlJc w:val="left"/>
      <w:pPr>
        <w:ind w:left="3600" w:hanging="360"/>
      </w:pPr>
    </w:lvl>
    <w:lvl w:ilvl="5" w:tplc="20626707" w:tentative="1">
      <w:start w:val="1"/>
      <w:numFmt w:val="lowerRoman"/>
      <w:lvlText w:val="%6."/>
      <w:lvlJc w:val="right"/>
      <w:pPr>
        <w:ind w:left="4320" w:hanging="180"/>
      </w:pPr>
    </w:lvl>
    <w:lvl w:ilvl="6" w:tplc="20626707" w:tentative="1">
      <w:start w:val="1"/>
      <w:numFmt w:val="decimal"/>
      <w:lvlText w:val="%7."/>
      <w:lvlJc w:val="left"/>
      <w:pPr>
        <w:ind w:left="5040" w:hanging="360"/>
      </w:pPr>
    </w:lvl>
    <w:lvl w:ilvl="7" w:tplc="20626707" w:tentative="1">
      <w:start w:val="1"/>
      <w:numFmt w:val="lowerLetter"/>
      <w:lvlText w:val="%8."/>
      <w:lvlJc w:val="left"/>
      <w:pPr>
        <w:ind w:left="5760" w:hanging="360"/>
      </w:pPr>
    </w:lvl>
    <w:lvl w:ilvl="8" w:tplc="206267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60">
    <w:multiLevelType w:val="hybridMultilevel"/>
    <w:lvl w:ilvl="0" w:tplc="90114995">
      <w:start w:val="1"/>
      <w:numFmt w:val="decimal"/>
      <w:lvlText w:val="%1."/>
      <w:lvlJc w:val="left"/>
      <w:pPr>
        <w:ind w:left="720" w:hanging="360"/>
      </w:pPr>
    </w:lvl>
    <w:lvl w:ilvl="1" w:tplc="90114995" w:tentative="1">
      <w:start w:val="1"/>
      <w:numFmt w:val="lowerLetter"/>
      <w:lvlText w:val="%2."/>
      <w:lvlJc w:val="left"/>
      <w:pPr>
        <w:ind w:left="1440" w:hanging="360"/>
      </w:pPr>
    </w:lvl>
    <w:lvl w:ilvl="2" w:tplc="90114995" w:tentative="1">
      <w:start w:val="1"/>
      <w:numFmt w:val="lowerRoman"/>
      <w:lvlText w:val="%3."/>
      <w:lvlJc w:val="right"/>
      <w:pPr>
        <w:ind w:left="2160" w:hanging="180"/>
      </w:pPr>
    </w:lvl>
    <w:lvl w:ilvl="3" w:tplc="90114995" w:tentative="1">
      <w:start w:val="1"/>
      <w:numFmt w:val="decimal"/>
      <w:lvlText w:val="%4."/>
      <w:lvlJc w:val="left"/>
      <w:pPr>
        <w:ind w:left="2880" w:hanging="360"/>
      </w:pPr>
    </w:lvl>
    <w:lvl w:ilvl="4" w:tplc="90114995" w:tentative="1">
      <w:start w:val="1"/>
      <w:numFmt w:val="lowerLetter"/>
      <w:lvlText w:val="%5."/>
      <w:lvlJc w:val="left"/>
      <w:pPr>
        <w:ind w:left="3600" w:hanging="360"/>
      </w:pPr>
    </w:lvl>
    <w:lvl w:ilvl="5" w:tplc="90114995" w:tentative="1">
      <w:start w:val="1"/>
      <w:numFmt w:val="lowerRoman"/>
      <w:lvlText w:val="%6."/>
      <w:lvlJc w:val="right"/>
      <w:pPr>
        <w:ind w:left="4320" w:hanging="180"/>
      </w:pPr>
    </w:lvl>
    <w:lvl w:ilvl="6" w:tplc="90114995" w:tentative="1">
      <w:start w:val="1"/>
      <w:numFmt w:val="decimal"/>
      <w:lvlText w:val="%7."/>
      <w:lvlJc w:val="left"/>
      <w:pPr>
        <w:ind w:left="5040" w:hanging="360"/>
      </w:pPr>
    </w:lvl>
    <w:lvl w:ilvl="7" w:tplc="90114995" w:tentative="1">
      <w:start w:val="1"/>
      <w:numFmt w:val="lowerLetter"/>
      <w:lvlText w:val="%8."/>
      <w:lvlJc w:val="left"/>
      <w:pPr>
        <w:ind w:left="5760" w:hanging="360"/>
      </w:pPr>
    </w:lvl>
    <w:lvl w:ilvl="8" w:tplc="901149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59">
    <w:multiLevelType w:val="hybridMultilevel"/>
    <w:lvl w:ilvl="0" w:tplc="74869506">
      <w:start w:val="1"/>
      <w:numFmt w:val="decimal"/>
      <w:lvlText w:val="%1."/>
      <w:lvlJc w:val="left"/>
      <w:pPr>
        <w:ind w:left="720" w:hanging="360"/>
      </w:pPr>
    </w:lvl>
    <w:lvl w:ilvl="1" w:tplc="74869506" w:tentative="1">
      <w:start w:val="1"/>
      <w:numFmt w:val="lowerLetter"/>
      <w:lvlText w:val="%2."/>
      <w:lvlJc w:val="left"/>
      <w:pPr>
        <w:ind w:left="1440" w:hanging="360"/>
      </w:pPr>
    </w:lvl>
    <w:lvl w:ilvl="2" w:tplc="74869506" w:tentative="1">
      <w:start w:val="1"/>
      <w:numFmt w:val="lowerRoman"/>
      <w:lvlText w:val="%3."/>
      <w:lvlJc w:val="right"/>
      <w:pPr>
        <w:ind w:left="2160" w:hanging="180"/>
      </w:pPr>
    </w:lvl>
    <w:lvl w:ilvl="3" w:tplc="74869506" w:tentative="1">
      <w:start w:val="1"/>
      <w:numFmt w:val="decimal"/>
      <w:lvlText w:val="%4."/>
      <w:lvlJc w:val="left"/>
      <w:pPr>
        <w:ind w:left="2880" w:hanging="360"/>
      </w:pPr>
    </w:lvl>
    <w:lvl w:ilvl="4" w:tplc="74869506" w:tentative="1">
      <w:start w:val="1"/>
      <w:numFmt w:val="lowerLetter"/>
      <w:lvlText w:val="%5."/>
      <w:lvlJc w:val="left"/>
      <w:pPr>
        <w:ind w:left="3600" w:hanging="360"/>
      </w:pPr>
    </w:lvl>
    <w:lvl w:ilvl="5" w:tplc="74869506" w:tentative="1">
      <w:start w:val="1"/>
      <w:numFmt w:val="lowerRoman"/>
      <w:lvlText w:val="%6."/>
      <w:lvlJc w:val="right"/>
      <w:pPr>
        <w:ind w:left="4320" w:hanging="180"/>
      </w:pPr>
    </w:lvl>
    <w:lvl w:ilvl="6" w:tplc="74869506" w:tentative="1">
      <w:start w:val="1"/>
      <w:numFmt w:val="decimal"/>
      <w:lvlText w:val="%7."/>
      <w:lvlJc w:val="left"/>
      <w:pPr>
        <w:ind w:left="5040" w:hanging="360"/>
      </w:pPr>
    </w:lvl>
    <w:lvl w:ilvl="7" w:tplc="74869506" w:tentative="1">
      <w:start w:val="1"/>
      <w:numFmt w:val="lowerLetter"/>
      <w:lvlText w:val="%8."/>
      <w:lvlJc w:val="left"/>
      <w:pPr>
        <w:ind w:left="5760" w:hanging="360"/>
      </w:pPr>
    </w:lvl>
    <w:lvl w:ilvl="8" w:tplc="74869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58">
    <w:multiLevelType w:val="hybridMultilevel"/>
    <w:lvl w:ilvl="0" w:tplc="70279083">
      <w:start w:val="1"/>
      <w:numFmt w:val="decimal"/>
      <w:lvlText w:val="%1."/>
      <w:lvlJc w:val="left"/>
      <w:pPr>
        <w:ind w:left="720" w:hanging="360"/>
      </w:pPr>
    </w:lvl>
    <w:lvl w:ilvl="1" w:tplc="70279083" w:tentative="1">
      <w:start w:val="1"/>
      <w:numFmt w:val="lowerLetter"/>
      <w:lvlText w:val="%2."/>
      <w:lvlJc w:val="left"/>
      <w:pPr>
        <w:ind w:left="1440" w:hanging="360"/>
      </w:pPr>
    </w:lvl>
    <w:lvl w:ilvl="2" w:tplc="70279083" w:tentative="1">
      <w:start w:val="1"/>
      <w:numFmt w:val="lowerRoman"/>
      <w:lvlText w:val="%3."/>
      <w:lvlJc w:val="right"/>
      <w:pPr>
        <w:ind w:left="2160" w:hanging="180"/>
      </w:pPr>
    </w:lvl>
    <w:lvl w:ilvl="3" w:tplc="70279083" w:tentative="1">
      <w:start w:val="1"/>
      <w:numFmt w:val="decimal"/>
      <w:lvlText w:val="%4."/>
      <w:lvlJc w:val="left"/>
      <w:pPr>
        <w:ind w:left="2880" w:hanging="360"/>
      </w:pPr>
    </w:lvl>
    <w:lvl w:ilvl="4" w:tplc="70279083" w:tentative="1">
      <w:start w:val="1"/>
      <w:numFmt w:val="lowerLetter"/>
      <w:lvlText w:val="%5."/>
      <w:lvlJc w:val="left"/>
      <w:pPr>
        <w:ind w:left="3600" w:hanging="360"/>
      </w:pPr>
    </w:lvl>
    <w:lvl w:ilvl="5" w:tplc="70279083" w:tentative="1">
      <w:start w:val="1"/>
      <w:numFmt w:val="lowerRoman"/>
      <w:lvlText w:val="%6."/>
      <w:lvlJc w:val="right"/>
      <w:pPr>
        <w:ind w:left="4320" w:hanging="180"/>
      </w:pPr>
    </w:lvl>
    <w:lvl w:ilvl="6" w:tplc="70279083" w:tentative="1">
      <w:start w:val="1"/>
      <w:numFmt w:val="decimal"/>
      <w:lvlText w:val="%7."/>
      <w:lvlJc w:val="left"/>
      <w:pPr>
        <w:ind w:left="5040" w:hanging="360"/>
      </w:pPr>
    </w:lvl>
    <w:lvl w:ilvl="7" w:tplc="70279083" w:tentative="1">
      <w:start w:val="1"/>
      <w:numFmt w:val="lowerLetter"/>
      <w:lvlText w:val="%8."/>
      <w:lvlJc w:val="left"/>
      <w:pPr>
        <w:ind w:left="5760" w:hanging="360"/>
      </w:pPr>
    </w:lvl>
    <w:lvl w:ilvl="8" w:tplc="702790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57">
    <w:multiLevelType w:val="hybridMultilevel"/>
    <w:lvl w:ilvl="0" w:tplc="36305488">
      <w:start w:val="1"/>
      <w:numFmt w:val="decimal"/>
      <w:lvlText w:val="%1."/>
      <w:lvlJc w:val="left"/>
      <w:pPr>
        <w:ind w:left="720" w:hanging="360"/>
      </w:pPr>
    </w:lvl>
    <w:lvl w:ilvl="1" w:tplc="36305488" w:tentative="1">
      <w:start w:val="1"/>
      <w:numFmt w:val="lowerLetter"/>
      <w:lvlText w:val="%2."/>
      <w:lvlJc w:val="left"/>
      <w:pPr>
        <w:ind w:left="1440" w:hanging="360"/>
      </w:pPr>
    </w:lvl>
    <w:lvl w:ilvl="2" w:tplc="36305488" w:tentative="1">
      <w:start w:val="1"/>
      <w:numFmt w:val="lowerRoman"/>
      <w:lvlText w:val="%3."/>
      <w:lvlJc w:val="right"/>
      <w:pPr>
        <w:ind w:left="2160" w:hanging="180"/>
      </w:pPr>
    </w:lvl>
    <w:lvl w:ilvl="3" w:tplc="36305488" w:tentative="1">
      <w:start w:val="1"/>
      <w:numFmt w:val="decimal"/>
      <w:lvlText w:val="%4."/>
      <w:lvlJc w:val="left"/>
      <w:pPr>
        <w:ind w:left="2880" w:hanging="360"/>
      </w:pPr>
    </w:lvl>
    <w:lvl w:ilvl="4" w:tplc="36305488" w:tentative="1">
      <w:start w:val="1"/>
      <w:numFmt w:val="lowerLetter"/>
      <w:lvlText w:val="%5."/>
      <w:lvlJc w:val="left"/>
      <w:pPr>
        <w:ind w:left="3600" w:hanging="360"/>
      </w:pPr>
    </w:lvl>
    <w:lvl w:ilvl="5" w:tplc="36305488" w:tentative="1">
      <w:start w:val="1"/>
      <w:numFmt w:val="lowerRoman"/>
      <w:lvlText w:val="%6."/>
      <w:lvlJc w:val="right"/>
      <w:pPr>
        <w:ind w:left="4320" w:hanging="180"/>
      </w:pPr>
    </w:lvl>
    <w:lvl w:ilvl="6" w:tplc="36305488" w:tentative="1">
      <w:start w:val="1"/>
      <w:numFmt w:val="decimal"/>
      <w:lvlText w:val="%7."/>
      <w:lvlJc w:val="left"/>
      <w:pPr>
        <w:ind w:left="5040" w:hanging="360"/>
      </w:pPr>
    </w:lvl>
    <w:lvl w:ilvl="7" w:tplc="36305488" w:tentative="1">
      <w:start w:val="1"/>
      <w:numFmt w:val="lowerLetter"/>
      <w:lvlText w:val="%8."/>
      <w:lvlJc w:val="left"/>
      <w:pPr>
        <w:ind w:left="5760" w:hanging="360"/>
      </w:pPr>
    </w:lvl>
    <w:lvl w:ilvl="8" w:tplc="363054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56">
    <w:multiLevelType w:val="hybridMultilevel"/>
    <w:lvl w:ilvl="0" w:tplc="56518976">
      <w:start w:val="1"/>
      <w:numFmt w:val="decimal"/>
      <w:lvlText w:val="%1."/>
      <w:lvlJc w:val="left"/>
      <w:pPr>
        <w:ind w:left="720" w:hanging="360"/>
      </w:pPr>
    </w:lvl>
    <w:lvl w:ilvl="1" w:tplc="56518976" w:tentative="1">
      <w:start w:val="1"/>
      <w:numFmt w:val="lowerLetter"/>
      <w:lvlText w:val="%2."/>
      <w:lvlJc w:val="left"/>
      <w:pPr>
        <w:ind w:left="1440" w:hanging="360"/>
      </w:pPr>
    </w:lvl>
    <w:lvl w:ilvl="2" w:tplc="56518976" w:tentative="1">
      <w:start w:val="1"/>
      <w:numFmt w:val="lowerRoman"/>
      <w:lvlText w:val="%3."/>
      <w:lvlJc w:val="right"/>
      <w:pPr>
        <w:ind w:left="2160" w:hanging="180"/>
      </w:pPr>
    </w:lvl>
    <w:lvl w:ilvl="3" w:tplc="56518976" w:tentative="1">
      <w:start w:val="1"/>
      <w:numFmt w:val="decimal"/>
      <w:lvlText w:val="%4."/>
      <w:lvlJc w:val="left"/>
      <w:pPr>
        <w:ind w:left="2880" w:hanging="360"/>
      </w:pPr>
    </w:lvl>
    <w:lvl w:ilvl="4" w:tplc="56518976" w:tentative="1">
      <w:start w:val="1"/>
      <w:numFmt w:val="lowerLetter"/>
      <w:lvlText w:val="%5."/>
      <w:lvlJc w:val="left"/>
      <w:pPr>
        <w:ind w:left="3600" w:hanging="360"/>
      </w:pPr>
    </w:lvl>
    <w:lvl w:ilvl="5" w:tplc="56518976" w:tentative="1">
      <w:start w:val="1"/>
      <w:numFmt w:val="lowerRoman"/>
      <w:lvlText w:val="%6."/>
      <w:lvlJc w:val="right"/>
      <w:pPr>
        <w:ind w:left="4320" w:hanging="180"/>
      </w:pPr>
    </w:lvl>
    <w:lvl w:ilvl="6" w:tplc="56518976" w:tentative="1">
      <w:start w:val="1"/>
      <w:numFmt w:val="decimal"/>
      <w:lvlText w:val="%7."/>
      <w:lvlJc w:val="left"/>
      <w:pPr>
        <w:ind w:left="5040" w:hanging="360"/>
      </w:pPr>
    </w:lvl>
    <w:lvl w:ilvl="7" w:tplc="56518976" w:tentative="1">
      <w:start w:val="1"/>
      <w:numFmt w:val="lowerLetter"/>
      <w:lvlText w:val="%8."/>
      <w:lvlJc w:val="left"/>
      <w:pPr>
        <w:ind w:left="5760" w:hanging="360"/>
      </w:pPr>
    </w:lvl>
    <w:lvl w:ilvl="8" w:tplc="56518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55">
    <w:multiLevelType w:val="hybridMultilevel"/>
    <w:lvl w:ilvl="0" w:tplc="41761317">
      <w:start w:val="1"/>
      <w:numFmt w:val="decimal"/>
      <w:lvlText w:val="%1."/>
      <w:lvlJc w:val="left"/>
      <w:pPr>
        <w:ind w:left="720" w:hanging="360"/>
      </w:pPr>
    </w:lvl>
    <w:lvl w:ilvl="1" w:tplc="41761317" w:tentative="1">
      <w:start w:val="1"/>
      <w:numFmt w:val="lowerLetter"/>
      <w:lvlText w:val="%2."/>
      <w:lvlJc w:val="left"/>
      <w:pPr>
        <w:ind w:left="1440" w:hanging="360"/>
      </w:pPr>
    </w:lvl>
    <w:lvl w:ilvl="2" w:tplc="41761317" w:tentative="1">
      <w:start w:val="1"/>
      <w:numFmt w:val="lowerRoman"/>
      <w:lvlText w:val="%3."/>
      <w:lvlJc w:val="right"/>
      <w:pPr>
        <w:ind w:left="2160" w:hanging="180"/>
      </w:pPr>
    </w:lvl>
    <w:lvl w:ilvl="3" w:tplc="41761317" w:tentative="1">
      <w:start w:val="1"/>
      <w:numFmt w:val="decimal"/>
      <w:lvlText w:val="%4."/>
      <w:lvlJc w:val="left"/>
      <w:pPr>
        <w:ind w:left="2880" w:hanging="360"/>
      </w:pPr>
    </w:lvl>
    <w:lvl w:ilvl="4" w:tplc="41761317" w:tentative="1">
      <w:start w:val="1"/>
      <w:numFmt w:val="lowerLetter"/>
      <w:lvlText w:val="%5."/>
      <w:lvlJc w:val="left"/>
      <w:pPr>
        <w:ind w:left="3600" w:hanging="360"/>
      </w:pPr>
    </w:lvl>
    <w:lvl w:ilvl="5" w:tplc="41761317" w:tentative="1">
      <w:start w:val="1"/>
      <w:numFmt w:val="lowerRoman"/>
      <w:lvlText w:val="%6."/>
      <w:lvlJc w:val="right"/>
      <w:pPr>
        <w:ind w:left="4320" w:hanging="180"/>
      </w:pPr>
    </w:lvl>
    <w:lvl w:ilvl="6" w:tplc="41761317" w:tentative="1">
      <w:start w:val="1"/>
      <w:numFmt w:val="decimal"/>
      <w:lvlText w:val="%7."/>
      <w:lvlJc w:val="left"/>
      <w:pPr>
        <w:ind w:left="5040" w:hanging="360"/>
      </w:pPr>
    </w:lvl>
    <w:lvl w:ilvl="7" w:tplc="41761317" w:tentative="1">
      <w:start w:val="1"/>
      <w:numFmt w:val="lowerLetter"/>
      <w:lvlText w:val="%8."/>
      <w:lvlJc w:val="left"/>
      <w:pPr>
        <w:ind w:left="5760" w:hanging="360"/>
      </w:pPr>
    </w:lvl>
    <w:lvl w:ilvl="8" w:tplc="417613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54">
    <w:multiLevelType w:val="hybridMultilevel"/>
    <w:lvl w:ilvl="0" w:tplc="50749642">
      <w:start w:val="1"/>
      <w:numFmt w:val="decimal"/>
      <w:lvlText w:val="%1."/>
      <w:lvlJc w:val="left"/>
      <w:pPr>
        <w:ind w:left="720" w:hanging="360"/>
      </w:pPr>
    </w:lvl>
    <w:lvl w:ilvl="1" w:tplc="50749642" w:tentative="1">
      <w:start w:val="1"/>
      <w:numFmt w:val="lowerLetter"/>
      <w:lvlText w:val="%2."/>
      <w:lvlJc w:val="left"/>
      <w:pPr>
        <w:ind w:left="1440" w:hanging="360"/>
      </w:pPr>
    </w:lvl>
    <w:lvl w:ilvl="2" w:tplc="50749642" w:tentative="1">
      <w:start w:val="1"/>
      <w:numFmt w:val="lowerRoman"/>
      <w:lvlText w:val="%3."/>
      <w:lvlJc w:val="right"/>
      <w:pPr>
        <w:ind w:left="2160" w:hanging="180"/>
      </w:pPr>
    </w:lvl>
    <w:lvl w:ilvl="3" w:tplc="50749642" w:tentative="1">
      <w:start w:val="1"/>
      <w:numFmt w:val="decimal"/>
      <w:lvlText w:val="%4."/>
      <w:lvlJc w:val="left"/>
      <w:pPr>
        <w:ind w:left="2880" w:hanging="360"/>
      </w:pPr>
    </w:lvl>
    <w:lvl w:ilvl="4" w:tplc="50749642" w:tentative="1">
      <w:start w:val="1"/>
      <w:numFmt w:val="lowerLetter"/>
      <w:lvlText w:val="%5."/>
      <w:lvlJc w:val="left"/>
      <w:pPr>
        <w:ind w:left="3600" w:hanging="360"/>
      </w:pPr>
    </w:lvl>
    <w:lvl w:ilvl="5" w:tplc="50749642" w:tentative="1">
      <w:start w:val="1"/>
      <w:numFmt w:val="lowerRoman"/>
      <w:lvlText w:val="%6."/>
      <w:lvlJc w:val="right"/>
      <w:pPr>
        <w:ind w:left="4320" w:hanging="180"/>
      </w:pPr>
    </w:lvl>
    <w:lvl w:ilvl="6" w:tplc="50749642" w:tentative="1">
      <w:start w:val="1"/>
      <w:numFmt w:val="decimal"/>
      <w:lvlText w:val="%7."/>
      <w:lvlJc w:val="left"/>
      <w:pPr>
        <w:ind w:left="5040" w:hanging="360"/>
      </w:pPr>
    </w:lvl>
    <w:lvl w:ilvl="7" w:tplc="50749642" w:tentative="1">
      <w:start w:val="1"/>
      <w:numFmt w:val="lowerLetter"/>
      <w:lvlText w:val="%8."/>
      <w:lvlJc w:val="left"/>
      <w:pPr>
        <w:ind w:left="5760" w:hanging="360"/>
      </w:pPr>
    </w:lvl>
    <w:lvl w:ilvl="8" w:tplc="507496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53">
    <w:multiLevelType w:val="hybridMultilevel"/>
    <w:lvl w:ilvl="0" w:tplc="28757198">
      <w:start w:val="1"/>
      <w:numFmt w:val="decimal"/>
      <w:lvlText w:val="%1."/>
      <w:lvlJc w:val="left"/>
      <w:pPr>
        <w:ind w:left="720" w:hanging="360"/>
      </w:pPr>
    </w:lvl>
    <w:lvl w:ilvl="1" w:tplc="28757198" w:tentative="1">
      <w:start w:val="1"/>
      <w:numFmt w:val="lowerLetter"/>
      <w:lvlText w:val="%2."/>
      <w:lvlJc w:val="left"/>
      <w:pPr>
        <w:ind w:left="1440" w:hanging="360"/>
      </w:pPr>
    </w:lvl>
    <w:lvl w:ilvl="2" w:tplc="28757198" w:tentative="1">
      <w:start w:val="1"/>
      <w:numFmt w:val="lowerRoman"/>
      <w:lvlText w:val="%3."/>
      <w:lvlJc w:val="right"/>
      <w:pPr>
        <w:ind w:left="2160" w:hanging="180"/>
      </w:pPr>
    </w:lvl>
    <w:lvl w:ilvl="3" w:tplc="28757198" w:tentative="1">
      <w:start w:val="1"/>
      <w:numFmt w:val="decimal"/>
      <w:lvlText w:val="%4."/>
      <w:lvlJc w:val="left"/>
      <w:pPr>
        <w:ind w:left="2880" w:hanging="360"/>
      </w:pPr>
    </w:lvl>
    <w:lvl w:ilvl="4" w:tplc="28757198" w:tentative="1">
      <w:start w:val="1"/>
      <w:numFmt w:val="lowerLetter"/>
      <w:lvlText w:val="%5."/>
      <w:lvlJc w:val="left"/>
      <w:pPr>
        <w:ind w:left="3600" w:hanging="360"/>
      </w:pPr>
    </w:lvl>
    <w:lvl w:ilvl="5" w:tplc="28757198" w:tentative="1">
      <w:start w:val="1"/>
      <w:numFmt w:val="lowerRoman"/>
      <w:lvlText w:val="%6."/>
      <w:lvlJc w:val="right"/>
      <w:pPr>
        <w:ind w:left="4320" w:hanging="180"/>
      </w:pPr>
    </w:lvl>
    <w:lvl w:ilvl="6" w:tplc="28757198" w:tentative="1">
      <w:start w:val="1"/>
      <w:numFmt w:val="decimal"/>
      <w:lvlText w:val="%7."/>
      <w:lvlJc w:val="left"/>
      <w:pPr>
        <w:ind w:left="5040" w:hanging="360"/>
      </w:pPr>
    </w:lvl>
    <w:lvl w:ilvl="7" w:tplc="28757198" w:tentative="1">
      <w:start w:val="1"/>
      <w:numFmt w:val="lowerLetter"/>
      <w:lvlText w:val="%8."/>
      <w:lvlJc w:val="left"/>
      <w:pPr>
        <w:ind w:left="5760" w:hanging="360"/>
      </w:pPr>
    </w:lvl>
    <w:lvl w:ilvl="8" w:tplc="287571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52">
    <w:multiLevelType w:val="hybridMultilevel"/>
    <w:lvl w:ilvl="0" w:tplc="57625833">
      <w:start w:val="1"/>
      <w:numFmt w:val="decimal"/>
      <w:lvlText w:val="%1."/>
      <w:lvlJc w:val="left"/>
      <w:pPr>
        <w:ind w:left="720" w:hanging="360"/>
      </w:pPr>
    </w:lvl>
    <w:lvl w:ilvl="1" w:tplc="57625833" w:tentative="1">
      <w:start w:val="1"/>
      <w:numFmt w:val="lowerLetter"/>
      <w:lvlText w:val="%2."/>
      <w:lvlJc w:val="left"/>
      <w:pPr>
        <w:ind w:left="1440" w:hanging="360"/>
      </w:pPr>
    </w:lvl>
    <w:lvl w:ilvl="2" w:tplc="57625833" w:tentative="1">
      <w:start w:val="1"/>
      <w:numFmt w:val="lowerRoman"/>
      <w:lvlText w:val="%3."/>
      <w:lvlJc w:val="right"/>
      <w:pPr>
        <w:ind w:left="2160" w:hanging="180"/>
      </w:pPr>
    </w:lvl>
    <w:lvl w:ilvl="3" w:tplc="57625833" w:tentative="1">
      <w:start w:val="1"/>
      <w:numFmt w:val="decimal"/>
      <w:lvlText w:val="%4."/>
      <w:lvlJc w:val="left"/>
      <w:pPr>
        <w:ind w:left="2880" w:hanging="360"/>
      </w:pPr>
    </w:lvl>
    <w:lvl w:ilvl="4" w:tplc="57625833" w:tentative="1">
      <w:start w:val="1"/>
      <w:numFmt w:val="lowerLetter"/>
      <w:lvlText w:val="%5."/>
      <w:lvlJc w:val="left"/>
      <w:pPr>
        <w:ind w:left="3600" w:hanging="360"/>
      </w:pPr>
    </w:lvl>
    <w:lvl w:ilvl="5" w:tplc="57625833" w:tentative="1">
      <w:start w:val="1"/>
      <w:numFmt w:val="lowerRoman"/>
      <w:lvlText w:val="%6."/>
      <w:lvlJc w:val="right"/>
      <w:pPr>
        <w:ind w:left="4320" w:hanging="180"/>
      </w:pPr>
    </w:lvl>
    <w:lvl w:ilvl="6" w:tplc="57625833" w:tentative="1">
      <w:start w:val="1"/>
      <w:numFmt w:val="decimal"/>
      <w:lvlText w:val="%7."/>
      <w:lvlJc w:val="left"/>
      <w:pPr>
        <w:ind w:left="5040" w:hanging="360"/>
      </w:pPr>
    </w:lvl>
    <w:lvl w:ilvl="7" w:tplc="57625833" w:tentative="1">
      <w:start w:val="1"/>
      <w:numFmt w:val="lowerLetter"/>
      <w:lvlText w:val="%8."/>
      <w:lvlJc w:val="left"/>
      <w:pPr>
        <w:ind w:left="5760" w:hanging="360"/>
      </w:pPr>
    </w:lvl>
    <w:lvl w:ilvl="8" w:tplc="576258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51">
    <w:multiLevelType w:val="hybridMultilevel"/>
    <w:lvl w:ilvl="0" w:tplc="10855718">
      <w:start w:val="1"/>
      <w:numFmt w:val="decimal"/>
      <w:lvlText w:val="%1."/>
      <w:lvlJc w:val="left"/>
      <w:pPr>
        <w:ind w:left="720" w:hanging="360"/>
      </w:pPr>
    </w:lvl>
    <w:lvl w:ilvl="1" w:tplc="10855718" w:tentative="1">
      <w:start w:val="1"/>
      <w:numFmt w:val="lowerLetter"/>
      <w:lvlText w:val="%2."/>
      <w:lvlJc w:val="left"/>
      <w:pPr>
        <w:ind w:left="1440" w:hanging="360"/>
      </w:pPr>
    </w:lvl>
    <w:lvl w:ilvl="2" w:tplc="10855718" w:tentative="1">
      <w:start w:val="1"/>
      <w:numFmt w:val="lowerRoman"/>
      <w:lvlText w:val="%3."/>
      <w:lvlJc w:val="right"/>
      <w:pPr>
        <w:ind w:left="2160" w:hanging="180"/>
      </w:pPr>
    </w:lvl>
    <w:lvl w:ilvl="3" w:tplc="10855718" w:tentative="1">
      <w:start w:val="1"/>
      <w:numFmt w:val="decimal"/>
      <w:lvlText w:val="%4."/>
      <w:lvlJc w:val="left"/>
      <w:pPr>
        <w:ind w:left="2880" w:hanging="360"/>
      </w:pPr>
    </w:lvl>
    <w:lvl w:ilvl="4" w:tplc="10855718" w:tentative="1">
      <w:start w:val="1"/>
      <w:numFmt w:val="lowerLetter"/>
      <w:lvlText w:val="%5."/>
      <w:lvlJc w:val="left"/>
      <w:pPr>
        <w:ind w:left="3600" w:hanging="360"/>
      </w:pPr>
    </w:lvl>
    <w:lvl w:ilvl="5" w:tplc="10855718" w:tentative="1">
      <w:start w:val="1"/>
      <w:numFmt w:val="lowerRoman"/>
      <w:lvlText w:val="%6."/>
      <w:lvlJc w:val="right"/>
      <w:pPr>
        <w:ind w:left="4320" w:hanging="180"/>
      </w:pPr>
    </w:lvl>
    <w:lvl w:ilvl="6" w:tplc="10855718" w:tentative="1">
      <w:start w:val="1"/>
      <w:numFmt w:val="decimal"/>
      <w:lvlText w:val="%7."/>
      <w:lvlJc w:val="left"/>
      <w:pPr>
        <w:ind w:left="5040" w:hanging="360"/>
      </w:pPr>
    </w:lvl>
    <w:lvl w:ilvl="7" w:tplc="10855718" w:tentative="1">
      <w:start w:val="1"/>
      <w:numFmt w:val="lowerLetter"/>
      <w:lvlText w:val="%8."/>
      <w:lvlJc w:val="left"/>
      <w:pPr>
        <w:ind w:left="5760" w:hanging="360"/>
      </w:pPr>
    </w:lvl>
    <w:lvl w:ilvl="8" w:tplc="10855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50">
    <w:multiLevelType w:val="hybridMultilevel"/>
    <w:lvl w:ilvl="0" w:tplc="86646448">
      <w:start w:val="1"/>
      <w:numFmt w:val="decimal"/>
      <w:lvlText w:val="%1."/>
      <w:lvlJc w:val="left"/>
      <w:pPr>
        <w:ind w:left="720" w:hanging="360"/>
      </w:pPr>
    </w:lvl>
    <w:lvl w:ilvl="1" w:tplc="86646448" w:tentative="1">
      <w:start w:val="1"/>
      <w:numFmt w:val="lowerLetter"/>
      <w:lvlText w:val="%2."/>
      <w:lvlJc w:val="left"/>
      <w:pPr>
        <w:ind w:left="1440" w:hanging="360"/>
      </w:pPr>
    </w:lvl>
    <w:lvl w:ilvl="2" w:tplc="86646448" w:tentative="1">
      <w:start w:val="1"/>
      <w:numFmt w:val="lowerRoman"/>
      <w:lvlText w:val="%3."/>
      <w:lvlJc w:val="right"/>
      <w:pPr>
        <w:ind w:left="2160" w:hanging="180"/>
      </w:pPr>
    </w:lvl>
    <w:lvl w:ilvl="3" w:tplc="86646448" w:tentative="1">
      <w:start w:val="1"/>
      <w:numFmt w:val="decimal"/>
      <w:lvlText w:val="%4."/>
      <w:lvlJc w:val="left"/>
      <w:pPr>
        <w:ind w:left="2880" w:hanging="360"/>
      </w:pPr>
    </w:lvl>
    <w:lvl w:ilvl="4" w:tplc="86646448" w:tentative="1">
      <w:start w:val="1"/>
      <w:numFmt w:val="lowerLetter"/>
      <w:lvlText w:val="%5."/>
      <w:lvlJc w:val="left"/>
      <w:pPr>
        <w:ind w:left="3600" w:hanging="360"/>
      </w:pPr>
    </w:lvl>
    <w:lvl w:ilvl="5" w:tplc="86646448" w:tentative="1">
      <w:start w:val="1"/>
      <w:numFmt w:val="lowerRoman"/>
      <w:lvlText w:val="%6."/>
      <w:lvlJc w:val="right"/>
      <w:pPr>
        <w:ind w:left="4320" w:hanging="180"/>
      </w:pPr>
    </w:lvl>
    <w:lvl w:ilvl="6" w:tplc="86646448" w:tentative="1">
      <w:start w:val="1"/>
      <w:numFmt w:val="decimal"/>
      <w:lvlText w:val="%7."/>
      <w:lvlJc w:val="left"/>
      <w:pPr>
        <w:ind w:left="5040" w:hanging="360"/>
      </w:pPr>
    </w:lvl>
    <w:lvl w:ilvl="7" w:tplc="86646448" w:tentative="1">
      <w:start w:val="1"/>
      <w:numFmt w:val="lowerLetter"/>
      <w:lvlText w:val="%8."/>
      <w:lvlJc w:val="left"/>
      <w:pPr>
        <w:ind w:left="5760" w:hanging="360"/>
      </w:pPr>
    </w:lvl>
    <w:lvl w:ilvl="8" w:tplc="866464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49">
    <w:multiLevelType w:val="hybridMultilevel"/>
    <w:lvl w:ilvl="0" w:tplc="55847794">
      <w:start w:val="1"/>
      <w:numFmt w:val="decimal"/>
      <w:lvlText w:val="%1."/>
      <w:lvlJc w:val="left"/>
      <w:pPr>
        <w:ind w:left="720" w:hanging="360"/>
      </w:pPr>
    </w:lvl>
    <w:lvl w:ilvl="1" w:tplc="55847794" w:tentative="1">
      <w:start w:val="1"/>
      <w:numFmt w:val="lowerLetter"/>
      <w:lvlText w:val="%2."/>
      <w:lvlJc w:val="left"/>
      <w:pPr>
        <w:ind w:left="1440" w:hanging="360"/>
      </w:pPr>
    </w:lvl>
    <w:lvl w:ilvl="2" w:tplc="55847794" w:tentative="1">
      <w:start w:val="1"/>
      <w:numFmt w:val="lowerRoman"/>
      <w:lvlText w:val="%3."/>
      <w:lvlJc w:val="right"/>
      <w:pPr>
        <w:ind w:left="2160" w:hanging="180"/>
      </w:pPr>
    </w:lvl>
    <w:lvl w:ilvl="3" w:tplc="55847794" w:tentative="1">
      <w:start w:val="1"/>
      <w:numFmt w:val="decimal"/>
      <w:lvlText w:val="%4."/>
      <w:lvlJc w:val="left"/>
      <w:pPr>
        <w:ind w:left="2880" w:hanging="360"/>
      </w:pPr>
    </w:lvl>
    <w:lvl w:ilvl="4" w:tplc="55847794" w:tentative="1">
      <w:start w:val="1"/>
      <w:numFmt w:val="lowerLetter"/>
      <w:lvlText w:val="%5."/>
      <w:lvlJc w:val="left"/>
      <w:pPr>
        <w:ind w:left="3600" w:hanging="360"/>
      </w:pPr>
    </w:lvl>
    <w:lvl w:ilvl="5" w:tplc="55847794" w:tentative="1">
      <w:start w:val="1"/>
      <w:numFmt w:val="lowerRoman"/>
      <w:lvlText w:val="%6."/>
      <w:lvlJc w:val="right"/>
      <w:pPr>
        <w:ind w:left="4320" w:hanging="180"/>
      </w:pPr>
    </w:lvl>
    <w:lvl w:ilvl="6" w:tplc="55847794" w:tentative="1">
      <w:start w:val="1"/>
      <w:numFmt w:val="decimal"/>
      <w:lvlText w:val="%7."/>
      <w:lvlJc w:val="left"/>
      <w:pPr>
        <w:ind w:left="5040" w:hanging="360"/>
      </w:pPr>
    </w:lvl>
    <w:lvl w:ilvl="7" w:tplc="55847794" w:tentative="1">
      <w:start w:val="1"/>
      <w:numFmt w:val="lowerLetter"/>
      <w:lvlText w:val="%8."/>
      <w:lvlJc w:val="left"/>
      <w:pPr>
        <w:ind w:left="5760" w:hanging="360"/>
      </w:pPr>
    </w:lvl>
    <w:lvl w:ilvl="8" w:tplc="558477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48">
    <w:multiLevelType w:val="hybridMultilevel"/>
    <w:lvl w:ilvl="0" w:tplc="26729154">
      <w:start w:val="1"/>
      <w:numFmt w:val="decimal"/>
      <w:lvlText w:val="%1."/>
      <w:lvlJc w:val="left"/>
      <w:pPr>
        <w:ind w:left="720" w:hanging="360"/>
      </w:pPr>
    </w:lvl>
    <w:lvl w:ilvl="1" w:tplc="26729154" w:tentative="1">
      <w:start w:val="1"/>
      <w:numFmt w:val="lowerLetter"/>
      <w:lvlText w:val="%2."/>
      <w:lvlJc w:val="left"/>
      <w:pPr>
        <w:ind w:left="1440" w:hanging="360"/>
      </w:pPr>
    </w:lvl>
    <w:lvl w:ilvl="2" w:tplc="26729154" w:tentative="1">
      <w:start w:val="1"/>
      <w:numFmt w:val="lowerRoman"/>
      <w:lvlText w:val="%3."/>
      <w:lvlJc w:val="right"/>
      <w:pPr>
        <w:ind w:left="2160" w:hanging="180"/>
      </w:pPr>
    </w:lvl>
    <w:lvl w:ilvl="3" w:tplc="26729154" w:tentative="1">
      <w:start w:val="1"/>
      <w:numFmt w:val="decimal"/>
      <w:lvlText w:val="%4."/>
      <w:lvlJc w:val="left"/>
      <w:pPr>
        <w:ind w:left="2880" w:hanging="360"/>
      </w:pPr>
    </w:lvl>
    <w:lvl w:ilvl="4" w:tplc="26729154" w:tentative="1">
      <w:start w:val="1"/>
      <w:numFmt w:val="lowerLetter"/>
      <w:lvlText w:val="%5."/>
      <w:lvlJc w:val="left"/>
      <w:pPr>
        <w:ind w:left="3600" w:hanging="360"/>
      </w:pPr>
    </w:lvl>
    <w:lvl w:ilvl="5" w:tplc="26729154" w:tentative="1">
      <w:start w:val="1"/>
      <w:numFmt w:val="lowerRoman"/>
      <w:lvlText w:val="%6."/>
      <w:lvlJc w:val="right"/>
      <w:pPr>
        <w:ind w:left="4320" w:hanging="180"/>
      </w:pPr>
    </w:lvl>
    <w:lvl w:ilvl="6" w:tplc="26729154" w:tentative="1">
      <w:start w:val="1"/>
      <w:numFmt w:val="decimal"/>
      <w:lvlText w:val="%7."/>
      <w:lvlJc w:val="left"/>
      <w:pPr>
        <w:ind w:left="5040" w:hanging="360"/>
      </w:pPr>
    </w:lvl>
    <w:lvl w:ilvl="7" w:tplc="26729154" w:tentative="1">
      <w:start w:val="1"/>
      <w:numFmt w:val="lowerLetter"/>
      <w:lvlText w:val="%8."/>
      <w:lvlJc w:val="left"/>
      <w:pPr>
        <w:ind w:left="5760" w:hanging="360"/>
      </w:pPr>
    </w:lvl>
    <w:lvl w:ilvl="8" w:tplc="267291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47">
    <w:multiLevelType w:val="hybridMultilevel"/>
    <w:lvl w:ilvl="0" w:tplc="45312479">
      <w:start w:val="1"/>
      <w:numFmt w:val="decimal"/>
      <w:lvlText w:val="%1."/>
      <w:lvlJc w:val="left"/>
      <w:pPr>
        <w:ind w:left="720" w:hanging="360"/>
      </w:pPr>
    </w:lvl>
    <w:lvl w:ilvl="1" w:tplc="45312479" w:tentative="1">
      <w:start w:val="1"/>
      <w:numFmt w:val="lowerLetter"/>
      <w:lvlText w:val="%2."/>
      <w:lvlJc w:val="left"/>
      <w:pPr>
        <w:ind w:left="1440" w:hanging="360"/>
      </w:pPr>
    </w:lvl>
    <w:lvl w:ilvl="2" w:tplc="45312479" w:tentative="1">
      <w:start w:val="1"/>
      <w:numFmt w:val="lowerRoman"/>
      <w:lvlText w:val="%3."/>
      <w:lvlJc w:val="right"/>
      <w:pPr>
        <w:ind w:left="2160" w:hanging="180"/>
      </w:pPr>
    </w:lvl>
    <w:lvl w:ilvl="3" w:tplc="45312479" w:tentative="1">
      <w:start w:val="1"/>
      <w:numFmt w:val="decimal"/>
      <w:lvlText w:val="%4."/>
      <w:lvlJc w:val="left"/>
      <w:pPr>
        <w:ind w:left="2880" w:hanging="360"/>
      </w:pPr>
    </w:lvl>
    <w:lvl w:ilvl="4" w:tplc="45312479" w:tentative="1">
      <w:start w:val="1"/>
      <w:numFmt w:val="lowerLetter"/>
      <w:lvlText w:val="%5."/>
      <w:lvlJc w:val="left"/>
      <w:pPr>
        <w:ind w:left="3600" w:hanging="360"/>
      </w:pPr>
    </w:lvl>
    <w:lvl w:ilvl="5" w:tplc="45312479" w:tentative="1">
      <w:start w:val="1"/>
      <w:numFmt w:val="lowerRoman"/>
      <w:lvlText w:val="%6."/>
      <w:lvlJc w:val="right"/>
      <w:pPr>
        <w:ind w:left="4320" w:hanging="180"/>
      </w:pPr>
    </w:lvl>
    <w:lvl w:ilvl="6" w:tplc="45312479" w:tentative="1">
      <w:start w:val="1"/>
      <w:numFmt w:val="decimal"/>
      <w:lvlText w:val="%7."/>
      <w:lvlJc w:val="left"/>
      <w:pPr>
        <w:ind w:left="5040" w:hanging="360"/>
      </w:pPr>
    </w:lvl>
    <w:lvl w:ilvl="7" w:tplc="45312479" w:tentative="1">
      <w:start w:val="1"/>
      <w:numFmt w:val="lowerLetter"/>
      <w:lvlText w:val="%8."/>
      <w:lvlJc w:val="left"/>
      <w:pPr>
        <w:ind w:left="5760" w:hanging="360"/>
      </w:pPr>
    </w:lvl>
    <w:lvl w:ilvl="8" w:tplc="45312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46">
    <w:multiLevelType w:val="hybridMultilevel"/>
    <w:lvl w:ilvl="0" w:tplc="49537796">
      <w:start w:val="1"/>
      <w:numFmt w:val="decimal"/>
      <w:lvlText w:val="%1."/>
      <w:lvlJc w:val="left"/>
      <w:pPr>
        <w:ind w:left="720" w:hanging="360"/>
      </w:pPr>
    </w:lvl>
    <w:lvl w:ilvl="1" w:tplc="49537796" w:tentative="1">
      <w:start w:val="1"/>
      <w:numFmt w:val="lowerLetter"/>
      <w:lvlText w:val="%2."/>
      <w:lvlJc w:val="left"/>
      <w:pPr>
        <w:ind w:left="1440" w:hanging="360"/>
      </w:pPr>
    </w:lvl>
    <w:lvl w:ilvl="2" w:tplc="49537796" w:tentative="1">
      <w:start w:val="1"/>
      <w:numFmt w:val="lowerRoman"/>
      <w:lvlText w:val="%3."/>
      <w:lvlJc w:val="right"/>
      <w:pPr>
        <w:ind w:left="2160" w:hanging="180"/>
      </w:pPr>
    </w:lvl>
    <w:lvl w:ilvl="3" w:tplc="49537796" w:tentative="1">
      <w:start w:val="1"/>
      <w:numFmt w:val="decimal"/>
      <w:lvlText w:val="%4."/>
      <w:lvlJc w:val="left"/>
      <w:pPr>
        <w:ind w:left="2880" w:hanging="360"/>
      </w:pPr>
    </w:lvl>
    <w:lvl w:ilvl="4" w:tplc="49537796" w:tentative="1">
      <w:start w:val="1"/>
      <w:numFmt w:val="lowerLetter"/>
      <w:lvlText w:val="%5."/>
      <w:lvlJc w:val="left"/>
      <w:pPr>
        <w:ind w:left="3600" w:hanging="360"/>
      </w:pPr>
    </w:lvl>
    <w:lvl w:ilvl="5" w:tplc="49537796" w:tentative="1">
      <w:start w:val="1"/>
      <w:numFmt w:val="lowerRoman"/>
      <w:lvlText w:val="%6."/>
      <w:lvlJc w:val="right"/>
      <w:pPr>
        <w:ind w:left="4320" w:hanging="180"/>
      </w:pPr>
    </w:lvl>
    <w:lvl w:ilvl="6" w:tplc="49537796" w:tentative="1">
      <w:start w:val="1"/>
      <w:numFmt w:val="decimal"/>
      <w:lvlText w:val="%7."/>
      <w:lvlJc w:val="left"/>
      <w:pPr>
        <w:ind w:left="5040" w:hanging="360"/>
      </w:pPr>
    </w:lvl>
    <w:lvl w:ilvl="7" w:tplc="49537796" w:tentative="1">
      <w:start w:val="1"/>
      <w:numFmt w:val="lowerLetter"/>
      <w:lvlText w:val="%8."/>
      <w:lvlJc w:val="left"/>
      <w:pPr>
        <w:ind w:left="5760" w:hanging="360"/>
      </w:pPr>
    </w:lvl>
    <w:lvl w:ilvl="8" w:tplc="49537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45">
    <w:multiLevelType w:val="hybridMultilevel"/>
    <w:lvl w:ilvl="0" w:tplc="49739862">
      <w:start w:val="1"/>
      <w:numFmt w:val="decimal"/>
      <w:lvlText w:val="%1."/>
      <w:lvlJc w:val="left"/>
      <w:pPr>
        <w:ind w:left="720" w:hanging="360"/>
      </w:pPr>
    </w:lvl>
    <w:lvl w:ilvl="1" w:tplc="49739862" w:tentative="1">
      <w:start w:val="1"/>
      <w:numFmt w:val="lowerLetter"/>
      <w:lvlText w:val="%2."/>
      <w:lvlJc w:val="left"/>
      <w:pPr>
        <w:ind w:left="1440" w:hanging="360"/>
      </w:pPr>
    </w:lvl>
    <w:lvl w:ilvl="2" w:tplc="49739862" w:tentative="1">
      <w:start w:val="1"/>
      <w:numFmt w:val="lowerRoman"/>
      <w:lvlText w:val="%3."/>
      <w:lvlJc w:val="right"/>
      <w:pPr>
        <w:ind w:left="2160" w:hanging="180"/>
      </w:pPr>
    </w:lvl>
    <w:lvl w:ilvl="3" w:tplc="49739862" w:tentative="1">
      <w:start w:val="1"/>
      <w:numFmt w:val="decimal"/>
      <w:lvlText w:val="%4."/>
      <w:lvlJc w:val="left"/>
      <w:pPr>
        <w:ind w:left="2880" w:hanging="360"/>
      </w:pPr>
    </w:lvl>
    <w:lvl w:ilvl="4" w:tplc="49739862" w:tentative="1">
      <w:start w:val="1"/>
      <w:numFmt w:val="lowerLetter"/>
      <w:lvlText w:val="%5."/>
      <w:lvlJc w:val="left"/>
      <w:pPr>
        <w:ind w:left="3600" w:hanging="360"/>
      </w:pPr>
    </w:lvl>
    <w:lvl w:ilvl="5" w:tplc="49739862" w:tentative="1">
      <w:start w:val="1"/>
      <w:numFmt w:val="lowerRoman"/>
      <w:lvlText w:val="%6."/>
      <w:lvlJc w:val="right"/>
      <w:pPr>
        <w:ind w:left="4320" w:hanging="180"/>
      </w:pPr>
    </w:lvl>
    <w:lvl w:ilvl="6" w:tplc="49739862" w:tentative="1">
      <w:start w:val="1"/>
      <w:numFmt w:val="decimal"/>
      <w:lvlText w:val="%7."/>
      <w:lvlJc w:val="left"/>
      <w:pPr>
        <w:ind w:left="5040" w:hanging="360"/>
      </w:pPr>
    </w:lvl>
    <w:lvl w:ilvl="7" w:tplc="49739862" w:tentative="1">
      <w:start w:val="1"/>
      <w:numFmt w:val="lowerLetter"/>
      <w:lvlText w:val="%8."/>
      <w:lvlJc w:val="left"/>
      <w:pPr>
        <w:ind w:left="5760" w:hanging="360"/>
      </w:pPr>
    </w:lvl>
    <w:lvl w:ilvl="8" w:tplc="497398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44">
    <w:multiLevelType w:val="hybridMultilevel"/>
    <w:lvl w:ilvl="0" w:tplc="82088999">
      <w:start w:val="1"/>
      <w:numFmt w:val="decimal"/>
      <w:lvlText w:val="%1."/>
      <w:lvlJc w:val="left"/>
      <w:pPr>
        <w:ind w:left="720" w:hanging="360"/>
      </w:pPr>
    </w:lvl>
    <w:lvl w:ilvl="1" w:tplc="82088999" w:tentative="1">
      <w:start w:val="1"/>
      <w:numFmt w:val="lowerLetter"/>
      <w:lvlText w:val="%2."/>
      <w:lvlJc w:val="left"/>
      <w:pPr>
        <w:ind w:left="1440" w:hanging="360"/>
      </w:pPr>
    </w:lvl>
    <w:lvl w:ilvl="2" w:tplc="82088999" w:tentative="1">
      <w:start w:val="1"/>
      <w:numFmt w:val="lowerRoman"/>
      <w:lvlText w:val="%3."/>
      <w:lvlJc w:val="right"/>
      <w:pPr>
        <w:ind w:left="2160" w:hanging="180"/>
      </w:pPr>
    </w:lvl>
    <w:lvl w:ilvl="3" w:tplc="82088999" w:tentative="1">
      <w:start w:val="1"/>
      <w:numFmt w:val="decimal"/>
      <w:lvlText w:val="%4."/>
      <w:lvlJc w:val="left"/>
      <w:pPr>
        <w:ind w:left="2880" w:hanging="360"/>
      </w:pPr>
    </w:lvl>
    <w:lvl w:ilvl="4" w:tplc="82088999" w:tentative="1">
      <w:start w:val="1"/>
      <w:numFmt w:val="lowerLetter"/>
      <w:lvlText w:val="%5."/>
      <w:lvlJc w:val="left"/>
      <w:pPr>
        <w:ind w:left="3600" w:hanging="360"/>
      </w:pPr>
    </w:lvl>
    <w:lvl w:ilvl="5" w:tplc="82088999" w:tentative="1">
      <w:start w:val="1"/>
      <w:numFmt w:val="lowerRoman"/>
      <w:lvlText w:val="%6."/>
      <w:lvlJc w:val="right"/>
      <w:pPr>
        <w:ind w:left="4320" w:hanging="180"/>
      </w:pPr>
    </w:lvl>
    <w:lvl w:ilvl="6" w:tplc="82088999" w:tentative="1">
      <w:start w:val="1"/>
      <w:numFmt w:val="decimal"/>
      <w:lvlText w:val="%7."/>
      <w:lvlJc w:val="left"/>
      <w:pPr>
        <w:ind w:left="5040" w:hanging="360"/>
      </w:pPr>
    </w:lvl>
    <w:lvl w:ilvl="7" w:tplc="82088999" w:tentative="1">
      <w:start w:val="1"/>
      <w:numFmt w:val="lowerLetter"/>
      <w:lvlText w:val="%8."/>
      <w:lvlJc w:val="left"/>
      <w:pPr>
        <w:ind w:left="5760" w:hanging="360"/>
      </w:pPr>
    </w:lvl>
    <w:lvl w:ilvl="8" w:tplc="82088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43">
    <w:multiLevelType w:val="hybridMultilevel"/>
    <w:lvl w:ilvl="0" w:tplc="72775741">
      <w:start w:val="1"/>
      <w:numFmt w:val="decimal"/>
      <w:lvlText w:val="%1."/>
      <w:lvlJc w:val="left"/>
      <w:pPr>
        <w:ind w:left="720" w:hanging="360"/>
      </w:pPr>
    </w:lvl>
    <w:lvl w:ilvl="1" w:tplc="72775741" w:tentative="1">
      <w:start w:val="1"/>
      <w:numFmt w:val="lowerLetter"/>
      <w:lvlText w:val="%2."/>
      <w:lvlJc w:val="left"/>
      <w:pPr>
        <w:ind w:left="1440" w:hanging="360"/>
      </w:pPr>
    </w:lvl>
    <w:lvl w:ilvl="2" w:tplc="72775741" w:tentative="1">
      <w:start w:val="1"/>
      <w:numFmt w:val="lowerRoman"/>
      <w:lvlText w:val="%3."/>
      <w:lvlJc w:val="right"/>
      <w:pPr>
        <w:ind w:left="2160" w:hanging="180"/>
      </w:pPr>
    </w:lvl>
    <w:lvl w:ilvl="3" w:tplc="72775741" w:tentative="1">
      <w:start w:val="1"/>
      <w:numFmt w:val="decimal"/>
      <w:lvlText w:val="%4."/>
      <w:lvlJc w:val="left"/>
      <w:pPr>
        <w:ind w:left="2880" w:hanging="360"/>
      </w:pPr>
    </w:lvl>
    <w:lvl w:ilvl="4" w:tplc="72775741" w:tentative="1">
      <w:start w:val="1"/>
      <w:numFmt w:val="lowerLetter"/>
      <w:lvlText w:val="%5."/>
      <w:lvlJc w:val="left"/>
      <w:pPr>
        <w:ind w:left="3600" w:hanging="360"/>
      </w:pPr>
    </w:lvl>
    <w:lvl w:ilvl="5" w:tplc="72775741" w:tentative="1">
      <w:start w:val="1"/>
      <w:numFmt w:val="lowerRoman"/>
      <w:lvlText w:val="%6."/>
      <w:lvlJc w:val="right"/>
      <w:pPr>
        <w:ind w:left="4320" w:hanging="180"/>
      </w:pPr>
    </w:lvl>
    <w:lvl w:ilvl="6" w:tplc="72775741" w:tentative="1">
      <w:start w:val="1"/>
      <w:numFmt w:val="decimal"/>
      <w:lvlText w:val="%7."/>
      <w:lvlJc w:val="left"/>
      <w:pPr>
        <w:ind w:left="5040" w:hanging="360"/>
      </w:pPr>
    </w:lvl>
    <w:lvl w:ilvl="7" w:tplc="72775741" w:tentative="1">
      <w:start w:val="1"/>
      <w:numFmt w:val="lowerLetter"/>
      <w:lvlText w:val="%8."/>
      <w:lvlJc w:val="left"/>
      <w:pPr>
        <w:ind w:left="5760" w:hanging="360"/>
      </w:pPr>
    </w:lvl>
    <w:lvl w:ilvl="8" w:tplc="727757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42">
    <w:multiLevelType w:val="hybridMultilevel"/>
    <w:lvl w:ilvl="0" w:tplc="77273752">
      <w:start w:val="1"/>
      <w:numFmt w:val="decimal"/>
      <w:lvlText w:val="%1."/>
      <w:lvlJc w:val="left"/>
      <w:pPr>
        <w:ind w:left="720" w:hanging="360"/>
      </w:pPr>
    </w:lvl>
    <w:lvl w:ilvl="1" w:tplc="77273752" w:tentative="1">
      <w:start w:val="1"/>
      <w:numFmt w:val="lowerLetter"/>
      <w:lvlText w:val="%2."/>
      <w:lvlJc w:val="left"/>
      <w:pPr>
        <w:ind w:left="1440" w:hanging="360"/>
      </w:pPr>
    </w:lvl>
    <w:lvl w:ilvl="2" w:tplc="77273752" w:tentative="1">
      <w:start w:val="1"/>
      <w:numFmt w:val="lowerRoman"/>
      <w:lvlText w:val="%3."/>
      <w:lvlJc w:val="right"/>
      <w:pPr>
        <w:ind w:left="2160" w:hanging="180"/>
      </w:pPr>
    </w:lvl>
    <w:lvl w:ilvl="3" w:tplc="77273752" w:tentative="1">
      <w:start w:val="1"/>
      <w:numFmt w:val="decimal"/>
      <w:lvlText w:val="%4."/>
      <w:lvlJc w:val="left"/>
      <w:pPr>
        <w:ind w:left="2880" w:hanging="360"/>
      </w:pPr>
    </w:lvl>
    <w:lvl w:ilvl="4" w:tplc="77273752" w:tentative="1">
      <w:start w:val="1"/>
      <w:numFmt w:val="lowerLetter"/>
      <w:lvlText w:val="%5."/>
      <w:lvlJc w:val="left"/>
      <w:pPr>
        <w:ind w:left="3600" w:hanging="360"/>
      </w:pPr>
    </w:lvl>
    <w:lvl w:ilvl="5" w:tplc="77273752" w:tentative="1">
      <w:start w:val="1"/>
      <w:numFmt w:val="lowerRoman"/>
      <w:lvlText w:val="%6."/>
      <w:lvlJc w:val="right"/>
      <w:pPr>
        <w:ind w:left="4320" w:hanging="180"/>
      </w:pPr>
    </w:lvl>
    <w:lvl w:ilvl="6" w:tplc="77273752" w:tentative="1">
      <w:start w:val="1"/>
      <w:numFmt w:val="decimal"/>
      <w:lvlText w:val="%7."/>
      <w:lvlJc w:val="left"/>
      <w:pPr>
        <w:ind w:left="5040" w:hanging="360"/>
      </w:pPr>
    </w:lvl>
    <w:lvl w:ilvl="7" w:tplc="77273752" w:tentative="1">
      <w:start w:val="1"/>
      <w:numFmt w:val="lowerLetter"/>
      <w:lvlText w:val="%8."/>
      <w:lvlJc w:val="left"/>
      <w:pPr>
        <w:ind w:left="5760" w:hanging="360"/>
      </w:pPr>
    </w:lvl>
    <w:lvl w:ilvl="8" w:tplc="772737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41">
    <w:multiLevelType w:val="hybridMultilevel"/>
    <w:lvl w:ilvl="0" w:tplc="77439257">
      <w:start w:val="1"/>
      <w:numFmt w:val="decimal"/>
      <w:lvlText w:val="%1."/>
      <w:lvlJc w:val="left"/>
      <w:pPr>
        <w:ind w:left="720" w:hanging="360"/>
      </w:pPr>
    </w:lvl>
    <w:lvl w:ilvl="1" w:tplc="77439257" w:tentative="1">
      <w:start w:val="1"/>
      <w:numFmt w:val="lowerLetter"/>
      <w:lvlText w:val="%2."/>
      <w:lvlJc w:val="left"/>
      <w:pPr>
        <w:ind w:left="1440" w:hanging="360"/>
      </w:pPr>
    </w:lvl>
    <w:lvl w:ilvl="2" w:tplc="77439257" w:tentative="1">
      <w:start w:val="1"/>
      <w:numFmt w:val="lowerRoman"/>
      <w:lvlText w:val="%3."/>
      <w:lvlJc w:val="right"/>
      <w:pPr>
        <w:ind w:left="2160" w:hanging="180"/>
      </w:pPr>
    </w:lvl>
    <w:lvl w:ilvl="3" w:tplc="77439257" w:tentative="1">
      <w:start w:val="1"/>
      <w:numFmt w:val="decimal"/>
      <w:lvlText w:val="%4."/>
      <w:lvlJc w:val="left"/>
      <w:pPr>
        <w:ind w:left="2880" w:hanging="360"/>
      </w:pPr>
    </w:lvl>
    <w:lvl w:ilvl="4" w:tplc="77439257" w:tentative="1">
      <w:start w:val="1"/>
      <w:numFmt w:val="lowerLetter"/>
      <w:lvlText w:val="%5."/>
      <w:lvlJc w:val="left"/>
      <w:pPr>
        <w:ind w:left="3600" w:hanging="360"/>
      </w:pPr>
    </w:lvl>
    <w:lvl w:ilvl="5" w:tplc="77439257" w:tentative="1">
      <w:start w:val="1"/>
      <w:numFmt w:val="lowerRoman"/>
      <w:lvlText w:val="%6."/>
      <w:lvlJc w:val="right"/>
      <w:pPr>
        <w:ind w:left="4320" w:hanging="180"/>
      </w:pPr>
    </w:lvl>
    <w:lvl w:ilvl="6" w:tplc="77439257" w:tentative="1">
      <w:start w:val="1"/>
      <w:numFmt w:val="decimal"/>
      <w:lvlText w:val="%7."/>
      <w:lvlJc w:val="left"/>
      <w:pPr>
        <w:ind w:left="5040" w:hanging="360"/>
      </w:pPr>
    </w:lvl>
    <w:lvl w:ilvl="7" w:tplc="77439257" w:tentative="1">
      <w:start w:val="1"/>
      <w:numFmt w:val="lowerLetter"/>
      <w:lvlText w:val="%8."/>
      <w:lvlJc w:val="left"/>
      <w:pPr>
        <w:ind w:left="5760" w:hanging="360"/>
      </w:pPr>
    </w:lvl>
    <w:lvl w:ilvl="8" w:tplc="77439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40">
    <w:multiLevelType w:val="hybridMultilevel"/>
    <w:lvl w:ilvl="0" w:tplc="81414907">
      <w:start w:val="1"/>
      <w:numFmt w:val="decimal"/>
      <w:lvlText w:val="%1."/>
      <w:lvlJc w:val="left"/>
      <w:pPr>
        <w:ind w:left="720" w:hanging="360"/>
      </w:pPr>
    </w:lvl>
    <w:lvl w:ilvl="1" w:tplc="81414907" w:tentative="1">
      <w:start w:val="1"/>
      <w:numFmt w:val="lowerLetter"/>
      <w:lvlText w:val="%2."/>
      <w:lvlJc w:val="left"/>
      <w:pPr>
        <w:ind w:left="1440" w:hanging="360"/>
      </w:pPr>
    </w:lvl>
    <w:lvl w:ilvl="2" w:tplc="81414907" w:tentative="1">
      <w:start w:val="1"/>
      <w:numFmt w:val="lowerRoman"/>
      <w:lvlText w:val="%3."/>
      <w:lvlJc w:val="right"/>
      <w:pPr>
        <w:ind w:left="2160" w:hanging="180"/>
      </w:pPr>
    </w:lvl>
    <w:lvl w:ilvl="3" w:tplc="81414907" w:tentative="1">
      <w:start w:val="1"/>
      <w:numFmt w:val="decimal"/>
      <w:lvlText w:val="%4."/>
      <w:lvlJc w:val="left"/>
      <w:pPr>
        <w:ind w:left="2880" w:hanging="360"/>
      </w:pPr>
    </w:lvl>
    <w:lvl w:ilvl="4" w:tplc="81414907" w:tentative="1">
      <w:start w:val="1"/>
      <w:numFmt w:val="lowerLetter"/>
      <w:lvlText w:val="%5."/>
      <w:lvlJc w:val="left"/>
      <w:pPr>
        <w:ind w:left="3600" w:hanging="360"/>
      </w:pPr>
    </w:lvl>
    <w:lvl w:ilvl="5" w:tplc="81414907" w:tentative="1">
      <w:start w:val="1"/>
      <w:numFmt w:val="lowerRoman"/>
      <w:lvlText w:val="%6."/>
      <w:lvlJc w:val="right"/>
      <w:pPr>
        <w:ind w:left="4320" w:hanging="180"/>
      </w:pPr>
    </w:lvl>
    <w:lvl w:ilvl="6" w:tplc="81414907" w:tentative="1">
      <w:start w:val="1"/>
      <w:numFmt w:val="decimal"/>
      <w:lvlText w:val="%7."/>
      <w:lvlJc w:val="left"/>
      <w:pPr>
        <w:ind w:left="5040" w:hanging="360"/>
      </w:pPr>
    </w:lvl>
    <w:lvl w:ilvl="7" w:tplc="81414907" w:tentative="1">
      <w:start w:val="1"/>
      <w:numFmt w:val="lowerLetter"/>
      <w:lvlText w:val="%8."/>
      <w:lvlJc w:val="left"/>
      <w:pPr>
        <w:ind w:left="5760" w:hanging="360"/>
      </w:pPr>
    </w:lvl>
    <w:lvl w:ilvl="8" w:tplc="814149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39">
    <w:multiLevelType w:val="hybridMultilevel"/>
    <w:lvl w:ilvl="0" w:tplc="6386869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639">
    <w:abstractNumId w:val="22639"/>
  </w:num>
  <w:num w:numId="22640">
    <w:abstractNumId w:val="22640"/>
  </w:num>
  <w:num w:numId="22641">
    <w:abstractNumId w:val="22641"/>
  </w:num>
  <w:num w:numId="22642">
    <w:abstractNumId w:val="22642"/>
  </w:num>
  <w:num w:numId="22643">
    <w:abstractNumId w:val="22643"/>
  </w:num>
  <w:num w:numId="22644">
    <w:abstractNumId w:val="22644"/>
  </w:num>
  <w:num w:numId="22645">
    <w:abstractNumId w:val="22645"/>
  </w:num>
  <w:num w:numId="22646">
    <w:abstractNumId w:val="22646"/>
  </w:num>
  <w:num w:numId="22647">
    <w:abstractNumId w:val="22647"/>
  </w:num>
  <w:num w:numId="22648">
    <w:abstractNumId w:val="22648"/>
  </w:num>
  <w:num w:numId="22649">
    <w:abstractNumId w:val="22649"/>
  </w:num>
  <w:num w:numId="22650">
    <w:abstractNumId w:val="22650"/>
  </w:num>
  <w:num w:numId="22651">
    <w:abstractNumId w:val="22651"/>
  </w:num>
  <w:num w:numId="22652">
    <w:abstractNumId w:val="22652"/>
  </w:num>
  <w:num w:numId="22653">
    <w:abstractNumId w:val="22653"/>
  </w:num>
  <w:num w:numId="22654">
    <w:abstractNumId w:val="22654"/>
  </w:num>
  <w:num w:numId="22655">
    <w:abstractNumId w:val="22655"/>
  </w:num>
  <w:num w:numId="22656">
    <w:abstractNumId w:val="22656"/>
  </w:num>
  <w:num w:numId="22657">
    <w:abstractNumId w:val="22657"/>
  </w:num>
  <w:num w:numId="22658">
    <w:abstractNumId w:val="22658"/>
  </w:num>
  <w:num w:numId="22659">
    <w:abstractNumId w:val="22659"/>
  </w:num>
  <w:num w:numId="22660">
    <w:abstractNumId w:val="22660"/>
  </w:num>
  <w:num w:numId="22661">
    <w:abstractNumId w:val="22661"/>
  </w:num>
  <w:num w:numId="22662">
    <w:abstractNumId w:val="22662"/>
  </w:num>
  <w:num w:numId="22663">
    <w:abstractNumId w:val="22663"/>
  </w:num>
  <w:num w:numId="22664">
    <w:abstractNumId w:val="22664"/>
  </w:num>
  <w:num w:numId="22665">
    <w:abstractNumId w:val="22665"/>
  </w:num>
  <w:num w:numId="22666">
    <w:abstractNumId w:val="22666"/>
  </w:num>
  <w:num w:numId="22667">
    <w:abstractNumId w:val="22667"/>
  </w:num>
  <w:num w:numId="22668">
    <w:abstractNumId w:val="22668"/>
  </w:num>
  <w:num w:numId="22669">
    <w:abstractNumId w:val="22669"/>
  </w:num>
  <w:num w:numId="22670">
    <w:abstractNumId w:val="22670"/>
  </w:num>
  <w:num w:numId="22671">
    <w:abstractNumId w:val="22671"/>
  </w:num>
  <w:num w:numId="22672">
    <w:abstractNumId w:val="22672"/>
  </w:num>
  <w:num w:numId="22673">
    <w:abstractNumId w:val="22673"/>
  </w:num>
  <w:num w:numId="22674">
    <w:abstractNumId w:val="22674"/>
  </w:num>
  <w:num w:numId="22675">
    <w:abstractNumId w:val="22675"/>
  </w:num>
  <w:num w:numId="22676">
    <w:abstractNumId w:val="2267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52616865" Type="http://schemas.openxmlformats.org/officeDocument/2006/relationships/comments" Target="comments.xml"/><Relationship Id="rId887136843" Type="http://schemas.microsoft.com/office/2011/relationships/commentsExtended" Target="commentsExtended.xml"/><Relationship Id="rId19996990" Type="http://schemas.openxmlformats.org/officeDocument/2006/relationships/image" Target="media/imgrId19996990.jpg"/><Relationship Id="rId412067d1c28279336" Type="http://schemas.openxmlformats.org/officeDocument/2006/relationships/hyperlink" Target="https://iservice.lombardini.it/jsp/Template2/manuale.jsp?id=283&amp;parent=1136" TargetMode="External"/><Relationship Id="rId651367d1c28279db6" Type="http://schemas.openxmlformats.org/officeDocument/2006/relationships/hyperlink" Target="https://iservice.lombardini.it/jsp/Template2/manuale.jsp?id=279&amp;parent=1136&amp;txts=2.18" TargetMode="External"/><Relationship Id="rId532467d1c2827a295" Type="http://schemas.openxmlformats.org/officeDocument/2006/relationships/hyperlink" Target="https://iservice.lombardini.it/jsp/Template2/manuale.jsp?id=269&amp;parent=1136" TargetMode="External"/><Relationship Id="rId356367d1c282c75a8" Type="http://schemas.openxmlformats.org/officeDocument/2006/relationships/hyperlink" Target="https://iservice.lombardini.it/jsp/Template2/manuale.jsp?id=269&amp;parent=1136" TargetMode="External"/><Relationship Id="rId447267d1c282eb083" Type="http://schemas.openxmlformats.org/officeDocument/2006/relationships/hyperlink" Target="https://iservice.lombardini.it/jsp/Template2/manuale.jsp?id=269&amp;parent=1136" TargetMode="External"/><Relationship Id="rId838267d1c282eb565" Type="http://schemas.openxmlformats.org/officeDocument/2006/relationships/hyperlink" Target="https://partners.lombardini.it/App/SparepartCatalogue/Default/Catalogue.aspx" TargetMode="External"/><Relationship Id="rId351367d1c282eb9f2" Type="http://schemas.openxmlformats.org/officeDocument/2006/relationships/hyperlink" Target="https://iservice.lombardini.it/jsp/Template2/manuale.jsp?id=339&amp;parent=1136" TargetMode="External"/><Relationship Id="rId485767d1c282ecc0e" Type="http://schemas.openxmlformats.org/officeDocument/2006/relationships/hyperlink" Target="https://iservice.lombardini.it/jsp/Template2/manuale.jsp?id=339&amp;parent=1136" TargetMode="External"/><Relationship Id="rId740367d1c282ed2ce" Type="http://schemas.openxmlformats.org/officeDocument/2006/relationships/hyperlink" Target="https://iservice.lombardini.it/jsp/Template2/manuale.jsp?id=339&amp;parent=1136" TargetMode="External"/><Relationship Id="rId545167d1c2832ee6d" Type="http://schemas.openxmlformats.org/officeDocument/2006/relationships/hyperlink" Target="https://iservice.lombardini.it/jsp/Template2/manuale.jsp?id=339&amp;parent=1136" TargetMode="External"/><Relationship Id="rId121967d1c2832f6aa" Type="http://schemas.openxmlformats.org/officeDocument/2006/relationships/hyperlink" Target="https://iservice.lombardini.it/jsp/Template2/manuale.jsp?id=339&amp;parent=1136" TargetMode="External"/><Relationship Id="rId623367d1c2832fa61" Type="http://schemas.openxmlformats.org/officeDocument/2006/relationships/hyperlink" Target="https://iservice.lombardini.it/jsp/Template2/manuale.jsp?id=339&amp;parent=1136" TargetMode="External"/><Relationship Id="rId272867d1c28330470" Type="http://schemas.openxmlformats.org/officeDocument/2006/relationships/hyperlink" Target="https://iservice.lombardini.it/jsp/Template2/manuale.jsp?id=339&amp;parent=1136" TargetMode="External"/><Relationship Id="rId283867d1c2834d896" Type="http://schemas.openxmlformats.org/officeDocument/2006/relationships/hyperlink" Target="https://iservice.lombardini.it/jsp/Template2/manuale.jsp?id=339&amp;parent=1136" TargetMode="External"/><Relationship Id="rId511267d1c28357090" Type="http://schemas.openxmlformats.org/officeDocument/2006/relationships/hyperlink" Target="https://iservice.lombardini.it/jsp/Template2/manuale.jsp?id=339&amp;parent=1136" TargetMode="External"/><Relationship Id="rId540067d1c283578cc" Type="http://schemas.openxmlformats.org/officeDocument/2006/relationships/hyperlink" Target="https://iservice.lombardini.it/jsp/Template2/manuale.jsp?id=339&amp;parent=1136" TargetMode="External"/><Relationship Id="rId948667d1c28373a92" Type="http://schemas.openxmlformats.org/officeDocument/2006/relationships/hyperlink" Target="https://iservice.lombardini.it/jsp/Template2/manuale.jsp?id=339&amp;parent=1136" TargetMode="External"/><Relationship Id="rId795767d1c283746b5" Type="http://schemas.openxmlformats.org/officeDocument/2006/relationships/hyperlink" Target="https://iservice.lombardini.it/jsp/Template2/manuale.jsp?id=339&amp;parent=1136" TargetMode="External"/><Relationship Id="rId350867d1c28383c90" Type="http://schemas.openxmlformats.org/officeDocument/2006/relationships/hyperlink" Target="https://www.youtube.com/embed/zqY-GFl8lG0?rel=0" TargetMode="External"/><Relationship Id="rId790367d1c28385af5" Type="http://schemas.openxmlformats.org/officeDocument/2006/relationships/hyperlink" Target="https://iservice.lombardini.it/jsp/Template2/manuale.jsp?id=339&amp;parent=1136" TargetMode="External"/><Relationship Id="rId589867d1c283abb40" Type="http://schemas.openxmlformats.org/officeDocument/2006/relationships/hyperlink" Target="https://iservice.lombardini.it/jsp/Template2/manuale.jsp?id=339&amp;parent=1136" TargetMode="External"/><Relationship Id="rId760167d1c283abd86" Type="http://schemas.openxmlformats.org/officeDocument/2006/relationships/hyperlink" Target="https://iservice.lombardini.it/jsp/Template2/manuale.jsp?id=339&amp;parent=1136" TargetMode="External"/><Relationship Id="rId289067d1c283c735f" Type="http://schemas.openxmlformats.org/officeDocument/2006/relationships/hyperlink" Target="https://www.youtube.com/embed/RJLCkTqlczU?rel=0" TargetMode="External"/><Relationship Id="rId114767d1c283cefd7" Type="http://schemas.openxmlformats.org/officeDocument/2006/relationships/hyperlink" Target="https://iservice.lombardini.it/jsp/Template2/manuale.jsp?id=269&amp;parent=1136" TargetMode="External"/><Relationship Id="rId254667d1c284075ae" Type="http://schemas.openxmlformats.org/officeDocument/2006/relationships/hyperlink" Target="https://iservice.lombardini.it/jsp/Template2/manuale.jsp?id=339&amp;parent=1136" TargetMode="External"/><Relationship Id="rId835367d1c2841494f" Type="http://schemas.openxmlformats.org/officeDocument/2006/relationships/hyperlink" Target="https://www.youtube.com/embed/Kcv-_3Edask?rel=0" TargetMode="External"/><Relationship Id="rId224367d1c2842b6f2" Type="http://schemas.openxmlformats.org/officeDocument/2006/relationships/hyperlink" Target="https://iservice.lombardini.it/jsp/Template2/manuale.jsp?id=339&amp;parent=1136" TargetMode="External"/><Relationship Id="rId231967d1c28435d8b" Type="http://schemas.openxmlformats.org/officeDocument/2006/relationships/hyperlink" Target="https://iservice.lombardini.it/jsp/Template2/manuale.jsp?id=339&amp;parent=1136" TargetMode="External"/><Relationship Id="rId806167d1c284924ca" Type="http://schemas.openxmlformats.org/officeDocument/2006/relationships/hyperlink" Target="https://iservice.lombardini.it/jsp/Template2/manuale.jsp?id=289&amp;parent=1136" TargetMode="External"/><Relationship Id="rId257667d1c2849b8ac" Type="http://schemas.openxmlformats.org/officeDocument/2006/relationships/hyperlink" Target="https://iservice.lombardini.it/jsp/Template2/manuale.jsp?id=283&amp;parent=1136" TargetMode="External"/><Relationship Id="rId504667d1c284e91f0" Type="http://schemas.openxmlformats.org/officeDocument/2006/relationships/hyperlink" Target="https://iservice.lombardini.it/jsp/Template2/manuale.jsp?id=283&amp;parent=1136" TargetMode="External"/><Relationship Id="rId103467d1c284e976a" Type="http://schemas.openxmlformats.org/officeDocument/2006/relationships/hyperlink" Target="https://iservice.lombardini.it/jsp/Template2/manuale.jsp?id=291&amp;parent=1136" TargetMode="External"/><Relationship Id="rId191567d1c284ea21a" Type="http://schemas.openxmlformats.org/officeDocument/2006/relationships/hyperlink" Target="https://iservice.lombardini.it/jsp/Template2/manuale.jsp?id=292&amp;parent=1136" TargetMode="External"/><Relationship Id="rId591467d1c28514716" Type="http://schemas.openxmlformats.org/officeDocument/2006/relationships/hyperlink" Target="https://iservice.lombardini.it/jsp/Template2/manuale.jsp?id=339&amp;parent=1136" TargetMode="External"/><Relationship Id="rId492467d1c28527a73" Type="http://schemas.openxmlformats.org/officeDocument/2006/relationships/hyperlink" Target="https://iservice.lombardini.it/jsp/Template2/manuale.jsp?id=283&amp;parent=1136" TargetMode="External"/><Relationship Id="rId855667d1c28528887" Type="http://schemas.openxmlformats.org/officeDocument/2006/relationships/hyperlink" Target="https://iservice.lombardini.it/jsp/Template2/manuale.jsp?id=292&amp;parent=1136" TargetMode="External"/><Relationship Id="rId531767d1c285293a9" Type="http://schemas.openxmlformats.org/officeDocument/2006/relationships/hyperlink" Target="https://iservice.lombardini.it/jsp/Template2/manuale.jsp?id=337&amp;parent=1136" TargetMode="External"/><Relationship Id="rId944467d1c28532c07" Type="http://schemas.openxmlformats.org/officeDocument/2006/relationships/hyperlink" Target="https://iservice.lombardini.it/jsp/Template2/manuale.jsp?id=290&amp;parent=1136" TargetMode="External"/><Relationship Id="rId351567d1c28563d29" Type="http://schemas.openxmlformats.org/officeDocument/2006/relationships/hyperlink" Target="https://iservice.lombardini.it/jsp/Template2/manuale.jsp?id=317&amp;parent=1136" TargetMode="External"/><Relationship Id="rId161467d1c28565ff5" Type="http://schemas.openxmlformats.org/officeDocument/2006/relationships/hyperlink" Target="https://iservice.lombardini.it/jsp/Template2/manuale.jsp?id=271&amp;parent=1136" TargetMode="External"/><Relationship Id="rId343567d1c28567e99" Type="http://schemas.openxmlformats.org/officeDocument/2006/relationships/hyperlink" Target="https://iservice.lombardini.it/jsp/Template2/manuale.jsp?id=339&amp;parent=1136" TargetMode="External"/><Relationship Id="rId168767d1c2859542f" Type="http://schemas.openxmlformats.org/officeDocument/2006/relationships/hyperlink" Target="https://iservice.lombardini.it/jsp/Template2/manuale.jsp?id=339&amp;parent=1136" TargetMode="External"/><Relationship Id="rId938967d1c285b2909" Type="http://schemas.openxmlformats.org/officeDocument/2006/relationships/hyperlink" Target="https://iservice.lombardini.it/jsp/Template2/manuale.jsp?id=337&amp;parent=1136" TargetMode="External"/><Relationship Id="rId342767d1c285b3541" Type="http://schemas.openxmlformats.org/officeDocument/2006/relationships/hyperlink" Target="https://iservice.lombardini.it/jsp/Template2/manuale.jsp?id=292&amp;parent=1136" TargetMode="External"/><Relationship Id="rId128667d1c285bd9d9" Type="http://schemas.openxmlformats.org/officeDocument/2006/relationships/hyperlink" Target="https://iservice.lombardini.it/jsp/Template2/manuale.jsp?id=283&amp;parent=1136" TargetMode="External"/><Relationship Id="rId300467d1c285d8d56" Type="http://schemas.openxmlformats.org/officeDocument/2006/relationships/hyperlink" Target="https://iservice.lombardini.it/jsp/Template2/manuale.jsp?id=317&amp;parent=1136" TargetMode="External"/><Relationship Id="rId274467d1c285e7f2c" Type="http://schemas.openxmlformats.org/officeDocument/2006/relationships/hyperlink" Target="https://iservice.lombardini.it/jsp/Template2/manuale.jsp?id=283&amp;parent=1136" TargetMode="External"/><Relationship Id="rId660367d1c285e83e0" Type="http://schemas.openxmlformats.org/officeDocument/2006/relationships/hyperlink" Target="https://iservice.lombardini.it/jsp/Template2/manuale.jsp?id=290&amp;parent=1136" TargetMode="External"/><Relationship Id="rId736567d1c28615cc0" Type="http://schemas.openxmlformats.org/officeDocument/2006/relationships/hyperlink" Target="https://iservice.lombardini.it/jsp/Template2/manuale.jsp?id=283&amp;parent=1136" TargetMode="External"/><Relationship Id="rId359867d1c2866090c" Type="http://schemas.openxmlformats.org/officeDocument/2006/relationships/hyperlink" Target="https://www.youtube.com/embed/meko2s8_-U0?rel=0" TargetMode="External"/><Relationship Id="rId380967d1c28278731" Type="http://schemas.openxmlformats.org/officeDocument/2006/relationships/image" Target="media/imgrId380967d1c28278731.jpg"/><Relationship Id="rId911567d1c2828556f" Type="http://schemas.openxmlformats.org/officeDocument/2006/relationships/image" Target="media/imgrId911567d1c2828556f.jpg"/><Relationship Id="rId932567d1c28296176" Type="http://schemas.openxmlformats.org/officeDocument/2006/relationships/image" Target="media/imgrId932567d1c28296176.jpg"/><Relationship Id="rId769167d1c282a64b3" Type="http://schemas.openxmlformats.org/officeDocument/2006/relationships/image" Target="media/imgrId769167d1c282a64b3.jpg"/><Relationship Id="rId252767d1c282b4dc6" Type="http://schemas.openxmlformats.org/officeDocument/2006/relationships/image" Target="media/imgrId252767d1c282b4dc6.jpg"/><Relationship Id="rId258567d1c282c527a" Type="http://schemas.openxmlformats.org/officeDocument/2006/relationships/image" Target="media/imgrId258567d1c282c527a.jpg"/><Relationship Id="rId325767d1c282d4382" Type="http://schemas.openxmlformats.org/officeDocument/2006/relationships/image" Target="media/imgrId325767d1c282d4382.jpg"/><Relationship Id="rId509667d1c282e3547" Type="http://schemas.openxmlformats.org/officeDocument/2006/relationships/image" Target="media/imgrId509667d1c282e3547.jpg"/><Relationship Id="rId199867d1c282ea66e" Type="http://schemas.openxmlformats.org/officeDocument/2006/relationships/image" Target="media/imgrId199867d1c282ea66e.jpg"/><Relationship Id="rId993167d1c28307065" Type="http://schemas.openxmlformats.org/officeDocument/2006/relationships/image" Target="media/imgrId993167d1c28307065.jpg"/><Relationship Id="rId686467d1c2832269f" Type="http://schemas.openxmlformats.org/officeDocument/2006/relationships/image" Target="media/imgrId686467d1c2832269f.jpg"/><Relationship Id="rId313067d1c2832e149" Type="http://schemas.openxmlformats.org/officeDocument/2006/relationships/image" Target="media/imgrId313067d1c2832e149.jpg"/><Relationship Id="rId265667d1c2833cf23" Type="http://schemas.openxmlformats.org/officeDocument/2006/relationships/image" Target="media/imgrId265667d1c2833cf23.jpg"/><Relationship Id="rId485367d1c2834d008" Type="http://schemas.openxmlformats.org/officeDocument/2006/relationships/image" Target="media/imgrId485367d1c2834d008.jpg"/><Relationship Id="rId569667d1c2835654e" Type="http://schemas.openxmlformats.org/officeDocument/2006/relationships/image" Target="media/imgrId569667d1c2835654e.jpg"/><Relationship Id="rId276567d1c28364f24" Type="http://schemas.openxmlformats.org/officeDocument/2006/relationships/image" Target="media/imgrId276567d1c28364f24.jpg"/><Relationship Id="rId854867d1c2837318c" Type="http://schemas.openxmlformats.org/officeDocument/2006/relationships/image" Target="media/imgrId854867d1c2837318c.jpg"/><Relationship Id="rId530367d1c28383201" Type="http://schemas.openxmlformats.org/officeDocument/2006/relationships/image" Target="media/imgrId530367d1c28383201.jpg"/><Relationship Id="rId873167d1c2838c915" Type="http://schemas.openxmlformats.org/officeDocument/2006/relationships/image" Target="media/imgrId873167d1c2838c915.jpg"/><Relationship Id="rId358867d1c2839d16b" Type="http://schemas.openxmlformats.org/officeDocument/2006/relationships/image" Target="media/imgrId358867d1c2839d16b.jpg"/><Relationship Id="rId969667d1c283aa6a2" Type="http://schemas.openxmlformats.org/officeDocument/2006/relationships/image" Target="media/imgrId969667d1c283aa6a2.png"/><Relationship Id="rId101567d1c283b8f39" Type="http://schemas.openxmlformats.org/officeDocument/2006/relationships/image" Target="media/imgrId101567d1c283b8f39.jpg"/><Relationship Id="rId155367d1c283c676a" Type="http://schemas.openxmlformats.org/officeDocument/2006/relationships/image" Target="media/imgrId155367d1c283c676a.jpg"/><Relationship Id="rId457667d1c283ce0ac" Type="http://schemas.openxmlformats.org/officeDocument/2006/relationships/image" Target="media/imgrId457667d1c283ce0ac.jpg"/><Relationship Id="rId228267d1c283e02ae" Type="http://schemas.openxmlformats.org/officeDocument/2006/relationships/image" Target="media/imgrId228267d1c283e02ae.jpg"/><Relationship Id="rId281567d1c283ed898" Type="http://schemas.openxmlformats.org/officeDocument/2006/relationships/image" Target="media/imgrId281567d1c283ed898.jpg"/><Relationship Id="rId778367d1c284069c8" Type="http://schemas.openxmlformats.org/officeDocument/2006/relationships/image" Target="media/imgrId778367d1c284069c8.jpg"/><Relationship Id="rId527867d1c28413ee1" Type="http://schemas.openxmlformats.org/officeDocument/2006/relationships/image" Target="media/imgrId527867d1c28413ee1.jpg"/><Relationship Id="rId347767d1c28423a32" Type="http://schemas.openxmlformats.org/officeDocument/2006/relationships/image" Target="media/imgrId347767d1c28423a32.jpg"/><Relationship Id="rId526767d1c2842a871" Type="http://schemas.openxmlformats.org/officeDocument/2006/relationships/image" Target="media/imgrId526767d1c2842a871.jpg"/><Relationship Id="rId619967d1c2843515a" Type="http://schemas.openxmlformats.org/officeDocument/2006/relationships/image" Target="media/imgrId619967d1c2843515a.jpg"/><Relationship Id="rId192167d1c2844152f" Type="http://schemas.openxmlformats.org/officeDocument/2006/relationships/image" Target="media/imgrId192167d1c2844152f.jpg"/><Relationship Id="rId964167d1c2844dbc9" Type="http://schemas.openxmlformats.org/officeDocument/2006/relationships/image" Target="media/imgrId964167d1c2844dbc9.jpg"/><Relationship Id="rId972667d1c2845d19e" Type="http://schemas.openxmlformats.org/officeDocument/2006/relationships/image" Target="media/imgrId972667d1c2845d19e.jpg"/><Relationship Id="rId730667d1c284691a4" Type="http://schemas.openxmlformats.org/officeDocument/2006/relationships/image" Target="media/imgrId730667d1c284691a4.jpg"/><Relationship Id="rId293467d1c2847305b" Type="http://schemas.openxmlformats.org/officeDocument/2006/relationships/image" Target="media/imgrId293467d1c2847305b.jpg"/><Relationship Id="rId978167d1c28481e9b" Type="http://schemas.openxmlformats.org/officeDocument/2006/relationships/image" Target="media/imgrId978167d1c28481e9b.jpg"/><Relationship Id="rId818067d1c284910f7" Type="http://schemas.openxmlformats.org/officeDocument/2006/relationships/image" Target="media/imgrId818067d1c284910f7.jpg"/><Relationship Id="rId925167d1c2849ac8e" Type="http://schemas.openxmlformats.org/officeDocument/2006/relationships/image" Target="media/imgrId925167d1c2849ac8e.jpg"/><Relationship Id="rId553167d1c284ac0bb" Type="http://schemas.openxmlformats.org/officeDocument/2006/relationships/image" Target="media/imgrId553167d1c284ac0bb.jpg"/><Relationship Id="rId869467d1c284b78cf" Type="http://schemas.openxmlformats.org/officeDocument/2006/relationships/image" Target="media/imgrId869467d1c284b78cf.jpg"/><Relationship Id="rId205167d1c284be5d1" Type="http://schemas.openxmlformats.org/officeDocument/2006/relationships/image" Target="media/imgrId205167d1c284be5d1.jpg"/><Relationship Id="rId530667d1c284d06a2" Type="http://schemas.openxmlformats.org/officeDocument/2006/relationships/image" Target="media/imgrId530667d1c284d06a2.jpg"/><Relationship Id="rId612267d1c284df21e" Type="http://schemas.openxmlformats.org/officeDocument/2006/relationships/image" Target="media/imgrId612267d1c284df21e.jpg"/><Relationship Id="rId523067d1c284e8558" Type="http://schemas.openxmlformats.org/officeDocument/2006/relationships/image" Target="media/imgrId523067d1c284e8558.jpg"/><Relationship Id="rId674667d1c285050dc" Type="http://schemas.openxmlformats.org/officeDocument/2006/relationships/image" Target="media/imgrId674667d1c285050dc.jpg"/><Relationship Id="rId913767d1c28511f7a" Type="http://schemas.openxmlformats.org/officeDocument/2006/relationships/image" Target="media/imgrId913767d1c28511f7a.jpg"/><Relationship Id="rId473467d1c2851f94e" Type="http://schemas.openxmlformats.org/officeDocument/2006/relationships/image" Target="media/imgrId473467d1c2851f94e.jpg"/><Relationship Id="rId276967d1c28526eba" Type="http://schemas.openxmlformats.org/officeDocument/2006/relationships/image" Target="media/imgrId276967d1c28526eba.jpg"/><Relationship Id="rId182567d1c285320d1" Type="http://schemas.openxmlformats.org/officeDocument/2006/relationships/image" Target="media/imgrId182567d1c285320d1.jpg"/><Relationship Id="rId112867d1c28541bd1" Type="http://schemas.openxmlformats.org/officeDocument/2006/relationships/image" Target="media/imgrId112867d1c28541bd1.jpg"/><Relationship Id="rId170067d1c2854e314" Type="http://schemas.openxmlformats.org/officeDocument/2006/relationships/image" Target="media/imgrId170067d1c2854e314.jpg"/><Relationship Id="rId197467d1c2855c7fe" Type="http://schemas.openxmlformats.org/officeDocument/2006/relationships/image" Target="media/imgrId197467d1c2855c7fe.jpg"/><Relationship Id="rId692867d1c28562e90" Type="http://schemas.openxmlformats.org/officeDocument/2006/relationships/image" Target="media/imgrId692867d1c28562e90.jpg"/><Relationship Id="rId616767d1c28573aa1" Type="http://schemas.openxmlformats.org/officeDocument/2006/relationships/image" Target="media/imgrId616767d1c28573aa1.jpg"/><Relationship Id="rId553767d1c2857ebeb" Type="http://schemas.openxmlformats.org/officeDocument/2006/relationships/image" Target="media/imgrId553767d1c2857ebeb.jpg"/><Relationship Id="rId762567d1c28585ac3" Type="http://schemas.openxmlformats.org/officeDocument/2006/relationships/image" Target="media/imgrId762567d1c28585ac3.jpg"/><Relationship Id="rId924167d1c2859457b" Type="http://schemas.openxmlformats.org/officeDocument/2006/relationships/image" Target="media/imgrId924167d1c2859457b.jpg"/><Relationship Id="rId183667d1c285a1eb8" Type="http://schemas.openxmlformats.org/officeDocument/2006/relationships/image" Target="media/imgrId183667d1c285a1eb8.jpg"/><Relationship Id="rId593167d1c285b1a83" Type="http://schemas.openxmlformats.org/officeDocument/2006/relationships/image" Target="media/imgrId593167d1c285b1a83.jpg"/><Relationship Id="rId637267d1c285bc7c8" Type="http://schemas.openxmlformats.org/officeDocument/2006/relationships/image" Target="media/imgrId637267d1c285bc7c8.jpg"/><Relationship Id="rId963167d1c285ce3dd" Type="http://schemas.openxmlformats.org/officeDocument/2006/relationships/image" Target="media/imgrId963167d1c285ce3dd.jpg"/><Relationship Id="rId636267d1c285d809f" Type="http://schemas.openxmlformats.org/officeDocument/2006/relationships/image" Target="media/imgrId636267d1c285d809f.jpg"/><Relationship Id="rId109067d1c285e68e1" Type="http://schemas.openxmlformats.org/officeDocument/2006/relationships/image" Target="media/imgrId109067d1c285e68e1.jpg"/><Relationship Id="rId671967d1c285f3d6c" Type="http://schemas.openxmlformats.org/officeDocument/2006/relationships/image" Target="media/imgrId671967d1c285f3d6c.jpg"/><Relationship Id="rId646667d1c2860e009" Type="http://schemas.openxmlformats.org/officeDocument/2006/relationships/image" Target="media/imgrId646667d1c2860e009.jpg"/><Relationship Id="rId113867d1c28615112" Type="http://schemas.openxmlformats.org/officeDocument/2006/relationships/image" Target="media/imgrId113867d1c28615112.jpg"/><Relationship Id="rId126567d1c2861c1ff" Type="http://schemas.openxmlformats.org/officeDocument/2006/relationships/image" Target="media/imgrId126567d1c2861c1ff.jpg"/><Relationship Id="rId678567d1c28624128" Type="http://schemas.openxmlformats.org/officeDocument/2006/relationships/image" Target="media/imgrId678567d1c28624128.jpg"/><Relationship Id="rId771267d1c2863398d" Type="http://schemas.openxmlformats.org/officeDocument/2006/relationships/image" Target="media/imgrId771267d1c2863398d.jpg"/><Relationship Id="rId541667d1c2863eda1" Type="http://schemas.openxmlformats.org/officeDocument/2006/relationships/image" Target="media/imgrId541667d1c2863eda1.jpg"/><Relationship Id="rId941267d1c28645461" Type="http://schemas.openxmlformats.org/officeDocument/2006/relationships/image" Target="media/imgrId941267d1c28645461.jpg"/><Relationship Id="rId168267d1c28651852" Type="http://schemas.openxmlformats.org/officeDocument/2006/relationships/image" Target="media/imgrId168267d1c28651852.png"/><Relationship Id="rId614067d1c28660138" Type="http://schemas.openxmlformats.org/officeDocument/2006/relationships/image" Target="media/imgrId614067d1c28660138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9996990" Type="http://schemas.openxmlformats.org/officeDocument/2006/relationships/image" Target="media/imgrId1999699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9996990" Type="http://schemas.openxmlformats.org/officeDocument/2006/relationships/image" Target="media/imgrId1999699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9996990" Type="http://schemas.openxmlformats.org/officeDocument/2006/relationships/image" Target="media/imgrId1999699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9996990" Type="http://schemas.openxmlformats.org/officeDocument/2006/relationships/image" Target="media/imgrId1999699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9996990" Type="http://schemas.openxmlformats.org/officeDocument/2006/relationships/image" Target="media/imgrId1999699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9996990" Type="http://schemas.openxmlformats.org/officeDocument/2006/relationships/image" Target="media/imgrId1999699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