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50625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925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2146893" w:name="ctxt"/>
    <w:bookmarkEnd w:id="9214689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19367d1c67334c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56167d1c673350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50067d1c673354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83767d1c673359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75067d1c67335f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98667d1c673362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40367d1c673364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05567d1c673366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85067d1c673369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383567d1c67336e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121167d1c673371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47067d1c673376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734367d1c67337a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33967d1c673386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92667d1c673389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5531586" name="name129167d1c673443c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50567d1c67344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766144" name="name904167d1c6734a69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6667d1c6734a68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648067d1c6734b2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5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14367" name="name548367d1c67353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567d1c67353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07567d1c67353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69474" name="name567267d1c6735a5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867d1c6735a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561927" name="name576767d1c6736858e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778267d1c67368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465061" name="name393767d1c67374821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550667d1c67374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584932" name="name841267d1c6737f4aa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763967d1c6737f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203140" name="name137867d1c6738aca9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662467d1c6738a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85672" name="name309367d1c67391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367d1c67391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09967d1c67392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364843" name="name386067d1c6739d921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02167d1c6739d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991727" name="name206067d1c673ac107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87067d1c673ac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52064393" name="name505967d1c673b920d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386767d1c673b9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72121354" name="name145767d1c673c4225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756867d1c673c4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1914437" name="name593667d1c673cf962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474467d1c673cf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66587" name="name739567d1c673da3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067d1c673da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7167d1c673dd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660577" name="name999867d1c673e74bc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435367d1c673e7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20547" name="name441367d1c673f29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467d1c673f2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030561" name="name172767d1c67409301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256667d1c67409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336627" name="name451167d1c67415f0c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617267d1c67415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1967d1c674168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9667d1c67417e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9659181" name="name496567d1c67423639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22467d1c67423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433897" name="name657267d1c6742cc9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88967d1c6742c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1595" name="name553567d1c674391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067d1c67439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37167d1c67439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46267d1c6743a7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913438" name="name882067d1c674481cd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513067d1c67448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800196" name="name612567d1c67453819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576767d1c67453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98275" name="name114767d1c67459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167d1c67459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25667d1c6745a2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075559" name="name105967d1c6746848b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845767d1c67468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37539" name="name772767d1c674708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967d1c67470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776557" name="name369867d1c6747c13d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705367d1c6747c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988388" name="name778567d1c6748a18b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248767d1c6748a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092952" name="name306767d1c67493f55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734367d1c67493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422552" name="name122167d1c6749f35d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309167d1c6749f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09919" name="name375167d1c674a85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167d1c674a8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3432511" name="name228267d1c674b3a18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796367d1c674b3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87681" name="name205567d1c674be9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967d1c674be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69667d1c674bff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88897" name="name421367d1c674d26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067d1c674d2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46796" name="name521567d1c674e64be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336767d1c674e6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750036" name="name879467d1c674f303c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825367d1c674f3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248927" name="name189767d1c6750bb34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489267d1c6750b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0267d1c6750e55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19544" name="name932967d1c675170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367d1c67517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890373" name="name865467d1c67527912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540167d1c67527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68070" name="name701567d1c6752f1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567d1c6752f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086939" name="name280367d1c6753b2ae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666667d1c6753b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469342" name="name472767d1c67547a5e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247067d1c67547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899867d1c67548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156514" name="name404567d1c6755351e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815067d1c67553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29066" name="name799067d1c6755b5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667d1c6755b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292079" name="name844267d1c67566a08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759467d1c67566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14198" name="name979767d1c67570e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367d1c67570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78967d1c67571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86467d1c67572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96986" name="name770667d1c6757c13f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810267d1c6757c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10546" name="name328667d1c67582e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6567d1c67582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129871" name="name496967d1c67590c7b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153567d1c67590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5367d1c67591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0867d1c675925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59367d1c67592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8285072" name="name623767d1c675a185b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618567d1c675a1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57767d1c675a2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35567d1c675a3b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33567d1c675a48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55567d1c675a5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21067d1c675a5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10367d1c675a6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70070" name="name331467d1c675af962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508967d1c675af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4749426" name="name379467d1c675bd37d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140867d1c675b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9360077" name="name241667d1c675c7135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861767d1c675c7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29867d1c675c8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594645" name="name677467d1c675d130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21267d1c675d12f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123932" name="name113467d1c675d8c7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02267d1c675d8c6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587743" name="name656667d1c675deff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58067d1c675deff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52353" name="name233267d1c675e5f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467d1c675e5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633649" name="name182467d1c675f0703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416167d1c675f0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919017" name="name616567d1c6760a735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149567d1c6760a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584915" name="name411867d1c676140b4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928067d1c67614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45590" name="name442767d1c6761d8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467d1c6761d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109132" name="name988767d1c6762c70d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205467d1c6762c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4368656" name="name578367d1c6763be36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595067d1c6763b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39024" name="name256067d1c676443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667d1c67644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334545" name="name944767d1c6764fbd2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395567d1c6764f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0145291" name="name978867d1c6765c4a9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918267d1c6765c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5801" name="name137767d1c67662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567d1c67662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649031" name="name819367d1c676716b4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251167d1c67671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617206" name="name580967d1c6767c01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64767d1c6767c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69800" name="name718667d1c67682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267d1c67682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468465" name="name540567d1c6768ff4e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504767d1c6768f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246330" name="name885567d1c6769afd7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703067d1c6769a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831881" name="name300967d1c676a60b7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436267d1c676a6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75027" name="name926167d1c676b2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767d1c676b2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8767d1c676b3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8067d1c676b3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92667d1c676b4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56267d1c676b6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528536" name="name292067d1c676c2ba9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654167d1c676c2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5319546" name="name714567d1c676d26b2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923067d1c676d2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38725" name="name475067d1c676d9e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767d1c676d9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40867d1c676db0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052594" name="name813267d1c676e8230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791267d1c676e8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25241" name="name858767d1c676f1c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167d1c676f1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16967d1c676f2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441967d1c677003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637605" name="name652067d1c6770fb26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138067d1c6770f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71376" name="name978367d1c6771a6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567d1c6771a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967067d1c6771b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246967d1c6771b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40527" name="name927767d1c677234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867d1c67723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671118" name="name855267d1c6773807b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800367d1c67738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3921639" name="name349367d1c67745eb9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267367d1c67745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44892887" name="name838667d1c67750440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553667d1c67750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117567d1c67751e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93284" name="name229667d1c6775bacb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440267d1c6775b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78781" name="name761767d1c67761d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067d1c67761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376567d1c67762e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516767d1c677634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13251326" name="name204767d1c6776fec6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690267d1c6776f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2879204" name="name116767d1c677801e8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591967d1c67780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993618" name="name381167d1c6778a9b6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201367d1c6778a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58131" name="name626067d1c67795f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167d1c67795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95422" name="name747767d1c6779d3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667d1c6779d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55659" name="name532267d1c677a4d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567d1c677a4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66085" name="name463467d1c677b19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267d1c677b1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875055" name="name396067d1c677c1918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599067d1c677c1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1191915" name="name249067d1c677cc557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133467d1c677cc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1740787" name="name292067d1c677d8951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253867d1c677d8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503087" name="name708767d1c677ea322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343167d1c677ea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179231" name="name885167d1c67804d75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258667d1c67804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210048" name="name758267d1c678179c0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290867d1c67817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1747634" name="name164067d1c67825a50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28567d1c67825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86239" name="name686567d1c67832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467d1c67832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5167d1c67833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07067d1c678362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475926" name="name106567d1c678413b0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337667d1c67841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7323168" name="name893867d1c6784b758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35367d1c6784b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8200554" name="name363467d1c67858410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801767d1c67858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577767d1c67859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989667d1c6785a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9613405" name="name132067d1c67868b53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295967d1c67868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761767d1c6786af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37705" name="name131767d1c67875011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967167d1c67875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3320827" name="name164167d1c67881ac1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419867d1c67881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50626" name="name676567d1c6788ccd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3467d1c6788c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16561" name="name275167d1c678968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867d1c67896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9267d1c67897f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489767d1c67898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4167d1c67898b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7167d1c67898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9767d1c67898f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3367d1c6789b2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673481" name="name239767d1c678a913a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724867d1c678a9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15301841" name="name683367d1c678b413f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174867d1c678b4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15710514" name="name233467d1c678be2b3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256467d1c678be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94341" name="name647467d1c678c4af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4267d1c678c4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268067d1c678c5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976567d1c678c6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863894" name="name777467d1c678d5802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631467d1c678d5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5847" name="name106567d1c678dce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667d1c678dc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88797886" name="name295967d1c678ef712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744367d1c678ef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65967d1c678f0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60401" name="name903667d1c67903a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467d1c67903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81767d1c679044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39327" name="name858767d1c6790d9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767d1c6790d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60367d1c6790e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402208" name="name652367d1c6791bf8d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722867d1c6791b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617317" name="name775167d1c679255bb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728267d1c67925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306097" name="name425567d1c67931bab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637267d1c67931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0967d1c67934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07059" name="name376667d1c679402ce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130467d1c67940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746843" name="name460967d1c6794d321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678167d1c6794d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67030" name="name878767d1c67957738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253667d1c67957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3010720" name="name291767d1c67962fc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13567d1c67962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20907314" name="name394967d1c6796f2e8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816167d1c6796f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6367d1c67974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101218" name="name859067d1c6797e12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61467d1c6797e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141069" name="name388067d1c67988470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40167d1c67988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067366" name="name198967d1c6799a977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655867d1c6799a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94218" name="name367267d1c679a0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367d1c679a0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10067d1c679a3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691627" name="name506567d1c679af79d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695867d1c679af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87267d1c679b1d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985904" name="name734967d1c679bbafb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81467d1c679bb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5567d1c679bd5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80268" name="name672367d1c679c3ed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5867d1c679c3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969893" name="name743067d1c679cebf3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847767d1c679ce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816493" name="name227767d1c679dbb5f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56867d1c679db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775800" name="name396567d1c679e7268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128267d1c679e7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439053" name="name504467d1c67a00ab0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523667d1c67a00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848148" name="name822367d1c67a0ec3b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331067d1c67a0e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182994" name="name579067d1c67a1a9ab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740167d1c67a1a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118861" name="name400767d1c67a26391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794367d1c67a26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379352" name="name260767d1c67a35e64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682867d1c67a35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94888" name="name472267d1c67a3ce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867d1c67a3c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0445744" name="name499167d1c67a48fd0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959967d1c67a48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71355" name="name707167d1c67a4e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067d1c67a4e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41367d1c67a50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94621" name="name935667d1c67a5a3fd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611067d1c67a5a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2967d1c67a5c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898874" name="name160667d1c67a66a87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240467d1c67a66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11825456" name="name345267d1c67a71e27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691967d1c67a71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72567d1c67a744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846523" name="name714167d1c67a7f2a5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600467d1c67a7f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4867d1c67a80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227456" name="name637967d1c67a8aaaa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510567d1c67a8a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300067d1c67a8d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856418" name="name773067d1c67a96812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140167d1c67a96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727">
    <w:multiLevelType w:val="hybridMultilevel"/>
    <w:lvl w:ilvl="0" w:tplc="67092098">
      <w:start w:val="1"/>
      <w:numFmt w:val="decimal"/>
      <w:lvlText w:val="%1."/>
      <w:lvlJc w:val="left"/>
      <w:pPr>
        <w:ind w:left="720" w:hanging="360"/>
      </w:pPr>
    </w:lvl>
    <w:lvl w:ilvl="1" w:tplc="67092098" w:tentative="1">
      <w:start w:val="1"/>
      <w:numFmt w:val="lowerLetter"/>
      <w:lvlText w:val="%2."/>
      <w:lvlJc w:val="left"/>
      <w:pPr>
        <w:ind w:left="1440" w:hanging="360"/>
      </w:pPr>
    </w:lvl>
    <w:lvl w:ilvl="2" w:tplc="67092098" w:tentative="1">
      <w:start w:val="1"/>
      <w:numFmt w:val="lowerRoman"/>
      <w:lvlText w:val="%3."/>
      <w:lvlJc w:val="right"/>
      <w:pPr>
        <w:ind w:left="2160" w:hanging="180"/>
      </w:pPr>
    </w:lvl>
    <w:lvl w:ilvl="3" w:tplc="67092098" w:tentative="1">
      <w:start w:val="1"/>
      <w:numFmt w:val="decimal"/>
      <w:lvlText w:val="%4."/>
      <w:lvlJc w:val="left"/>
      <w:pPr>
        <w:ind w:left="2880" w:hanging="360"/>
      </w:pPr>
    </w:lvl>
    <w:lvl w:ilvl="4" w:tplc="67092098" w:tentative="1">
      <w:start w:val="1"/>
      <w:numFmt w:val="lowerLetter"/>
      <w:lvlText w:val="%5."/>
      <w:lvlJc w:val="left"/>
      <w:pPr>
        <w:ind w:left="3600" w:hanging="360"/>
      </w:pPr>
    </w:lvl>
    <w:lvl w:ilvl="5" w:tplc="67092098" w:tentative="1">
      <w:start w:val="1"/>
      <w:numFmt w:val="lowerRoman"/>
      <w:lvlText w:val="%6."/>
      <w:lvlJc w:val="right"/>
      <w:pPr>
        <w:ind w:left="4320" w:hanging="180"/>
      </w:pPr>
    </w:lvl>
    <w:lvl w:ilvl="6" w:tplc="67092098" w:tentative="1">
      <w:start w:val="1"/>
      <w:numFmt w:val="decimal"/>
      <w:lvlText w:val="%7."/>
      <w:lvlJc w:val="left"/>
      <w:pPr>
        <w:ind w:left="5040" w:hanging="360"/>
      </w:pPr>
    </w:lvl>
    <w:lvl w:ilvl="7" w:tplc="67092098" w:tentative="1">
      <w:start w:val="1"/>
      <w:numFmt w:val="lowerLetter"/>
      <w:lvlText w:val="%8."/>
      <w:lvlJc w:val="left"/>
      <w:pPr>
        <w:ind w:left="5760" w:hanging="360"/>
      </w:pPr>
    </w:lvl>
    <w:lvl w:ilvl="8" w:tplc="67092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6">
    <w:multiLevelType w:val="hybridMultilevel"/>
    <w:lvl w:ilvl="0" w:tplc="89625965">
      <w:start w:val="1"/>
      <w:numFmt w:val="decimal"/>
      <w:lvlText w:val="%1."/>
      <w:lvlJc w:val="left"/>
      <w:pPr>
        <w:ind w:left="720" w:hanging="360"/>
      </w:pPr>
    </w:lvl>
    <w:lvl w:ilvl="1" w:tplc="89625965" w:tentative="1">
      <w:start w:val="1"/>
      <w:numFmt w:val="lowerLetter"/>
      <w:lvlText w:val="%2."/>
      <w:lvlJc w:val="left"/>
      <w:pPr>
        <w:ind w:left="1440" w:hanging="360"/>
      </w:pPr>
    </w:lvl>
    <w:lvl w:ilvl="2" w:tplc="89625965" w:tentative="1">
      <w:start w:val="1"/>
      <w:numFmt w:val="lowerRoman"/>
      <w:lvlText w:val="%3."/>
      <w:lvlJc w:val="right"/>
      <w:pPr>
        <w:ind w:left="2160" w:hanging="180"/>
      </w:pPr>
    </w:lvl>
    <w:lvl w:ilvl="3" w:tplc="89625965" w:tentative="1">
      <w:start w:val="1"/>
      <w:numFmt w:val="decimal"/>
      <w:lvlText w:val="%4."/>
      <w:lvlJc w:val="left"/>
      <w:pPr>
        <w:ind w:left="2880" w:hanging="360"/>
      </w:pPr>
    </w:lvl>
    <w:lvl w:ilvl="4" w:tplc="89625965" w:tentative="1">
      <w:start w:val="1"/>
      <w:numFmt w:val="lowerLetter"/>
      <w:lvlText w:val="%5."/>
      <w:lvlJc w:val="left"/>
      <w:pPr>
        <w:ind w:left="3600" w:hanging="360"/>
      </w:pPr>
    </w:lvl>
    <w:lvl w:ilvl="5" w:tplc="89625965" w:tentative="1">
      <w:start w:val="1"/>
      <w:numFmt w:val="lowerRoman"/>
      <w:lvlText w:val="%6."/>
      <w:lvlJc w:val="right"/>
      <w:pPr>
        <w:ind w:left="4320" w:hanging="180"/>
      </w:pPr>
    </w:lvl>
    <w:lvl w:ilvl="6" w:tplc="89625965" w:tentative="1">
      <w:start w:val="1"/>
      <w:numFmt w:val="decimal"/>
      <w:lvlText w:val="%7."/>
      <w:lvlJc w:val="left"/>
      <w:pPr>
        <w:ind w:left="5040" w:hanging="360"/>
      </w:pPr>
    </w:lvl>
    <w:lvl w:ilvl="7" w:tplc="89625965" w:tentative="1">
      <w:start w:val="1"/>
      <w:numFmt w:val="lowerLetter"/>
      <w:lvlText w:val="%8."/>
      <w:lvlJc w:val="left"/>
      <w:pPr>
        <w:ind w:left="5760" w:hanging="360"/>
      </w:pPr>
    </w:lvl>
    <w:lvl w:ilvl="8" w:tplc="89625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5">
    <w:multiLevelType w:val="hybridMultilevel"/>
    <w:lvl w:ilvl="0" w:tplc="56382113">
      <w:start w:val="1"/>
      <w:numFmt w:val="decimal"/>
      <w:lvlText w:val="%1."/>
      <w:lvlJc w:val="left"/>
      <w:pPr>
        <w:ind w:left="720" w:hanging="360"/>
      </w:pPr>
    </w:lvl>
    <w:lvl w:ilvl="1" w:tplc="56382113" w:tentative="1">
      <w:start w:val="1"/>
      <w:numFmt w:val="lowerLetter"/>
      <w:lvlText w:val="%2."/>
      <w:lvlJc w:val="left"/>
      <w:pPr>
        <w:ind w:left="1440" w:hanging="360"/>
      </w:pPr>
    </w:lvl>
    <w:lvl w:ilvl="2" w:tplc="56382113" w:tentative="1">
      <w:start w:val="1"/>
      <w:numFmt w:val="lowerRoman"/>
      <w:lvlText w:val="%3."/>
      <w:lvlJc w:val="right"/>
      <w:pPr>
        <w:ind w:left="2160" w:hanging="180"/>
      </w:pPr>
    </w:lvl>
    <w:lvl w:ilvl="3" w:tplc="56382113" w:tentative="1">
      <w:start w:val="1"/>
      <w:numFmt w:val="decimal"/>
      <w:lvlText w:val="%4."/>
      <w:lvlJc w:val="left"/>
      <w:pPr>
        <w:ind w:left="2880" w:hanging="360"/>
      </w:pPr>
    </w:lvl>
    <w:lvl w:ilvl="4" w:tplc="56382113" w:tentative="1">
      <w:start w:val="1"/>
      <w:numFmt w:val="lowerLetter"/>
      <w:lvlText w:val="%5."/>
      <w:lvlJc w:val="left"/>
      <w:pPr>
        <w:ind w:left="3600" w:hanging="360"/>
      </w:pPr>
    </w:lvl>
    <w:lvl w:ilvl="5" w:tplc="56382113" w:tentative="1">
      <w:start w:val="1"/>
      <w:numFmt w:val="lowerRoman"/>
      <w:lvlText w:val="%6."/>
      <w:lvlJc w:val="right"/>
      <w:pPr>
        <w:ind w:left="4320" w:hanging="180"/>
      </w:pPr>
    </w:lvl>
    <w:lvl w:ilvl="6" w:tplc="56382113" w:tentative="1">
      <w:start w:val="1"/>
      <w:numFmt w:val="decimal"/>
      <w:lvlText w:val="%7."/>
      <w:lvlJc w:val="left"/>
      <w:pPr>
        <w:ind w:left="5040" w:hanging="360"/>
      </w:pPr>
    </w:lvl>
    <w:lvl w:ilvl="7" w:tplc="56382113" w:tentative="1">
      <w:start w:val="1"/>
      <w:numFmt w:val="lowerLetter"/>
      <w:lvlText w:val="%8."/>
      <w:lvlJc w:val="left"/>
      <w:pPr>
        <w:ind w:left="5760" w:hanging="360"/>
      </w:pPr>
    </w:lvl>
    <w:lvl w:ilvl="8" w:tplc="56382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4">
    <w:multiLevelType w:val="hybridMultilevel"/>
    <w:lvl w:ilvl="0" w:tplc="26424455">
      <w:start w:val="1"/>
      <w:numFmt w:val="decimal"/>
      <w:lvlText w:val="%1."/>
      <w:lvlJc w:val="left"/>
      <w:pPr>
        <w:ind w:left="720" w:hanging="360"/>
      </w:pPr>
    </w:lvl>
    <w:lvl w:ilvl="1" w:tplc="26424455" w:tentative="1">
      <w:start w:val="1"/>
      <w:numFmt w:val="lowerLetter"/>
      <w:lvlText w:val="%2."/>
      <w:lvlJc w:val="left"/>
      <w:pPr>
        <w:ind w:left="1440" w:hanging="360"/>
      </w:pPr>
    </w:lvl>
    <w:lvl w:ilvl="2" w:tplc="26424455" w:tentative="1">
      <w:start w:val="1"/>
      <w:numFmt w:val="lowerRoman"/>
      <w:lvlText w:val="%3."/>
      <w:lvlJc w:val="right"/>
      <w:pPr>
        <w:ind w:left="2160" w:hanging="180"/>
      </w:pPr>
    </w:lvl>
    <w:lvl w:ilvl="3" w:tplc="26424455" w:tentative="1">
      <w:start w:val="1"/>
      <w:numFmt w:val="decimal"/>
      <w:lvlText w:val="%4."/>
      <w:lvlJc w:val="left"/>
      <w:pPr>
        <w:ind w:left="2880" w:hanging="360"/>
      </w:pPr>
    </w:lvl>
    <w:lvl w:ilvl="4" w:tplc="26424455" w:tentative="1">
      <w:start w:val="1"/>
      <w:numFmt w:val="lowerLetter"/>
      <w:lvlText w:val="%5."/>
      <w:lvlJc w:val="left"/>
      <w:pPr>
        <w:ind w:left="3600" w:hanging="360"/>
      </w:pPr>
    </w:lvl>
    <w:lvl w:ilvl="5" w:tplc="26424455" w:tentative="1">
      <w:start w:val="1"/>
      <w:numFmt w:val="lowerRoman"/>
      <w:lvlText w:val="%6."/>
      <w:lvlJc w:val="right"/>
      <w:pPr>
        <w:ind w:left="4320" w:hanging="180"/>
      </w:pPr>
    </w:lvl>
    <w:lvl w:ilvl="6" w:tplc="26424455" w:tentative="1">
      <w:start w:val="1"/>
      <w:numFmt w:val="decimal"/>
      <w:lvlText w:val="%7."/>
      <w:lvlJc w:val="left"/>
      <w:pPr>
        <w:ind w:left="5040" w:hanging="360"/>
      </w:pPr>
    </w:lvl>
    <w:lvl w:ilvl="7" w:tplc="26424455" w:tentative="1">
      <w:start w:val="1"/>
      <w:numFmt w:val="lowerLetter"/>
      <w:lvlText w:val="%8."/>
      <w:lvlJc w:val="left"/>
      <w:pPr>
        <w:ind w:left="5760" w:hanging="360"/>
      </w:pPr>
    </w:lvl>
    <w:lvl w:ilvl="8" w:tplc="26424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3">
    <w:multiLevelType w:val="hybridMultilevel"/>
    <w:lvl w:ilvl="0" w:tplc="17514724">
      <w:start w:val="1"/>
      <w:numFmt w:val="decimal"/>
      <w:lvlText w:val="%1."/>
      <w:lvlJc w:val="left"/>
      <w:pPr>
        <w:ind w:left="720" w:hanging="360"/>
      </w:pPr>
    </w:lvl>
    <w:lvl w:ilvl="1" w:tplc="17514724" w:tentative="1">
      <w:start w:val="1"/>
      <w:numFmt w:val="lowerLetter"/>
      <w:lvlText w:val="%2."/>
      <w:lvlJc w:val="left"/>
      <w:pPr>
        <w:ind w:left="1440" w:hanging="360"/>
      </w:pPr>
    </w:lvl>
    <w:lvl w:ilvl="2" w:tplc="17514724" w:tentative="1">
      <w:start w:val="1"/>
      <w:numFmt w:val="lowerRoman"/>
      <w:lvlText w:val="%3."/>
      <w:lvlJc w:val="right"/>
      <w:pPr>
        <w:ind w:left="2160" w:hanging="180"/>
      </w:pPr>
    </w:lvl>
    <w:lvl w:ilvl="3" w:tplc="17514724" w:tentative="1">
      <w:start w:val="1"/>
      <w:numFmt w:val="decimal"/>
      <w:lvlText w:val="%4."/>
      <w:lvlJc w:val="left"/>
      <w:pPr>
        <w:ind w:left="2880" w:hanging="360"/>
      </w:pPr>
    </w:lvl>
    <w:lvl w:ilvl="4" w:tplc="17514724" w:tentative="1">
      <w:start w:val="1"/>
      <w:numFmt w:val="lowerLetter"/>
      <w:lvlText w:val="%5."/>
      <w:lvlJc w:val="left"/>
      <w:pPr>
        <w:ind w:left="3600" w:hanging="360"/>
      </w:pPr>
    </w:lvl>
    <w:lvl w:ilvl="5" w:tplc="17514724" w:tentative="1">
      <w:start w:val="1"/>
      <w:numFmt w:val="lowerRoman"/>
      <w:lvlText w:val="%6."/>
      <w:lvlJc w:val="right"/>
      <w:pPr>
        <w:ind w:left="4320" w:hanging="180"/>
      </w:pPr>
    </w:lvl>
    <w:lvl w:ilvl="6" w:tplc="17514724" w:tentative="1">
      <w:start w:val="1"/>
      <w:numFmt w:val="decimal"/>
      <w:lvlText w:val="%7."/>
      <w:lvlJc w:val="left"/>
      <w:pPr>
        <w:ind w:left="5040" w:hanging="360"/>
      </w:pPr>
    </w:lvl>
    <w:lvl w:ilvl="7" w:tplc="17514724" w:tentative="1">
      <w:start w:val="1"/>
      <w:numFmt w:val="lowerLetter"/>
      <w:lvlText w:val="%8."/>
      <w:lvlJc w:val="left"/>
      <w:pPr>
        <w:ind w:left="5760" w:hanging="360"/>
      </w:pPr>
    </w:lvl>
    <w:lvl w:ilvl="8" w:tplc="17514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2">
    <w:multiLevelType w:val="hybridMultilevel"/>
    <w:lvl w:ilvl="0" w:tplc="31301707">
      <w:start w:val="1"/>
      <w:numFmt w:val="decimal"/>
      <w:lvlText w:val="%1."/>
      <w:lvlJc w:val="left"/>
      <w:pPr>
        <w:ind w:left="720" w:hanging="360"/>
      </w:pPr>
    </w:lvl>
    <w:lvl w:ilvl="1" w:tplc="31301707" w:tentative="1">
      <w:start w:val="1"/>
      <w:numFmt w:val="lowerLetter"/>
      <w:lvlText w:val="%2."/>
      <w:lvlJc w:val="left"/>
      <w:pPr>
        <w:ind w:left="1440" w:hanging="360"/>
      </w:pPr>
    </w:lvl>
    <w:lvl w:ilvl="2" w:tplc="31301707" w:tentative="1">
      <w:start w:val="1"/>
      <w:numFmt w:val="lowerRoman"/>
      <w:lvlText w:val="%3."/>
      <w:lvlJc w:val="right"/>
      <w:pPr>
        <w:ind w:left="2160" w:hanging="180"/>
      </w:pPr>
    </w:lvl>
    <w:lvl w:ilvl="3" w:tplc="31301707" w:tentative="1">
      <w:start w:val="1"/>
      <w:numFmt w:val="decimal"/>
      <w:lvlText w:val="%4."/>
      <w:lvlJc w:val="left"/>
      <w:pPr>
        <w:ind w:left="2880" w:hanging="360"/>
      </w:pPr>
    </w:lvl>
    <w:lvl w:ilvl="4" w:tplc="31301707" w:tentative="1">
      <w:start w:val="1"/>
      <w:numFmt w:val="lowerLetter"/>
      <w:lvlText w:val="%5."/>
      <w:lvlJc w:val="left"/>
      <w:pPr>
        <w:ind w:left="3600" w:hanging="360"/>
      </w:pPr>
    </w:lvl>
    <w:lvl w:ilvl="5" w:tplc="31301707" w:tentative="1">
      <w:start w:val="1"/>
      <w:numFmt w:val="lowerRoman"/>
      <w:lvlText w:val="%6."/>
      <w:lvlJc w:val="right"/>
      <w:pPr>
        <w:ind w:left="4320" w:hanging="180"/>
      </w:pPr>
    </w:lvl>
    <w:lvl w:ilvl="6" w:tplc="31301707" w:tentative="1">
      <w:start w:val="1"/>
      <w:numFmt w:val="decimal"/>
      <w:lvlText w:val="%7."/>
      <w:lvlJc w:val="left"/>
      <w:pPr>
        <w:ind w:left="5040" w:hanging="360"/>
      </w:pPr>
    </w:lvl>
    <w:lvl w:ilvl="7" w:tplc="31301707" w:tentative="1">
      <w:start w:val="1"/>
      <w:numFmt w:val="lowerLetter"/>
      <w:lvlText w:val="%8."/>
      <w:lvlJc w:val="left"/>
      <w:pPr>
        <w:ind w:left="5760" w:hanging="360"/>
      </w:pPr>
    </w:lvl>
    <w:lvl w:ilvl="8" w:tplc="31301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1">
    <w:multiLevelType w:val="hybridMultilevel"/>
    <w:lvl w:ilvl="0" w:tplc="82985504">
      <w:start w:val="1"/>
      <w:numFmt w:val="decimal"/>
      <w:lvlText w:val="%1."/>
      <w:lvlJc w:val="left"/>
      <w:pPr>
        <w:ind w:left="720" w:hanging="360"/>
      </w:pPr>
    </w:lvl>
    <w:lvl w:ilvl="1" w:tplc="82985504" w:tentative="1">
      <w:start w:val="1"/>
      <w:numFmt w:val="lowerLetter"/>
      <w:lvlText w:val="%2."/>
      <w:lvlJc w:val="left"/>
      <w:pPr>
        <w:ind w:left="1440" w:hanging="360"/>
      </w:pPr>
    </w:lvl>
    <w:lvl w:ilvl="2" w:tplc="82985504" w:tentative="1">
      <w:start w:val="1"/>
      <w:numFmt w:val="lowerRoman"/>
      <w:lvlText w:val="%3."/>
      <w:lvlJc w:val="right"/>
      <w:pPr>
        <w:ind w:left="2160" w:hanging="180"/>
      </w:pPr>
    </w:lvl>
    <w:lvl w:ilvl="3" w:tplc="82985504" w:tentative="1">
      <w:start w:val="1"/>
      <w:numFmt w:val="decimal"/>
      <w:lvlText w:val="%4."/>
      <w:lvlJc w:val="left"/>
      <w:pPr>
        <w:ind w:left="2880" w:hanging="360"/>
      </w:pPr>
    </w:lvl>
    <w:lvl w:ilvl="4" w:tplc="82985504" w:tentative="1">
      <w:start w:val="1"/>
      <w:numFmt w:val="lowerLetter"/>
      <w:lvlText w:val="%5."/>
      <w:lvlJc w:val="left"/>
      <w:pPr>
        <w:ind w:left="3600" w:hanging="360"/>
      </w:pPr>
    </w:lvl>
    <w:lvl w:ilvl="5" w:tplc="82985504" w:tentative="1">
      <w:start w:val="1"/>
      <w:numFmt w:val="lowerRoman"/>
      <w:lvlText w:val="%6."/>
      <w:lvlJc w:val="right"/>
      <w:pPr>
        <w:ind w:left="4320" w:hanging="180"/>
      </w:pPr>
    </w:lvl>
    <w:lvl w:ilvl="6" w:tplc="82985504" w:tentative="1">
      <w:start w:val="1"/>
      <w:numFmt w:val="decimal"/>
      <w:lvlText w:val="%7."/>
      <w:lvlJc w:val="left"/>
      <w:pPr>
        <w:ind w:left="5040" w:hanging="360"/>
      </w:pPr>
    </w:lvl>
    <w:lvl w:ilvl="7" w:tplc="82985504" w:tentative="1">
      <w:start w:val="1"/>
      <w:numFmt w:val="lowerLetter"/>
      <w:lvlText w:val="%8."/>
      <w:lvlJc w:val="left"/>
      <w:pPr>
        <w:ind w:left="5760" w:hanging="360"/>
      </w:pPr>
    </w:lvl>
    <w:lvl w:ilvl="8" w:tplc="82985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0">
    <w:multiLevelType w:val="hybridMultilevel"/>
    <w:lvl w:ilvl="0" w:tplc="45635251">
      <w:start w:val="1"/>
      <w:numFmt w:val="decimal"/>
      <w:lvlText w:val="%1."/>
      <w:lvlJc w:val="left"/>
      <w:pPr>
        <w:ind w:left="720" w:hanging="360"/>
      </w:pPr>
    </w:lvl>
    <w:lvl w:ilvl="1" w:tplc="45635251" w:tentative="1">
      <w:start w:val="1"/>
      <w:numFmt w:val="lowerLetter"/>
      <w:lvlText w:val="%2."/>
      <w:lvlJc w:val="left"/>
      <w:pPr>
        <w:ind w:left="1440" w:hanging="360"/>
      </w:pPr>
    </w:lvl>
    <w:lvl w:ilvl="2" w:tplc="45635251" w:tentative="1">
      <w:start w:val="1"/>
      <w:numFmt w:val="lowerRoman"/>
      <w:lvlText w:val="%3."/>
      <w:lvlJc w:val="right"/>
      <w:pPr>
        <w:ind w:left="2160" w:hanging="180"/>
      </w:pPr>
    </w:lvl>
    <w:lvl w:ilvl="3" w:tplc="45635251" w:tentative="1">
      <w:start w:val="1"/>
      <w:numFmt w:val="decimal"/>
      <w:lvlText w:val="%4."/>
      <w:lvlJc w:val="left"/>
      <w:pPr>
        <w:ind w:left="2880" w:hanging="360"/>
      </w:pPr>
    </w:lvl>
    <w:lvl w:ilvl="4" w:tplc="45635251" w:tentative="1">
      <w:start w:val="1"/>
      <w:numFmt w:val="lowerLetter"/>
      <w:lvlText w:val="%5."/>
      <w:lvlJc w:val="left"/>
      <w:pPr>
        <w:ind w:left="3600" w:hanging="360"/>
      </w:pPr>
    </w:lvl>
    <w:lvl w:ilvl="5" w:tplc="45635251" w:tentative="1">
      <w:start w:val="1"/>
      <w:numFmt w:val="lowerRoman"/>
      <w:lvlText w:val="%6."/>
      <w:lvlJc w:val="right"/>
      <w:pPr>
        <w:ind w:left="4320" w:hanging="180"/>
      </w:pPr>
    </w:lvl>
    <w:lvl w:ilvl="6" w:tplc="45635251" w:tentative="1">
      <w:start w:val="1"/>
      <w:numFmt w:val="decimal"/>
      <w:lvlText w:val="%7."/>
      <w:lvlJc w:val="left"/>
      <w:pPr>
        <w:ind w:left="5040" w:hanging="360"/>
      </w:pPr>
    </w:lvl>
    <w:lvl w:ilvl="7" w:tplc="45635251" w:tentative="1">
      <w:start w:val="1"/>
      <w:numFmt w:val="lowerLetter"/>
      <w:lvlText w:val="%8."/>
      <w:lvlJc w:val="left"/>
      <w:pPr>
        <w:ind w:left="5760" w:hanging="360"/>
      </w:pPr>
    </w:lvl>
    <w:lvl w:ilvl="8" w:tplc="45635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9">
    <w:multiLevelType w:val="hybridMultilevel"/>
    <w:lvl w:ilvl="0" w:tplc="95899441">
      <w:start w:val="1"/>
      <w:numFmt w:val="decimal"/>
      <w:lvlText w:val="%1."/>
      <w:lvlJc w:val="left"/>
      <w:pPr>
        <w:ind w:left="720" w:hanging="360"/>
      </w:pPr>
    </w:lvl>
    <w:lvl w:ilvl="1" w:tplc="95899441" w:tentative="1">
      <w:start w:val="1"/>
      <w:numFmt w:val="lowerLetter"/>
      <w:lvlText w:val="%2."/>
      <w:lvlJc w:val="left"/>
      <w:pPr>
        <w:ind w:left="1440" w:hanging="360"/>
      </w:pPr>
    </w:lvl>
    <w:lvl w:ilvl="2" w:tplc="95899441" w:tentative="1">
      <w:start w:val="1"/>
      <w:numFmt w:val="lowerRoman"/>
      <w:lvlText w:val="%3."/>
      <w:lvlJc w:val="right"/>
      <w:pPr>
        <w:ind w:left="2160" w:hanging="180"/>
      </w:pPr>
    </w:lvl>
    <w:lvl w:ilvl="3" w:tplc="95899441" w:tentative="1">
      <w:start w:val="1"/>
      <w:numFmt w:val="decimal"/>
      <w:lvlText w:val="%4."/>
      <w:lvlJc w:val="left"/>
      <w:pPr>
        <w:ind w:left="2880" w:hanging="360"/>
      </w:pPr>
    </w:lvl>
    <w:lvl w:ilvl="4" w:tplc="95899441" w:tentative="1">
      <w:start w:val="1"/>
      <w:numFmt w:val="lowerLetter"/>
      <w:lvlText w:val="%5."/>
      <w:lvlJc w:val="left"/>
      <w:pPr>
        <w:ind w:left="3600" w:hanging="360"/>
      </w:pPr>
    </w:lvl>
    <w:lvl w:ilvl="5" w:tplc="95899441" w:tentative="1">
      <w:start w:val="1"/>
      <w:numFmt w:val="lowerRoman"/>
      <w:lvlText w:val="%6."/>
      <w:lvlJc w:val="right"/>
      <w:pPr>
        <w:ind w:left="4320" w:hanging="180"/>
      </w:pPr>
    </w:lvl>
    <w:lvl w:ilvl="6" w:tplc="95899441" w:tentative="1">
      <w:start w:val="1"/>
      <w:numFmt w:val="decimal"/>
      <w:lvlText w:val="%7."/>
      <w:lvlJc w:val="left"/>
      <w:pPr>
        <w:ind w:left="5040" w:hanging="360"/>
      </w:pPr>
    </w:lvl>
    <w:lvl w:ilvl="7" w:tplc="95899441" w:tentative="1">
      <w:start w:val="1"/>
      <w:numFmt w:val="lowerLetter"/>
      <w:lvlText w:val="%8."/>
      <w:lvlJc w:val="left"/>
      <w:pPr>
        <w:ind w:left="5760" w:hanging="360"/>
      </w:pPr>
    </w:lvl>
    <w:lvl w:ilvl="8" w:tplc="9589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8">
    <w:multiLevelType w:val="hybridMultilevel"/>
    <w:lvl w:ilvl="0" w:tplc="54761181">
      <w:start w:val="1"/>
      <w:numFmt w:val="decimal"/>
      <w:lvlText w:val="%1."/>
      <w:lvlJc w:val="left"/>
      <w:pPr>
        <w:ind w:left="720" w:hanging="360"/>
      </w:pPr>
    </w:lvl>
    <w:lvl w:ilvl="1" w:tplc="54761181" w:tentative="1">
      <w:start w:val="1"/>
      <w:numFmt w:val="lowerLetter"/>
      <w:lvlText w:val="%2."/>
      <w:lvlJc w:val="left"/>
      <w:pPr>
        <w:ind w:left="1440" w:hanging="360"/>
      </w:pPr>
    </w:lvl>
    <w:lvl w:ilvl="2" w:tplc="54761181" w:tentative="1">
      <w:start w:val="1"/>
      <w:numFmt w:val="lowerRoman"/>
      <w:lvlText w:val="%3."/>
      <w:lvlJc w:val="right"/>
      <w:pPr>
        <w:ind w:left="2160" w:hanging="180"/>
      </w:pPr>
    </w:lvl>
    <w:lvl w:ilvl="3" w:tplc="54761181" w:tentative="1">
      <w:start w:val="1"/>
      <w:numFmt w:val="decimal"/>
      <w:lvlText w:val="%4."/>
      <w:lvlJc w:val="left"/>
      <w:pPr>
        <w:ind w:left="2880" w:hanging="360"/>
      </w:pPr>
    </w:lvl>
    <w:lvl w:ilvl="4" w:tplc="54761181" w:tentative="1">
      <w:start w:val="1"/>
      <w:numFmt w:val="lowerLetter"/>
      <w:lvlText w:val="%5."/>
      <w:lvlJc w:val="left"/>
      <w:pPr>
        <w:ind w:left="3600" w:hanging="360"/>
      </w:pPr>
    </w:lvl>
    <w:lvl w:ilvl="5" w:tplc="54761181" w:tentative="1">
      <w:start w:val="1"/>
      <w:numFmt w:val="lowerRoman"/>
      <w:lvlText w:val="%6."/>
      <w:lvlJc w:val="right"/>
      <w:pPr>
        <w:ind w:left="4320" w:hanging="180"/>
      </w:pPr>
    </w:lvl>
    <w:lvl w:ilvl="6" w:tplc="54761181" w:tentative="1">
      <w:start w:val="1"/>
      <w:numFmt w:val="decimal"/>
      <w:lvlText w:val="%7."/>
      <w:lvlJc w:val="left"/>
      <w:pPr>
        <w:ind w:left="5040" w:hanging="360"/>
      </w:pPr>
    </w:lvl>
    <w:lvl w:ilvl="7" w:tplc="54761181" w:tentative="1">
      <w:start w:val="1"/>
      <w:numFmt w:val="lowerLetter"/>
      <w:lvlText w:val="%8."/>
      <w:lvlJc w:val="left"/>
      <w:pPr>
        <w:ind w:left="5760" w:hanging="360"/>
      </w:pPr>
    </w:lvl>
    <w:lvl w:ilvl="8" w:tplc="54761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7">
    <w:multiLevelType w:val="hybridMultilevel"/>
    <w:lvl w:ilvl="0" w:tplc="10886938">
      <w:start w:val="1"/>
      <w:numFmt w:val="decimal"/>
      <w:lvlText w:val="%1."/>
      <w:lvlJc w:val="left"/>
      <w:pPr>
        <w:ind w:left="720" w:hanging="360"/>
      </w:pPr>
    </w:lvl>
    <w:lvl w:ilvl="1" w:tplc="10886938" w:tentative="1">
      <w:start w:val="1"/>
      <w:numFmt w:val="lowerLetter"/>
      <w:lvlText w:val="%2."/>
      <w:lvlJc w:val="left"/>
      <w:pPr>
        <w:ind w:left="1440" w:hanging="360"/>
      </w:pPr>
    </w:lvl>
    <w:lvl w:ilvl="2" w:tplc="10886938" w:tentative="1">
      <w:start w:val="1"/>
      <w:numFmt w:val="lowerRoman"/>
      <w:lvlText w:val="%3."/>
      <w:lvlJc w:val="right"/>
      <w:pPr>
        <w:ind w:left="2160" w:hanging="180"/>
      </w:pPr>
    </w:lvl>
    <w:lvl w:ilvl="3" w:tplc="10886938" w:tentative="1">
      <w:start w:val="1"/>
      <w:numFmt w:val="decimal"/>
      <w:lvlText w:val="%4."/>
      <w:lvlJc w:val="left"/>
      <w:pPr>
        <w:ind w:left="2880" w:hanging="360"/>
      </w:pPr>
    </w:lvl>
    <w:lvl w:ilvl="4" w:tplc="10886938" w:tentative="1">
      <w:start w:val="1"/>
      <w:numFmt w:val="lowerLetter"/>
      <w:lvlText w:val="%5."/>
      <w:lvlJc w:val="left"/>
      <w:pPr>
        <w:ind w:left="3600" w:hanging="360"/>
      </w:pPr>
    </w:lvl>
    <w:lvl w:ilvl="5" w:tplc="10886938" w:tentative="1">
      <w:start w:val="1"/>
      <w:numFmt w:val="lowerRoman"/>
      <w:lvlText w:val="%6."/>
      <w:lvlJc w:val="right"/>
      <w:pPr>
        <w:ind w:left="4320" w:hanging="180"/>
      </w:pPr>
    </w:lvl>
    <w:lvl w:ilvl="6" w:tplc="10886938" w:tentative="1">
      <w:start w:val="1"/>
      <w:numFmt w:val="decimal"/>
      <w:lvlText w:val="%7."/>
      <w:lvlJc w:val="left"/>
      <w:pPr>
        <w:ind w:left="5040" w:hanging="360"/>
      </w:pPr>
    </w:lvl>
    <w:lvl w:ilvl="7" w:tplc="10886938" w:tentative="1">
      <w:start w:val="1"/>
      <w:numFmt w:val="lowerLetter"/>
      <w:lvlText w:val="%8."/>
      <w:lvlJc w:val="left"/>
      <w:pPr>
        <w:ind w:left="5760" w:hanging="360"/>
      </w:pPr>
    </w:lvl>
    <w:lvl w:ilvl="8" w:tplc="10886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6">
    <w:multiLevelType w:val="hybridMultilevel"/>
    <w:lvl w:ilvl="0" w:tplc="12055743">
      <w:start w:val="1"/>
      <w:numFmt w:val="decimal"/>
      <w:lvlText w:val="%1."/>
      <w:lvlJc w:val="left"/>
      <w:pPr>
        <w:ind w:left="720" w:hanging="360"/>
      </w:pPr>
    </w:lvl>
    <w:lvl w:ilvl="1" w:tplc="12055743" w:tentative="1">
      <w:start w:val="1"/>
      <w:numFmt w:val="lowerLetter"/>
      <w:lvlText w:val="%2."/>
      <w:lvlJc w:val="left"/>
      <w:pPr>
        <w:ind w:left="1440" w:hanging="360"/>
      </w:pPr>
    </w:lvl>
    <w:lvl w:ilvl="2" w:tplc="12055743" w:tentative="1">
      <w:start w:val="1"/>
      <w:numFmt w:val="lowerRoman"/>
      <w:lvlText w:val="%3."/>
      <w:lvlJc w:val="right"/>
      <w:pPr>
        <w:ind w:left="2160" w:hanging="180"/>
      </w:pPr>
    </w:lvl>
    <w:lvl w:ilvl="3" w:tplc="12055743" w:tentative="1">
      <w:start w:val="1"/>
      <w:numFmt w:val="decimal"/>
      <w:lvlText w:val="%4."/>
      <w:lvlJc w:val="left"/>
      <w:pPr>
        <w:ind w:left="2880" w:hanging="360"/>
      </w:pPr>
    </w:lvl>
    <w:lvl w:ilvl="4" w:tplc="12055743" w:tentative="1">
      <w:start w:val="1"/>
      <w:numFmt w:val="lowerLetter"/>
      <w:lvlText w:val="%5."/>
      <w:lvlJc w:val="left"/>
      <w:pPr>
        <w:ind w:left="3600" w:hanging="360"/>
      </w:pPr>
    </w:lvl>
    <w:lvl w:ilvl="5" w:tplc="12055743" w:tentative="1">
      <w:start w:val="1"/>
      <w:numFmt w:val="lowerRoman"/>
      <w:lvlText w:val="%6."/>
      <w:lvlJc w:val="right"/>
      <w:pPr>
        <w:ind w:left="4320" w:hanging="180"/>
      </w:pPr>
    </w:lvl>
    <w:lvl w:ilvl="6" w:tplc="12055743" w:tentative="1">
      <w:start w:val="1"/>
      <w:numFmt w:val="decimal"/>
      <w:lvlText w:val="%7."/>
      <w:lvlJc w:val="left"/>
      <w:pPr>
        <w:ind w:left="5040" w:hanging="360"/>
      </w:pPr>
    </w:lvl>
    <w:lvl w:ilvl="7" w:tplc="12055743" w:tentative="1">
      <w:start w:val="1"/>
      <w:numFmt w:val="lowerLetter"/>
      <w:lvlText w:val="%8."/>
      <w:lvlJc w:val="left"/>
      <w:pPr>
        <w:ind w:left="5760" w:hanging="360"/>
      </w:pPr>
    </w:lvl>
    <w:lvl w:ilvl="8" w:tplc="12055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5">
    <w:multiLevelType w:val="hybridMultilevel"/>
    <w:lvl w:ilvl="0" w:tplc="83117268">
      <w:start w:val="1"/>
      <w:numFmt w:val="decimal"/>
      <w:lvlText w:val="%1."/>
      <w:lvlJc w:val="left"/>
      <w:pPr>
        <w:ind w:left="720" w:hanging="360"/>
      </w:pPr>
    </w:lvl>
    <w:lvl w:ilvl="1" w:tplc="83117268" w:tentative="1">
      <w:start w:val="1"/>
      <w:numFmt w:val="lowerLetter"/>
      <w:lvlText w:val="%2."/>
      <w:lvlJc w:val="left"/>
      <w:pPr>
        <w:ind w:left="1440" w:hanging="360"/>
      </w:pPr>
    </w:lvl>
    <w:lvl w:ilvl="2" w:tplc="83117268" w:tentative="1">
      <w:start w:val="1"/>
      <w:numFmt w:val="lowerRoman"/>
      <w:lvlText w:val="%3."/>
      <w:lvlJc w:val="right"/>
      <w:pPr>
        <w:ind w:left="2160" w:hanging="180"/>
      </w:pPr>
    </w:lvl>
    <w:lvl w:ilvl="3" w:tplc="83117268" w:tentative="1">
      <w:start w:val="1"/>
      <w:numFmt w:val="decimal"/>
      <w:lvlText w:val="%4."/>
      <w:lvlJc w:val="left"/>
      <w:pPr>
        <w:ind w:left="2880" w:hanging="360"/>
      </w:pPr>
    </w:lvl>
    <w:lvl w:ilvl="4" w:tplc="83117268" w:tentative="1">
      <w:start w:val="1"/>
      <w:numFmt w:val="lowerLetter"/>
      <w:lvlText w:val="%5."/>
      <w:lvlJc w:val="left"/>
      <w:pPr>
        <w:ind w:left="3600" w:hanging="360"/>
      </w:pPr>
    </w:lvl>
    <w:lvl w:ilvl="5" w:tplc="83117268" w:tentative="1">
      <w:start w:val="1"/>
      <w:numFmt w:val="lowerRoman"/>
      <w:lvlText w:val="%6."/>
      <w:lvlJc w:val="right"/>
      <w:pPr>
        <w:ind w:left="4320" w:hanging="180"/>
      </w:pPr>
    </w:lvl>
    <w:lvl w:ilvl="6" w:tplc="83117268" w:tentative="1">
      <w:start w:val="1"/>
      <w:numFmt w:val="decimal"/>
      <w:lvlText w:val="%7."/>
      <w:lvlJc w:val="left"/>
      <w:pPr>
        <w:ind w:left="5040" w:hanging="360"/>
      </w:pPr>
    </w:lvl>
    <w:lvl w:ilvl="7" w:tplc="83117268" w:tentative="1">
      <w:start w:val="1"/>
      <w:numFmt w:val="lowerLetter"/>
      <w:lvlText w:val="%8."/>
      <w:lvlJc w:val="left"/>
      <w:pPr>
        <w:ind w:left="5760" w:hanging="360"/>
      </w:pPr>
    </w:lvl>
    <w:lvl w:ilvl="8" w:tplc="8311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4">
    <w:multiLevelType w:val="hybridMultilevel"/>
    <w:lvl w:ilvl="0" w:tplc="32575748">
      <w:start w:val="1"/>
      <w:numFmt w:val="decimal"/>
      <w:lvlText w:val="%1."/>
      <w:lvlJc w:val="left"/>
      <w:pPr>
        <w:ind w:left="720" w:hanging="360"/>
      </w:pPr>
    </w:lvl>
    <w:lvl w:ilvl="1" w:tplc="32575748" w:tentative="1">
      <w:start w:val="1"/>
      <w:numFmt w:val="lowerLetter"/>
      <w:lvlText w:val="%2."/>
      <w:lvlJc w:val="left"/>
      <w:pPr>
        <w:ind w:left="1440" w:hanging="360"/>
      </w:pPr>
    </w:lvl>
    <w:lvl w:ilvl="2" w:tplc="32575748" w:tentative="1">
      <w:start w:val="1"/>
      <w:numFmt w:val="lowerRoman"/>
      <w:lvlText w:val="%3."/>
      <w:lvlJc w:val="right"/>
      <w:pPr>
        <w:ind w:left="2160" w:hanging="180"/>
      </w:pPr>
    </w:lvl>
    <w:lvl w:ilvl="3" w:tplc="32575748" w:tentative="1">
      <w:start w:val="1"/>
      <w:numFmt w:val="decimal"/>
      <w:lvlText w:val="%4."/>
      <w:lvlJc w:val="left"/>
      <w:pPr>
        <w:ind w:left="2880" w:hanging="360"/>
      </w:pPr>
    </w:lvl>
    <w:lvl w:ilvl="4" w:tplc="32575748" w:tentative="1">
      <w:start w:val="1"/>
      <w:numFmt w:val="lowerLetter"/>
      <w:lvlText w:val="%5."/>
      <w:lvlJc w:val="left"/>
      <w:pPr>
        <w:ind w:left="3600" w:hanging="360"/>
      </w:pPr>
    </w:lvl>
    <w:lvl w:ilvl="5" w:tplc="32575748" w:tentative="1">
      <w:start w:val="1"/>
      <w:numFmt w:val="lowerRoman"/>
      <w:lvlText w:val="%6."/>
      <w:lvlJc w:val="right"/>
      <w:pPr>
        <w:ind w:left="4320" w:hanging="180"/>
      </w:pPr>
    </w:lvl>
    <w:lvl w:ilvl="6" w:tplc="32575748" w:tentative="1">
      <w:start w:val="1"/>
      <w:numFmt w:val="decimal"/>
      <w:lvlText w:val="%7."/>
      <w:lvlJc w:val="left"/>
      <w:pPr>
        <w:ind w:left="5040" w:hanging="360"/>
      </w:pPr>
    </w:lvl>
    <w:lvl w:ilvl="7" w:tplc="32575748" w:tentative="1">
      <w:start w:val="1"/>
      <w:numFmt w:val="lowerLetter"/>
      <w:lvlText w:val="%8."/>
      <w:lvlJc w:val="left"/>
      <w:pPr>
        <w:ind w:left="5760" w:hanging="360"/>
      </w:pPr>
    </w:lvl>
    <w:lvl w:ilvl="8" w:tplc="32575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3">
    <w:multiLevelType w:val="hybridMultilevel"/>
    <w:lvl w:ilvl="0" w:tplc="56245407">
      <w:start w:val="1"/>
      <w:numFmt w:val="decimal"/>
      <w:lvlText w:val="%1."/>
      <w:lvlJc w:val="left"/>
      <w:pPr>
        <w:ind w:left="720" w:hanging="360"/>
      </w:pPr>
    </w:lvl>
    <w:lvl w:ilvl="1" w:tplc="56245407" w:tentative="1">
      <w:start w:val="1"/>
      <w:numFmt w:val="lowerLetter"/>
      <w:lvlText w:val="%2."/>
      <w:lvlJc w:val="left"/>
      <w:pPr>
        <w:ind w:left="1440" w:hanging="360"/>
      </w:pPr>
    </w:lvl>
    <w:lvl w:ilvl="2" w:tplc="56245407" w:tentative="1">
      <w:start w:val="1"/>
      <w:numFmt w:val="lowerRoman"/>
      <w:lvlText w:val="%3."/>
      <w:lvlJc w:val="right"/>
      <w:pPr>
        <w:ind w:left="2160" w:hanging="180"/>
      </w:pPr>
    </w:lvl>
    <w:lvl w:ilvl="3" w:tplc="56245407" w:tentative="1">
      <w:start w:val="1"/>
      <w:numFmt w:val="decimal"/>
      <w:lvlText w:val="%4."/>
      <w:lvlJc w:val="left"/>
      <w:pPr>
        <w:ind w:left="2880" w:hanging="360"/>
      </w:pPr>
    </w:lvl>
    <w:lvl w:ilvl="4" w:tplc="56245407" w:tentative="1">
      <w:start w:val="1"/>
      <w:numFmt w:val="lowerLetter"/>
      <w:lvlText w:val="%5."/>
      <w:lvlJc w:val="left"/>
      <w:pPr>
        <w:ind w:left="3600" w:hanging="360"/>
      </w:pPr>
    </w:lvl>
    <w:lvl w:ilvl="5" w:tplc="56245407" w:tentative="1">
      <w:start w:val="1"/>
      <w:numFmt w:val="lowerRoman"/>
      <w:lvlText w:val="%6."/>
      <w:lvlJc w:val="right"/>
      <w:pPr>
        <w:ind w:left="4320" w:hanging="180"/>
      </w:pPr>
    </w:lvl>
    <w:lvl w:ilvl="6" w:tplc="56245407" w:tentative="1">
      <w:start w:val="1"/>
      <w:numFmt w:val="decimal"/>
      <w:lvlText w:val="%7."/>
      <w:lvlJc w:val="left"/>
      <w:pPr>
        <w:ind w:left="5040" w:hanging="360"/>
      </w:pPr>
    </w:lvl>
    <w:lvl w:ilvl="7" w:tplc="56245407" w:tentative="1">
      <w:start w:val="1"/>
      <w:numFmt w:val="lowerLetter"/>
      <w:lvlText w:val="%8."/>
      <w:lvlJc w:val="left"/>
      <w:pPr>
        <w:ind w:left="5760" w:hanging="360"/>
      </w:pPr>
    </w:lvl>
    <w:lvl w:ilvl="8" w:tplc="56245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2">
    <w:multiLevelType w:val="hybridMultilevel"/>
    <w:lvl w:ilvl="0" w:tplc="84961711">
      <w:start w:val="1"/>
      <w:numFmt w:val="decimal"/>
      <w:lvlText w:val="%1."/>
      <w:lvlJc w:val="left"/>
      <w:pPr>
        <w:ind w:left="720" w:hanging="360"/>
      </w:pPr>
    </w:lvl>
    <w:lvl w:ilvl="1" w:tplc="84961711" w:tentative="1">
      <w:start w:val="1"/>
      <w:numFmt w:val="lowerLetter"/>
      <w:lvlText w:val="%2."/>
      <w:lvlJc w:val="left"/>
      <w:pPr>
        <w:ind w:left="1440" w:hanging="360"/>
      </w:pPr>
    </w:lvl>
    <w:lvl w:ilvl="2" w:tplc="84961711" w:tentative="1">
      <w:start w:val="1"/>
      <w:numFmt w:val="lowerRoman"/>
      <w:lvlText w:val="%3."/>
      <w:lvlJc w:val="right"/>
      <w:pPr>
        <w:ind w:left="2160" w:hanging="180"/>
      </w:pPr>
    </w:lvl>
    <w:lvl w:ilvl="3" w:tplc="84961711" w:tentative="1">
      <w:start w:val="1"/>
      <w:numFmt w:val="decimal"/>
      <w:lvlText w:val="%4."/>
      <w:lvlJc w:val="left"/>
      <w:pPr>
        <w:ind w:left="2880" w:hanging="360"/>
      </w:pPr>
    </w:lvl>
    <w:lvl w:ilvl="4" w:tplc="84961711" w:tentative="1">
      <w:start w:val="1"/>
      <w:numFmt w:val="lowerLetter"/>
      <w:lvlText w:val="%5."/>
      <w:lvlJc w:val="left"/>
      <w:pPr>
        <w:ind w:left="3600" w:hanging="360"/>
      </w:pPr>
    </w:lvl>
    <w:lvl w:ilvl="5" w:tplc="84961711" w:tentative="1">
      <w:start w:val="1"/>
      <w:numFmt w:val="lowerRoman"/>
      <w:lvlText w:val="%6."/>
      <w:lvlJc w:val="right"/>
      <w:pPr>
        <w:ind w:left="4320" w:hanging="180"/>
      </w:pPr>
    </w:lvl>
    <w:lvl w:ilvl="6" w:tplc="84961711" w:tentative="1">
      <w:start w:val="1"/>
      <w:numFmt w:val="decimal"/>
      <w:lvlText w:val="%7."/>
      <w:lvlJc w:val="left"/>
      <w:pPr>
        <w:ind w:left="5040" w:hanging="360"/>
      </w:pPr>
    </w:lvl>
    <w:lvl w:ilvl="7" w:tplc="84961711" w:tentative="1">
      <w:start w:val="1"/>
      <w:numFmt w:val="lowerLetter"/>
      <w:lvlText w:val="%8."/>
      <w:lvlJc w:val="left"/>
      <w:pPr>
        <w:ind w:left="5760" w:hanging="360"/>
      </w:pPr>
    </w:lvl>
    <w:lvl w:ilvl="8" w:tplc="84961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1">
    <w:multiLevelType w:val="hybridMultilevel"/>
    <w:lvl w:ilvl="0" w:tplc="99784213">
      <w:start w:val="1"/>
      <w:numFmt w:val="decimal"/>
      <w:lvlText w:val="%1."/>
      <w:lvlJc w:val="left"/>
      <w:pPr>
        <w:ind w:left="720" w:hanging="360"/>
      </w:pPr>
    </w:lvl>
    <w:lvl w:ilvl="1" w:tplc="99784213" w:tentative="1">
      <w:start w:val="1"/>
      <w:numFmt w:val="lowerLetter"/>
      <w:lvlText w:val="%2."/>
      <w:lvlJc w:val="left"/>
      <w:pPr>
        <w:ind w:left="1440" w:hanging="360"/>
      </w:pPr>
    </w:lvl>
    <w:lvl w:ilvl="2" w:tplc="99784213" w:tentative="1">
      <w:start w:val="1"/>
      <w:numFmt w:val="lowerRoman"/>
      <w:lvlText w:val="%3."/>
      <w:lvlJc w:val="right"/>
      <w:pPr>
        <w:ind w:left="2160" w:hanging="180"/>
      </w:pPr>
    </w:lvl>
    <w:lvl w:ilvl="3" w:tplc="99784213" w:tentative="1">
      <w:start w:val="1"/>
      <w:numFmt w:val="decimal"/>
      <w:lvlText w:val="%4."/>
      <w:lvlJc w:val="left"/>
      <w:pPr>
        <w:ind w:left="2880" w:hanging="360"/>
      </w:pPr>
    </w:lvl>
    <w:lvl w:ilvl="4" w:tplc="99784213" w:tentative="1">
      <w:start w:val="1"/>
      <w:numFmt w:val="lowerLetter"/>
      <w:lvlText w:val="%5."/>
      <w:lvlJc w:val="left"/>
      <w:pPr>
        <w:ind w:left="3600" w:hanging="360"/>
      </w:pPr>
    </w:lvl>
    <w:lvl w:ilvl="5" w:tplc="99784213" w:tentative="1">
      <w:start w:val="1"/>
      <w:numFmt w:val="lowerRoman"/>
      <w:lvlText w:val="%6."/>
      <w:lvlJc w:val="right"/>
      <w:pPr>
        <w:ind w:left="4320" w:hanging="180"/>
      </w:pPr>
    </w:lvl>
    <w:lvl w:ilvl="6" w:tplc="99784213" w:tentative="1">
      <w:start w:val="1"/>
      <w:numFmt w:val="decimal"/>
      <w:lvlText w:val="%7."/>
      <w:lvlJc w:val="left"/>
      <w:pPr>
        <w:ind w:left="5040" w:hanging="360"/>
      </w:pPr>
    </w:lvl>
    <w:lvl w:ilvl="7" w:tplc="99784213" w:tentative="1">
      <w:start w:val="1"/>
      <w:numFmt w:val="lowerLetter"/>
      <w:lvlText w:val="%8."/>
      <w:lvlJc w:val="left"/>
      <w:pPr>
        <w:ind w:left="5760" w:hanging="360"/>
      </w:pPr>
    </w:lvl>
    <w:lvl w:ilvl="8" w:tplc="99784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0">
    <w:multiLevelType w:val="hybridMultilevel"/>
    <w:lvl w:ilvl="0" w:tplc="67098078">
      <w:start w:val="1"/>
      <w:numFmt w:val="decimal"/>
      <w:lvlText w:val="%1."/>
      <w:lvlJc w:val="left"/>
      <w:pPr>
        <w:ind w:left="720" w:hanging="360"/>
      </w:pPr>
    </w:lvl>
    <w:lvl w:ilvl="1" w:tplc="67098078" w:tentative="1">
      <w:start w:val="1"/>
      <w:numFmt w:val="lowerLetter"/>
      <w:lvlText w:val="%2."/>
      <w:lvlJc w:val="left"/>
      <w:pPr>
        <w:ind w:left="1440" w:hanging="360"/>
      </w:pPr>
    </w:lvl>
    <w:lvl w:ilvl="2" w:tplc="67098078" w:tentative="1">
      <w:start w:val="1"/>
      <w:numFmt w:val="lowerRoman"/>
      <w:lvlText w:val="%3."/>
      <w:lvlJc w:val="right"/>
      <w:pPr>
        <w:ind w:left="2160" w:hanging="180"/>
      </w:pPr>
    </w:lvl>
    <w:lvl w:ilvl="3" w:tplc="67098078" w:tentative="1">
      <w:start w:val="1"/>
      <w:numFmt w:val="decimal"/>
      <w:lvlText w:val="%4."/>
      <w:lvlJc w:val="left"/>
      <w:pPr>
        <w:ind w:left="2880" w:hanging="360"/>
      </w:pPr>
    </w:lvl>
    <w:lvl w:ilvl="4" w:tplc="67098078" w:tentative="1">
      <w:start w:val="1"/>
      <w:numFmt w:val="lowerLetter"/>
      <w:lvlText w:val="%5."/>
      <w:lvlJc w:val="left"/>
      <w:pPr>
        <w:ind w:left="3600" w:hanging="360"/>
      </w:pPr>
    </w:lvl>
    <w:lvl w:ilvl="5" w:tplc="67098078" w:tentative="1">
      <w:start w:val="1"/>
      <w:numFmt w:val="lowerRoman"/>
      <w:lvlText w:val="%6."/>
      <w:lvlJc w:val="right"/>
      <w:pPr>
        <w:ind w:left="4320" w:hanging="180"/>
      </w:pPr>
    </w:lvl>
    <w:lvl w:ilvl="6" w:tplc="67098078" w:tentative="1">
      <w:start w:val="1"/>
      <w:numFmt w:val="decimal"/>
      <w:lvlText w:val="%7."/>
      <w:lvlJc w:val="left"/>
      <w:pPr>
        <w:ind w:left="5040" w:hanging="360"/>
      </w:pPr>
    </w:lvl>
    <w:lvl w:ilvl="7" w:tplc="67098078" w:tentative="1">
      <w:start w:val="1"/>
      <w:numFmt w:val="lowerLetter"/>
      <w:lvlText w:val="%8."/>
      <w:lvlJc w:val="left"/>
      <w:pPr>
        <w:ind w:left="5760" w:hanging="360"/>
      </w:pPr>
    </w:lvl>
    <w:lvl w:ilvl="8" w:tplc="67098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9">
    <w:multiLevelType w:val="hybridMultilevel"/>
    <w:lvl w:ilvl="0" w:tplc="41757255">
      <w:start w:val="1"/>
      <w:numFmt w:val="decimal"/>
      <w:lvlText w:val="%1."/>
      <w:lvlJc w:val="left"/>
      <w:pPr>
        <w:ind w:left="720" w:hanging="360"/>
      </w:pPr>
    </w:lvl>
    <w:lvl w:ilvl="1" w:tplc="41757255" w:tentative="1">
      <w:start w:val="1"/>
      <w:numFmt w:val="lowerLetter"/>
      <w:lvlText w:val="%2."/>
      <w:lvlJc w:val="left"/>
      <w:pPr>
        <w:ind w:left="1440" w:hanging="360"/>
      </w:pPr>
    </w:lvl>
    <w:lvl w:ilvl="2" w:tplc="41757255" w:tentative="1">
      <w:start w:val="1"/>
      <w:numFmt w:val="lowerRoman"/>
      <w:lvlText w:val="%3."/>
      <w:lvlJc w:val="right"/>
      <w:pPr>
        <w:ind w:left="2160" w:hanging="180"/>
      </w:pPr>
    </w:lvl>
    <w:lvl w:ilvl="3" w:tplc="41757255" w:tentative="1">
      <w:start w:val="1"/>
      <w:numFmt w:val="decimal"/>
      <w:lvlText w:val="%4."/>
      <w:lvlJc w:val="left"/>
      <w:pPr>
        <w:ind w:left="2880" w:hanging="360"/>
      </w:pPr>
    </w:lvl>
    <w:lvl w:ilvl="4" w:tplc="41757255" w:tentative="1">
      <w:start w:val="1"/>
      <w:numFmt w:val="lowerLetter"/>
      <w:lvlText w:val="%5."/>
      <w:lvlJc w:val="left"/>
      <w:pPr>
        <w:ind w:left="3600" w:hanging="360"/>
      </w:pPr>
    </w:lvl>
    <w:lvl w:ilvl="5" w:tplc="41757255" w:tentative="1">
      <w:start w:val="1"/>
      <w:numFmt w:val="lowerRoman"/>
      <w:lvlText w:val="%6."/>
      <w:lvlJc w:val="right"/>
      <w:pPr>
        <w:ind w:left="4320" w:hanging="180"/>
      </w:pPr>
    </w:lvl>
    <w:lvl w:ilvl="6" w:tplc="41757255" w:tentative="1">
      <w:start w:val="1"/>
      <w:numFmt w:val="decimal"/>
      <w:lvlText w:val="%7."/>
      <w:lvlJc w:val="left"/>
      <w:pPr>
        <w:ind w:left="5040" w:hanging="360"/>
      </w:pPr>
    </w:lvl>
    <w:lvl w:ilvl="7" w:tplc="41757255" w:tentative="1">
      <w:start w:val="1"/>
      <w:numFmt w:val="lowerLetter"/>
      <w:lvlText w:val="%8."/>
      <w:lvlJc w:val="left"/>
      <w:pPr>
        <w:ind w:left="5760" w:hanging="360"/>
      </w:pPr>
    </w:lvl>
    <w:lvl w:ilvl="8" w:tplc="41757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8">
    <w:multiLevelType w:val="hybridMultilevel"/>
    <w:lvl w:ilvl="0" w:tplc="53408912">
      <w:start w:val="1"/>
      <w:numFmt w:val="decimal"/>
      <w:lvlText w:val="%1."/>
      <w:lvlJc w:val="left"/>
      <w:pPr>
        <w:ind w:left="720" w:hanging="360"/>
      </w:pPr>
    </w:lvl>
    <w:lvl w:ilvl="1" w:tplc="53408912" w:tentative="1">
      <w:start w:val="1"/>
      <w:numFmt w:val="lowerLetter"/>
      <w:lvlText w:val="%2."/>
      <w:lvlJc w:val="left"/>
      <w:pPr>
        <w:ind w:left="1440" w:hanging="360"/>
      </w:pPr>
    </w:lvl>
    <w:lvl w:ilvl="2" w:tplc="53408912" w:tentative="1">
      <w:start w:val="1"/>
      <w:numFmt w:val="lowerRoman"/>
      <w:lvlText w:val="%3."/>
      <w:lvlJc w:val="right"/>
      <w:pPr>
        <w:ind w:left="2160" w:hanging="180"/>
      </w:pPr>
    </w:lvl>
    <w:lvl w:ilvl="3" w:tplc="53408912" w:tentative="1">
      <w:start w:val="1"/>
      <w:numFmt w:val="decimal"/>
      <w:lvlText w:val="%4."/>
      <w:lvlJc w:val="left"/>
      <w:pPr>
        <w:ind w:left="2880" w:hanging="360"/>
      </w:pPr>
    </w:lvl>
    <w:lvl w:ilvl="4" w:tplc="53408912" w:tentative="1">
      <w:start w:val="1"/>
      <w:numFmt w:val="lowerLetter"/>
      <w:lvlText w:val="%5."/>
      <w:lvlJc w:val="left"/>
      <w:pPr>
        <w:ind w:left="3600" w:hanging="360"/>
      </w:pPr>
    </w:lvl>
    <w:lvl w:ilvl="5" w:tplc="53408912" w:tentative="1">
      <w:start w:val="1"/>
      <w:numFmt w:val="lowerRoman"/>
      <w:lvlText w:val="%6."/>
      <w:lvlJc w:val="right"/>
      <w:pPr>
        <w:ind w:left="4320" w:hanging="180"/>
      </w:pPr>
    </w:lvl>
    <w:lvl w:ilvl="6" w:tplc="53408912" w:tentative="1">
      <w:start w:val="1"/>
      <w:numFmt w:val="decimal"/>
      <w:lvlText w:val="%7."/>
      <w:lvlJc w:val="left"/>
      <w:pPr>
        <w:ind w:left="5040" w:hanging="360"/>
      </w:pPr>
    </w:lvl>
    <w:lvl w:ilvl="7" w:tplc="53408912" w:tentative="1">
      <w:start w:val="1"/>
      <w:numFmt w:val="lowerLetter"/>
      <w:lvlText w:val="%8."/>
      <w:lvlJc w:val="left"/>
      <w:pPr>
        <w:ind w:left="5760" w:hanging="360"/>
      </w:pPr>
    </w:lvl>
    <w:lvl w:ilvl="8" w:tplc="53408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7">
    <w:multiLevelType w:val="hybridMultilevel"/>
    <w:lvl w:ilvl="0" w:tplc="87661764">
      <w:start w:val="1"/>
      <w:numFmt w:val="decimal"/>
      <w:lvlText w:val="%1."/>
      <w:lvlJc w:val="left"/>
      <w:pPr>
        <w:ind w:left="720" w:hanging="360"/>
      </w:pPr>
    </w:lvl>
    <w:lvl w:ilvl="1" w:tplc="87661764" w:tentative="1">
      <w:start w:val="1"/>
      <w:numFmt w:val="lowerLetter"/>
      <w:lvlText w:val="%2."/>
      <w:lvlJc w:val="left"/>
      <w:pPr>
        <w:ind w:left="1440" w:hanging="360"/>
      </w:pPr>
    </w:lvl>
    <w:lvl w:ilvl="2" w:tplc="87661764" w:tentative="1">
      <w:start w:val="1"/>
      <w:numFmt w:val="lowerRoman"/>
      <w:lvlText w:val="%3."/>
      <w:lvlJc w:val="right"/>
      <w:pPr>
        <w:ind w:left="2160" w:hanging="180"/>
      </w:pPr>
    </w:lvl>
    <w:lvl w:ilvl="3" w:tplc="87661764" w:tentative="1">
      <w:start w:val="1"/>
      <w:numFmt w:val="decimal"/>
      <w:lvlText w:val="%4."/>
      <w:lvlJc w:val="left"/>
      <w:pPr>
        <w:ind w:left="2880" w:hanging="360"/>
      </w:pPr>
    </w:lvl>
    <w:lvl w:ilvl="4" w:tplc="87661764" w:tentative="1">
      <w:start w:val="1"/>
      <w:numFmt w:val="lowerLetter"/>
      <w:lvlText w:val="%5."/>
      <w:lvlJc w:val="left"/>
      <w:pPr>
        <w:ind w:left="3600" w:hanging="360"/>
      </w:pPr>
    </w:lvl>
    <w:lvl w:ilvl="5" w:tplc="87661764" w:tentative="1">
      <w:start w:val="1"/>
      <w:numFmt w:val="lowerRoman"/>
      <w:lvlText w:val="%6."/>
      <w:lvlJc w:val="right"/>
      <w:pPr>
        <w:ind w:left="4320" w:hanging="180"/>
      </w:pPr>
    </w:lvl>
    <w:lvl w:ilvl="6" w:tplc="87661764" w:tentative="1">
      <w:start w:val="1"/>
      <w:numFmt w:val="decimal"/>
      <w:lvlText w:val="%7."/>
      <w:lvlJc w:val="left"/>
      <w:pPr>
        <w:ind w:left="5040" w:hanging="360"/>
      </w:pPr>
    </w:lvl>
    <w:lvl w:ilvl="7" w:tplc="87661764" w:tentative="1">
      <w:start w:val="1"/>
      <w:numFmt w:val="lowerLetter"/>
      <w:lvlText w:val="%8."/>
      <w:lvlJc w:val="left"/>
      <w:pPr>
        <w:ind w:left="5760" w:hanging="360"/>
      </w:pPr>
    </w:lvl>
    <w:lvl w:ilvl="8" w:tplc="87661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6">
    <w:multiLevelType w:val="hybridMultilevel"/>
    <w:lvl w:ilvl="0" w:tplc="52176270">
      <w:start w:val="1"/>
      <w:numFmt w:val="decimal"/>
      <w:lvlText w:val="%1."/>
      <w:lvlJc w:val="left"/>
      <w:pPr>
        <w:ind w:left="720" w:hanging="360"/>
      </w:pPr>
    </w:lvl>
    <w:lvl w:ilvl="1" w:tplc="52176270" w:tentative="1">
      <w:start w:val="1"/>
      <w:numFmt w:val="lowerLetter"/>
      <w:lvlText w:val="%2."/>
      <w:lvlJc w:val="left"/>
      <w:pPr>
        <w:ind w:left="1440" w:hanging="360"/>
      </w:pPr>
    </w:lvl>
    <w:lvl w:ilvl="2" w:tplc="52176270" w:tentative="1">
      <w:start w:val="1"/>
      <w:numFmt w:val="lowerRoman"/>
      <w:lvlText w:val="%3."/>
      <w:lvlJc w:val="right"/>
      <w:pPr>
        <w:ind w:left="2160" w:hanging="180"/>
      </w:pPr>
    </w:lvl>
    <w:lvl w:ilvl="3" w:tplc="52176270" w:tentative="1">
      <w:start w:val="1"/>
      <w:numFmt w:val="decimal"/>
      <w:lvlText w:val="%4."/>
      <w:lvlJc w:val="left"/>
      <w:pPr>
        <w:ind w:left="2880" w:hanging="360"/>
      </w:pPr>
    </w:lvl>
    <w:lvl w:ilvl="4" w:tplc="52176270" w:tentative="1">
      <w:start w:val="1"/>
      <w:numFmt w:val="lowerLetter"/>
      <w:lvlText w:val="%5."/>
      <w:lvlJc w:val="left"/>
      <w:pPr>
        <w:ind w:left="3600" w:hanging="360"/>
      </w:pPr>
    </w:lvl>
    <w:lvl w:ilvl="5" w:tplc="52176270" w:tentative="1">
      <w:start w:val="1"/>
      <w:numFmt w:val="lowerRoman"/>
      <w:lvlText w:val="%6."/>
      <w:lvlJc w:val="right"/>
      <w:pPr>
        <w:ind w:left="4320" w:hanging="180"/>
      </w:pPr>
    </w:lvl>
    <w:lvl w:ilvl="6" w:tplc="52176270" w:tentative="1">
      <w:start w:val="1"/>
      <w:numFmt w:val="decimal"/>
      <w:lvlText w:val="%7."/>
      <w:lvlJc w:val="left"/>
      <w:pPr>
        <w:ind w:left="5040" w:hanging="360"/>
      </w:pPr>
    </w:lvl>
    <w:lvl w:ilvl="7" w:tplc="52176270" w:tentative="1">
      <w:start w:val="1"/>
      <w:numFmt w:val="lowerLetter"/>
      <w:lvlText w:val="%8."/>
      <w:lvlJc w:val="left"/>
      <w:pPr>
        <w:ind w:left="5760" w:hanging="360"/>
      </w:pPr>
    </w:lvl>
    <w:lvl w:ilvl="8" w:tplc="52176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5">
    <w:multiLevelType w:val="hybridMultilevel"/>
    <w:lvl w:ilvl="0" w:tplc="62092102">
      <w:start w:val="1"/>
      <w:numFmt w:val="decimal"/>
      <w:lvlText w:val="%1."/>
      <w:lvlJc w:val="left"/>
      <w:pPr>
        <w:ind w:left="720" w:hanging="360"/>
      </w:pPr>
    </w:lvl>
    <w:lvl w:ilvl="1" w:tplc="62092102" w:tentative="1">
      <w:start w:val="1"/>
      <w:numFmt w:val="lowerLetter"/>
      <w:lvlText w:val="%2."/>
      <w:lvlJc w:val="left"/>
      <w:pPr>
        <w:ind w:left="1440" w:hanging="360"/>
      </w:pPr>
    </w:lvl>
    <w:lvl w:ilvl="2" w:tplc="62092102" w:tentative="1">
      <w:start w:val="1"/>
      <w:numFmt w:val="lowerRoman"/>
      <w:lvlText w:val="%3."/>
      <w:lvlJc w:val="right"/>
      <w:pPr>
        <w:ind w:left="2160" w:hanging="180"/>
      </w:pPr>
    </w:lvl>
    <w:lvl w:ilvl="3" w:tplc="62092102" w:tentative="1">
      <w:start w:val="1"/>
      <w:numFmt w:val="decimal"/>
      <w:lvlText w:val="%4."/>
      <w:lvlJc w:val="left"/>
      <w:pPr>
        <w:ind w:left="2880" w:hanging="360"/>
      </w:pPr>
    </w:lvl>
    <w:lvl w:ilvl="4" w:tplc="62092102" w:tentative="1">
      <w:start w:val="1"/>
      <w:numFmt w:val="lowerLetter"/>
      <w:lvlText w:val="%5."/>
      <w:lvlJc w:val="left"/>
      <w:pPr>
        <w:ind w:left="3600" w:hanging="360"/>
      </w:pPr>
    </w:lvl>
    <w:lvl w:ilvl="5" w:tplc="62092102" w:tentative="1">
      <w:start w:val="1"/>
      <w:numFmt w:val="lowerRoman"/>
      <w:lvlText w:val="%6."/>
      <w:lvlJc w:val="right"/>
      <w:pPr>
        <w:ind w:left="4320" w:hanging="180"/>
      </w:pPr>
    </w:lvl>
    <w:lvl w:ilvl="6" w:tplc="62092102" w:tentative="1">
      <w:start w:val="1"/>
      <w:numFmt w:val="decimal"/>
      <w:lvlText w:val="%7."/>
      <w:lvlJc w:val="left"/>
      <w:pPr>
        <w:ind w:left="5040" w:hanging="360"/>
      </w:pPr>
    </w:lvl>
    <w:lvl w:ilvl="7" w:tplc="62092102" w:tentative="1">
      <w:start w:val="1"/>
      <w:numFmt w:val="lowerLetter"/>
      <w:lvlText w:val="%8."/>
      <w:lvlJc w:val="left"/>
      <w:pPr>
        <w:ind w:left="5760" w:hanging="360"/>
      </w:pPr>
    </w:lvl>
    <w:lvl w:ilvl="8" w:tplc="62092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4">
    <w:multiLevelType w:val="hybridMultilevel"/>
    <w:lvl w:ilvl="0" w:tplc="20188953">
      <w:start w:val="1"/>
      <w:numFmt w:val="decimal"/>
      <w:lvlText w:val="%1."/>
      <w:lvlJc w:val="left"/>
      <w:pPr>
        <w:ind w:left="720" w:hanging="360"/>
      </w:pPr>
    </w:lvl>
    <w:lvl w:ilvl="1" w:tplc="20188953" w:tentative="1">
      <w:start w:val="1"/>
      <w:numFmt w:val="lowerLetter"/>
      <w:lvlText w:val="%2."/>
      <w:lvlJc w:val="left"/>
      <w:pPr>
        <w:ind w:left="1440" w:hanging="360"/>
      </w:pPr>
    </w:lvl>
    <w:lvl w:ilvl="2" w:tplc="20188953" w:tentative="1">
      <w:start w:val="1"/>
      <w:numFmt w:val="lowerRoman"/>
      <w:lvlText w:val="%3."/>
      <w:lvlJc w:val="right"/>
      <w:pPr>
        <w:ind w:left="2160" w:hanging="180"/>
      </w:pPr>
    </w:lvl>
    <w:lvl w:ilvl="3" w:tplc="20188953" w:tentative="1">
      <w:start w:val="1"/>
      <w:numFmt w:val="decimal"/>
      <w:lvlText w:val="%4."/>
      <w:lvlJc w:val="left"/>
      <w:pPr>
        <w:ind w:left="2880" w:hanging="360"/>
      </w:pPr>
    </w:lvl>
    <w:lvl w:ilvl="4" w:tplc="20188953" w:tentative="1">
      <w:start w:val="1"/>
      <w:numFmt w:val="lowerLetter"/>
      <w:lvlText w:val="%5."/>
      <w:lvlJc w:val="left"/>
      <w:pPr>
        <w:ind w:left="3600" w:hanging="360"/>
      </w:pPr>
    </w:lvl>
    <w:lvl w:ilvl="5" w:tplc="20188953" w:tentative="1">
      <w:start w:val="1"/>
      <w:numFmt w:val="lowerRoman"/>
      <w:lvlText w:val="%6."/>
      <w:lvlJc w:val="right"/>
      <w:pPr>
        <w:ind w:left="4320" w:hanging="180"/>
      </w:pPr>
    </w:lvl>
    <w:lvl w:ilvl="6" w:tplc="20188953" w:tentative="1">
      <w:start w:val="1"/>
      <w:numFmt w:val="decimal"/>
      <w:lvlText w:val="%7."/>
      <w:lvlJc w:val="left"/>
      <w:pPr>
        <w:ind w:left="5040" w:hanging="360"/>
      </w:pPr>
    </w:lvl>
    <w:lvl w:ilvl="7" w:tplc="20188953" w:tentative="1">
      <w:start w:val="1"/>
      <w:numFmt w:val="lowerLetter"/>
      <w:lvlText w:val="%8."/>
      <w:lvlJc w:val="left"/>
      <w:pPr>
        <w:ind w:left="5760" w:hanging="360"/>
      </w:pPr>
    </w:lvl>
    <w:lvl w:ilvl="8" w:tplc="20188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3">
    <w:multiLevelType w:val="hybridMultilevel"/>
    <w:lvl w:ilvl="0" w:tplc="82598748">
      <w:start w:val="1"/>
      <w:numFmt w:val="decimal"/>
      <w:lvlText w:val="%1."/>
      <w:lvlJc w:val="left"/>
      <w:pPr>
        <w:ind w:left="720" w:hanging="360"/>
      </w:pPr>
    </w:lvl>
    <w:lvl w:ilvl="1" w:tplc="82598748" w:tentative="1">
      <w:start w:val="1"/>
      <w:numFmt w:val="lowerLetter"/>
      <w:lvlText w:val="%2."/>
      <w:lvlJc w:val="left"/>
      <w:pPr>
        <w:ind w:left="1440" w:hanging="360"/>
      </w:pPr>
    </w:lvl>
    <w:lvl w:ilvl="2" w:tplc="82598748" w:tentative="1">
      <w:start w:val="1"/>
      <w:numFmt w:val="lowerRoman"/>
      <w:lvlText w:val="%3."/>
      <w:lvlJc w:val="right"/>
      <w:pPr>
        <w:ind w:left="2160" w:hanging="180"/>
      </w:pPr>
    </w:lvl>
    <w:lvl w:ilvl="3" w:tplc="82598748" w:tentative="1">
      <w:start w:val="1"/>
      <w:numFmt w:val="decimal"/>
      <w:lvlText w:val="%4."/>
      <w:lvlJc w:val="left"/>
      <w:pPr>
        <w:ind w:left="2880" w:hanging="360"/>
      </w:pPr>
    </w:lvl>
    <w:lvl w:ilvl="4" w:tplc="82598748" w:tentative="1">
      <w:start w:val="1"/>
      <w:numFmt w:val="lowerLetter"/>
      <w:lvlText w:val="%5."/>
      <w:lvlJc w:val="left"/>
      <w:pPr>
        <w:ind w:left="3600" w:hanging="360"/>
      </w:pPr>
    </w:lvl>
    <w:lvl w:ilvl="5" w:tplc="82598748" w:tentative="1">
      <w:start w:val="1"/>
      <w:numFmt w:val="lowerRoman"/>
      <w:lvlText w:val="%6."/>
      <w:lvlJc w:val="right"/>
      <w:pPr>
        <w:ind w:left="4320" w:hanging="180"/>
      </w:pPr>
    </w:lvl>
    <w:lvl w:ilvl="6" w:tplc="82598748" w:tentative="1">
      <w:start w:val="1"/>
      <w:numFmt w:val="decimal"/>
      <w:lvlText w:val="%7."/>
      <w:lvlJc w:val="left"/>
      <w:pPr>
        <w:ind w:left="5040" w:hanging="360"/>
      </w:pPr>
    </w:lvl>
    <w:lvl w:ilvl="7" w:tplc="82598748" w:tentative="1">
      <w:start w:val="1"/>
      <w:numFmt w:val="lowerLetter"/>
      <w:lvlText w:val="%8."/>
      <w:lvlJc w:val="left"/>
      <w:pPr>
        <w:ind w:left="5760" w:hanging="360"/>
      </w:pPr>
    </w:lvl>
    <w:lvl w:ilvl="8" w:tplc="82598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2">
    <w:multiLevelType w:val="hybridMultilevel"/>
    <w:lvl w:ilvl="0" w:tplc="68580482">
      <w:start w:val="1"/>
      <w:numFmt w:val="decimal"/>
      <w:lvlText w:val="%1."/>
      <w:lvlJc w:val="left"/>
      <w:pPr>
        <w:ind w:left="720" w:hanging="360"/>
      </w:pPr>
    </w:lvl>
    <w:lvl w:ilvl="1" w:tplc="68580482" w:tentative="1">
      <w:start w:val="1"/>
      <w:numFmt w:val="lowerLetter"/>
      <w:lvlText w:val="%2."/>
      <w:lvlJc w:val="left"/>
      <w:pPr>
        <w:ind w:left="1440" w:hanging="360"/>
      </w:pPr>
    </w:lvl>
    <w:lvl w:ilvl="2" w:tplc="68580482" w:tentative="1">
      <w:start w:val="1"/>
      <w:numFmt w:val="lowerRoman"/>
      <w:lvlText w:val="%3."/>
      <w:lvlJc w:val="right"/>
      <w:pPr>
        <w:ind w:left="2160" w:hanging="180"/>
      </w:pPr>
    </w:lvl>
    <w:lvl w:ilvl="3" w:tplc="68580482" w:tentative="1">
      <w:start w:val="1"/>
      <w:numFmt w:val="decimal"/>
      <w:lvlText w:val="%4."/>
      <w:lvlJc w:val="left"/>
      <w:pPr>
        <w:ind w:left="2880" w:hanging="360"/>
      </w:pPr>
    </w:lvl>
    <w:lvl w:ilvl="4" w:tplc="68580482" w:tentative="1">
      <w:start w:val="1"/>
      <w:numFmt w:val="lowerLetter"/>
      <w:lvlText w:val="%5."/>
      <w:lvlJc w:val="left"/>
      <w:pPr>
        <w:ind w:left="3600" w:hanging="360"/>
      </w:pPr>
    </w:lvl>
    <w:lvl w:ilvl="5" w:tplc="68580482" w:tentative="1">
      <w:start w:val="1"/>
      <w:numFmt w:val="lowerRoman"/>
      <w:lvlText w:val="%6."/>
      <w:lvlJc w:val="right"/>
      <w:pPr>
        <w:ind w:left="4320" w:hanging="180"/>
      </w:pPr>
    </w:lvl>
    <w:lvl w:ilvl="6" w:tplc="68580482" w:tentative="1">
      <w:start w:val="1"/>
      <w:numFmt w:val="decimal"/>
      <w:lvlText w:val="%7."/>
      <w:lvlJc w:val="left"/>
      <w:pPr>
        <w:ind w:left="5040" w:hanging="360"/>
      </w:pPr>
    </w:lvl>
    <w:lvl w:ilvl="7" w:tplc="68580482" w:tentative="1">
      <w:start w:val="1"/>
      <w:numFmt w:val="lowerLetter"/>
      <w:lvlText w:val="%8."/>
      <w:lvlJc w:val="left"/>
      <w:pPr>
        <w:ind w:left="5760" w:hanging="360"/>
      </w:pPr>
    </w:lvl>
    <w:lvl w:ilvl="8" w:tplc="68580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1">
    <w:multiLevelType w:val="hybridMultilevel"/>
    <w:lvl w:ilvl="0" w:tplc="20961850">
      <w:start w:val="1"/>
      <w:numFmt w:val="decimal"/>
      <w:lvlText w:val="%1."/>
      <w:lvlJc w:val="left"/>
      <w:pPr>
        <w:ind w:left="720" w:hanging="360"/>
      </w:pPr>
    </w:lvl>
    <w:lvl w:ilvl="1" w:tplc="20961850" w:tentative="1">
      <w:start w:val="1"/>
      <w:numFmt w:val="lowerLetter"/>
      <w:lvlText w:val="%2."/>
      <w:lvlJc w:val="left"/>
      <w:pPr>
        <w:ind w:left="1440" w:hanging="360"/>
      </w:pPr>
    </w:lvl>
    <w:lvl w:ilvl="2" w:tplc="20961850" w:tentative="1">
      <w:start w:val="1"/>
      <w:numFmt w:val="lowerRoman"/>
      <w:lvlText w:val="%3."/>
      <w:lvlJc w:val="right"/>
      <w:pPr>
        <w:ind w:left="2160" w:hanging="180"/>
      </w:pPr>
    </w:lvl>
    <w:lvl w:ilvl="3" w:tplc="20961850" w:tentative="1">
      <w:start w:val="1"/>
      <w:numFmt w:val="decimal"/>
      <w:lvlText w:val="%4."/>
      <w:lvlJc w:val="left"/>
      <w:pPr>
        <w:ind w:left="2880" w:hanging="360"/>
      </w:pPr>
    </w:lvl>
    <w:lvl w:ilvl="4" w:tplc="20961850" w:tentative="1">
      <w:start w:val="1"/>
      <w:numFmt w:val="lowerLetter"/>
      <w:lvlText w:val="%5."/>
      <w:lvlJc w:val="left"/>
      <w:pPr>
        <w:ind w:left="3600" w:hanging="360"/>
      </w:pPr>
    </w:lvl>
    <w:lvl w:ilvl="5" w:tplc="20961850" w:tentative="1">
      <w:start w:val="1"/>
      <w:numFmt w:val="lowerRoman"/>
      <w:lvlText w:val="%6."/>
      <w:lvlJc w:val="right"/>
      <w:pPr>
        <w:ind w:left="4320" w:hanging="180"/>
      </w:pPr>
    </w:lvl>
    <w:lvl w:ilvl="6" w:tplc="20961850" w:tentative="1">
      <w:start w:val="1"/>
      <w:numFmt w:val="decimal"/>
      <w:lvlText w:val="%7."/>
      <w:lvlJc w:val="left"/>
      <w:pPr>
        <w:ind w:left="5040" w:hanging="360"/>
      </w:pPr>
    </w:lvl>
    <w:lvl w:ilvl="7" w:tplc="20961850" w:tentative="1">
      <w:start w:val="1"/>
      <w:numFmt w:val="lowerLetter"/>
      <w:lvlText w:val="%8."/>
      <w:lvlJc w:val="left"/>
      <w:pPr>
        <w:ind w:left="5760" w:hanging="360"/>
      </w:pPr>
    </w:lvl>
    <w:lvl w:ilvl="8" w:tplc="20961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0">
    <w:multiLevelType w:val="hybridMultilevel"/>
    <w:lvl w:ilvl="0" w:tplc="40131210">
      <w:start w:val="1"/>
      <w:numFmt w:val="decimal"/>
      <w:lvlText w:val="%1."/>
      <w:lvlJc w:val="left"/>
      <w:pPr>
        <w:ind w:left="720" w:hanging="360"/>
      </w:pPr>
    </w:lvl>
    <w:lvl w:ilvl="1" w:tplc="40131210" w:tentative="1">
      <w:start w:val="1"/>
      <w:numFmt w:val="lowerLetter"/>
      <w:lvlText w:val="%2."/>
      <w:lvlJc w:val="left"/>
      <w:pPr>
        <w:ind w:left="1440" w:hanging="360"/>
      </w:pPr>
    </w:lvl>
    <w:lvl w:ilvl="2" w:tplc="40131210" w:tentative="1">
      <w:start w:val="1"/>
      <w:numFmt w:val="lowerRoman"/>
      <w:lvlText w:val="%3."/>
      <w:lvlJc w:val="right"/>
      <w:pPr>
        <w:ind w:left="2160" w:hanging="180"/>
      </w:pPr>
    </w:lvl>
    <w:lvl w:ilvl="3" w:tplc="40131210" w:tentative="1">
      <w:start w:val="1"/>
      <w:numFmt w:val="decimal"/>
      <w:lvlText w:val="%4."/>
      <w:lvlJc w:val="left"/>
      <w:pPr>
        <w:ind w:left="2880" w:hanging="360"/>
      </w:pPr>
    </w:lvl>
    <w:lvl w:ilvl="4" w:tplc="40131210" w:tentative="1">
      <w:start w:val="1"/>
      <w:numFmt w:val="lowerLetter"/>
      <w:lvlText w:val="%5."/>
      <w:lvlJc w:val="left"/>
      <w:pPr>
        <w:ind w:left="3600" w:hanging="360"/>
      </w:pPr>
    </w:lvl>
    <w:lvl w:ilvl="5" w:tplc="40131210" w:tentative="1">
      <w:start w:val="1"/>
      <w:numFmt w:val="lowerRoman"/>
      <w:lvlText w:val="%6."/>
      <w:lvlJc w:val="right"/>
      <w:pPr>
        <w:ind w:left="4320" w:hanging="180"/>
      </w:pPr>
    </w:lvl>
    <w:lvl w:ilvl="6" w:tplc="40131210" w:tentative="1">
      <w:start w:val="1"/>
      <w:numFmt w:val="decimal"/>
      <w:lvlText w:val="%7."/>
      <w:lvlJc w:val="left"/>
      <w:pPr>
        <w:ind w:left="5040" w:hanging="360"/>
      </w:pPr>
    </w:lvl>
    <w:lvl w:ilvl="7" w:tplc="40131210" w:tentative="1">
      <w:start w:val="1"/>
      <w:numFmt w:val="lowerLetter"/>
      <w:lvlText w:val="%8."/>
      <w:lvlJc w:val="left"/>
      <w:pPr>
        <w:ind w:left="5760" w:hanging="360"/>
      </w:pPr>
    </w:lvl>
    <w:lvl w:ilvl="8" w:tplc="40131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9">
    <w:multiLevelType w:val="hybridMultilevel"/>
    <w:lvl w:ilvl="0" w:tplc="50494483">
      <w:start w:val="1"/>
      <w:numFmt w:val="decimal"/>
      <w:lvlText w:val="%1."/>
      <w:lvlJc w:val="left"/>
      <w:pPr>
        <w:ind w:left="720" w:hanging="360"/>
      </w:pPr>
    </w:lvl>
    <w:lvl w:ilvl="1" w:tplc="50494483" w:tentative="1">
      <w:start w:val="1"/>
      <w:numFmt w:val="lowerLetter"/>
      <w:lvlText w:val="%2."/>
      <w:lvlJc w:val="left"/>
      <w:pPr>
        <w:ind w:left="1440" w:hanging="360"/>
      </w:pPr>
    </w:lvl>
    <w:lvl w:ilvl="2" w:tplc="50494483" w:tentative="1">
      <w:start w:val="1"/>
      <w:numFmt w:val="lowerRoman"/>
      <w:lvlText w:val="%3."/>
      <w:lvlJc w:val="right"/>
      <w:pPr>
        <w:ind w:left="2160" w:hanging="180"/>
      </w:pPr>
    </w:lvl>
    <w:lvl w:ilvl="3" w:tplc="50494483" w:tentative="1">
      <w:start w:val="1"/>
      <w:numFmt w:val="decimal"/>
      <w:lvlText w:val="%4."/>
      <w:lvlJc w:val="left"/>
      <w:pPr>
        <w:ind w:left="2880" w:hanging="360"/>
      </w:pPr>
    </w:lvl>
    <w:lvl w:ilvl="4" w:tplc="50494483" w:tentative="1">
      <w:start w:val="1"/>
      <w:numFmt w:val="lowerLetter"/>
      <w:lvlText w:val="%5."/>
      <w:lvlJc w:val="left"/>
      <w:pPr>
        <w:ind w:left="3600" w:hanging="360"/>
      </w:pPr>
    </w:lvl>
    <w:lvl w:ilvl="5" w:tplc="50494483" w:tentative="1">
      <w:start w:val="1"/>
      <w:numFmt w:val="lowerRoman"/>
      <w:lvlText w:val="%6."/>
      <w:lvlJc w:val="right"/>
      <w:pPr>
        <w:ind w:left="4320" w:hanging="180"/>
      </w:pPr>
    </w:lvl>
    <w:lvl w:ilvl="6" w:tplc="50494483" w:tentative="1">
      <w:start w:val="1"/>
      <w:numFmt w:val="decimal"/>
      <w:lvlText w:val="%7."/>
      <w:lvlJc w:val="left"/>
      <w:pPr>
        <w:ind w:left="5040" w:hanging="360"/>
      </w:pPr>
    </w:lvl>
    <w:lvl w:ilvl="7" w:tplc="50494483" w:tentative="1">
      <w:start w:val="1"/>
      <w:numFmt w:val="lowerLetter"/>
      <w:lvlText w:val="%8."/>
      <w:lvlJc w:val="left"/>
      <w:pPr>
        <w:ind w:left="5760" w:hanging="360"/>
      </w:pPr>
    </w:lvl>
    <w:lvl w:ilvl="8" w:tplc="50494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8">
    <w:multiLevelType w:val="hybridMultilevel"/>
    <w:lvl w:ilvl="0" w:tplc="40091368">
      <w:start w:val="1"/>
      <w:numFmt w:val="decimal"/>
      <w:lvlText w:val="%1."/>
      <w:lvlJc w:val="left"/>
      <w:pPr>
        <w:ind w:left="720" w:hanging="360"/>
      </w:pPr>
    </w:lvl>
    <w:lvl w:ilvl="1" w:tplc="40091368" w:tentative="1">
      <w:start w:val="1"/>
      <w:numFmt w:val="lowerLetter"/>
      <w:lvlText w:val="%2."/>
      <w:lvlJc w:val="left"/>
      <w:pPr>
        <w:ind w:left="1440" w:hanging="360"/>
      </w:pPr>
    </w:lvl>
    <w:lvl w:ilvl="2" w:tplc="40091368" w:tentative="1">
      <w:start w:val="1"/>
      <w:numFmt w:val="lowerRoman"/>
      <w:lvlText w:val="%3."/>
      <w:lvlJc w:val="right"/>
      <w:pPr>
        <w:ind w:left="2160" w:hanging="180"/>
      </w:pPr>
    </w:lvl>
    <w:lvl w:ilvl="3" w:tplc="40091368" w:tentative="1">
      <w:start w:val="1"/>
      <w:numFmt w:val="decimal"/>
      <w:lvlText w:val="%4."/>
      <w:lvlJc w:val="left"/>
      <w:pPr>
        <w:ind w:left="2880" w:hanging="360"/>
      </w:pPr>
    </w:lvl>
    <w:lvl w:ilvl="4" w:tplc="40091368" w:tentative="1">
      <w:start w:val="1"/>
      <w:numFmt w:val="lowerLetter"/>
      <w:lvlText w:val="%5."/>
      <w:lvlJc w:val="left"/>
      <w:pPr>
        <w:ind w:left="3600" w:hanging="360"/>
      </w:pPr>
    </w:lvl>
    <w:lvl w:ilvl="5" w:tplc="40091368" w:tentative="1">
      <w:start w:val="1"/>
      <w:numFmt w:val="lowerRoman"/>
      <w:lvlText w:val="%6."/>
      <w:lvlJc w:val="right"/>
      <w:pPr>
        <w:ind w:left="4320" w:hanging="180"/>
      </w:pPr>
    </w:lvl>
    <w:lvl w:ilvl="6" w:tplc="40091368" w:tentative="1">
      <w:start w:val="1"/>
      <w:numFmt w:val="decimal"/>
      <w:lvlText w:val="%7."/>
      <w:lvlJc w:val="left"/>
      <w:pPr>
        <w:ind w:left="5040" w:hanging="360"/>
      </w:pPr>
    </w:lvl>
    <w:lvl w:ilvl="7" w:tplc="40091368" w:tentative="1">
      <w:start w:val="1"/>
      <w:numFmt w:val="lowerLetter"/>
      <w:lvlText w:val="%8."/>
      <w:lvlJc w:val="left"/>
      <w:pPr>
        <w:ind w:left="5760" w:hanging="360"/>
      </w:pPr>
    </w:lvl>
    <w:lvl w:ilvl="8" w:tplc="40091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7">
    <w:multiLevelType w:val="hybridMultilevel"/>
    <w:lvl w:ilvl="0" w:tplc="27802500">
      <w:start w:val="1"/>
      <w:numFmt w:val="decimal"/>
      <w:lvlText w:val="%1."/>
      <w:lvlJc w:val="left"/>
      <w:pPr>
        <w:ind w:left="720" w:hanging="360"/>
      </w:pPr>
    </w:lvl>
    <w:lvl w:ilvl="1" w:tplc="27802500" w:tentative="1">
      <w:start w:val="1"/>
      <w:numFmt w:val="lowerLetter"/>
      <w:lvlText w:val="%2."/>
      <w:lvlJc w:val="left"/>
      <w:pPr>
        <w:ind w:left="1440" w:hanging="360"/>
      </w:pPr>
    </w:lvl>
    <w:lvl w:ilvl="2" w:tplc="27802500" w:tentative="1">
      <w:start w:val="1"/>
      <w:numFmt w:val="lowerRoman"/>
      <w:lvlText w:val="%3."/>
      <w:lvlJc w:val="right"/>
      <w:pPr>
        <w:ind w:left="2160" w:hanging="180"/>
      </w:pPr>
    </w:lvl>
    <w:lvl w:ilvl="3" w:tplc="27802500" w:tentative="1">
      <w:start w:val="1"/>
      <w:numFmt w:val="decimal"/>
      <w:lvlText w:val="%4."/>
      <w:lvlJc w:val="left"/>
      <w:pPr>
        <w:ind w:left="2880" w:hanging="360"/>
      </w:pPr>
    </w:lvl>
    <w:lvl w:ilvl="4" w:tplc="27802500" w:tentative="1">
      <w:start w:val="1"/>
      <w:numFmt w:val="lowerLetter"/>
      <w:lvlText w:val="%5."/>
      <w:lvlJc w:val="left"/>
      <w:pPr>
        <w:ind w:left="3600" w:hanging="360"/>
      </w:pPr>
    </w:lvl>
    <w:lvl w:ilvl="5" w:tplc="27802500" w:tentative="1">
      <w:start w:val="1"/>
      <w:numFmt w:val="lowerRoman"/>
      <w:lvlText w:val="%6."/>
      <w:lvlJc w:val="right"/>
      <w:pPr>
        <w:ind w:left="4320" w:hanging="180"/>
      </w:pPr>
    </w:lvl>
    <w:lvl w:ilvl="6" w:tplc="27802500" w:tentative="1">
      <w:start w:val="1"/>
      <w:numFmt w:val="decimal"/>
      <w:lvlText w:val="%7."/>
      <w:lvlJc w:val="left"/>
      <w:pPr>
        <w:ind w:left="5040" w:hanging="360"/>
      </w:pPr>
    </w:lvl>
    <w:lvl w:ilvl="7" w:tplc="27802500" w:tentative="1">
      <w:start w:val="1"/>
      <w:numFmt w:val="lowerLetter"/>
      <w:lvlText w:val="%8."/>
      <w:lvlJc w:val="left"/>
      <w:pPr>
        <w:ind w:left="5760" w:hanging="360"/>
      </w:pPr>
    </w:lvl>
    <w:lvl w:ilvl="8" w:tplc="27802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6">
    <w:multiLevelType w:val="hybridMultilevel"/>
    <w:lvl w:ilvl="0" w:tplc="52736936">
      <w:start w:val="1"/>
      <w:numFmt w:val="decimal"/>
      <w:lvlText w:val="%1."/>
      <w:lvlJc w:val="left"/>
      <w:pPr>
        <w:ind w:left="720" w:hanging="360"/>
      </w:pPr>
    </w:lvl>
    <w:lvl w:ilvl="1" w:tplc="52736936" w:tentative="1">
      <w:start w:val="1"/>
      <w:numFmt w:val="lowerLetter"/>
      <w:lvlText w:val="%2."/>
      <w:lvlJc w:val="left"/>
      <w:pPr>
        <w:ind w:left="1440" w:hanging="360"/>
      </w:pPr>
    </w:lvl>
    <w:lvl w:ilvl="2" w:tplc="52736936" w:tentative="1">
      <w:start w:val="1"/>
      <w:numFmt w:val="lowerRoman"/>
      <w:lvlText w:val="%3."/>
      <w:lvlJc w:val="right"/>
      <w:pPr>
        <w:ind w:left="2160" w:hanging="180"/>
      </w:pPr>
    </w:lvl>
    <w:lvl w:ilvl="3" w:tplc="52736936" w:tentative="1">
      <w:start w:val="1"/>
      <w:numFmt w:val="decimal"/>
      <w:lvlText w:val="%4."/>
      <w:lvlJc w:val="left"/>
      <w:pPr>
        <w:ind w:left="2880" w:hanging="360"/>
      </w:pPr>
    </w:lvl>
    <w:lvl w:ilvl="4" w:tplc="52736936" w:tentative="1">
      <w:start w:val="1"/>
      <w:numFmt w:val="lowerLetter"/>
      <w:lvlText w:val="%5."/>
      <w:lvlJc w:val="left"/>
      <w:pPr>
        <w:ind w:left="3600" w:hanging="360"/>
      </w:pPr>
    </w:lvl>
    <w:lvl w:ilvl="5" w:tplc="52736936" w:tentative="1">
      <w:start w:val="1"/>
      <w:numFmt w:val="lowerRoman"/>
      <w:lvlText w:val="%6."/>
      <w:lvlJc w:val="right"/>
      <w:pPr>
        <w:ind w:left="4320" w:hanging="180"/>
      </w:pPr>
    </w:lvl>
    <w:lvl w:ilvl="6" w:tplc="52736936" w:tentative="1">
      <w:start w:val="1"/>
      <w:numFmt w:val="decimal"/>
      <w:lvlText w:val="%7."/>
      <w:lvlJc w:val="left"/>
      <w:pPr>
        <w:ind w:left="5040" w:hanging="360"/>
      </w:pPr>
    </w:lvl>
    <w:lvl w:ilvl="7" w:tplc="52736936" w:tentative="1">
      <w:start w:val="1"/>
      <w:numFmt w:val="lowerLetter"/>
      <w:lvlText w:val="%8."/>
      <w:lvlJc w:val="left"/>
      <w:pPr>
        <w:ind w:left="5760" w:hanging="360"/>
      </w:pPr>
    </w:lvl>
    <w:lvl w:ilvl="8" w:tplc="5273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5">
    <w:multiLevelType w:val="hybridMultilevel"/>
    <w:lvl w:ilvl="0" w:tplc="60885754">
      <w:start w:val="1"/>
      <w:numFmt w:val="decimal"/>
      <w:lvlText w:val="%1."/>
      <w:lvlJc w:val="left"/>
      <w:pPr>
        <w:ind w:left="720" w:hanging="360"/>
      </w:pPr>
    </w:lvl>
    <w:lvl w:ilvl="1" w:tplc="60885754" w:tentative="1">
      <w:start w:val="1"/>
      <w:numFmt w:val="lowerLetter"/>
      <w:lvlText w:val="%2."/>
      <w:lvlJc w:val="left"/>
      <w:pPr>
        <w:ind w:left="1440" w:hanging="360"/>
      </w:pPr>
    </w:lvl>
    <w:lvl w:ilvl="2" w:tplc="60885754" w:tentative="1">
      <w:start w:val="1"/>
      <w:numFmt w:val="lowerRoman"/>
      <w:lvlText w:val="%3."/>
      <w:lvlJc w:val="right"/>
      <w:pPr>
        <w:ind w:left="2160" w:hanging="180"/>
      </w:pPr>
    </w:lvl>
    <w:lvl w:ilvl="3" w:tplc="60885754" w:tentative="1">
      <w:start w:val="1"/>
      <w:numFmt w:val="decimal"/>
      <w:lvlText w:val="%4."/>
      <w:lvlJc w:val="left"/>
      <w:pPr>
        <w:ind w:left="2880" w:hanging="360"/>
      </w:pPr>
    </w:lvl>
    <w:lvl w:ilvl="4" w:tplc="60885754" w:tentative="1">
      <w:start w:val="1"/>
      <w:numFmt w:val="lowerLetter"/>
      <w:lvlText w:val="%5."/>
      <w:lvlJc w:val="left"/>
      <w:pPr>
        <w:ind w:left="3600" w:hanging="360"/>
      </w:pPr>
    </w:lvl>
    <w:lvl w:ilvl="5" w:tplc="60885754" w:tentative="1">
      <w:start w:val="1"/>
      <w:numFmt w:val="lowerRoman"/>
      <w:lvlText w:val="%6."/>
      <w:lvlJc w:val="right"/>
      <w:pPr>
        <w:ind w:left="4320" w:hanging="180"/>
      </w:pPr>
    </w:lvl>
    <w:lvl w:ilvl="6" w:tplc="60885754" w:tentative="1">
      <w:start w:val="1"/>
      <w:numFmt w:val="decimal"/>
      <w:lvlText w:val="%7."/>
      <w:lvlJc w:val="left"/>
      <w:pPr>
        <w:ind w:left="5040" w:hanging="360"/>
      </w:pPr>
    </w:lvl>
    <w:lvl w:ilvl="7" w:tplc="60885754" w:tentative="1">
      <w:start w:val="1"/>
      <w:numFmt w:val="lowerLetter"/>
      <w:lvlText w:val="%8."/>
      <w:lvlJc w:val="left"/>
      <w:pPr>
        <w:ind w:left="5760" w:hanging="360"/>
      </w:pPr>
    </w:lvl>
    <w:lvl w:ilvl="8" w:tplc="60885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4">
    <w:multiLevelType w:val="hybridMultilevel"/>
    <w:lvl w:ilvl="0" w:tplc="31332062">
      <w:start w:val="1"/>
      <w:numFmt w:val="decimal"/>
      <w:lvlText w:val="%1."/>
      <w:lvlJc w:val="left"/>
      <w:pPr>
        <w:ind w:left="720" w:hanging="360"/>
      </w:pPr>
    </w:lvl>
    <w:lvl w:ilvl="1" w:tplc="31332062" w:tentative="1">
      <w:start w:val="1"/>
      <w:numFmt w:val="lowerLetter"/>
      <w:lvlText w:val="%2."/>
      <w:lvlJc w:val="left"/>
      <w:pPr>
        <w:ind w:left="1440" w:hanging="360"/>
      </w:pPr>
    </w:lvl>
    <w:lvl w:ilvl="2" w:tplc="31332062" w:tentative="1">
      <w:start w:val="1"/>
      <w:numFmt w:val="lowerRoman"/>
      <w:lvlText w:val="%3."/>
      <w:lvlJc w:val="right"/>
      <w:pPr>
        <w:ind w:left="2160" w:hanging="180"/>
      </w:pPr>
    </w:lvl>
    <w:lvl w:ilvl="3" w:tplc="31332062" w:tentative="1">
      <w:start w:val="1"/>
      <w:numFmt w:val="decimal"/>
      <w:lvlText w:val="%4."/>
      <w:lvlJc w:val="left"/>
      <w:pPr>
        <w:ind w:left="2880" w:hanging="360"/>
      </w:pPr>
    </w:lvl>
    <w:lvl w:ilvl="4" w:tplc="31332062" w:tentative="1">
      <w:start w:val="1"/>
      <w:numFmt w:val="lowerLetter"/>
      <w:lvlText w:val="%5."/>
      <w:lvlJc w:val="left"/>
      <w:pPr>
        <w:ind w:left="3600" w:hanging="360"/>
      </w:pPr>
    </w:lvl>
    <w:lvl w:ilvl="5" w:tplc="31332062" w:tentative="1">
      <w:start w:val="1"/>
      <w:numFmt w:val="lowerRoman"/>
      <w:lvlText w:val="%6."/>
      <w:lvlJc w:val="right"/>
      <w:pPr>
        <w:ind w:left="4320" w:hanging="180"/>
      </w:pPr>
    </w:lvl>
    <w:lvl w:ilvl="6" w:tplc="31332062" w:tentative="1">
      <w:start w:val="1"/>
      <w:numFmt w:val="decimal"/>
      <w:lvlText w:val="%7."/>
      <w:lvlJc w:val="left"/>
      <w:pPr>
        <w:ind w:left="5040" w:hanging="360"/>
      </w:pPr>
    </w:lvl>
    <w:lvl w:ilvl="7" w:tplc="31332062" w:tentative="1">
      <w:start w:val="1"/>
      <w:numFmt w:val="lowerLetter"/>
      <w:lvlText w:val="%8."/>
      <w:lvlJc w:val="left"/>
      <w:pPr>
        <w:ind w:left="5760" w:hanging="360"/>
      </w:pPr>
    </w:lvl>
    <w:lvl w:ilvl="8" w:tplc="31332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3">
    <w:multiLevelType w:val="hybridMultilevel"/>
    <w:lvl w:ilvl="0" w:tplc="21949033">
      <w:start w:val="1"/>
      <w:numFmt w:val="decimal"/>
      <w:lvlText w:val="%1."/>
      <w:lvlJc w:val="left"/>
      <w:pPr>
        <w:ind w:left="720" w:hanging="360"/>
      </w:pPr>
    </w:lvl>
    <w:lvl w:ilvl="1" w:tplc="21949033" w:tentative="1">
      <w:start w:val="1"/>
      <w:numFmt w:val="lowerLetter"/>
      <w:lvlText w:val="%2."/>
      <w:lvlJc w:val="left"/>
      <w:pPr>
        <w:ind w:left="1440" w:hanging="360"/>
      </w:pPr>
    </w:lvl>
    <w:lvl w:ilvl="2" w:tplc="21949033" w:tentative="1">
      <w:start w:val="1"/>
      <w:numFmt w:val="lowerRoman"/>
      <w:lvlText w:val="%3."/>
      <w:lvlJc w:val="right"/>
      <w:pPr>
        <w:ind w:left="2160" w:hanging="180"/>
      </w:pPr>
    </w:lvl>
    <w:lvl w:ilvl="3" w:tplc="21949033" w:tentative="1">
      <w:start w:val="1"/>
      <w:numFmt w:val="decimal"/>
      <w:lvlText w:val="%4."/>
      <w:lvlJc w:val="left"/>
      <w:pPr>
        <w:ind w:left="2880" w:hanging="360"/>
      </w:pPr>
    </w:lvl>
    <w:lvl w:ilvl="4" w:tplc="21949033" w:tentative="1">
      <w:start w:val="1"/>
      <w:numFmt w:val="lowerLetter"/>
      <w:lvlText w:val="%5."/>
      <w:lvlJc w:val="left"/>
      <w:pPr>
        <w:ind w:left="3600" w:hanging="360"/>
      </w:pPr>
    </w:lvl>
    <w:lvl w:ilvl="5" w:tplc="21949033" w:tentative="1">
      <w:start w:val="1"/>
      <w:numFmt w:val="lowerRoman"/>
      <w:lvlText w:val="%6."/>
      <w:lvlJc w:val="right"/>
      <w:pPr>
        <w:ind w:left="4320" w:hanging="180"/>
      </w:pPr>
    </w:lvl>
    <w:lvl w:ilvl="6" w:tplc="21949033" w:tentative="1">
      <w:start w:val="1"/>
      <w:numFmt w:val="decimal"/>
      <w:lvlText w:val="%7."/>
      <w:lvlJc w:val="left"/>
      <w:pPr>
        <w:ind w:left="5040" w:hanging="360"/>
      </w:pPr>
    </w:lvl>
    <w:lvl w:ilvl="7" w:tplc="21949033" w:tentative="1">
      <w:start w:val="1"/>
      <w:numFmt w:val="lowerLetter"/>
      <w:lvlText w:val="%8."/>
      <w:lvlJc w:val="left"/>
      <w:pPr>
        <w:ind w:left="5760" w:hanging="360"/>
      </w:pPr>
    </w:lvl>
    <w:lvl w:ilvl="8" w:tplc="21949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2">
    <w:multiLevelType w:val="hybridMultilevel"/>
    <w:lvl w:ilvl="0" w:tplc="84777917">
      <w:start w:val="1"/>
      <w:numFmt w:val="decimal"/>
      <w:lvlText w:val="%1."/>
      <w:lvlJc w:val="left"/>
      <w:pPr>
        <w:ind w:left="720" w:hanging="360"/>
      </w:pPr>
    </w:lvl>
    <w:lvl w:ilvl="1" w:tplc="84777917" w:tentative="1">
      <w:start w:val="1"/>
      <w:numFmt w:val="lowerLetter"/>
      <w:lvlText w:val="%2."/>
      <w:lvlJc w:val="left"/>
      <w:pPr>
        <w:ind w:left="1440" w:hanging="360"/>
      </w:pPr>
    </w:lvl>
    <w:lvl w:ilvl="2" w:tplc="84777917" w:tentative="1">
      <w:start w:val="1"/>
      <w:numFmt w:val="lowerRoman"/>
      <w:lvlText w:val="%3."/>
      <w:lvlJc w:val="right"/>
      <w:pPr>
        <w:ind w:left="2160" w:hanging="180"/>
      </w:pPr>
    </w:lvl>
    <w:lvl w:ilvl="3" w:tplc="84777917" w:tentative="1">
      <w:start w:val="1"/>
      <w:numFmt w:val="decimal"/>
      <w:lvlText w:val="%4."/>
      <w:lvlJc w:val="left"/>
      <w:pPr>
        <w:ind w:left="2880" w:hanging="360"/>
      </w:pPr>
    </w:lvl>
    <w:lvl w:ilvl="4" w:tplc="84777917" w:tentative="1">
      <w:start w:val="1"/>
      <w:numFmt w:val="lowerLetter"/>
      <w:lvlText w:val="%5."/>
      <w:lvlJc w:val="left"/>
      <w:pPr>
        <w:ind w:left="3600" w:hanging="360"/>
      </w:pPr>
    </w:lvl>
    <w:lvl w:ilvl="5" w:tplc="84777917" w:tentative="1">
      <w:start w:val="1"/>
      <w:numFmt w:val="lowerRoman"/>
      <w:lvlText w:val="%6."/>
      <w:lvlJc w:val="right"/>
      <w:pPr>
        <w:ind w:left="4320" w:hanging="180"/>
      </w:pPr>
    </w:lvl>
    <w:lvl w:ilvl="6" w:tplc="84777917" w:tentative="1">
      <w:start w:val="1"/>
      <w:numFmt w:val="decimal"/>
      <w:lvlText w:val="%7."/>
      <w:lvlJc w:val="left"/>
      <w:pPr>
        <w:ind w:left="5040" w:hanging="360"/>
      </w:pPr>
    </w:lvl>
    <w:lvl w:ilvl="7" w:tplc="84777917" w:tentative="1">
      <w:start w:val="1"/>
      <w:numFmt w:val="lowerLetter"/>
      <w:lvlText w:val="%8."/>
      <w:lvlJc w:val="left"/>
      <w:pPr>
        <w:ind w:left="5760" w:hanging="360"/>
      </w:pPr>
    </w:lvl>
    <w:lvl w:ilvl="8" w:tplc="84777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1">
    <w:multiLevelType w:val="hybridMultilevel"/>
    <w:lvl w:ilvl="0" w:tplc="63802610">
      <w:start w:val="1"/>
      <w:numFmt w:val="decimal"/>
      <w:lvlText w:val="%1."/>
      <w:lvlJc w:val="left"/>
      <w:pPr>
        <w:ind w:left="720" w:hanging="360"/>
      </w:pPr>
    </w:lvl>
    <w:lvl w:ilvl="1" w:tplc="63802610" w:tentative="1">
      <w:start w:val="1"/>
      <w:numFmt w:val="lowerLetter"/>
      <w:lvlText w:val="%2."/>
      <w:lvlJc w:val="left"/>
      <w:pPr>
        <w:ind w:left="1440" w:hanging="360"/>
      </w:pPr>
    </w:lvl>
    <w:lvl w:ilvl="2" w:tplc="63802610" w:tentative="1">
      <w:start w:val="1"/>
      <w:numFmt w:val="lowerRoman"/>
      <w:lvlText w:val="%3."/>
      <w:lvlJc w:val="right"/>
      <w:pPr>
        <w:ind w:left="2160" w:hanging="180"/>
      </w:pPr>
    </w:lvl>
    <w:lvl w:ilvl="3" w:tplc="63802610" w:tentative="1">
      <w:start w:val="1"/>
      <w:numFmt w:val="decimal"/>
      <w:lvlText w:val="%4."/>
      <w:lvlJc w:val="left"/>
      <w:pPr>
        <w:ind w:left="2880" w:hanging="360"/>
      </w:pPr>
    </w:lvl>
    <w:lvl w:ilvl="4" w:tplc="63802610" w:tentative="1">
      <w:start w:val="1"/>
      <w:numFmt w:val="lowerLetter"/>
      <w:lvlText w:val="%5."/>
      <w:lvlJc w:val="left"/>
      <w:pPr>
        <w:ind w:left="3600" w:hanging="360"/>
      </w:pPr>
    </w:lvl>
    <w:lvl w:ilvl="5" w:tplc="63802610" w:tentative="1">
      <w:start w:val="1"/>
      <w:numFmt w:val="lowerRoman"/>
      <w:lvlText w:val="%6."/>
      <w:lvlJc w:val="right"/>
      <w:pPr>
        <w:ind w:left="4320" w:hanging="180"/>
      </w:pPr>
    </w:lvl>
    <w:lvl w:ilvl="6" w:tplc="63802610" w:tentative="1">
      <w:start w:val="1"/>
      <w:numFmt w:val="decimal"/>
      <w:lvlText w:val="%7."/>
      <w:lvlJc w:val="left"/>
      <w:pPr>
        <w:ind w:left="5040" w:hanging="360"/>
      </w:pPr>
    </w:lvl>
    <w:lvl w:ilvl="7" w:tplc="63802610" w:tentative="1">
      <w:start w:val="1"/>
      <w:numFmt w:val="lowerLetter"/>
      <w:lvlText w:val="%8."/>
      <w:lvlJc w:val="left"/>
      <w:pPr>
        <w:ind w:left="5760" w:hanging="360"/>
      </w:pPr>
    </w:lvl>
    <w:lvl w:ilvl="8" w:tplc="63802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0">
    <w:multiLevelType w:val="hybridMultilevel"/>
    <w:lvl w:ilvl="0" w:tplc="45232518">
      <w:start w:val="1"/>
      <w:numFmt w:val="decimal"/>
      <w:lvlText w:val="%1."/>
      <w:lvlJc w:val="left"/>
      <w:pPr>
        <w:ind w:left="720" w:hanging="360"/>
      </w:pPr>
    </w:lvl>
    <w:lvl w:ilvl="1" w:tplc="45232518" w:tentative="1">
      <w:start w:val="1"/>
      <w:numFmt w:val="lowerLetter"/>
      <w:lvlText w:val="%2."/>
      <w:lvlJc w:val="left"/>
      <w:pPr>
        <w:ind w:left="1440" w:hanging="360"/>
      </w:pPr>
    </w:lvl>
    <w:lvl w:ilvl="2" w:tplc="45232518" w:tentative="1">
      <w:start w:val="1"/>
      <w:numFmt w:val="lowerRoman"/>
      <w:lvlText w:val="%3."/>
      <w:lvlJc w:val="right"/>
      <w:pPr>
        <w:ind w:left="2160" w:hanging="180"/>
      </w:pPr>
    </w:lvl>
    <w:lvl w:ilvl="3" w:tplc="45232518" w:tentative="1">
      <w:start w:val="1"/>
      <w:numFmt w:val="decimal"/>
      <w:lvlText w:val="%4."/>
      <w:lvlJc w:val="left"/>
      <w:pPr>
        <w:ind w:left="2880" w:hanging="360"/>
      </w:pPr>
    </w:lvl>
    <w:lvl w:ilvl="4" w:tplc="45232518" w:tentative="1">
      <w:start w:val="1"/>
      <w:numFmt w:val="lowerLetter"/>
      <w:lvlText w:val="%5."/>
      <w:lvlJc w:val="left"/>
      <w:pPr>
        <w:ind w:left="3600" w:hanging="360"/>
      </w:pPr>
    </w:lvl>
    <w:lvl w:ilvl="5" w:tplc="45232518" w:tentative="1">
      <w:start w:val="1"/>
      <w:numFmt w:val="lowerRoman"/>
      <w:lvlText w:val="%6."/>
      <w:lvlJc w:val="right"/>
      <w:pPr>
        <w:ind w:left="4320" w:hanging="180"/>
      </w:pPr>
    </w:lvl>
    <w:lvl w:ilvl="6" w:tplc="45232518" w:tentative="1">
      <w:start w:val="1"/>
      <w:numFmt w:val="decimal"/>
      <w:lvlText w:val="%7."/>
      <w:lvlJc w:val="left"/>
      <w:pPr>
        <w:ind w:left="5040" w:hanging="360"/>
      </w:pPr>
    </w:lvl>
    <w:lvl w:ilvl="7" w:tplc="45232518" w:tentative="1">
      <w:start w:val="1"/>
      <w:numFmt w:val="lowerLetter"/>
      <w:lvlText w:val="%8."/>
      <w:lvlJc w:val="left"/>
      <w:pPr>
        <w:ind w:left="5760" w:hanging="360"/>
      </w:pPr>
    </w:lvl>
    <w:lvl w:ilvl="8" w:tplc="45232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9">
    <w:multiLevelType w:val="hybridMultilevel"/>
    <w:lvl w:ilvl="0" w:tplc="40439671">
      <w:start w:val="1"/>
      <w:numFmt w:val="decimal"/>
      <w:lvlText w:val="%1."/>
      <w:lvlJc w:val="left"/>
      <w:pPr>
        <w:ind w:left="720" w:hanging="360"/>
      </w:pPr>
    </w:lvl>
    <w:lvl w:ilvl="1" w:tplc="40439671" w:tentative="1">
      <w:start w:val="1"/>
      <w:numFmt w:val="lowerLetter"/>
      <w:lvlText w:val="%2."/>
      <w:lvlJc w:val="left"/>
      <w:pPr>
        <w:ind w:left="1440" w:hanging="360"/>
      </w:pPr>
    </w:lvl>
    <w:lvl w:ilvl="2" w:tplc="40439671" w:tentative="1">
      <w:start w:val="1"/>
      <w:numFmt w:val="lowerRoman"/>
      <w:lvlText w:val="%3."/>
      <w:lvlJc w:val="right"/>
      <w:pPr>
        <w:ind w:left="2160" w:hanging="180"/>
      </w:pPr>
    </w:lvl>
    <w:lvl w:ilvl="3" w:tplc="40439671" w:tentative="1">
      <w:start w:val="1"/>
      <w:numFmt w:val="decimal"/>
      <w:lvlText w:val="%4."/>
      <w:lvlJc w:val="left"/>
      <w:pPr>
        <w:ind w:left="2880" w:hanging="360"/>
      </w:pPr>
    </w:lvl>
    <w:lvl w:ilvl="4" w:tplc="40439671" w:tentative="1">
      <w:start w:val="1"/>
      <w:numFmt w:val="lowerLetter"/>
      <w:lvlText w:val="%5."/>
      <w:lvlJc w:val="left"/>
      <w:pPr>
        <w:ind w:left="3600" w:hanging="360"/>
      </w:pPr>
    </w:lvl>
    <w:lvl w:ilvl="5" w:tplc="40439671" w:tentative="1">
      <w:start w:val="1"/>
      <w:numFmt w:val="lowerRoman"/>
      <w:lvlText w:val="%6."/>
      <w:lvlJc w:val="right"/>
      <w:pPr>
        <w:ind w:left="4320" w:hanging="180"/>
      </w:pPr>
    </w:lvl>
    <w:lvl w:ilvl="6" w:tplc="40439671" w:tentative="1">
      <w:start w:val="1"/>
      <w:numFmt w:val="decimal"/>
      <w:lvlText w:val="%7."/>
      <w:lvlJc w:val="left"/>
      <w:pPr>
        <w:ind w:left="5040" w:hanging="360"/>
      </w:pPr>
    </w:lvl>
    <w:lvl w:ilvl="7" w:tplc="40439671" w:tentative="1">
      <w:start w:val="1"/>
      <w:numFmt w:val="lowerLetter"/>
      <w:lvlText w:val="%8."/>
      <w:lvlJc w:val="left"/>
      <w:pPr>
        <w:ind w:left="5760" w:hanging="360"/>
      </w:pPr>
    </w:lvl>
    <w:lvl w:ilvl="8" w:tplc="40439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8">
    <w:multiLevelType w:val="hybridMultilevel"/>
    <w:lvl w:ilvl="0" w:tplc="43480724">
      <w:start w:val="1"/>
      <w:numFmt w:val="decimal"/>
      <w:lvlText w:val="%1."/>
      <w:lvlJc w:val="left"/>
      <w:pPr>
        <w:ind w:left="720" w:hanging="360"/>
      </w:pPr>
    </w:lvl>
    <w:lvl w:ilvl="1" w:tplc="43480724" w:tentative="1">
      <w:start w:val="1"/>
      <w:numFmt w:val="lowerLetter"/>
      <w:lvlText w:val="%2."/>
      <w:lvlJc w:val="left"/>
      <w:pPr>
        <w:ind w:left="1440" w:hanging="360"/>
      </w:pPr>
    </w:lvl>
    <w:lvl w:ilvl="2" w:tplc="43480724" w:tentative="1">
      <w:start w:val="1"/>
      <w:numFmt w:val="lowerRoman"/>
      <w:lvlText w:val="%3."/>
      <w:lvlJc w:val="right"/>
      <w:pPr>
        <w:ind w:left="2160" w:hanging="180"/>
      </w:pPr>
    </w:lvl>
    <w:lvl w:ilvl="3" w:tplc="43480724" w:tentative="1">
      <w:start w:val="1"/>
      <w:numFmt w:val="decimal"/>
      <w:lvlText w:val="%4."/>
      <w:lvlJc w:val="left"/>
      <w:pPr>
        <w:ind w:left="2880" w:hanging="360"/>
      </w:pPr>
    </w:lvl>
    <w:lvl w:ilvl="4" w:tplc="43480724" w:tentative="1">
      <w:start w:val="1"/>
      <w:numFmt w:val="lowerLetter"/>
      <w:lvlText w:val="%5."/>
      <w:lvlJc w:val="left"/>
      <w:pPr>
        <w:ind w:left="3600" w:hanging="360"/>
      </w:pPr>
    </w:lvl>
    <w:lvl w:ilvl="5" w:tplc="43480724" w:tentative="1">
      <w:start w:val="1"/>
      <w:numFmt w:val="lowerRoman"/>
      <w:lvlText w:val="%6."/>
      <w:lvlJc w:val="right"/>
      <w:pPr>
        <w:ind w:left="4320" w:hanging="180"/>
      </w:pPr>
    </w:lvl>
    <w:lvl w:ilvl="6" w:tplc="43480724" w:tentative="1">
      <w:start w:val="1"/>
      <w:numFmt w:val="decimal"/>
      <w:lvlText w:val="%7."/>
      <w:lvlJc w:val="left"/>
      <w:pPr>
        <w:ind w:left="5040" w:hanging="360"/>
      </w:pPr>
    </w:lvl>
    <w:lvl w:ilvl="7" w:tplc="43480724" w:tentative="1">
      <w:start w:val="1"/>
      <w:numFmt w:val="lowerLetter"/>
      <w:lvlText w:val="%8."/>
      <w:lvlJc w:val="left"/>
      <w:pPr>
        <w:ind w:left="5760" w:hanging="360"/>
      </w:pPr>
    </w:lvl>
    <w:lvl w:ilvl="8" w:tplc="43480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7">
    <w:multiLevelType w:val="hybridMultilevel"/>
    <w:lvl w:ilvl="0" w:tplc="83531218">
      <w:start w:val="1"/>
      <w:numFmt w:val="decimal"/>
      <w:lvlText w:val="%1."/>
      <w:lvlJc w:val="left"/>
      <w:pPr>
        <w:ind w:left="720" w:hanging="360"/>
      </w:pPr>
    </w:lvl>
    <w:lvl w:ilvl="1" w:tplc="83531218" w:tentative="1">
      <w:start w:val="1"/>
      <w:numFmt w:val="lowerLetter"/>
      <w:lvlText w:val="%2."/>
      <w:lvlJc w:val="left"/>
      <w:pPr>
        <w:ind w:left="1440" w:hanging="360"/>
      </w:pPr>
    </w:lvl>
    <w:lvl w:ilvl="2" w:tplc="83531218" w:tentative="1">
      <w:start w:val="1"/>
      <w:numFmt w:val="lowerRoman"/>
      <w:lvlText w:val="%3."/>
      <w:lvlJc w:val="right"/>
      <w:pPr>
        <w:ind w:left="2160" w:hanging="180"/>
      </w:pPr>
    </w:lvl>
    <w:lvl w:ilvl="3" w:tplc="83531218" w:tentative="1">
      <w:start w:val="1"/>
      <w:numFmt w:val="decimal"/>
      <w:lvlText w:val="%4."/>
      <w:lvlJc w:val="left"/>
      <w:pPr>
        <w:ind w:left="2880" w:hanging="360"/>
      </w:pPr>
    </w:lvl>
    <w:lvl w:ilvl="4" w:tplc="83531218" w:tentative="1">
      <w:start w:val="1"/>
      <w:numFmt w:val="lowerLetter"/>
      <w:lvlText w:val="%5."/>
      <w:lvlJc w:val="left"/>
      <w:pPr>
        <w:ind w:left="3600" w:hanging="360"/>
      </w:pPr>
    </w:lvl>
    <w:lvl w:ilvl="5" w:tplc="83531218" w:tentative="1">
      <w:start w:val="1"/>
      <w:numFmt w:val="lowerRoman"/>
      <w:lvlText w:val="%6."/>
      <w:lvlJc w:val="right"/>
      <w:pPr>
        <w:ind w:left="4320" w:hanging="180"/>
      </w:pPr>
    </w:lvl>
    <w:lvl w:ilvl="6" w:tplc="83531218" w:tentative="1">
      <w:start w:val="1"/>
      <w:numFmt w:val="decimal"/>
      <w:lvlText w:val="%7."/>
      <w:lvlJc w:val="left"/>
      <w:pPr>
        <w:ind w:left="5040" w:hanging="360"/>
      </w:pPr>
    </w:lvl>
    <w:lvl w:ilvl="7" w:tplc="83531218" w:tentative="1">
      <w:start w:val="1"/>
      <w:numFmt w:val="lowerLetter"/>
      <w:lvlText w:val="%8."/>
      <w:lvlJc w:val="left"/>
      <w:pPr>
        <w:ind w:left="5760" w:hanging="360"/>
      </w:pPr>
    </w:lvl>
    <w:lvl w:ilvl="8" w:tplc="83531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6">
    <w:multiLevelType w:val="hybridMultilevel"/>
    <w:lvl w:ilvl="0" w:tplc="31514068">
      <w:start w:val="1"/>
      <w:numFmt w:val="decimal"/>
      <w:lvlText w:val="%1."/>
      <w:lvlJc w:val="left"/>
      <w:pPr>
        <w:ind w:left="720" w:hanging="360"/>
      </w:pPr>
    </w:lvl>
    <w:lvl w:ilvl="1" w:tplc="31514068" w:tentative="1">
      <w:start w:val="1"/>
      <w:numFmt w:val="lowerLetter"/>
      <w:lvlText w:val="%2."/>
      <w:lvlJc w:val="left"/>
      <w:pPr>
        <w:ind w:left="1440" w:hanging="360"/>
      </w:pPr>
    </w:lvl>
    <w:lvl w:ilvl="2" w:tplc="31514068" w:tentative="1">
      <w:start w:val="1"/>
      <w:numFmt w:val="lowerRoman"/>
      <w:lvlText w:val="%3."/>
      <w:lvlJc w:val="right"/>
      <w:pPr>
        <w:ind w:left="2160" w:hanging="180"/>
      </w:pPr>
    </w:lvl>
    <w:lvl w:ilvl="3" w:tplc="31514068" w:tentative="1">
      <w:start w:val="1"/>
      <w:numFmt w:val="decimal"/>
      <w:lvlText w:val="%4."/>
      <w:lvlJc w:val="left"/>
      <w:pPr>
        <w:ind w:left="2880" w:hanging="360"/>
      </w:pPr>
    </w:lvl>
    <w:lvl w:ilvl="4" w:tplc="31514068" w:tentative="1">
      <w:start w:val="1"/>
      <w:numFmt w:val="lowerLetter"/>
      <w:lvlText w:val="%5."/>
      <w:lvlJc w:val="left"/>
      <w:pPr>
        <w:ind w:left="3600" w:hanging="360"/>
      </w:pPr>
    </w:lvl>
    <w:lvl w:ilvl="5" w:tplc="31514068" w:tentative="1">
      <w:start w:val="1"/>
      <w:numFmt w:val="lowerRoman"/>
      <w:lvlText w:val="%6."/>
      <w:lvlJc w:val="right"/>
      <w:pPr>
        <w:ind w:left="4320" w:hanging="180"/>
      </w:pPr>
    </w:lvl>
    <w:lvl w:ilvl="6" w:tplc="31514068" w:tentative="1">
      <w:start w:val="1"/>
      <w:numFmt w:val="decimal"/>
      <w:lvlText w:val="%7."/>
      <w:lvlJc w:val="left"/>
      <w:pPr>
        <w:ind w:left="5040" w:hanging="360"/>
      </w:pPr>
    </w:lvl>
    <w:lvl w:ilvl="7" w:tplc="31514068" w:tentative="1">
      <w:start w:val="1"/>
      <w:numFmt w:val="lowerLetter"/>
      <w:lvlText w:val="%8."/>
      <w:lvlJc w:val="left"/>
      <w:pPr>
        <w:ind w:left="5760" w:hanging="360"/>
      </w:pPr>
    </w:lvl>
    <w:lvl w:ilvl="8" w:tplc="31514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5">
    <w:multiLevelType w:val="hybridMultilevel"/>
    <w:lvl w:ilvl="0" w:tplc="37824890">
      <w:start w:val="1"/>
      <w:numFmt w:val="decimal"/>
      <w:lvlText w:val="%1."/>
      <w:lvlJc w:val="left"/>
      <w:pPr>
        <w:ind w:left="720" w:hanging="360"/>
      </w:pPr>
    </w:lvl>
    <w:lvl w:ilvl="1" w:tplc="37824890" w:tentative="1">
      <w:start w:val="1"/>
      <w:numFmt w:val="lowerLetter"/>
      <w:lvlText w:val="%2."/>
      <w:lvlJc w:val="left"/>
      <w:pPr>
        <w:ind w:left="1440" w:hanging="360"/>
      </w:pPr>
    </w:lvl>
    <w:lvl w:ilvl="2" w:tplc="37824890" w:tentative="1">
      <w:start w:val="1"/>
      <w:numFmt w:val="lowerRoman"/>
      <w:lvlText w:val="%3."/>
      <w:lvlJc w:val="right"/>
      <w:pPr>
        <w:ind w:left="2160" w:hanging="180"/>
      </w:pPr>
    </w:lvl>
    <w:lvl w:ilvl="3" w:tplc="37824890" w:tentative="1">
      <w:start w:val="1"/>
      <w:numFmt w:val="decimal"/>
      <w:lvlText w:val="%4."/>
      <w:lvlJc w:val="left"/>
      <w:pPr>
        <w:ind w:left="2880" w:hanging="360"/>
      </w:pPr>
    </w:lvl>
    <w:lvl w:ilvl="4" w:tplc="37824890" w:tentative="1">
      <w:start w:val="1"/>
      <w:numFmt w:val="lowerLetter"/>
      <w:lvlText w:val="%5."/>
      <w:lvlJc w:val="left"/>
      <w:pPr>
        <w:ind w:left="3600" w:hanging="360"/>
      </w:pPr>
    </w:lvl>
    <w:lvl w:ilvl="5" w:tplc="37824890" w:tentative="1">
      <w:start w:val="1"/>
      <w:numFmt w:val="lowerRoman"/>
      <w:lvlText w:val="%6."/>
      <w:lvlJc w:val="right"/>
      <w:pPr>
        <w:ind w:left="4320" w:hanging="180"/>
      </w:pPr>
    </w:lvl>
    <w:lvl w:ilvl="6" w:tplc="37824890" w:tentative="1">
      <w:start w:val="1"/>
      <w:numFmt w:val="decimal"/>
      <w:lvlText w:val="%7."/>
      <w:lvlJc w:val="left"/>
      <w:pPr>
        <w:ind w:left="5040" w:hanging="360"/>
      </w:pPr>
    </w:lvl>
    <w:lvl w:ilvl="7" w:tplc="37824890" w:tentative="1">
      <w:start w:val="1"/>
      <w:numFmt w:val="lowerLetter"/>
      <w:lvlText w:val="%8."/>
      <w:lvlJc w:val="left"/>
      <w:pPr>
        <w:ind w:left="5760" w:hanging="360"/>
      </w:pPr>
    </w:lvl>
    <w:lvl w:ilvl="8" w:tplc="37824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4">
    <w:multiLevelType w:val="hybridMultilevel"/>
    <w:lvl w:ilvl="0" w:tplc="76294104">
      <w:start w:val="1"/>
      <w:numFmt w:val="decimal"/>
      <w:lvlText w:val="%1."/>
      <w:lvlJc w:val="left"/>
      <w:pPr>
        <w:ind w:left="720" w:hanging="360"/>
      </w:pPr>
    </w:lvl>
    <w:lvl w:ilvl="1" w:tplc="76294104" w:tentative="1">
      <w:start w:val="1"/>
      <w:numFmt w:val="lowerLetter"/>
      <w:lvlText w:val="%2."/>
      <w:lvlJc w:val="left"/>
      <w:pPr>
        <w:ind w:left="1440" w:hanging="360"/>
      </w:pPr>
    </w:lvl>
    <w:lvl w:ilvl="2" w:tplc="76294104" w:tentative="1">
      <w:start w:val="1"/>
      <w:numFmt w:val="lowerRoman"/>
      <w:lvlText w:val="%3."/>
      <w:lvlJc w:val="right"/>
      <w:pPr>
        <w:ind w:left="2160" w:hanging="180"/>
      </w:pPr>
    </w:lvl>
    <w:lvl w:ilvl="3" w:tplc="76294104" w:tentative="1">
      <w:start w:val="1"/>
      <w:numFmt w:val="decimal"/>
      <w:lvlText w:val="%4."/>
      <w:lvlJc w:val="left"/>
      <w:pPr>
        <w:ind w:left="2880" w:hanging="360"/>
      </w:pPr>
    </w:lvl>
    <w:lvl w:ilvl="4" w:tplc="76294104" w:tentative="1">
      <w:start w:val="1"/>
      <w:numFmt w:val="lowerLetter"/>
      <w:lvlText w:val="%5."/>
      <w:lvlJc w:val="left"/>
      <w:pPr>
        <w:ind w:left="3600" w:hanging="360"/>
      </w:pPr>
    </w:lvl>
    <w:lvl w:ilvl="5" w:tplc="76294104" w:tentative="1">
      <w:start w:val="1"/>
      <w:numFmt w:val="lowerRoman"/>
      <w:lvlText w:val="%6."/>
      <w:lvlJc w:val="right"/>
      <w:pPr>
        <w:ind w:left="4320" w:hanging="180"/>
      </w:pPr>
    </w:lvl>
    <w:lvl w:ilvl="6" w:tplc="76294104" w:tentative="1">
      <w:start w:val="1"/>
      <w:numFmt w:val="decimal"/>
      <w:lvlText w:val="%7."/>
      <w:lvlJc w:val="left"/>
      <w:pPr>
        <w:ind w:left="5040" w:hanging="360"/>
      </w:pPr>
    </w:lvl>
    <w:lvl w:ilvl="7" w:tplc="76294104" w:tentative="1">
      <w:start w:val="1"/>
      <w:numFmt w:val="lowerLetter"/>
      <w:lvlText w:val="%8."/>
      <w:lvlJc w:val="left"/>
      <w:pPr>
        <w:ind w:left="5760" w:hanging="360"/>
      </w:pPr>
    </w:lvl>
    <w:lvl w:ilvl="8" w:tplc="76294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3">
    <w:multiLevelType w:val="hybridMultilevel"/>
    <w:lvl w:ilvl="0" w:tplc="77436819">
      <w:start w:val="1"/>
      <w:numFmt w:val="decimal"/>
      <w:lvlText w:val="%1."/>
      <w:lvlJc w:val="left"/>
      <w:pPr>
        <w:ind w:left="720" w:hanging="360"/>
      </w:pPr>
    </w:lvl>
    <w:lvl w:ilvl="1" w:tplc="77436819" w:tentative="1">
      <w:start w:val="1"/>
      <w:numFmt w:val="lowerLetter"/>
      <w:lvlText w:val="%2."/>
      <w:lvlJc w:val="left"/>
      <w:pPr>
        <w:ind w:left="1440" w:hanging="360"/>
      </w:pPr>
    </w:lvl>
    <w:lvl w:ilvl="2" w:tplc="77436819" w:tentative="1">
      <w:start w:val="1"/>
      <w:numFmt w:val="lowerRoman"/>
      <w:lvlText w:val="%3."/>
      <w:lvlJc w:val="right"/>
      <w:pPr>
        <w:ind w:left="2160" w:hanging="180"/>
      </w:pPr>
    </w:lvl>
    <w:lvl w:ilvl="3" w:tplc="77436819" w:tentative="1">
      <w:start w:val="1"/>
      <w:numFmt w:val="decimal"/>
      <w:lvlText w:val="%4."/>
      <w:lvlJc w:val="left"/>
      <w:pPr>
        <w:ind w:left="2880" w:hanging="360"/>
      </w:pPr>
    </w:lvl>
    <w:lvl w:ilvl="4" w:tplc="77436819" w:tentative="1">
      <w:start w:val="1"/>
      <w:numFmt w:val="lowerLetter"/>
      <w:lvlText w:val="%5."/>
      <w:lvlJc w:val="left"/>
      <w:pPr>
        <w:ind w:left="3600" w:hanging="360"/>
      </w:pPr>
    </w:lvl>
    <w:lvl w:ilvl="5" w:tplc="77436819" w:tentative="1">
      <w:start w:val="1"/>
      <w:numFmt w:val="lowerRoman"/>
      <w:lvlText w:val="%6."/>
      <w:lvlJc w:val="right"/>
      <w:pPr>
        <w:ind w:left="4320" w:hanging="180"/>
      </w:pPr>
    </w:lvl>
    <w:lvl w:ilvl="6" w:tplc="77436819" w:tentative="1">
      <w:start w:val="1"/>
      <w:numFmt w:val="decimal"/>
      <w:lvlText w:val="%7."/>
      <w:lvlJc w:val="left"/>
      <w:pPr>
        <w:ind w:left="5040" w:hanging="360"/>
      </w:pPr>
    </w:lvl>
    <w:lvl w:ilvl="7" w:tplc="77436819" w:tentative="1">
      <w:start w:val="1"/>
      <w:numFmt w:val="lowerLetter"/>
      <w:lvlText w:val="%8."/>
      <w:lvlJc w:val="left"/>
      <w:pPr>
        <w:ind w:left="5760" w:hanging="360"/>
      </w:pPr>
    </w:lvl>
    <w:lvl w:ilvl="8" w:tplc="77436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2">
    <w:multiLevelType w:val="hybridMultilevel"/>
    <w:lvl w:ilvl="0" w:tplc="50876348">
      <w:start w:val="1"/>
      <w:numFmt w:val="decimal"/>
      <w:lvlText w:val="%1."/>
      <w:lvlJc w:val="left"/>
      <w:pPr>
        <w:ind w:left="720" w:hanging="360"/>
      </w:pPr>
    </w:lvl>
    <w:lvl w:ilvl="1" w:tplc="50876348" w:tentative="1">
      <w:start w:val="1"/>
      <w:numFmt w:val="lowerLetter"/>
      <w:lvlText w:val="%2."/>
      <w:lvlJc w:val="left"/>
      <w:pPr>
        <w:ind w:left="1440" w:hanging="360"/>
      </w:pPr>
    </w:lvl>
    <w:lvl w:ilvl="2" w:tplc="50876348" w:tentative="1">
      <w:start w:val="1"/>
      <w:numFmt w:val="lowerRoman"/>
      <w:lvlText w:val="%3."/>
      <w:lvlJc w:val="right"/>
      <w:pPr>
        <w:ind w:left="2160" w:hanging="180"/>
      </w:pPr>
    </w:lvl>
    <w:lvl w:ilvl="3" w:tplc="50876348" w:tentative="1">
      <w:start w:val="1"/>
      <w:numFmt w:val="decimal"/>
      <w:lvlText w:val="%4."/>
      <w:lvlJc w:val="left"/>
      <w:pPr>
        <w:ind w:left="2880" w:hanging="360"/>
      </w:pPr>
    </w:lvl>
    <w:lvl w:ilvl="4" w:tplc="50876348" w:tentative="1">
      <w:start w:val="1"/>
      <w:numFmt w:val="lowerLetter"/>
      <w:lvlText w:val="%5."/>
      <w:lvlJc w:val="left"/>
      <w:pPr>
        <w:ind w:left="3600" w:hanging="360"/>
      </w:pPr>
    </w:lvl>
    <w:lvl w:ilvl="5" w:tplc="50876348" w:tentative="1">
      <w:start w:val="1"/>
      <w:numFmt w:val="lowerRoman"/>
      <w:lvlText w:val="%6."/>
      <w:lvlJc w:val="right"/>
      <w:pPr>
        <w:ind w:left="4320" w:hanging="180"/>
      </w:pPr>
    </w:lvl>
    <w:lvl w:ilvl="6" w:tplc="50876348" w:tentative="1">
      <w:start w:val="1"/>
      <w:numFmt w:val="decimal"/>
      <w:lvlText w:val="%7."/>
      <w:lvlJc w:val="left"/>
      <w:pPr>
        <w:ind w:left="5040" w:hanging="360"/>
      </w:pPr>
    </w:lvl>
    <w:lvl w:ilvl="7" w:tplc="50876348" w:tentative="1">
      <w:start w:val="1"/>
      <w:numFmt w:val="lowerLetter"/>
      <w:lvlText w:val="%8."/>
      <w:lvlJc w:val="left"/>
      <w:pPr>
        <w:ind w:left="5760" w:hanging="360"/>
      </w:pPr>
    </w:lvl>
    <w:lvl w:ilvl="8" w:tplc="50876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1">
    <w:multiLevelType w:val="hybridMultilevel"/>
    <w:lvl w:ilvl="0" w:tplc="84566455">
      <w:start w:val="1"/>
      <w:numFmt w:val="decimal"/>
      <w:lvlText w:val="%1."/>
      <w:lvlJc w:val="left"/>
      <w:pPr>
        <w:ind w:left="720" w:hanging="360"/>
      </w:pPr>
    </w:lvl>
    <w:lvl w:ilvl="1" w:tplc="84566455" w:tentative="1">
      <w:start w:val="1"/>
      <w:numFmt w:val="lowerLetter"/>
      <w:lvlText w:val="%2."/>
      <w:lvlJc w:val="left"/>
      <w:pPr>
        <w:ind w:left="1440" w:hanging="360"/>
      </w:pPr>
    </w:lvl>
    <w:lvl w:ilvl="2" w:tplc="84566455" w:tentative="1">
      <w:start w:val="1"/>
      <w:numFmt w:val="lowerRoman"/>
      <w:lvlText w:val="%3."/>
      <w:lvlJc w:val="right"/>
      <w:pPr>
        <w:ind w:left="2160" w:hanging="180"/>
      </w:pPr>
    </w:lvl>
    <w:lvl w:ilvl="3" w:tplc="84566455" w:tentative="1">
      <w:start w:val="1"/>
      <w:numFmt w:val="decimal"/>
      <w:lvlText w:val="%4."/>
      <w:lvlJc w:val="left"/>
      <w:pPr>
        <w:ind w:left="2880" w:hanging="360"/>
      </w:pPr>
    </w:lvl>
    <w:lvl w:ilvl="4" w:tplc="84566455" w:tentative="1">
      <w:start w:val="1"/>
      <w:numFmt w:val="lowerLetter"/>
      <w:lvlText w:val="%5."/>
      <w:lvlJc w:val="left"/>
      <w:pPr>
        <w:ind w:left="3600" w:hanging="360"/>
      </w:pPr>
    </w:lvl>
    <w:lvl w:ilvl="5" w:tplc="84566455" w:tentative="1">
      <w:start w:val="1"/>
      <w:numFmt w:val="lowerRoman"/>
      <w:lvlText w:val="%6."/>
      <w:lvlJc w:val="right"/>
      <w:pPr>
        <w:ind w:left="4320" w:hanging="180"/>
      </w:pPr>
    </w:lvl>
    <w:lvl w:ilvl="6" w:tplc="84566455" w:tentative="1">
      <w:start w:val="1"/>
      <w:numFmt w:val="decimal"/>
      <w:lvlText w:val="%7."/>
      <w:lvlJc w:val="left"/>
      <w:pPr>
        <w:ind w:left="5040" w:hanging="360"/>
      </w:pPr>
    </w:lvl>
    <w:lvl w:ilvl="7" w:tplc="84566455" w:tentative="1">
      <w:start w:val="1"/>
      <w:numFmt w:val="lowerLetter"/>
      <w:lvlText w:val="%8."/>
      <w:lvlJc w:val="left"/>
      <w:pPr>
        <w:ind w:left="5760" w:hanging="360"/>
      </w:pPr>
    </w:lvl>
    <w:lvl w:ilvl="8" w:tplc="84566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0">
    <w:multiLevelType w:val="hybridMultilevel"/>
    <w:lvl w:ilvl="0" w:tplc="61633160">
      <w:start w:val="1"/>
      <w:numFmt w:val="decimal"/>
      <w:lvlText w:val="%1."/>
      <w:lvlJc w:val="left"/>
      <w:pPr>
        <w:ind w:left="720" w:hanging="360"/>
      </w:pPr>
    </w:lvl>
    <w:lvl w:ilvl="1" w:tplc="61633160" w:tentative="1">
      <w:start w:val="1"/>
      <w:numFmt w:val="lowerLetter"/>
      <w:lvlText w:val="%2."/>
      <w:lvlJc w:val="left"/>
      <w:pPr>
        <w:ind w:left="1440" w:hanging="360"/>
      </w:pPr>
    </w:lvl>
    <w:lvl w:ilvl="2" w:tplc="61633160" w:tentative="1">
      <w:start w:val="1"/>
      <w:numFmt w:val="lowerRoman"/>
      <w:lvlText w:val="%3."/>
      <w:lvlJc w:val="right"/>
      <w:pPr>
        <w:ind w:left="2160" w:hanging="180"/>
      </w:pPr>
    </w:lvl>
    <w:lvl w:ilvl="3" w:tplc="61633160" w:tentative="1">
      <w:start w:val="1"/>
      <w:numFmt w:val="decimal"/>
      <w:lvlText w:val="%4."/>
      <w:lvlJc w:val="left"/>
      <w:pPr>
        <w:ind w:left="2880" w:hanging="360"/>
      </w:pPr>
    </w:lvl>
    <w:lvl w:ilvl="4" w:tplc="61633160" w:tentative="1">
      <w:start w:val="1"/>
      <w:numFmt w:val="lowerLetter"/>
      <w:lvlText w:val="%5."/>
      <w:lvlJc w:val="left"/>
      <w:pPr>
        <w:ind w:left="3600" w:hanging="360"/>
      </w:pPr>
    </w:lvl>
    <w:lvl w:ilvl="5" w:tplc="61633160" w:tentative="1">
      <w:start w:val="1"/>
      <w:numFmt w:val="lowerRoman"/>
      <w:lvlText w:val="%6."/>
      <w:lvlJc w:val="right"/>
      <w:pPr>
        <w:ind w:left="4320" w:hanging="180"/>
      </w:pPr>
    </w:lvl>
    <w:lvl w:ilvl="6" w:tplc="61633160" w:tentative="1">
      <w:start w:val="1"/>
      <w:numFmt w:val="decimal"/>
      <w:lvlText w:val="%7."/>
      <w:lvlJc w:val="left"/>
      <w:pPr>
        <w:ind w:left="5040" w:hanging="360"/>
      </w:pPr>
    </w:lvl>
    <w:lvl w:ilvl="7" w:tplc="61633160" w:tentative="1">
      <w:start w:val="1"/>
      <w:numFmt w:val="lowerLetter"/>
      <w:lvlText w:val="%8."/>
      <w:lvlJc w:val="left"/>
      <w:pPr>
        <w:ind w:left="5760" w:hanging="360"/>
      </w:pPr>
    </w:lvl>
    <w:lvl w:ilvl="8" w:tplc="61633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9">
    <w:multiLevelType w:val="hybridMultilevel"/>
    <w:lvl w:ilvl="0" w:tplc="69460436">
      <w:start w:val="1"/>
      <w:numFmt w:val="decimal"/>
      <w:lvlText w:val="%1."/>
      <w:lvlJc w:val="left"/>
      <w:pPr>
        <w:ind w:left="720" w:hanging="360"/>
      </w:pPr>
    </w:lvl>
    <w:lvl w:ilvl="1" w:tplc="69460436" w:tentative="1">
      <w:start w:val="1"/>
      <w:numFmt w:val="lowerLetter"/>
      <w:lvlText w:val="%2."/>
      <w:lvlJc w:val="left"/>
      <w:pPr>
        <w:ind w:left="1440" w:hanging="360"/>
      </w:pPr>
    </w:lvl>
    <w:lvl w:ilvl="2" w:tplc="69460436" w:tentative="1">
      <w:start w:val="1"/>
      <w:numFmt w:val="lowerRoman"/>
      <w:lvlText w:val="%3."/>
      <w:lvlJc w:val="right"/>
      <w:pPr>
        <w:ind w:left="2160" w:hanging="180"/>
      </w:pPr>
    </w:lvl>
    <w:lvl w:ilvl="3" w:tplc="69460436" w:tentative="1">
      <w:start w:val="1"/>
      <w:numFmt w:val="decimal"/>
      <w:lvlText w:val="%4."/>
      <w:lvlJc w:val="left"/>
      <w:pPr>
        <w:ind w:left="2880" w:hanging="360"/>
      </w:pPr>
    </w:lvl>
    <w:lvl w:ilvl="4" w:tplc="69460436" w:tentative="1">
      <w:start w:val="1"/>
      <w:numFmt w:val="lowerLetter"/>
      <w:lvlText w:val="%5."/>
      <w:lvlJc w:val="left"/>
      <w:pPr>
        <w:ind w:left="3600" w:hanging="360"/>
      </w:pPr>
    </w:lvl>
    <w:lvl w:ilvl="5" w:tplc="69460436" w:tentative="1">
      <w:start w:val="1"/>
      <w:numFmt w:val="lowerRoman"/>
      <w:lvlText w:val="%6."/>
      <w:lvlJc w:val="right"/>
      <w:pPr>
        <w:ind w:left="4320" w:hanging="180"/>
      </w:pPr>
    </w:lvl>
    <w:lvl w:ilvl="6" w:tplc="69460436" w:tentative="1">
      <w:start w:val="1"/>
      <w:numFmt w:val="decimal"/>
      <w:lvlText w:val="%7."/>
      <w:lvlJc w:val="left"/>
      <w:pPr>
        <w:ind w:left="5040" w:hanging="360"/>
      </w:pPr>
    </w:lvl>
    <w:lvl w:ilvl="7" w:tplc="69460436" w:tentative="1">
      <w:start w:val="1"/>
      <w:numFmt w:val="lowerLetter"/>
      <w:lvlText w:val="%8."/>
      <w:lvlJc w:val="left"/>
      <w:pPr>
        <w:ind w:left="5760" w:hanging="360"/>
      </w:pPr>
    </w:lvl>
    <w:lvl w:ilvl="8" w:tplc="69460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8">
    <w:multiLevelType w:val="hybridMultilevel"/>
    <w:lvl w:ilvl="0" w:tplc="57692000">
      <w:start w:val="1"/>
      <w:numFmt w:val="decimal"/>
      <w:lvlText w:val="%1."/>
      <w:lvlJc w:val="left"/>
      <w:pPr>
        <w:ind w:left="720" w:hanging="360"/>
      </w:pPr>
    </w:lvl>
    <w:lvl w:ilvl="1" w:tplc="57692000" w:tentative="1">
      <w:start w:val="1"/>
      <w:numFmt w:val="lowerLetter"/>
      <w:lvlText w:val="%2."/>
      <w:lvlJc w:val="left"/>
      <w:pPr>
        <w:ind w:left="1440" w:hanging="360"/>
      </w:pPr>
    </w:lvl>
    <w:lvl w:ilvl="2" w:tplc="57692000" w:tentative="1">
      <w:start w:val="1"/>
      <w:numFmt w:val="lowerRoman"/>
      <w:lvlText w:val="%3."/>
      <w:lvlJc w:val="right"/>
      <w:pPr>
        <w:ind w:left="2160" w:hanging="180"/>
      </w:pPr>
    </w:lvl>
    <w:lvl w:ilvl="3" w:tplc="57692000" w:tentative="1">
      <w:start w:val="1"/>
      <w:numFmt w:val="decimal"/>
      <w:lvlText w:val="%4."/>
      <w:lvlJc w:val="left"/>
      <w:pPr>
        <w:ind w:left="2880" w:hanging="360"/>
      </w:pPr>
    </w:lvl>
    <w:lvl w:ilvl="4" w:tplc="57692000" w:tentative="1">
      <w:start w:val="1"/>
      <w:numFmt w:val="lowerLetter"/>
      <w:lvlText w:val="%5."/>
      <w:lvlJc w:val="left"/>
      <w:pPr>
        <w:ind w:left="3600" w:hanging="360"/>
      </w:pPr>
    </w:lvl>
    <w:lvl w:ilvl="5" w:tplc="57692000" w:tentative="1">
      <w:start w:val="1"/>
      <w:numFmt w:val="lowerRoman"/>
      <w:lvlText w:val="%6."/>
      <w:lvlJc w:val="right"/>
      <w:pPr>
        <w:ind w:left="4320" w:hanging="180"/>
      </w:pPr>
    </w:lvl>
    <w:lvl w:ilvl="6" w:tplc="57692000" w:tentative="1">
      <w:start w:val="1"/>
      <w:numFmt w:val="decimal"/>
      <w:lvlText w:val="%7."/>
      <w:lvlJc w:val="left"/>
      <w:pPr>
        <w:ind w:left="5040" w:hanging="360"/>
      </w:pPr>
    </w:lvl>
    <w:lvl w:ilvl="7" w:tplc="57692000" w:tentative="1">
      <w:start w:val="1"/>
      <w:numFmt w:val="lowerLetter"/>
      <w:lvlText w:val="%8."/>
      <w:lvlJc w:val="left"/>
      <w:pPr>
        <w:ind w:left="5760" w:hanging="360"/>
      </w:pPr>
    </w:lvl>
    <w:lvl w:ilvl="8" w:tplc="57692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7">
    <w:multiLevelType w:val="hybridMultilevel"/>
    <w:lvl w:ilvl="0" w:tplc="22721956">
      <w:start w:val="1"/>
      <w:numFmt w:val="decimal"/>
      <w:lvlText w:val="%1."/>
      <w:lvlJc w:val="left"/>
      <w:pPr>
        <w:ind w:left="720" w:hanging="360"/>
      </w:pPr>
    </w:lvl>
    <w:lvl w:ilvl="1" w:tplc="22721956" w:tentative="1">
      <w:start w:val="1"/>
      <w:numFmt w:val="lowerLetter"/>
      <w:lvlText w:val="%2."/>
      <w:lvlJc w:val="left"/>
      <w:pPr>
        <w:ind w:left="1440" w:hanging="360"/>
      </w:pPr>
    </w:lvl>
    <w:lvl w:ilvl="2" w:tplc="22721956" w:tentative="1">
      <w:start w:val="1"/>
      <w:numFmt w:val="lowerRoman"/>
      <w:lvlText w:val="%3."/>
      <w:lvlJc w:val="right"/>
      <w:pPr>
        <w:ind w:left="2160" w:hanging="180"/>
      </w:pPr>
    </w:lvl>
    <w:lvl w:ilvl="3" w:tplc="22721956" w:tentative="1">
      <w:start w:val="1"/>
      <w:numFmt w:val="decimal"/>
      <w:lvlText w:val="%4."/>
      <w:lvlJc w:val="left"/>
      <w:pPr>
        <w:ind w:left="2880" w:hanging="360"/>
      </w:pPr>
    </w:lvl>
    <w:lvl w:ilvl="4" w:tplc="22721956" w:tentative="1">
      <w:start w:val="1"/>
      <w:numFmt w:val="lowerLetter"/>
      <w:lvlText w:val="%5."/>
      <w:lvlJc w:val="left"/>
      <w:pPr>
        <w:ind w:left="3600" w:hanging="360"/>
      </w:pPr>
    </w:lvl>
    <w:lvl w:ilvl="5" w:tplc="22721956" w:tentative="1">
      <w:start w:val="1"/>
      <w:numFmt w:val="lowerRoman"/>
      <w:lvlText w:val="%6."/>
      <w:lvlJc w:val="right"/>
      <w:pPr>
        <w:ind w:left="4320" w:hanging="180"/>
      </w:pPr>
    </w:lvl>
    <w:lvl w:ilvl="6" w:tplc="22721956" w:tentative="1">
      <w:start w:val="1"/>
      <w:numFmt w:val="decimal"/>
      <w:lvlText w:val="%7."/>
      <w:lvlJc w:val="left"/>
      <w:pPr>
        <w:ind w:left="5040" w:hanging="360"/>
      </w:pPr>
    </w:lvl>
    <w:lvl w:ilvl="7" w:tplc="22721956" w:tentative="1">
      <w:start w:val="1"/>
      <w:numFmt w:val="lowerLetter"/>
      <w:lvlText w:val="%8."/>
      <w:lvlJc w:val="left"/>
      <w:pPr>
        <w:ind w:left="5760" w:hanging="360"/>
      </w:pPr>
    </w:lvl>
    <w:lvl w:ilvl="8" w:tplc="22721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6">
    <w:multiLevelType w:val="hybridMultilevel"/>
    <w:lvl w:ilvl="0" w:tplc="26922695">
      <w:start w:val="1"/>
      <w:numFmt w:val="decimal"/>
      <w:lvlText w:val="%1."/>
      <w:lvlJc w:val="left"/>
      <w:pPr>
        <w:ind w:left="720" w:hanging="360"/>
      </w:pPr>
    </w:lvl>
    <w:lvl w:ilvl="1" w:tplc="26922695" w:tentative="1">
      <w:start w:val="1"/>
      <w:numFmt w:val="lowerLetter"/>
      <w:lvlText w:val="%2."/>
      <w:lvlJc w:val="left"/>
      <w:pPr>
        <w:ind w:left="1440" w:hanging="360"/>
      </w:pPr>
    </w:lvl>
    <w:lvl w:ilvl="2" w:tplc="26922695" w:tentative="1">
      <w:start w:val="1"/>
      <w:numFmt w:val="lowerRoman"/>
      <w:lvlText w:val="%3."/>
      <w:lvlJc w:val="right"/>
      <w:pPr>
        <w:ind w:left="2160" w:hanging="180"/>
      </w:pPr>
    </w:lvl>
    <w:lvl w:ilvl="3" w:tplc="26922695" w:tentative="1">
      <w:start w:val="1"/>
      <w:numFmt w:val="decimal"/>
      <w:lvlText w:val="%4."/>
      <w:lvlJc w:val="left"/>
      <w:pPr>
        <w:ind w:left="2880" w:hanging="360"/>
      </w:pPr>
    </w:lvl>
    <w:lvl w:ilvl="4" w:tplc="26922695" w:tentative="1">
      <w:start w:val="1"/>
      <w:numFmt w:val="lowerLetter"/>
      <w:lvlText w:val="%5."/>
      <w:lvlJc w:val="left"/>
      <w:pPr>
        <w:ind w:left="3600" w:hanging="360"/>
      </w:pPr>
    </w:lvl>
    <w:lvl w:ilvl="5" w:tplc="26922695" w:tentative="1">
      <w:start w:val="1"/>
      <w:numFmt w:val="lowerRoman"/>
      <w:lvlText w:val="%6."/>
      <w:lvlJc w:val="right"/>
      <w:pPr>
        <w:ind w:left="4320" w:hanging="180"/>
      </w:pPr>
    </w:lvl>
    <w:lvl w:ilvl="6" w:tplc="26922695" w:tentative="1">
      <w:start w:val="1"/>
      <w:numFmt w:val="decimal"/>
      <w:lvlText w:val="%7."/>
      <w:lvlJc w:val="left"/>
      <w:pPr>
        <w:ind w:left="5040" w:hanging="360"/>
      </w:pPr>
    </w:lvl>
    <w:lvl w:ilvl="7" w:tplc="26922695" w:tentative="1">
      <w:start w:val="1"/>
      <w:numFmt w:val="lowerLetter"/>
      <w:lvlText w:val="%8."/>
      <w:lvlJc w:val="left"/>
      <w:pPr>
        <w:ind w:left="5760" w:hanging="360"/>
      </w:pPr>
    </w:lvl>
    <w:lvl w:ilvl="8" w:tplc="26922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5">
    <w:multiLevelType w:val="hybridMultilevel"/>
    <w:lvl w:ilvl="0" w:tplc="82726728">
      <w:start w:val="1"/>
      <w:numFmt w:val="decimal"/>
      <w:lvlText w:val="%1."/>
      <w:lvlJc w:val="left"/>
      <w:pPr>
        <w:ind w:left="720" w:hanging="360"/>
      </w:pPr>
    </w:lvl>
    <w:lvl w:ilvl="1" w:tplc="82726728" w:tentative="1">
      <w:start w:val="1"/>
      <w:numFmt w:val="lowerLetter"/>
      <w:lvlText w:val="%2."/>
      <w:lvlJc w:val="left"/>
      <w:pPr>
        <w:ind w:left="1440" w:hanging="360"/>
      </w:pPr>
    </w:lvl>
    <w:lvl w:ilvl="2" w:tplc="82726728" w:tentative="1">
      <w:start w:val="1"/>
      <w:numFmt w:val="lowerRoman"/>
      <w:lvlText w:val="%3."/>
      <w:lvlJc w:val="right"/>
      <w:pPr>
        <w:ind w:left="2160" w:hanging="180"/>
      </w:pPr>
    </w:lvl>
    <w:lvl w:ilvl="3" w:tplc="82726728" w:tentative="1">
      <w:start w:val="1"/>
      <w:numFmt w:val="decimal"/>
      <w:lvlText w:val="%4."/>
      <w:lvlJc w:val="left"/>
      <w:pPr>
        <w:ind w:left="2880" w:hanging="360"/>
      </w:pPr>
    </w:lvl>
    <w:lvl w:ilvl="4" w:tplc="82726728" w:tentative="1">
      <w:start w:val="1"/>
      <w:numFmt w:val="lowerLetter"/>
      <w:lvlText w:val="%5."/>
      <w:lvlJc w:val="left"/>
      <w:pPr>
        <w:ind w:left="3600" w:hanging="360"/>
      </w:pPr>
    </w:lvl>
    <w:lvl w:ilvl="5" w:tplc="82726728" w:tentative="1">
      <w:start w:val="1"/>
      <w:numFmt w:val="lowerRoman"/>
      <w:lvlText w:val="%6."/>
      <w:lvlJc w:val="right"/>
      <w:pPr>
        <w:ind w:left="4320" w:hanging="180"/>
      </w:pPr>
    </w:lvl>
    <w:lvl w:ilvl="6" w:tplc="82726728" w:tentative="1">
      <w:start w:val="1"/>
      <w:numFmt w:val="decimal"/>
      <w:lvlText w:val="%7."/>
      <w:lvlJc w:val="left"/>
      <w:pPr>
        <w:ind w:left="5040" w:hanging="360"/>
      </w:pPr>
    </w:lvl>
    <w:lvl w:ilvl="7" w:tplc="82726728" w:tentative="1">
      <w:start w:val="1"/>
      <w:numFmt w:val="lowerLetter"/>
      <w:lvlText w:val="%8."/>
      <w:lvlJc w:val="left"/>
      <w:pPr>
        <w:ind w:left="5760" w:hanging="360"/>
      </w:pPr>
    </w:lvl>
    <w:lvl w:ilvl="8" w:tplc="82726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4">
    <w:multiLevelType w:val="hybridMultilevel"/>
    <w:lvl w:ilvl="0" w:tplc="15834180">
      <w:start w:val="1"/>
      <w:numFmt w:val="decimal"/>
      <w:lvlText w:val="%1."/>
      <w:lvlJc w:val="left"/>
      <w:pPr>
        <w:ind w:left="720" w:hanging="360"/>
      </w:pPr>
    </w:lvl>
    <w:lvl w:ilvl="1" w:tplc="15834180" w:tentative="1">
      <w:start w:val="1"/>
      <w:numFmt w:val="lowerLetter"/>
      <w:lvlText w:val="%2."/>
      <w:lvlJc w:val="left"/>
      <w:pPr>
        <w:ind w:left="1440" w:hanging="360"/>
      </w:pPr>
    </w:lvl>
    <w:lvl w:ilvl="2" w:tplc="15834180" w:tentative="1">
      <w:start w:val="1"/>
      <w:numFmt w:val="lowerRoman"/>
      <w:lvlText w:val="%3."/>
      <w:lvlJc w:val="right"/>
      <w:pPr>
        <w:ind w:left="2160" w:hanging="180"/>
      </w:pPr>
    </w:lvl>
    <w:lvl w:ilvl="3" w:tplc="15834180" w:tentative="1">
      <w:start w:val="1"/>
      <w:numFmt w:val="decimal"/>
      <w:lvlText w:val="%4."/>
      <w:lvlJc w:val="left"/>
      <w:pPr>
        <w:ind w:left="2880" w:hanging="360"/>
      </w:pPr>
    </w:lvl>
    <w:lvl w:ilvl="4" w:tplc="15834180" w:tentative="1">
      <w:start w:val="1"/>
      <w:numFmt w:val="lowerLetter"/>
      <w:lvlText w:val="%5."/>
      <w:lvlJc w:val="left"/>
      <w:pPr>
        <w:ind w:left="3600" w:hanging="360"/>
      </w:pPr>
    </w:lvl>
    <w:lvl w:ilvl="5" w:tplc="15834180" w:tentative="1">
      <w:start w:val="1"/>
      <w:numFmt w:val="lowerRoman"/>
      <w:lvlText w:val="%6."/>
      <w:lvlJc w:val="right"/>
      <w:pPr>
        <w:ind w:left="4320" w:hanging="180"/>
      </w:pPr>
    </w:lvl>
    <w:lvl w:ilvl="6" w:tplc="15834180" w:tentative="1">
      <w:start w:val="1"/>
      <w:numFmt w:val="decimal"/>
      <w:lvlText w:val="%7."/>
      <w:lvlJc w:val="left"/>
      <w:pPr>
        <w:ind w:left="5040" w:hanging="360"/>
      </w:pPr>
    </w:lvl>
    <w:lvl w:ilvl="7" w:tplc="15834180" w:tentative="1">
      <w:start w:val="1"/>
      <w:numFmt w:val="lowerLetter"/>
      <w:lvlText w:val="%8."/>
      <w:lvlJc w:val="left"/>
      <w:pPr>
        <w:ind w:left="5760" w:hanging="360"/>
      </w:pPr>
    </w:lvl>
    <w:lvl w:ilvl="8" w:tplc="15834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3">
    <w:multiLevelType w:val="hybridMultilevel"/>
    <w:lvl w:ilvl="0" w:tplc="67882809">
      <w:start w:val="1"/>
      <w:numFmt w:val="decimal"/>
      <w:lvlText w:val="%1."/>
      <w:lvlJc w:val="left"/>
      <w:pPr>
        <w:ind w:left="720" w:hanging="360"/>
      </w:pPr>
    </w:lvl>
    <w:lvl w:ilvl="1" w:tplc="67882809" w:tentative="1">
      <w:start w:val="1"/>
      <w:numFmt w:val="lowerLetter"/>
      <w:lvlText w:val="%2."/>
      <w:lvlJc w:val="left"/>
      <w:pPr>
        <w:ind w:left="1440" w:hanging="360"/>
      </w:pPr>
    </w:lvl>
    <w:lvl w:ilvl="2" w:tplc="67882809" w:tentative="1">
      <w:start w:val="1"/>
      <w:numFmt w:val="lowerRoman"/>
      <w:lvlText w:val="%3."/>
      <w:lvlJc w:val="right"/>
      <w:pPr>
        <w:ind w:left="2160" w:hanging="180"/>
      </w:pPr>
    </w:lvl>
    <w:lvl w:ilvl="3" w:tplc="67882809" w:tentative="1">
      <w:start w:val="1"/>
      <w:numFmt w:val="decimal"/>
      <w:lvlText w:val="%4."/>
      <w:lvlJc w:val="left"/>
      <w:pPr>
        <w:ind w:left="2880" w:hanging="360"/>
      </w:pPr>
    </w:lvl>
    <w:lvl w:ilvl="4" w:tplc="67882809" w:tentative="1">
      <w:start w:val="1"/>
      <w:numFmt w:val="lowerLetter"/>
      <w:lvlText w:val="%5."/>
      <w:lvlJc w:val="left"/>
      <w:pPr>
        <w:ind w:left="3600" w:hanging="360"/>
      </w:pPr>
    </w:lvl>
    <w:lvl w:ilvl="5" w:tplc="67882809" w:tentative="1">
      <w:start w:val="1"/>
      <w:numFmt w:val="lowerRoman"/>
      <w:lvlText w:val="%6."/>
      <w:lvlJc w:val="right"/>
      <w:pPr>
        <w:ind w:left="4320" w:hanging="180"/>
      </w:pPr>
    </w:lvl>
    <w:lvl w:ilvl="6" w:tplc="67882809" w:tentative="1">
      <w:start w:val="1"/>
      <w:numFmt w:val="decimal"/>
      <w:lvlText w:val="%7."/>
      <w:lvlJc w:val="left"/>
      <w:pPr>
        <w:ind w:left="5040" w:hanging="360"/>
      </w:pPr>
    </w:lvl>
    <w:lvl w:ilvl="7" w:tplc="67882809" w:tentative="1">
      <w:start w:val="1"/>
      <w:numFmt w:val="lowerLetter"/>
      <w:lvlText w:val="%8."/>
      <w:lvlJc w:val="left"/>
      <w:pPr>
        <w:ind w:left="5760" w:hanging="360"/>
      </w:pPr>
    </w:lvl>
    <w:lvl w:ilvl="8" w:tplc="67882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2">
    <w:multiLevelType w:val="hybridMultilevel"/>
    <w:lvl w:ilvl="0" w:tplc="63767202">
      <w:start w:val="1"/>
      <w:numFmt w:val="decimal"/>
      <w:lvlText w:val="%1."/>
      <w:lvlJc w:val="left"/>
      <w:pPr>
        <w:ind w:left="720" w:hanging="360"/>
      </w:pPr>
    </w:lvl>
    <w:lvl w:ilvl="1" w:tplc="63767202" w:tentative="1">
      <w:start w:val="1"/>
      <w:numFmt w:val="lowerLetter"/>
      <w:lvlText w:val="%2."/>
      <w:lvlJc w:val="left"/>
      <w:pPr>
        <w:ind w:left="1440" w:hanging="360"/>
      </w:pPr>
    </w:lvl>
    <w:lvl w:ilvl="2" w:tplc="63767202" w:tentative="1">
      <w:start w:val="1"/>
      <w:numFmt w:val="lowerRoman"/>
      <w:lvlText w:val="%3."/>
      <w:lvlJc w:val="right"/>
      <w:pPr>
        <w:ind w:left="2160" w:hanging="180"/>
      </w:pPr>
    </w:lvl>
    <w:lvl w:ilvl="3" w:tplc="63767202" w:tentative="1">
      <w:start w:val="1"/>
      <w:numFmt w:val="decimal"/>
      <w:lvlText w:val="%4."/>
      <w:lvlJc w:val="left"/>
      <w:pPr>
        <w:ind w:left="2880" w:hanging="360"/>
      </w:pPr>
    </w:lvl>
    <w:lvl w:ilvl="4" w:tplc="63767202" w:tentative="1">
      <w:start w:val="1"/>
      <w:numFmt w:val="lowerLetter"/>
      <w:lvlText w:val="%5."/>
      <w:lvlJc w:val="left"/>
      <w:pPr>
        <w:ind w:left="3600" w:hanging="360"/>
      </w:pPr>
    </w:lvl>
    <w:lvl w:ilvl="5" w:tplc="63767202" w:tentative="1">
      <w:start w:val="1"/>
      <w:numFmt w:val="lowerRoman"/>
      <w:lvlText w:val="%6."/>
      <w:lvlJc w:val="right"/>
      <w:pPr>
        <w:ind w:left="4320" w:hanging="180"/>
      </w:pPr>
    </w:lvl>
    <w:lvl w:ilvl="6" w:tplc="63767202" w:tentative="1">
      <w:start w:val="1"/>
      <w:numFmt w:val="decimal"/>
      <w:lvlText w:val="%7."/>
      <w:lvlJc w:val="left"/>
      <w:pPr>
        <w:ind w:left="5040" w:hanging="360"/>
      </w:pPr>
    </w:lvl>
    <w:lvl w:ilvl="7" w:tplc="63767202" w:tentative="1">
      <w:start w:val="1"/>
      <w:numFmt w:val="lowerLetter"/>
      <w:lvlText w:val="%8."/>
      <w:lvlJc w:val="left"/>
      <w:pPr>
        <w:ind w:left="5760" w:hanging="360"/>
      </w:pPr>
    </w:lvl>
    <w:lvl w:ilvl="8" w:tplc="63767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1">
    <w:multiLevelType w:val="hybridMultilevel"/>
    <w:lvl w:ilvl="0" w:tplc="25514185">
      <w:start w:val="1"/>
      <w:numFmt w:val="decimal"/>
      <w:lvlText w:val="%1."/>
      <w:lvlJc w:val="left"/>
      <w:pPr>
        <w:ind w:left="720" w:hanging="360"/>
      </w:pPr>
    </w:lvl>
    <w:lvl w:ilvl="1" w:tplc="25514185" w:tentative="1">
      <w:start w:val="1"/>
      <w:numFmt w:val="lowerLetter"/>
      <w:lvlText w:val="%2."/>
      <w:lvlJc w:val="left"/>
      <w:pPr>
        <w:ind w:left="1440" w:hanging="360"/>
      </w:pPr>
    </w:lvl>
    <w:lvl w:ilvl="2" w:tplc="25514185" w:tentative="1">
      <w:start w:val="1"/>
      <w:numFmt w:val="lowerRoman"/>
      <w:lvlText w:val="%3."/>
      <w:lvlJc w:val="right"/>
      <w:pPr>
        <w:ind w:left="2160" w:hanging="180"/>
      </w:pPr>
    </w:lvl>
    <w:lvl w:ilvl="3" w:tplc="25514185" w:tentative="1">
      <w:start w:val="1"/>
      <w:numFmt w:val="decimal"/>
      <w:lvlText w:val="%4."/>
      <w:lvlJc w:val="left"/>
      <w:pPr>
        <w:ind w:left="2880" w:hanging="360"/>
      </w:pPr>
    </w:lvl>
    <w:lvl w:ilvl="4" w:tplc="25514185" w:tentative="1">
      <w:start w:val="1"/>
      <w:numFmt w:val="lowerLetter"/>
      <w:lvlText w:val="%5."/>
      <w:lvlJc w:val="left"/>
      <w:pPr>
        <w:ind w:left="3600" w:hanging="360"/>
      </w:pPr>
    </w:lvl>
    <w:lvl w:ilvl="5" w:tplc="25514185" w:tentative="1">
      <w:start w:val="1"/>
      <w:numFmt w:val="lowerRoman"/>
      <w:lvlText w:val="%6."/>
      <w:lvlJc w:val="right"/>
      <w:pPr>
        <w:ind w:left="4320" w:hanging="180"/>
      </w:pPr>
    </w:lvl>
    <w:lvl w:ilvl="6" w:tplc="25514185" w:tentative="1">
      <w:start w:val="1"/>
      <w:numFmt w:val="decimal"/>
      <w:lvlText w:val="%7."/>
      <w:lvlJc w:val="left"/>
      <w:pPr>
        <w:ind w:left="5040" w:hanging="360"/>
      </w:pPr>
    </w:lvl>
    <w:lvl w:ilvl="7" w:tplc="25514185" w:tentative="1">
      <w:start w:val="1"/>
      <w:numFmt w:val="lowerLetter"/>
      <w:lvlText w:val="%8."/>
      <w:lvlJc w:val="left"/>
      <w:pPr>
        <w:ind w:left="5760" w:hanging="360"/>
      </w:pPr>
    </w:lvl>
    <w:lvl w:ilvl="8" w:tplc="2551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0">
    <w:multiLevelType w:val="hybridMultilevel"/>
    <w:lvl w:ilvl="0" w:tplc="71298348">
      <w:start w:val="1"/>
      <w:numFmt w:val="decimal"/>
      <w:lvlText w:val="%1."/>
      <w:lvlJc w:val="left"/>
      <w:pPr>
        <w:ind w:left="720" w:hanging="360"/>
      </w:pPr>
    </w:lvl>
    <w:lvl w:ilvl="1" w:tplc="71298348" w:tentative="1">
      <w:start w:val="1"/>
      <w:numFmt w:val="lowerLetter"/>
      <w:lvlText w:val="%2."/>
      <w:lvlJc w:val="left"/>
      <w:pPr>
        <w:ind w:left="1440" w:hanging="360"/>
      </w:pPr>
    </w:lvl>
    <w:lvl w:ilvl="2" w:tplc="71298348" w:tentative="1">
      <w:start w:val="1"/>
      <w:numFmt w:val="lowerRoman"/>
      <w:lvlText w:val="%3."/>
      <w:lvlJc w:val="right"/>
      <w:pPr>
        <w:ind w:left="2160" w:hanging="180"/>
      </w:pPr>
    </w:lvl>
    <w:lvl w:ilvl="3" w:tplc="71298348" w:tentative="1">
      <w:start w:val="1"/>
      <w:numFmt w:val="decimal"/>
      <w:lvlText w:val="%4."/>
      <w:lvlJc w:val="left"/>
      <w:pPr>
        <w:ind w:left="2880" w:hanging="360"/>
      </w:pPr>
    </w:lvl>
    <w:lvl w:ilvl="4" w:tplc="71298348" w:tentative="1">
      <w:start w:val="1"/>
      <w:numFmt w:val="lowerLetter"/>
      <w:lvlText w:val="%5."/>
      <w:lvlJc w:val="left"/>
      <w:pPr>
        <w:ind w:left="3600" w:hanging="360"/>
      </w:pPr>
    </w:lvl>
    <w:lvl w:ilvl="5" w:tplc="71298348" w:tentative="1">
      <w:start w:val="1"/>
      <w:numFmt w:val="lowerRoman"/>
      <w:lvlText w:val="%6."/>
      <w:lvlJc w:val="right"/>
      <w:pPr>
        <w:ind w:left="4320" w:hanging="180"/>
      </w:pPr>
    </w:lvl>
    <w:lvl w:ilvl="6" w:tplc="71298348" w:tentative="1">
      <w:start w:val="1"/>
      <w:numFmt w:val="decimal"/>
      <w:lvlText w:val="%7."/>
      <w:lvlJc w:val="left"/>
      <w:pPr>
        <w:ind w:left="5040" w:hanging="360"/>
      </w:pPr>
    </w:lvl>
    <w:lvl w:ilvl="7" w:tplc="71298348" w:tentative="1">
      <w:start w:val="1"/>
      <w:numFmt w:val="lowerLetter"/>
      <w:lvlText w:val="%8."/>
      <w:lvlJc w:val="left"/>
      <w:pPr>
        <w:ind w:left="5760" w:hanging="360"/>
      </w:pPr>
    </w:lvl>
    <w:lvl w:ilvl="8" w:tplc="71298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9">
    <w:multiLevelType w:val="hybridMultilevel"/>
    <w:lvl w:ilvl="0" w:tplc="89258515">
      <w:start w:val="1"/>
      <w:numFmt w:val="decimal"/>
      <w:lvlText w:val="%1."/>
      <w:lvlJc w:val="left"/>
      <w:pPr>
        <w:ind w:left="720" w:hanging="360"/>
      </w:pPr>
    </w:lvl>
    <w:lvl w:ilvl="1" w:tplc="89258515" w:tentative="1">
      <w:start w:val="1"/>
      <w:numFmt w:val="lowerLetter"/>
      <w:lvlText w:val="%2."/>
      <w:lvlJc w:val="left"/>
      <w:pPr>
        <w:ind w:left="1440" w:hanging="360"/>
      </w:pPr>
    </w:lvl>
    <w:lvl w:ilvl="2" w:tplc="89258515" w:tentative="1">
      <w:start w:val="1"/>
      <w:numFmt w:val="lowerRoman"/>
      <w:lvlText w:val="%3."/>
      <w:lvlJc w:val="right"/>
      <w:pPr>
        <w:ind w:left="2160" w:hanging="180"/>
      </w:pPr>
    </w:lvl>
    <w:lvl w:ilvl="3" w:tplc="89258515" w:tentative="1">
      <w:start w:val="1"/>
      <w:numFmt w:val="decimal"/>
      <w:lvlText w:val="%4."/>
      <w:lvlJc w:val="left"/>
      <w:pPr>
        <w:ind w:left="2880" w:hanging="360"/>
      </w:pPr>
    </w:lvl>
    <w:lvl w:ilvl="4" w:tplc="89258515" w:tentative="1">
      <w:start w:val="1"/>
      <w:numFmt w:val="lowerLetter"/>
      <w:lvlText w:val="%5."/>
      <w:lvlJc w:val="left"/>
      <w:pPr>
        <w:ind w:left="3600" w:hanging="360"/>
      </w:pPr>
    </w:lvl>
    <w:lvl w:ilvl="5" w:tplc="89258515" w:tentative="1">
      <w:start w:val="1"/>
      <w:numFmt w:val="lowerRoman"/>
      <w:lvlText w:val="%6."/>
      <w:lvlJc w:val="right"/>
      <w:pPr>
        <w:ind w:left="4320" w:hanging="180"/>
      </w:pPr>
    </w:lvl>
    <w:lvl w:ilvl="6" w:tplc="89258515" w:tentative="1">
      <w:start w:val="1"/>
      <w:numFmt w:val="decimal"/>
      <w:lvlText w:val="%7."/>
      <w:lvlJc w:val="left"/>
      <w:pPr>
        <w:ind w:left="5040" w:hanging="360"/>
      </w:pPr>
    </w:lvl>
    <w:lvl w:ilvl="7" w:tplc="89258515" w:tentative="1">
      <w:start w:val="1"/>
      <w:numFmt w:val="lowerLetter"/>
      <w:lvlText w:val="%8."/>
      <w:lvlJc w:val="left"/>
      <w:pPr>
        <w:ind w:left="5760" w:hanging="360"/>
      </w:pPr>
    </w:lvl>
    <w:lvl w:ilvl="8" w:tplc="89258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8">
    <w:multiLevelType w:val="hybridMultilevel"/>
    <w:lvl w:ilvl="0" w:tplc="38136850">
      <w:start w:val="1"/>
      <w:numFmt w:val="decimal"/>
      <w:lvlText w:val="%1."/>
      <w:lvlJc w:val="left"/>
      <w:pPr>
        <w:ind w:left="720" w:hanging="360"/>
      </w:pPr>
    </w:lvl>
    <w:lvl w:ilvl="1" w:tplc="38136850" w:tentative="1">
      <w:start w:val="1"/>
      <w:numFmt w:val="lowerLetter"/>
      <w:lvlText w:val="%2."/>
      <w:lvlJc w:val="left"/>
      <w:pPr>
        <w:ind w:left="1440" w:hanging="360"/>
      </w:pPr>
    </w:lvl>
    <w:lvl w:ilvl="2" w:tplc="38136850" w:tentative="1">
      <w:start w:val="1"/>
      <w:numFmt w:val="lowerRoman"/>
      <w:lvlText w:val="%3."/>
      <w:lvlJc w:val="right"/>
      <w:pPr>
        <w:ind w:left="2160" w:hanging="180"/>
      </w:pPr>
    </w:lvl>
    <w:lvl w:ilvl="3" w:tplc="38136850" w:tentative="1">
      <w:start w:val="1"/>
      <w:numFmt w:val="decimal"/>
      <w:lvlText w:val="%4."/>
      <w:lvlJc w:val="left"/>
      <w:pPr>
        <w:ind w:left="2880" w:hanging="360"/>
      </w:pPr>
    </w:lvl>
    <w:lvl w:ilvl="4" w:tplc="38136850" w:tentative="1">
      <w:start w:val="1"/>
      <w:numFmt w:val="lowerLetter"/>
      <w:lvlText w:val="%5."/>
      <w:lvlJc w:val="left"/>
      <w:pPr>
        <w:ind w:left="3600" w:hanging="360"/>
      </w:pPr>
    </w:lvl>
    <w:lvl w:ilvl="5" w:tplc="38136850" w:tentative="1">
      <w:start w:val="1"/>
      <w:numFmt w:val="lowerRoman"/>
      <w:lvlText w:val="%6."/>
      <w:lvlJc w:val="right"/>
      <w:pPr>
        <w:ind w:left="4320" w:hanging="180"/>
      </w:pPr>
    </w:lvl>
    <w:lvl w:ilvl="6" w:tplc="38136850" w:tentative="1">
      <w:start w:val="1"/>
      <w:numFmt w:val="decimal"/>
      <w:lvlText w:val="%7."/>
      <w:lvlJc w:val="left"/>
      <w:pPr>
        <w:ind w:left="5040" w:hanging="360"/>
      </w:pPr>
    </w:lvl>
    <w:lvl w:ilvl="7" w:tplc="38136850" w:tentative="1">
      <w:start w:val="1"/>
      <w:numFmt w:val="lowerLetter"/>
      <w:lvlText w:val="%8."/>
      <w:lvlJc w:val="left"/>
      <w:pPr>
        <w:ind w:left="5760" w:hanging="360"/>
      </w:pPr>
    </w:lvl>
    <w:lvl w:ilvl="8" w:tplc="38136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7">
    <w:multiLevelType w:val="hybridMultilevel"/>
    <w:lvl w:ilvl="0" w:tplc="46763920">
      <w:start w:val="1"/>
      <w:numFmt w:val="decimal"/>
      <w:lvlText w:val="%1."/>
      <w:lvlJc w:val="left"/>
      <w:pPr>
        <w:ind w:left="720" w:hanging="360"/>
      </w:pPr>
    </w:lvl>
    <w:lvl w:ilvl="1" w:tplc="46763920" w:tentative="1">
      <w:start w:val="1"/>
      <w:numFmt w:val="lowerLetter"/>
      <w:lvlText w:val="%2."/>
      <w:lvlJc w:val="left"/>
      <w:pPr>
        <w:ind w:left="1440" w:hanging="360"/>
      </w:pPr>
    </w:lvl>
    <w:lvl w:ilvl="2" w:tplc="46763920" w:tentative="1">
      <w:start w:val="1"/>
      <w:numFmt w:val="lowerRoman"/>
      <w:lvlText w:val="%3."/>
      <w:lvlJc w:val="right"/>
      <w:pPr>
        <w:ind w:left="2160" w:hanging="180"/>
      </w:pPr>
    </w:lvl>
    <w:lvl w:ilvl="3" w:tplc="46763920" w:tentative="1">
      <w:start w:val="1"/>
      <w:numFmt w:val="decimal"/>
      <w:lvlText w:val="%4."/>
      <w:lvlJc w:val="left"/>
      <w:pPr>
        <w:ind w:left="2880" w:hanging="360"/>
      </w:pPr>
    </w:lvl>
    <w:lvl w:ilvl="4" w:tplc="46763920" w:tentative="1">
      <w:start w:val="1"/>
      <w:numFmt w:val="lowerLetter"/>
      <w:lvlText w:val="%5."/>
      <w:lvlJc w:val="left"/>
      <w:pPr>
        <w:ind w:left="3600" w:hanging="360"/>
      </w:pPr>
    </w:lvl>
    <w:lvl w:ilvl="5" w:tplc="46763920" w:tentative="1">
      <w:start w:val="1"/>
      <w:numFmt w:val="lowerRoman"/>
      <w:lvlText w:val="%6."/>
      <w:lvlJc w:val="right"/>
      <w:pPr>
        <w:ind w:left="4320" w:hanging="180"/>
      </w:pPr>
    </w:lvl>
    <w:lvl w:ilvl="6" w:tplc="46763920" w:tentative="1">
      <w:start w:val="1"/>
      <w:numFmt w:val="decimal"/>
      <w:lvlText w:val="%7."/>
      <w:lvlJc w:val="left"/>
      <w:pPr>
        <w:ind w:left="5040" w:hanging="360"/>
      </w:pPr>
    </w:lvl>
    <w:lvl w:ilvl="7" w:tplc="46763920" w:tentative="1">
      <w:start w:val="1"/>
      <w:numFmt w:val="lowerLetter"/>
      <w:lvlText w:val="%8."/>
      <w:lvlJc w:val="left"/>
      <w:pPr>
        <w:ind w:left="5760" w:hanging="360"/>
      </w:pPr>
    </w:lvl>
    <w:lvl w:ilvl="8" w:tplc="46763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6">
    <w:multiLevelType w:val="hybridMultilevel"/>
    <w:lvl w:ilvl="0" w:tplc="58370986">
      <w:start w:val="1"/>
      <w:numFmt w:val="decimal"/>
      <w:lvlText w:val="%1."/>
      <w:lvlJc w:val="left"/>
      <w:pPr>
        <w:ind w:left="720" w:hanging="360"/>
      </w:pPr>
    </w:lvl>
    <w:lvl w:ilvl="1" w:tplc="58370986" w:tentative="1">
      <w:start w:val="1"/>
      <w:numFmt w:val="lowerLetter"/>
      <w:lvlText w:val="%2."/>
      <w:lvlJc w:val="left"/>
      <w:pPr>
        <w:ind w:left="1440" w:hanging="360"/>
      </w:pPr>
    </w:lvl>
    <w:lvl w:ilvl="2" w:tplc="58370986" w:tentative="1">
      <w:start w:val="1"/>
      <w:numFmt w:val="lowerRoman"/>
      <w:lvlText w:val="%3."/>
      <w:lvlJc w:val="right"/>
      <w:pPr>
        <w:ind w:left="2160" w:hanging="180"/>
      </w:pPr>
    </w:lvl>
    <w:lvl w:ilvl="3" w:tplc="58370986" w:tentative="1">
      <w:start w:val="1"/>
      <w:numFmt w:val="decimal"/>
      <w:lvlText w:val="%4."/>
      <w:lvlJc w:val="left"/>
      <w:pPr>
        <w:ind w:left="2880" w:hanging="360"/>
      </w:pPr>
    </w:lvl>
    <w:lvl w:ilvl="4" w:tplc="58370986" w:tentative="1">
      <w:start w:val="1"/>
      <w:numFmt w:val="lowerLetter"/>
      <w:lvlText w:val="%5."/>
      <w:lvlJc w:val="left"/>
      <w:pPr>
        <w:ind w:left="3600" w:hanging="360"/>
      </w:pPr>
    </w:lvl>
    <w:lvl w:ilvl="5" w:tplc="58370986" w:tentative="1">
      <w:start w:val="1"/>
      <w:numFmt w:val="lowerRoman"/>
      <w:lvlText w:val="%6."/>
      <w:lvlJc w:val="right"/>
      <w:pPr>
        <w:ind w:left="4320" w:hanging="180"/>
      </w:pPr>
    </w:lvl>
    <w:lvl w:ilvl="6" w:tplc="58370986" w:tentative="1">
      <w:start w:val="1"/>
      <w:numFmt w:val="decimal"/>
      <w:lvlText w:val="%7."/>
      <w:lvlJc w:val="left"/>
      <w:pPr>
        <w:ind w:left="5040" w:hanging="360"/>
      </w:pPr>
    </w:lvl>
    <w:lvl w:ilvl="7" w:tplc="58370986" w:tentative="1">
      <w:start w:val="1"/>
      <w:numFmt w:val="lowerLetter"/>
      <w:lvlText w:val="%8."/>
      <w:lvlJc w:val="left"/>
      <w:pPr>
        <w:ind w:left="5760" w:hanging="360"/>
      </w:pPr>
    </w:lvl>
    <w:lvl w:ilvl="8" w:tplc="58370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5">
    <w:multiLevelType w:val="hybridMultilevel"/>
    <w:lvl w:ilvl="0" w:tplc="86392749">
      <w:start w:val="1"/>
      <w:numFmt w:val="decimal"/>
      <w:lvlText w:val="%1."/>
      <w:lvlJc w:val="left"/>
      <w:pPr>
        <w:ind w:left="720" w:hanging="360"/>
      </w:pPr>
    </w:lvl>
    <w:lvl w:ilvl="1" w:tplc="86392749" w:tentative="1">
      <w:start w:val="1"/>
      <w:numFmt w:val="decimal"/>
      <w:lvlText w:val="%2."/>
      <w:lvlJc w:val="left"/>
      <w:pPr>
        <w:ind w:left="1440" w:hanging="360"/>
      </w:pPr>
    </w:lvl>
    <w:lvl w:ilvl="2" w:tplc="86392749" w:tentative="1">
      <w:start w:val="1"/>
      <w:numFmt w:val="lowerRoman"/>
      <w:lvlText w:val="%3."/>
      <w:lvlJc w:val="right"/>
      <w:pPr>
        <w:ind w:left="2160" w:hanging="180"/>
      </w:pPr>
    </w:lvl>
    <w:lvl w:ilvl="3" w:tplc="86392749" w:tentative="1">
      <w:start w:val="1"/>
      <w:numFmt w:val="decimal"/>
      <w:lvlText w:val="%4."/>
      <w:lvlJc w:val="left"/>
      <w:pPr>
        <w:ind w:left="2880" w:hanging="360"/>
      </w:pPr>
    </w:lvl>
    <w:lvl w:ilvl="4" w:tplc="86392749" w:tentative="1">
      <w:start w:val="1"/>
      <w:numFmt w:val="lowerLetter"/>
      <w:lvlText w:val="%5."/>
      <w:lvlJc w:val="left"/>
      <w:pPr>
        <w:ind w:left="3600" w:hanging="360"/>
      </w:pPr>
    </w:lvl>
    <w:lvl w:ilvl="5" w:tplc="86392749" w:tentative="1">
      <w:start w:val="1"/>
      <w:numFmt w:val="lowerRoman"/>
      <w:lvlText w:val="%6."/>
      <w:lvlJc w:val="right"/>
      <w:pPr>
        <w:ind w:left="4320" w:hanging="180"/>
      </w:pPr>
    </w:lvl>
    <w:lvl w:ilvl="6" w:tplc="86392749" w:tentative="1">
      <w:start w:val="1"/>
      <w:numFmt w:val="decimal"/>
      <w:lvlText w:val="%7."/>
      <w:lvlJc w:val="left"/>
      <w:pPr>
        <w:ind w:left="5040" w:hanging="360"/>
      </w:pPr>
    </w:lvl>
    <w:lvl w:ilvl="7" w:tplc="86392749" w:tentative="1">
      <w:start w:val="1"/>
      <w:numFmt w:val="lowerLetter"/>
      <w:lvlText w:val="%8."/>
      <w:lvlJc w:val="left"/>
      <w:pPr>
        <w:ind w:left="5760" w:hanging="360"/>
      </w:pPr>
    </w:lvl>
    <w:lvl w:ilvl="8" w:tplc="86392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4">
    <w:multiLevelType w:val="hybridMultilevel"/>
    <w:lvl w:ilvl="0" w:tplc="69624216">
      <w:start w:val="1"/>
      <w:numFmt w:val="decimal"/>
      <w:lvlText w:val="%1."/>
      <w:lvlJc w:val="left"/>
      <w:pPr>
        <w:ind w:left="720" w:hanging="360"/>
      </w:pPr>
    </w:lvl>
    <w:lvl w:ilvl="1" w:tplc="69624216" w:tentative="1">
      <w:start w:val="1"/>
      <w:numFmt w:val="lowerLetter"/>
      <w:lvlText w:val="%2."/>
      <w:lvlJc w:val="left"/>
      <w:pPr>
        <w:ind w:left="1440" w:hanging="360"/>
      </w:pPr>
    </w:lvl>
    <w:lvl w:ilvl="2" w:tplc="69624216" w:tentative="1">
      <w:start w:val="1"/>
      <w:numFmt w:val="lowerRoman"/>
      <w:lvlText w:val="%3."/>
      <w:lvlJc w:val="right"/>
      <w:pPr>
        <w:ind w:left="2160" w:hanging="180"/>
      </w:pPr>
    </w:lvl>
    <w:lvl w:ilvl="3" w:tplc="69624216" w:tentative="1">
      <w:start w:val="1"/>
      <w:numFmt w:val="decimal"/>
      <w:lvlText w:val="%4."/>
      <w:lvlJc w:val="left"/>
      <w:pPr>
        <w:ind w:left="2880" w:hanging="360"/>
      </w:pPr>
    </w:lvl>
    <w:lvl w:ilvl="4" w:tplc="69624216" w:tentative="1">
      <w:start w:val="1"/>
      <w:numFmt w:val="lowerLetter"/>
      <w:lvlText w:val="%5."/>
      <w:lvlJc w:val="left"/>
      <w:pPr>
        <w:ind w:left="3600" w:hanging="360"/>
      </w:pPr>
    </w:lvl>
    <w:lvl w:ilvl="5" w:tplc="69624216" w:tentative="1">
      <w:start w:val="1"/>
      <w:numFmt w:val="lowerRoman"/>
      <w:lvlText w:val="%6."/>
      <w:lvlJc w:val="right"/>
      <w:pPr>
        <w:ind w:left="4320" w:hanging="180"/>
      </w:pPr>
    </w:lvl>
    <w:lvl w:ilvl="6" w:tplc="69624216" w:tentative="1">
      <w:start w:val="1"/>
      <w:numFmt w:val="decimal"/>
      <w:lvlText w:val="%7."/>
      <w:lvlJc w:val="left"/>
      <w:pPr>
        <w:ind w:left="5040" w:hanging="360"/>
      </w:pPr>
    </w:lvl>
    <w:lvl w:ilvl="7" w:tplc="69624216" w:tentative="1">
      <w:start w:val="1"/>
      <w:numFmt w:val="lowerLetter"/>
      <w:lvlText w:val="%8."/>
      <w:lvlJc w:val="left"/>
      <w:pPr>
        <w:ind w:left="5760" w:hanging="360"/>
      </w:pPr>
    </w:lvl>
    <w:lvl w:ilvl="8" w:tplc="69624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3">
    <w:multiLevelType w:val="hybridMultilevel"/>
    <w:lvl w:ilvl="0" w:tplc="72867365">
      <w:start w:val="1"/>
      <w:numFmt w:val="decimal"/>
      <w:lvlText w:val="%1."/>
      <w:lvlJc w:val="left"/>
      <w:pPr>
        <w:ind w:left="720" w:hanging="360"/>
      </w:pPr>
    </w:lvl>
    <w:lvl w:ilvl="1" w:tplc="72867365" w:tentative="1">
      <w:start w:val="1"/>
      <w:numFmt w:val="lowerLetter"/>
      <w:lvlText w:val="%2."/>
      <w:lvlJc w:val="left"/>
      <w:pPr>
        <w:ind w:left="1440" w:hanging="360"/>
      </w:pPr>
    </w:lvl>
    <w:lvl w:ilvl="2" w:tplc="72867365" w:tentative="1">
      <w:start w:val="1"/>
      <w:numFmt w:val="lowerRoman"/>
      <w:lvlText w:val="%3."/>
      <w:lvlJc w:val="right"/>
      <w:pPr>
        <w:ind w:left="2160" w:hanging="180"/>
      </w:pPr>
    </w:lvl>
    <w:lvl w:ilvl="3" w:tplc="72867365" w:tentative="1">
      <w:start w:val="1"/>
      <w:numFmt w:val="decimal"/>
      <w:lvlText w:val="%4."/>
      <w:lvlJc w:val="left"/>
      <w:pPr>
        <w:ind w:left="2880" w:hanging="360"/>
      </w:pPr>
    </w:lvl>
    <w:lvl w:ilvl="4" w:tplc="72867365" w:tentative="1">
      <w:start w:val="1"/>
      <w:numFmt w:val="lowerLetter"/>
      <w:lvlText w:val="%5."/>
      <w:lvlJc w:val="left"/>
      <w:pPr>
        <w:ind w:left="3600" w:hanging="360"/>
      </w:pPr>
    </w:lvl>
    <w:lvl w:ilvl="5" w:tplc="72867365" w:tentative="1">
      <w:start w:val="1"/>
      <w:numFmt w:val="lowerRoman"/>
      <w:lvlText w:val="%6."/>
      <w:lvlJc w:val="right"/>
      <w:pPr>
        <w:ind w:left="4320" w:hanging="180"/>
      </w:pPr>
    </w:lvl>
    <w:lvl w:ilvl="6" w:tplc="72867365" w:tentative="1">
      <w:start w:val="1"/>
      <w:numFmt w:val="decimal"/>
      <w:lvlText w:val="%7."/>
      <w:lvlJc w:val="left"/>
      <w:pPr>
        <w:ind w:left="5040" w:hanging="360"/>
      </w:pPr>
    </w:lvl>
    <w:lvl w:ilvl="7" w:tplc="72867365" w:tentative="1">
      <w:start w:val="1"/>
      <w:numFmt w:val="lowerLetter"/>
      <w:lvlText w:val="%8."/>
      <w:lvlJc w:val="left"/>
      <w:pPr>
        <w:ind w:left="5760" w:hanging="360"/>
      </w:pPr>
    </w:lvl>
    <w:lvl w:ilvl="8" w:tplc="72867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2">
    <w:multiLevelType w:val="hybridMultilevel"/>
    <w:lvl w:ilvl="0" w:tplc="21027149">
      <w:start w:val="1"/>
      <w:numFmt w:val="decimal"/>
      <w:lvlText w:val="%1."/>
      <w:lvlJc w:val="left"/>
      <w:pPr>
        <w:ind w:left="720" w:hanging="360"/>
      </w:pPr>
    </w:lvl>
    <w:lvl w:ilvl="1" w:tplc="21027149" w:tentative="1">
      <w:start w:val="1"/>
      <w:numFmt w:val="lowerLetter"/>
      <w:lvlText w:val="%2."/>
      <w:lvlJc w:val="left"/>
      <w:pPr>
        <w:ind w:left="1440" w:hanging="360"/>
      </w:pPr>
    </w:lvl>
    <w:lvl w:ilvl="2" w:tplc="21027149" w:tentative="1">
      <w:start w:val="1"/>
      <w:numFmt w:val="lowerRoman"/>
      <w:lvlText w:val="%3."/>
      <w:lvlJc w:val="right"/>
      <w:pPr>
        <w:ind w:left="2160" w:hanging="180"/>
      </w:pPr>
    </w:lvl>
    <w:lvl w:ilvl="3" w:tplc="21027149" w:tentative="1">
      <w:start w:val="1"/>
      <w:numFmt w:val="decimal"/>
      <w:lvlText w:val="%4."/>
      <w:lvlJc w:val="left"/>
      <w:pPr>
        <w:ind w:left="2880" w:hanging="360"/>
      </w:pPr>
    </w:lvl>
    <w:lvl w:ilvl="4" w:tplc="21027149" w:tentative="1">
      <w:start w:val="1"/>
      <w:numFmt w:val="lowerLetter"/>
      <w:lvlText w:val="%5."/>
      <w:lvlJc w:val="left"/>
      <w:pPr>
        <w:ind w:left="3600" w:hanging="360"/>
      </w:pPr>
    </w:lvl>
    <w:lvl w:ilvl="5" w:tplc="21027149" w:tentative="1">
      <w:start w:val="1"/>
      <w:numFmt w:val="lowerRoman"/>
      <w:lvlText w:val="%6."/>
      <w:lvlJc w:val="right"/>
      <w:pPr>
        <w:ind w:left="4320" w:hanging="180"/>
      </w:pPr>
    </w:lvl>
    <w:lvl w:ilvl="6" w:tplc="21027149" w:tentative="1">
      <w:start w:val="1"/>
      <w:numFmt w:val="decimal"/>
      <w:lvlText w:val="%7."/>
      <w:lvlJc w:val="left"/>
      <w:pPr>
        <w:ind w:left="5040" w:hanging="360"/>
      </w:pPr>
    </w:lvl>
    <w:lvl w:ilvl="7" w:tplc="21027149" w:tentative="1">
      <w:start w:val="1"/>
      <w:numFmt w:val="lowerLetter"/>
      <w:lvlText w:val="%8."/>
      <w:lvlJc w:val="left"/>
      <w:pPr>
        <w:ind w:left="5760" w:hanging="360"/>
      </w:pPr>
    </w:lvl>
    <w:lvl w:ilvl="8" w:tplc="21027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1">
    <w:multiLevelType w:val="hybridMultilevel"/>
    <w:lvl w:ilvl="0" w:tplc="74596995">
      <w:start w:val="1"/>
      <w:numFmt w:val="decimal"/>
      <w:lvlText w:val="%1."/>
      <w:lvlJc w:val="left"/>
      <w:pPr>
        <w:ind w:left="720" w:hanging="360"/>
      </w:pPr>
    </w:lvl>
    <w:lvl w:ilvl="1" w:tplc="74596995" w:tentative="1">
      <w:start w:val="1"/>
      <w:numFmt w:val="lowerLetter"/>
      <w:lvlText w:val="%2."/>
      <w:lvlJc w:val="left"/>
      <w:pPr>
        <w:ind w:left="1440" w:hanging="360"/>
      </w:pPr>
    </w:lvl>
    <w:lvl w:ilvl="2" w:tplc="74596995" w:tentative="1">
      <w:start w:val="1"/>
      <w:numFmt w:val="lowerRoman"/>
      <w:lvlText w:val="%3."/>
      <w:lvlJc w:val="right"/>
      <w:pPr>
        <w:ind w:left="2160" w:hanging="180"/>
      </w:pPr>
    </w:lvl>
    <w:lvl w:ilvl="3" w:tplc="74596995" w:tentative="1">
      <w:start w:val="1"/>
      <w:numFmt w:val="decimal"/>
      <w:lvlText w:val="%4."/>
      <w:lvlJc w:val="left"/>
      <w:pPr>
        <w:ind w:left="2880" w:hanging="360"/>
      </w:pPr>
    </w:lvl>
    <w:lvl w:ilvl="4" w:tplc="74596995" w:tentative="1">
      <w:start w:val="1"/>
      <w:numFmt w:val="lowerLetter"/>
      <w:lvlText w:val="%5."/>
      <w:lvlJc w:val="left"/>
      <w:pPr>
        <w:ind w:left="3600" w:hanging="360"/>
      </w:pPr>
    </w:lvl>
    <w:lvl w:ilvl="5" w:tplc="74596995" w:tentative="1">
      <w:start w:val="1"/>
      <w:numFmt w:val="lowerRoman"/>
      <w:lvlText w:val="%6."/>
      <w:lvlJc w:val="right"/>
      <w:pPr>
        <w:ind w:left="4320" w:hanging="180"/>
      </w:pPr>
    </w:lvl>
    <w:lvl w:ilvl="6" w:tplc="74596995" w:tentative="1">
      <w:start w:val="1"/>
      <w:numFmt w:val="decimal"/>
      <w:lvlText w:val="%7."/>
      <w:lvlJc w:val="left"/>
      <w:pPr>
        <w:ind w:left="5040" w:hanging="360"/>
      </w:pPr>
    </w:lvl>
    <w:lvl w:ilvl="7" w:tplc="74596995" w:tentative="1">
      <w:start w:val="1"/>
      <w:numFmt w:val="lowerLetter"/>
      <w:lvlText w:val="%8."/>
      <w:lvlJc w:val="left"/>
      <w:pPr>
        <w:ind w:left="5760" w:hanging="360"/>
      </w:pPr>
    </w:lvl>
    <w:lvl w:ilvl="8" w:tplc="74596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0">
    <w:multiLevelType w:val="hybridMultilevel"/>
    <w:lvl w:ilvl="0" w:tplc="82721399">
      <w:start w:val="1"/>
      <w:numFmt w:val="decimal"/>
      <w:lvlText w:val="%1."/>
      <w:lvlJc w:val="left"/>
      <w:pPr>
        <w:ind w:left="720" w:hanging="360"/>
      </w:pPr>
    </w:lvl>
    <w:lvl w:ilvl="1" w:tplc="82721399" w:tentative="1">
      <w:start w:val="1"/>
      <w:numFmt w:val="lowerLetter"/>
      <w:lvlText w:val="%2."/>
      <w:lvlJc w:val="left"/>
      <w:pPr>
        <w:ind w:left="1440" w:hanging="360"/>
      </w:pPr>
    </w:lvl>
    <w:lvl w:ilvl="2" w:tplc="82721399" w:tentative="1">
      <w:start w:val="1"/>
      <w:numFmt w:val="lowerRoman"/>
      <w:lvlText w:val="%3."/>
      <w:lvlJc w:val="right"/>
      <w:pPr>
        <w:ind w:left="2160" w:hanging="180"/>
      </w:pPr>
    </w:lvl>
    <w:lvl w:ilvl="3" w:tplc="82721399" w:tentative="1">
      <w:start w:val="1"/>
      <w:numFmt w:val="decimal"/>
      <w:lvlText w:val="%4."/>
      <w:lvlJc w:val="left"/>
      <w:pPr>
        <w:ind w:left="2880" w:hanging="360"/>
      </w:pPr>
    </w:lvl>
    <w:lvl w:ilvl="4" w:tplc="82721399" w:tentative="1">
      <w:start w:val="1"/>
      <w:numFmt w:val="lowerLetter"/>
      <w:lvlText w:val="%5."/>
      <w:lvlJc w:val="left"/>
      <w:pPr>
        <w:ind w:left="3600" w:hanging="360"/>
      </w:pPr>
    </w:lvl>
    <w:lvl w:ilvl="5" w:tplc="82721399" w:tentative="1">
      <w:start w:val="1"/>
      <w:numFmt w:val="lowerRoman"/>
      <w:lvlText w:val="%6."/>
      <w:lvlJc w:val="right"/>
      <w:pPr>
        <w:ind w:left="4320" w:hanging="180"/>
      </w:pPr>
    </w:lvl>
    <w:lvl w:ilvl="6" w:tplc="82721399" w:tentative="1">
      <w:start w:val="1"/>
      <w:numFmt w:val="decimal"/>
      <w:lvlText w:val="%7."/>
      <w:lvlJc w:val="left"/>
      <w:pPr>
        <w:ind w:left="5040" w:hanging="360"/>
      </w:pPr>
    </w:lvl>
    <w:lvl w:ilvl="7" w:tplc="82721399" w:tentative="1">
      <w:start w:val="1"/>
      <w:numFmt w:val="lowerLetter"/>
      <w:lvlText w:val="%8."/>
      <w:lvlJc w:val="left"/>
      <w:pPr>
        <w:ind w:left="5760" w:hanging="360"/>
      </w:pPr>
    </w:lvl>
    <w:lvl w:ilvl="8" w:tplc="82721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9">
    <w:multiLevelType w:val="hybridMultilevel"/>
    <w:lvl w:ilvl="0" w:tplc="23844155">
      <w:start w:val="1"/>
      <w:numFmt w:val="decimal"/>
      <w:lvlText w:val="%1."/>
      <w:lvlJc w:val="left"/>
      <w:pPr>
        <w:ind w:left="720" w:hanging="360"/>
      </w:pPr>
    </w:lvl>
    <w:lvl w:ilvl="1" w:tplc="23844155" w:tentative="1">
      <w:start w:val="1"/>
      <w:numFmt w:val="lowerLetter"/>
      <w:lvlText w:val="%2."/>
      <w:lvlJc w:val="left"/>
      <w:pPr>
        <w:ind w:left="1440" w:hanging="360"/>
      </w:pPr>
    </w:lvl>
    <w:lvl w:ilvl="2" w:tplc="23844155" w:tentative="1">
      <w:start w:val="1"/>
      <w:numFmt w:val="lowerRoman"/>
      <w:lvlText w:val="%3."/>
      <w:lvlJc w:val="right"/>
      <w:pPr>
        <w:ind w:left="2160" w:hanging="180"/>
      </w:pPr>
    </w:lvl>
    <w:lvl w:ilvl="3" w:tplc="23844155" w:tentative="1">
      <w:start w:val="1"/>
      <w:numFmt w:val="decimal"/>
      <w:lvlText w:val="%4."/>
      <w:lvlJc w:val="left"/>
      <w:pPr>
        <w:ind w:left="2880" w:hanging="360"/>
      </w:pPr>
    </w:lvl>
    <w:lvl w:ilvl="4" w:tplc="23844155" w:tentative="1">
      <w:start w:val="1"/>
      <w:numFmt w:val="lowerLetter"/>
      <w:lvlText w:val="%5."/>
      <w:lvlJc w:val="left"/>
      <w:pPr>
        <w:ind w:left="3600" w:hanging="360"/>
      </w:pPr>
    </w:lvl>
    <w:lvl w:ilvl="5" w:tplc="23844155" w:tentative="1">
      <w:start w:val="1"/>
      <w:numFmt w:val="lowerRoman"/>
      <w:lvlText w:val="%6."/>
      <w:lvlJc w:val="right"/>
      <w:pPr>
        <w:ind w:left="4320" w:hanging="180"/>
      </w:pPr>
    </w:lvl>
    <w:lvl w:ilvl="6" w:tplc="23844155" w:tentative="1">
      <w:start w:val="1"/>
      <w:numFmt w:val="decimal"/>
      <w:lvlText w:val="%7."/>
      <w:lvlJc w:val="left"/>
      <w:pPr>
        <w:ind w:left="5040" w:hanging="360"/>
      </w:pPr>
    </w:lvl>
    <w:lvl w:ilvl="7" w:tplc="23844155" w:tentative="1">
      <w:start w:val="1"/>
      <w:numFmt w:val="lowerLetter"/>
      <w:lvlText w:val="%8."/>
      <w:lvlJc w:val="left"/>
      <w:pPr>
        <w:ind w:left="5760" w:hanging="360"/>
      </w:pPr>
    </w:lvl>
    <w:lvl w:ilvl="8" w:tplc="23844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8">
    <w:multiLevelType w:val="hybridMultilevel"/>
    <w:lvl w:ilvl="0" w:tplc="80995790">
      <w:start w:val="1"/>
      <w:numFmt w:val="decimal"/>
      <w:lvlText w:val="%1."/>
      <w:lvlJc w:val="left"/>
      <w:pPr>
        <w:ind w:left="720" w:hanging="360"/>
      </w:pPr>
    </w:lvl>
    <w:lvl w:ilvl="1" w:tplc="80995790" w:tentative="1">
      <w:start w:val="1"/>
      <w:numFmt w:val="lowerLetter"/>
      <w:lvlText w:val="%2."/>
      <w:lvlJc w:val="left"/>
      <w:pPr>
        <w:ind w:left="1440" w:hanging="360"/>
      </w:pPr>
    </w:lvl>
    <w:lvl w:ilvl="2" w:tplc="80995790" w:tentative="1">
      <w:start w:val="1"/>
      <w:numFmt w:val="lowerRoman"/>
      <w:lvlText w:val="%3."/>
      <w:lvlJc w:val="right"/>
      <w:pPr>
        <w:ind w:left="2160" w:hanging="180"/>
      </w:pPr>
    </w:lvl>
    <w:lvl w:ilvl="3" w:tplc="80995790" w:tentative="1">
      <w:start w:val="1"/>
      <w:numFmt w:val="decimal"/>
      <w:lvlText w:val="%4."/>
      <w:lvlJc w:val="left"/>
      <w:pPr>
        <w:ind w:left="2880" w:hanging="360"/>
      </w:pPr>
    </w:lvl>
    <w:lvl w:ilvl="4" w:tplc="80995790" w:tentative="1">
      <w:start w:val="1"/>
      <w:numFmt w:val="lowerLetter"/>
      <w:lvlText w:val="%5."/>
      <w:lvlJc w:val="left"/>
      <w:pPr>
        <w:ind w:left="3600" w:hanging="360"/>
      </w:pPr>
    </w:lvl>
    <w:lvl w:ilvl="5" w:tplc="80995790" w:tentative="1">
      <w:start w:val="1"/>
      <w:numFmt w:val="lowerRoman"/>
      <w:lvlText w:val="%6."/>
      <w:lvlJc w:val="right"/>
      <w:pPr>
        <w:ind w:left="4320" w:hanging="180"/>
      </w:pPr>
    </w:lvl>
    <w:lvl w:ilvl="6" w:tplc="80995790" w:tentative="1">
      <w:start w:val="1"/>
      <w:numFmt w:val="decimal"/>
      <w:lvlText w:val="%7."/>
      <w:lvlJc w:val="left"/>
      <w:pPr>
        <w:ind w:left="5040" w:hanging="360"/>
      </w:pPr>
    </w:lvl>
    <w:lvl w:ilvl="7" w:tplc="80995790" w:tentative="1">
      <w:start w:val="1"/>
      <w:numFmt w:val="lowerLetter"/>
      <w:lvlText w:val="%8."/>
      <w:lvlJc w:val="left"/>
      <w:pPr>
        <w:ind w:left="5760" w:hanging="360"/>
      </w:pPr>
    </w:lvl>
    <w:lvl w:ilvl="8" w:tplc="80995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7">
    <w:multiLevelType w:val="hybridMultilevel"/>
    <w:lvl w:ilvl="0" w:tplc="51317695">
      <w:start w:val="1"/>
      <w:numFmt w:val="decimal"/>
      <w:lvlText w:val="%1."/>
      <w:lvlJc w:val="left"/>
      <w:pPr>
        <w:ind w:left="720" w:hanging="360"/>
      </w:pPr>
    </w:lvl>
    <w:lvl w:ilvl="1" w:tplc="51317695" w:tentative="1">
      <w:start w:val="1"/>
      <w:numFmt w:val="lowerLetter"/>
      <w:lvlText w:val="%2."/>
      <w:lvlJc w:val="left"/>
      <w:pPr>
        <w:ind w:left="1440" w:hanging="360"/>
      </w:pPr>
    </w:lvl>
    <w:lvl w:ilvl="2" w:tplc="51317695" w:tentative="1">
      <w:start w:val="1"/>
      <w:numFmt w:val="lowerRoman"/>
      <w:lvlText w:val="%3."/>
      <w:lvlJc w:val="right"/>
      <w:pPr>
        <w:ind w:left="2160" w:hanging="180"/>
      </w:pPr>
    </w:lvl>
    <w:lvl w:ilvl="3" w:tplc="51317695" w:tentative="1">
      <w:start w:val="1"/>
      <w:numFmt w:val="decimal"/>
      <w:lvlText w:val="%4."/>
      <w:lvlJc w:val="left"/>
      <w:pPr>
        <w:ind w:left="2880" w:hanging="360"/>
      </w:pPr>
    </w:lvl>
    <w:lvl w:ilvl="4" w:tplc="51317695" w:tentative="1">
      <w:start w:val="1"/>
      <w:numFmt w:val="lowerLetter"/>
      <w:lvlText w:val="%5."/>
      <w:lvlJc w:val="left"/>
      <w:pPr>
        <w:ind w:left="3600" w:hanging="360"/>
      </w:pPr>
    </w:lvl>
    <w:lvl w:ilvl="5" w:tplc="51317695" w:tentative="1">
      <w:start w:val="1"/>
      <w:numFmt w:val="lowerRoman"/>
      <w:lvlText w:val="%6."/>
      <w:lvlJc w:val="right"/>
      <w:pPr>
        <w:ind w:left="4320" w:hanging="180"/>
      </w:pPr>
    </w:lvl>
    <w:lvl w:ilvl="6" w:tplc="51317695" w:tentative="1">
      <w:start w:val="1"/>
      <w:numFmt w:val="decimal"/>
      <w:lvlText w:val="%7."/>
      <w:lvlJc w:val="left"/>
      <w:pPr>
        <w:ind w:left="5040" w:hanging="360"/>
      </w:pPr>
    </w:lvl>
    <w:lvl w:ilvl="7" w:tplc="51317695" w:tentative="1">
      <w:start w:val="1"/>
      <w:numFmt w:val="lowerLetter"/>
      <w:lvlText w:val="%8."/>
      <w:lvlJc w:val="left"/>
      <w:pPr>
        <w:ind w:left="5760" w:hanging="360"/>
      </w:pPr>
    </w:lvl>
    <w:lvl w:ilvl="8" w:tplc="51317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6">
    <w:multiLevelType w:val="hybridMultilevel"/>
    <w:lvl w:ilvl="0" w:tplc="63617644">
      <w:start w:val="1"/>
      <w:numFmt w:val="decimal"/>
      <w:lvlText w:val="%1."/>
      <w:lvlJc w:val="left"/>
      <w:pPr>
        <w:ind w:left="720" w:hanging="360"/>
      </w:pPr>
    </w:lvl>
    <w:lvl w:ilvl="1" w:tplc="63617644" w:tentative="1">
      <w:start w:val="1"/>
      <w:numFmt w:val="lowerLetter"/>
      <w:lvlText w:val="%2."/>
      <w:lvlJc w:val="left"/>
      <w:pPr>
        <w:ind w:left="1440" w:hanging="360"/>
      </w:pPr>
    </w:lvl>
    <w:lvl w:ilvl="2" w:tplc="63617644" w:tentative="1">
      <w:start w:val="1"/>
      <w:numFmt w:val="lowerRoman"/>
      <w:lvlText w:val="%3."/>
      <w:lvlJc w:val="right"/>
      <w:pPr>
        <w:ind w:left="2160" w:hanging="180"/>
      </w:pPr>
    </w:lvl>
    <w:lvl w:ilvl="3" w:tplc="63617644" w:tentative="1">
      <w:start w:val="1"/>
      <w:numFmt w:val="decimal"/>
      <w:lvlText w:val="%4."/>
      <w:lvlJc w:val="left"/>
      <w:pPr>
        <w:ind w:left="2880" w:hanging="360"/>
      </w:pPr>
    </w:lvl>
    <w:lvl w:ilvl="4" w:tplc="63617644" w:tentative="1">
      <w:start w:val="1"/>
      <w:numFmt w:val="lowerLetter"/>
      <w:lvlText w:val="%5."/>
      <w:lvlJc w:val="left"/>
      <w:pPr>
        <w:ind w:left="3600" w:hanging="360"/>
      </w:pPr>
    </w:lvl>
    <w:lvl w:ilvl="5" w:tplc="63617644" w:tentative="1">
      <w:start w:val="1"/>
      <w:numFmt w:val="lowerRoman"/>
      <w:lvlText w:val="%6."/>
      <w:lvlJc w:val="right"/>
      <w:pPr>
        <w:ind w:left="4320" w:hanging="180"/>
      </w:pPr>
    </w:lvl>
    <w:lvl w:ilvl="6" w:tplc="63617644" w:tentative="1">
      <w:start w:val="1"/>
      <w:numFmt w:val="decimal"/>
      <w:lvlText w:val="%7."/>
      <w:lvlJc w:val="left"/>
      <w:pPr>
        <w:ind w:left="5040" w:hanging="360"/>
      </w:pPr>
    </w:lvl>
    <w:lvl w:ilvl="7" w:tplc="63617644" w:tentative="1">
      <w:start w:val="1"/>
      <w:numFmt w:val="lowerLetter"/>
      <w:lvlText w:val="%8."/>
      <w:lvlJc w:val="left"/>
      <w:pPr>
        <w:ind w:left="5760" w:hanging="360"/>
      </w:pPr>
    </w:lvl>
    <w:lvl w:ilvl="8" w:tplc="63617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5">
    <w:multiLevelType w:val="hybridMultilevel"/>
    <w:lvl w:ilvl="0" w:tplc="98508730">
      <w:start w:val="1"/>
      <w:numFmt w:val="decimal"/>
      <w:lvlText w:val="%1."/>
      <w:lvlJc w:val="left"/>
      <w:pPr>
        <w:ind w:left="720" w:hanging="360"/>
      </w:pPr>
    </w:lvl>
    <w:lvl w:ilvl="1" w:tplc="98508730" w:tentative="1">
      <w:start w:val="1"/>
      <w:numFmt w:val="lowerLetter"/>
      <w:lvlText w:val="%2."/>
      <w:lvlJc w:val="left"/>
      <w:pPr>
        <w:ind w:left="1440" w:hanging="360"/>
      </w:pPr>
    </w:lvl>
    <w:lvl w:ilvl="2" w:tplc="98508730" w:tentative="1">
      <w:start w:val="1"/>
      <w:numFmt w:val="lowerRoman"/>
      <w:lvlText w:val="%3."/>
      <w:lvlJc w:val="right"/>
      <w:pPr>
        <w:ind w:left="2160" w:hanging="180"/>
      </w:pPr>
    </w:lvl>
    <w:lvl w:ilvl="3" w:tplc="98508730" w:tentative="1">
      <w:start w:val="1"/>
      <w:numFmt w:val="decimal"/>
      <w:lvlText w:val="%4."/>
      <w:lvlJc w:val="left"/>
      <w:pPr>
        <w:ind w:left="2880" w:hanging="360"/>
      </w:pPr>
    </w:lvl>
    <w:lvl w:ilvl="4" w:tplc="98508730" w:tentative="1">
      <w:start w:val="1"/>
      <w:numFmt w:val="lowerLetter"/>
      <w:lvlText w:val="%5."/>
      <w:lvlJc w:val="left"/>
      <w:pPr>
        <w:ind w:left="3600" w:hanging="360"/>
      </w:pPr>
    </w:lvl>
    <w:lvl w:ilvl="5" w:tplc="98508730" w:tentative="1">
      <w:start w:val="1"/>
      <w:numFmt w:val="lowerRoman"/>
      <w:lvlText w:val="%6."/>
      <w:lvlJc w:val="right"/>
      <w:pPr>
        <w:ind w:left="4320" w:hanging="180"/>
      </w:pPr>
    </w:lvl>
    <w:lvl w:ilvl="6" w:tplc="98508730" w:tentative="1">
      <w:start w:val="1"/>
      <w:numFmt w:val="decimal"/>
      <w:lvlText w:val="%7."/>
      <w:lvlJc w:val="left"/>
      <w:pPr>
        <w:ind w:left="5040" w:hanging="360"/>
      </w:pPr>
    </w:lvl>
    <w:lvl w:ilvl="7" w:tplc="98508730" w:tentative="1">
      <w:start w:val="1"/>
      <w:numFmt w:val="lowerLetter"/>
      <w:lvlText w:val="%8."/>
      <w:lvlJc w:val="left"/>
      <w:pPr>
        <w:ind w:left="5760" w:hanging="360"/>
      </w:pPr>
    </w:lvl>
    <w:lvl w:ilvl="8" w:tplc="98508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4">
    <w:multiLevelType w:val="hybridMultilevel"/>
    <w:lvl w:ilvl="0" w:tplc="33371399">
      <w:start w:val="1"/>
      <w:numFmt w:val="decimal"/>
      <w:lvlText w:val="%1."/>
      <w:lvlJc w:val="left"/>
      <w:pPr>
        <w:ind w:left="720" w:hanging="360"/>
      </w:pPr>
    </w:lvl>
    <w:lvl w:ilvl="1" w:tplc="33371399" w:tentative="1">
      <w:start w:val="1"/>
      <w:numFmt w:val="lowerLetter"/>
      <w:lvlText w:val="%2."/>
      <w:lvlJc w:val="left"/>
      <w:pPr>
        <w:ind w:left="1440" w:hanging="360"/>
      </w:pPr>
    </w:lvl>
    <w:lvl w:ilvl="2" w:tplc="33371399" w:tentative="1">
      <w:start w:val="1"/>
      <w:numFmt w:val="lowerRoman"/>
      <w:lvlText w:val="%3."/>
      <w:lvlJc w:val="right"/>
      <w:pPr>
        <w:ind w:left="2160" w:hanging="180"/>
      </w:pPr>
    </w:lvl>
    <w:lvl w:ilvl="3" w:tplc="33371399" w:tentative="1">
      <w:start w:val="1"/>
      <w:numFmt w:val="decimal"/>
      <w:lvlText w:val="%4."/>
      <w:lvlJc w:val="left"/>
      <w:pPr>
        <w:ind w:left="2880" w:hanging="360"/>
      </w:pPr>
    </w:lvl>
    <w:lvl w:ilvl="4" w:tplc="33371399" w:tentative="1">
      <w:start w:val="1"/>
      <w:numFmt w:val="lowerLetter"/>
      <w:lvlText w:val="%5."/>
      <w:lvlJc w:val="left"/>
      <w:pPr>
        <w:ind w:left="3600" w:hanging="360"/>
      </w:pPr>
    </w:lvl>
    <w:lvl w:ilvl="5" w:tplc="33371399" w:tentative="1">
      <w:start w:val="1"/>
      <w:numFmt w:val="lowerRoman"/>
      <w:lvlText w:val="%6."/>
      <w:lvlJc w:val="right"/>
      <w:pPr>
        <w:ind w:left="4320" w:hanging="180"/>
      </w:pPr>
    </w:lvl>
    <w:lvl w:ilvl="6" w:tplc="33371399" w:tentative="1">
      <w:start w:val="1"/>
      <w:numFmt w:val="decimal"/>
      <w:lvlText w:val="%7."/>
      <w:lvlJc w:val="left"/>
      <w:pPr>
        <w:ind w:left="5040" w:hanging="360"/>
      </w:pPr>
    </w:lvl>
    <w:lvl w:ilvl="7" w:tplc="33371399" w:tentative="1">
      <w:start w:val="1"/>
      <w:numFmt w:val="lowerLetter"/>
      <w:lvlText w:val="%8."/>
      <w:lvlJc w:val="left"/>
      <w:pPr>
        <w:ind w:left="5760" w:hanging="360"/>
      </w:pPr>
    </w:lvl>
    <w:lvl w:ilvl="8" w:tplc="33371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3">
    <w:multiLevelType w:val="hybridMultilevel"/>
    <w:lvl w:ilvl="0" w:tplc="48714161">
      <w:start w:val="1"/>
      <w:numFmt w:val="decimal"/>
      <w:lvlText w:val="%1."/>
      <w:lvlJc w:val="left"/>
      <w:pPr>
        <w:ind w:left="720" w:hanging="360"/>
      </w:pPr>
    </w:lvl>
    <w:lvl w:ilvl="1" w:tplc="48714161" w:tentative="1">
      <w:start w:val="1"/>
      <w:numFmt w:val="lowerLetter"/>
      <w:lvlText w:val="%2."/>
      <w:lvlJc w:val="left"/>
      <w:pPr>
        <w:ind w:left="1440" w:hanging="360"/>
      </w:pPr>
    </w:lvl>
    <w:lvl w:ilvl="2" w:tplc="48714161" w:tentative="1">
      <w:start w:val="1"/>
      <w:numFmt w:val="lowerRoman"/>
      <w:lvlText w:val="%3."/>
      <w:lvlJc w:val="right"/>
      <w:pPr>
        <w:ind w:left="2160" w:hanging="180"/>
      </w:pPr>
    </w:lvl>
    <w:lvl w:ilvl="3" w:tplc="48714161" w:tentative="1">
      <w:start w:val="1"/>
      <w:numFmt w:val="decimal"/>
      <w:lvlText w:val="%4."/>
      <w:lvlJc w:val="left"/>
      <w:pPr>
        <w:ind w:left="2880" w:hanging="360"/>
      </w:pPr>
    </w:lvl>
    <w:lvl w:ilvl="4" w:tplc="48714161" w:tentative="1">
      <w:start w:val="1"/>
      <w:numFmt w:val="lowerLetter"/>
      <w:lvlText w:val="%5."/>
      <w:lvlJc w:val="left"/>
      <w:pPr>
        <w:ind w:left="3600" w:hanging="360"/>
      </w:pPr>
    </w:lvl>
    <w:lvl w:ilvl="5" w:tplc="48714161" w:tentative="1">
      <w:start w:val="1"/>
      <w:numFmt w:val="lowerRoman"/>
      <w:lvlText w:val="%6."/>
      <w:lvlJc w:val="right"/>
      <w:pPr>
        <w:ind w:left="4320" w:hanging="180"/>
      </w:pPr>
    </w:lvl>
    <w:lvl w:ilvl="6" w:tplc="48714161" w:tentative="1">
      <w:start w:val="1"/>
      <w:numFmt w:val="decimal"/>
      <w:lvlText w:val="%7."/>
      <w:lvlJc w:val="left"/>
      <w:pPr>
        <w:ind w:left="5040" w:hanging="360"/>
      </w:pPr>
    </w:lvl>
    <w:lvl w:ilvl="7" w:tplc="48714161" w:tentative="1">
      <w:start w:val="1"/>
      <w:numFmt w:val="lowerLetter"/>
      <w:lvlText w:val="%8."/>
      <w:lvlJc w:val="left"/>
      <w:pPr>
        <w:ind w:left="5760" w:hanging="360"/>
      </w:pPr>
    </w:lvl>
    <w:lvl w:ilvl="8" w:tplc="48714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2">
    <w:multiLevelType w:val="hybridMultilevel"/>
    <w:lvl w:ilvl="0" w:tplc="58066067">
      <w:start w:val="1"/>
      <w:numFmt w:val="decimal"/>
      <w:lvlText w:val="%1."/>
      <w:lvlJc w:val="left"/>
      <w:pPr>
        <w:ind w:left="720" w:hanging="360"/>
      </w:pPr>
    </w:lvl>
    <w:lvl w:ilvl="1" w:tplc="58066067" w:tentative="1">
      <w:start w:val="1"/>
      <w:numFmt w:val="lowerLetter"/>
      <w:lvlText w:val="%2."/>
      <w:lvlJc w:val="left"/>
      <w:pPr>
        <w:ind w:left="1440" w:hanging="360"/>
      </w:pPr>
    </w:lvl>
    <w:lvl w:ilvl="2" w:tplc="58066067" w:tentative="1">
      <w:start w:val="1"/>
      <w:numFmt w:val="lowerRoman"/>
      <w:lvlText w:val="%3."/>
      <w:lvlJc w:val="right"/>
      <w:pPr>
        <w:ind w:left="2160" w:hanging="180"/>
      </w:pPr>
    </w:lvl>
    <w:lvl w:ilvl="3" w:tplc="58066067" w:tentative="1">
      <w:start w:val="1"/>
      <w:numFmt w:val="decimal"/>
      <w:lvlText w:val="%4."/>
      <w:lvlJc w:val="left"/>
      <w:pPr>
        <w:ind w:left="2880" w:hanging="360"/>
      </w:pPr>
    </w:lvl>
    <w:lvl w:ilvl="4" w:tplc="58066067" w:tentative="1">
      <w:start w:val="1"/>
      <w:numFmt w:val="lowerLetter"/>
      <w:lvlText w:val="%5."/>
      <w:lvlJc w:val="left"/>
      <w:pPr>
        <w:ind w:left="3600" w:hanging="360"/>
      </w:pPr>
    </w:lvl>
    <w:lvl w:ilvl="5" w:tplc="58066067" w:tentative="1">
      <w:start w:val="1"/>
      <w:numFmt w:val="lowerRoman"/>
      <w:lvlText w:val="%6."/>
      <w:lvlJc w:val="right"/>
      <w:pPr>
        <w:ind w:left="4320" w:hanging="180"/>
      </w:pPr>
    </w:lvl>
    <w:lvl w:ilvl="6" w:tplc="58066067" w:tentative="1">
      <w:start w:val="1"/>
      <w:numFmt w:val="decimal"/>
      <w:lvlText w:val="%7."/>
      <w:lvlJc w:val="left"/>
      <w:pPr>
        <w:ind w:left="5040" w:hanging="360"/>
      </w:pPr>
    </w:lvl>
    <w:lvl w:ilvl="7" w:tplc="58066067" w:tentative="1">
      <w:start w:val="1"/>
      <w:numFmt w:val="lowerLetter"/>
      <w:lvlText w:val="%8."/>
      <w:lvlJc w:val="left"/>
      <w:pPr>
        <w:ind w:left="5760" w:hanging="360"/>
      </w:pPr>
    </w:lvl>
    <w:lvl w:ilvl="8" w:tplc="58066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1">
    <w:multiLevelType w:val="hybridMultilevel"/>
    <w:lvl w:ilvl="0" w:tplc="63890615">
      <w:start w:val="1"/>
      <w:numFmt w:val="decimal"/>
      <w:lvlText w:val="%1."/>
      <w:lvlJc w:val="left"/>
      <w:pPr>
        <w:ind w:left="720" w:hanging="360"/>
      </w:pPr>
    </w:lvl>
    <w:lvl w:ilvl="1" w:tplc="63890615" w:tentative="1">
      <w:start w:val="1"/>
      <w:numFmt w:val="lowerLetter"/>
      <w:lvlText w:val="%2."/>
      <w:lvlJc w:val="left"/>
      <w:pPr>
        <w:ind w:left="1440" w:hanging="360"/>
      </w:pPr>
    </w:lvl>
    <w:lvl w:ilvl="2" w:tplc="63890615" w:tentative="1">
      <w:start w:val="1"/>
      <w:numFmt w:val="lowerRoman"/>
      <w:lvlText w:val="%3."/>
      <w:lvlJc w:val="right"/>
      <w:pPr>
        <w:ind w:left="2160" w:hanging="180"/>
      </w:pPr>
    </w:lvl>
    <w:lvl w:ilvl="3" w:tplc="63890615" w:tentative="1">
      <w:start w:val="1"/>
      <w:numFmt w:val="decimal"/>
      <w:lvlText w:val="%4."/>
      <w:lvlJc w:val="left"/>
      <w:pPr>
        <w:ind w:left="2880" w:hanging="360"/>
      </w:pPr>
    </w:lvl>
    <w:lvl w:ilvl="4" w:tplc="63890615" w:tentative="1">
      <w:start w:val="1"/>
      <w:numFmt w:val="lowerLetter"/>
      <w:lvlText w:val="%5."/>
      <w:lvlJc w:val="left"/>
      <w:pPr>
        <w:ind w:left="3600" w:hanging="360"/>
      </w:pPr>
    </w:lvl>
    <w:lvl w:ilvl="5" w:tplc="63890615" w:tentative="1">
      <w:start w:val="1"/>
      <w:numFmt w:val="lowerRoman"/>
      <w:lvlText w:val="%6."/>
      <w:lvlJc w:val="right"/>
      <w:pPr>
        <w:ind w:left="4320" w:hanging="180"/>
      </w:pPr>
    </w:lvl>
    <w:lvl w:ilvl="6" w:tplc="63890615" w:tentative="1">
      <w:start w:val="1"/>
      <w:numFmt w:val="decimal"/>
      <w:lvlText w:val="%7."/>
      <w:lvlJc w:val="left"/>
      <w:pPr>
        <w:ind w:left="5040" w:hanging="360"/>
      </w:pPr>
    </w:lvl>
    <w:lvl w:ilvl="7" w:tplc="63890615" w:tentative="1">
      <w:start w:val="1"/>
      <w:numFmt w:val="lowerLetter"/>
      <w:lvlText w:val="%8."/>
      <w:lvlJc w:val="left"/>
      <w:pPr>
        <w:ind w:left="5760" w:hanging="360"/>
      </w:pPr>
    </w:lvl>
    <w:lvl w:ilvl="8" w:tplc="63890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0">
    <w:multiLevelType w:val="hybridMultilevel"/>
    <w:lvl w:ilvl="0" w:tplc="18770888">
      <w:start w:val="1"/>
      <w:numFmt w:val="decimal"/>
      <w:lvlText w:val="%1."/>
      <w:lvlJc w:val="left"/>
      <w:pPr>
        <w:ind w:left="720" w:hanging="360"/>
      </w:pPr>
    </w:lvl>
    <w:lvl w:ilvl="1" w:tplc="18770888" w:tentative="1">
      <w:start w:val="1"/>
      <w:numFmt w:val="decimal"/>
      <w:lvlText w:val="%2."/>
      <w:lvlJc w:val="left"/>
      <w:pPr>
        <w:ind w:left="1440" w:hanging="360"/>
      </w:pPr>
    </w:lvl>
    <w:lvl w:ilvl="2" w:tplc="18770888" w:tentative="1">
      <w:start w:val="1"/>
      <w:numFmt w:val="decimal"/>
      <w:lvlText w:val="%3."/>
      <w:lvlJc w:val="right"/>
      <w:pPr>
        <w:ind w:left="2160" w:hanging="180"/>
      </w:pPr>
    </w:lvl>
    <w:lvl w:ilvl="3" w:tplc="18770888" w:tentative="1">
      <w:start w:val="1"/>
      <w:numFmt w:val="decimal"/>
      <w:lvlText w:val="%4."/>
      <w:lvlJc w:val="left"/>
      <w:pPr>
        <w:ind w:left="2880" w:hanging="360"/>
      </w:pPr>
    </w:lvl>
    <w:lvl w:ilvl="4" w:tplc="18770888" w:tentative="1">
      <w:start w:val="1"/>
      <w:numFmt w:val="lowerLetter"/>
      <w:lvlText w:val="%5."/>
      <w:lvlJc w:val="left"/>
      <w:pPr>
        <w:ind w:left="3600" w:hanging="360"/>
      </w:pPr>
    </w:lvl>
    <w:lvl w:ilvl="5" w:tplc="18770888" w:tentative="1">
      <w:start w:val="1"/>
      <w:numFmt w:val="lowerRoman"/>
      <w:lvlText w:val="%6."/>
      <w:lvlJc w:val="right"/>
      <w:pPr>
        <w:ind w:left="4320" w:hanging="180"/>
      </w:pPr>
    </w:lvl>
    <w:lvl w:ilvl="6" w:tplc="18770888" w:tentative="1">
      <w:start w:val="1"/>
      <w:numFmt w:val="decimal"/>
      <w:lvlText w:val="%7."/>
      <w:lvlJc w:val="left"/>
      <w:pPr>
        <w:ind w:left="5040" w:hanging="360"/>
      </w:pPr>
    </w:lvl>
    <w:lvl w:ilvl="7" w:tplc="18770888" w:tentative="1">
      <w:start w:val="1"/>
      <w:numFmt w:val="lowerLetter"/>
      <w:lvlText w:val="%8."/>
      <w:lvlJc w:val="left"/>
      <w:pPr>
        <w:ind w:left="5760" w:hanging="360"/>
      </w:pPr>
    </w:lvl>
    <w:lvl w:ilvl="8" w:tplc="18770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9">
    <w:multiLevelType w:val="hybridMultilevel"/>
    <w:lvl w:ilvl="0" w:tplc="85359924">
      <w:start w:val="1"/>
      <w:numFmt w:val="decimal"/>
      <w:lvlText w:val="%1."/>
      <w:lvlJc w:val="left"/>
      <w:pPr>
        <w:ind w:left="720" w:hanging="360"/>
      </w:pPr>
    </w:lvl>
    <w:lvl w:ilvl="1" w:tplc="85359924" w:tentative="1">
      <w:start w:val="1"/>
      <w:numFmt w:val="lowerLetter"/>
      <w:lvlText w:val="%2."/>
      <w:lvlJc w:val="left"/>
      <w:pPr>
        <w:ind w:left="1440" w:hanging="360"/>
      </w:pPr>
    </w:lvl>
    <w:lvl w:ilvl="2" w:tplc="85359924" w:tentative="1">
      <w:start w:val="1"/>
      <w:numFmt w:val="lowerRoman"/>
      <w:lvlText w:val="%3."/>
      <w:lvlJc w:val="right"/>
      <w:pPr>
        <w:ind w:left="2160" w:hanging="180"/>
      </w:pPr>
    </w:lvl>
    <w:lvl w:ilvl="3" w:tplc="85359924" w:tentative="1">
      <w:start w:val="1"/>
      <w:numFmt w:val="decimal"/>
      <w:lvlText w:val="%4."/>
      <w:lvlJc w:val="left"/>
      <w:pPr>
        <w:ind w:left="2880" w:hanging="360"/>
      </w:pPr>
    </w:lvl>
    <w:lvl w:ilvl="4" w:tplc="85359924" w:tentative="1">
      <w:start w:val="1"/>
      <w:numFmt w:val="lowerLetter"/>
      <w:lvlText w:val="%5."/>
      <w:lvlJc w:val="left"/>
      <w:pPr>
        <w:ind w:left="3600" w:hanging="360"/>
      </w:pPr>
    </w:lvl>
    <w:lvl w:ilvl="5" w:tplc="85359924" w:tentative="1">
      <w:start w:val="1"/>
      <w:numFmt w:val="lowerRoman"/>
      <w:lvlText w:val="%6."/>
      <w:lvlJc w:val="right"/>
      <w:pPr>
        <w:ind w:left="4320" w:hanging="180"/>
      </w:pPr>
    </w:lvl>
    <w:lvl w:ilvl="6" w:tplc="85359924" w:tentative="1">
      <w:start w:val="1"/>
      <w:numFmt w:val="decimal"/>
      <w:lvlText w:val="%7."/>
      <w:lvlJc w:val="left"/>
      <w:pPr>
        <w:ind w:left="5040" w:hanging="360"/>
      </w:pPr>
    </w:lvl>
    <w:lvl w:ilvl="7" w:tplc="85359924" w:tentative="1">
      <w:start w:val="1"/>
      <w:numFmt w:val="lowerLetter"/>
      <w:lvlText w:val="%8."/>
      <w:lvlJc w:val="left"/>
      <w:pPr>
        <w:ind w:left="5760" w:hanging="360"/>
      </w:pPr>
    </w:lvl>
    <w:lvl w:ilvl="8" w:tplc="85359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8">
    <w:multiLevelType w:val="hybridMultilevel"/>
    <w:lvl w:ilvl="0" w:tplc="93327132">
      <w:start w:val="1"/>
      <w:numFmt w:val="decimal"/>
      <w:lvlText w:val="%1."/>
      <w:lvlJc w:val="left"/>
      <w:pPr>
        <w:ind w:left="720" w:hanging="360"/>
      </w:pPr>
    </w:lvl>
    <w:lvl w:ilvl="1" w:tplc="93327132" w:tentative="1">
      <w:start w:val="1"/>
      <w:numFmt w:val="lowerLetter"/>
      <w:lvlText w:val="%2."/>
      <w:lvlJc w:val="left"/>
      <w:pPr>
        <w:ind w:left="1440" w:hanging="360"/>
      </w:pPr>
    </w:lvl>
    <w:lvl w:ilvl="2" w:tplc="93327132" w:tentative="1">
      <w:start w:val="1"/>
      <w:numFmt w:val="lowerRoman"/>
      <w:lvlText w:val="%3."/>
      <w:lvlJc w:val="right"/>
      <w:pPr>
        <w:ind w:left="2160" w:hanging="180"/>
      </w:pPr>
    </w:lvl>
    <w:lvl w:ilvl="3" w:tplc="93327132" w:tentative="1">
      <w:start w:val="1"/>
      <w:numFmt w:val="decimal"/>
      <w:lvlText w:val="%4."/>
      <w:lvlJc w:val="left"/>
      <w:pPr>
        <w:ind w:left="2880" w:hanging="360"/>
      </w:pPr>
    </w:lvl>
    <w:lvl w:ilvl="4" w:tplc="93327132" w:tentative="1">
      <w:start w:val="1"/>
      <w:numFmt w:val="lowerLetter"/>
      <w:lvlText w:val="%5."/>
      <w:lvlJc w:val="left"/>
      <w:pPr>
        <w:ind w:left="3600" w:hanging="360"/>
      </w:pPr>
    </w:lvl>
    <w:lvl w:ilvl="5" w:tplc="93327132" w:tentative="1">
      <w:start w:val="1"/>
      <w:numFmt w:val="lowerRoman"/>
      <w:lvlText w:val="%6."/>
      <w:lvlJc w:val="right"/>
      <w:pPr>
        <w:ind w:left="4320" w:hanging="180"/>
      </w:pPr>
    </w:lvl>
    <w:lvl w:ilvl="6" w:tplc="93327132" w:tentative="1">
      <w:start w:val="1"/>
      <w:numFmt w:val="decimal"/>
      <w:lvlText w:val="%7."/>
      <w:lvlJc w:val="left"/>
      <w:pPr>
        <w:ind w:left="5040" w:hanging="360"/>
      </w:pPr>
    </w:lvl>
    <w:lvl w:ilvl="7" w:tplc="93327132" w:tentative="1">
      <w:start w:val="1"/>
      <w:numFmt w:val="lowerLetter"/>
      <w:lvlText w:val="%8."/>
      <w:lvlJc w:val="left"/>
      <w:pPr>
        <w:ind w:left="5760" w:hanging="360"/>
      </w:pPr>
    </w:lvl>
    <w:lvl w:ilvl="8" w:tplc="93327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7">
    <w:multiLevelType w:val="hybridMultilevel"/>
    <w:lvl w:ilvl="0" w:tplc="38655183">
      <w:start w:val="1"/>
      <w:numFmt w:val="decimal"/>
      <w:lvlText w:val="%1."/>
      <w:lvlJc w:val="left"/>
      <w:pPr>
        <w:ind w:left="720" w:hanging="360"/>
      </w:pPr>
    </w:lvl>
    <w:lvl w:ilvl="1" w:tplc="38655183" w:tentative="1">
      <w:start w:val="1"/>
      <w:numFmt w:val="lowerLetter"/>
      <w:lvlText w:val="%2."/>
      <w:lvlJc w:val="left"/>
      <w:pPr>
        <w:ind w:left="1440" w:hanging="360"/>
      </w:pPr>
    </w:lvl>
    <w:lvl w:ilvl="2" w:tplc="38655183" w:tentative="1">
      <w:start w:val="1"/>
      <w:numFmt w:val="lowerRoman"/>
      <w:lvlText w:val="%3."/>
      <w:lvlJc w:val="right"/>
      <w:pPr>
        <w:ind w:left="2160" w:hanging="180"/>
      </w:pPr>
    </w:lvl>
    <w:lvl w:ilvl="3" w:tplc="38655183" w:tentative="1">
      <w:start w:val="1"/>
      <w:numFmt w:val="decimal"/>
      <w:lvlText w:val="%4."/>
      <w:lvlJc w:val="left"/>
      <w:pPr>
        <w:ind w:left="2880" w:hanging="360"/>
      </w:pPr>
    </w:lvl>
    <w:lvl w:ilvl="4" w:tplc="38655183" w:tentative="1">
      <w:start w:val="1"/>
      <w:numFmt w:val="lowerLetter"/>
      <w:lvlText w:val="%5."/>
      <w:lvlJc w:val="left"/>
      <w:pPr>
        <w:ind w:left="3600" w:hanging="360"/>
      </w:pPr>
    </w:lvl>
    <w:lvl w:ilvl="5" w:tplc="38655183" w:tentative="1">
      <w:start w:val="1"/>
      <w:numFmt w:val="lowerRoman"/>
      <w:lvlText w:val="%6."/>
      <w:lvlJc w:val="right"/>
      <w:pPr>
        <w:ind w:left="4320" w:hanging="180"/>
      </w:pPr>
    </w:lvl>
    <w:lvl w:ilvl="6" w:tplc="38655183" w:tentative="1">
      <w:start w:val="1"/>
      <w:numFmt w:val="decimal"/>
      <w:lvlText w:val="%7."/>
      <w:lvlJc w:val="left"/>
      <w:pPr>
        <w:ind w:left="5040" w:hanging="360"/>
      </w:pPr>
    </w:lvl>
    <w:lvl w:ilvl="7" w:tplc="38655183" w:tentative="1">
      <w:start w:val="1"/>
      <w:numFmt w:val="lowerLetter"/>
      <w:lvlText w:val="%8."/>
      <w:lvlJc w:val="left"/>
      <w:pPr>
        <w:ind w:left="5760" w:hanging="360"/>
      </w:pPr>
    </w:lvl>
    <w:lvl w:ilvl="8" w:tplc="3865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6">
    <w:multiLevelType w:val="hybridMultilevel"/>
    <w:lvl w:ilvl="0" w:tplc="15047046">
      <w:start w:val="1"/>
      <w:numFmt w:val="decimal"/>
      <w:lvlText w:val="%1."/>
      <w:lvlJc w:val="left"/>
      <w:pPr>
        <w:ind w:left="720" w:hanging="360"/>
      </w:pPr>
    </w:lvl>
    <w:lvl w:ilvl="1" w:tplc="15047046" w:tentative="1">
      <w:start w:val="1"/>
      <w:numFmt w:val="lowerLetter"/>
      <w:lvlText w:val="%2."/>
      <w:lvlJc w:val="left"/>
      <w:pPr>
        <w:ind w:left="1440" w:hanging="360"/>
      </w:pPr>
    </w:lvl>
    <w:lvl w:ilvl="2" w:tplc="15047046" w:tentative="1">
      <w:start w:val="1"/>
      <w:numFmt w:val="lowerRoman"/>
      <w:lvlText w:val="%3."/>
      <w:lvlJc w:val="right"/>
      <w:pPr>
        <w:ind w:left="2160" w:hanging="180"/>
      </w:pPr>
    </w:lvl>
    <w:lvl w:ilvl="3" w:tplc="15047046" w:tentative="1">
      <w:start w:val="1"/>
      <w:numFmt w:val="decimal"/>
      <w:lvlText w:val="%4."/>
      <w:lvlJc w:val="left"/>
      <w:pPr>
        <w:ind w:left="2880" w:hanging="360"/>
      </w:pPr>
    </w:lvl>
    <w:lvl w:ilvl="4" w:tplc="15047046" w:tentative="1">
      <w:start w:val="1"/>
      <w:numFmt w:val="lowerLetter"/>
      <w:lvlText w:val="%5."/>
      <w:lvlJc w:val="left"/>
      <w:pPr>
        <w:ind w:left="3600" w:hanging="360"/>
      </w:pPr>
    </w:lvl>
    <w:lvl w:ilvl="5" w:tplc="15047046" w:tentative="1">
      <w:start w:val="1"/>
      <w:numFmt w:val="lowerRoman"/>
      <w:lvlText w:val="%6."/>
      <w:lvlJc w:val="right"/>
      <w:pPr>
        <w:ind w:left="4320" w:hanging="180"/>
      </w:pPr>
    </w:lvl>
    <w:lvl w:ilvl="6" w:tplc="15047046" w:tentative="1">
      <w:start w:val="1"/>
      <w:numFmt w:val="decimal"/>
      <w:lvlText w:val="%7."/>
      <w:lvlJc w:val="left"/>
      <w:pPr>
        <w:ind w:left="5040" w:hanging="360"/>
      </w:pPr>
    </w:lvl>
    <w:lvl w:ilvl="7" w:tplc="15047046" w:tentative="1">
      <w:start w:val="1"/>
      <w:numFmt w:val="lowerLetter"/>
      <w:lvlText w:val="%8."/>
      <w:lvlJc w:val="left"/>
      <w:pPr>
        <w:ind w:left="5760" w:hanging="360"/>
      </w:pPr>
    </w:lvl>
    <w:lvl w:ilvl="8" w:tplc="15047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5">
    <w:multiLevelType w:val="hybridMultilevel"/>
    <w:lvl w:ilvl="0" w:tplc="61041275">
      <w:start w:val="1"/>
      <w:numFmt w:val="decimal"/>
      <w:lvlText w:val="%1."/>
      <w:lvlJc w:val="left"/>
      <w:pPr>
        <w:ind w:left="720" w:hanging="360"/>
      </w:pPr>
    </w:lvl>
    <w:lvl w:ilvl="1" w:tplc="61041275" w:tentative="1">
      <w:start w:val="1"/>
      <w:numFmt w:val="lowerLetter"/>
      <w:lvlText w:val="%2."/>
      <w:lvlJc w:val="left"/>
      <w:pPr>
        <w:ind w:left="1440" w:hanging="360"/>
      </w:pPr>
    </w:lvl>
    <w:lvl w:ilvl="2" w:tplc="61041275" w:tentative="1">
      <w:start w:val="1"/>
      <w:numFmt w:val="lowerRoman"/>
      <w:lvlText w:val="%3."/>
      <w:lvlJc w:val="right"/>
      <w:pPr>
        <w:ind w:left="2160" w:hanging="180"/>
      </w:pPr>
    </w:lvl>
    <w:lvl w:ilvl="3" w:tplc="61041275" w:tentative="1">
      <w:start w:val="1"/>
      <w:numFmt w:val="decimal"/>
      <w:lvlText w:val="%4."/>
      <w:lvlJc w:val="left"/>
      <w:pPr>
        <w:ind w:left="2880" w:hanging="360"/>
      </w:pPr>
    </w:lvl>
    <w:lvl w:ilvl="4" w:tplc="61041275" w:tentative="1">
      <w:start w:val="1"/>
      <w:numFmt w:val="lowerLetter"/>
      <w:lvlText w:val="%5."/>
      <w:lvlJc w:val="left"/>
      <w:pPr>
        <w:ind w:left="3600" w:hanging="360"/>
      </w:pPr>
    </w:lvl>
    <w:lvl w:ilvl="5" w:tplc="61041275" w:tentative="1">
      <w:start w:val="1"/>
      <w:numFmt w:val="lowerRoman"/>
      <w:lvlText w:val="%6."/>
      <w:lvlJc w:val="right"/>
      <w:pPr>
        <w:ind w:left="4320" w:hanging="180"/>
      </w:pPr>
    </w:lvl>
    <w:lvl w:ilvl="6" w:tplc="61041275" w:tentative="1">
      <w:start w:val="1"/>
      <w:numFmt w:val="decimal"/>
      <w:lvlText w:val="%7."/>
      <w:lvlJc w:val="left"/>
      <w:pPr>
        <w:ind w:left="5040" w:hanging="360"/>
      </w:pPr>
    </w:lvl>
    <w:lvl w:ilvl="7" w:tplc="61041275" w:tentative="1">
      <w:start w:val="1"/>
      <w:numFmt w:val="lowerLetter"/>
      <w:lvlText w:val="%8."/>
      <w:lvlJc w:val="left"/>
      <w:pPr>
        <w:ind w:left="5760" w:hanging="360"/>
      </w:pPr>
    </w:lvl>
    <w:lvl w:ilvl="8" w:tplc="61041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4">
    <w:multiLevelType w:val="hybridMultilevel"/>
    <w:lvl w:ilvl="0" w:tplc="56787863">
      <w:start w:val="1"/>
      <w:numFmt w:val="decimal"/>
      <w:lvlText w:val="%1."/>
      <w:lvlJc w:val="left"/>
      <w:pPr>
        <w:ind w:left="720" w:hanging="360"/>
      </w:pPr>
    </w:lvl>
    <w:lvl w:ilvl="1" w:tplc="56787863" w:tentative="1">
      <w:start w:val="1"/>
      <w:numFmt w:val="lowerLetter"/>
      <w:lvlText w:val="%2."/>
      <w:lvlJc w:val="left"/>
      <w:pPr>
        <w:ind w:left="1440" w:hanging="360"/>
      </w:pPr>
    </w:lvl>
    <w:lvl w:ilvl="2" w:tplc="56787863" w:tentative="1">
      <w:start w:val="1"/>
      <w:numFmt w:val="lowerRoman"/>
      <w:lvlText w:val="%3."/>
      <w:lvlJc w:val="right"/>
      <w:pPr>
        <w:ind w:left="2160" w:hanging="180"/>
      </w:pPr>
    </w:lvl>
    <w:lvl w:ilvl="3" w:tplc="56787863" w:tentative="1">
      <w:start w:val="1"/>
      <w:numFmt w:val="decimal"/>
      <w:lvlText w:val="%4."/>
      <w:lvlJc w:val="left"/>
      <w:pPr>
        <w:ind w:left="2880" w:hanging="360"/>
      </w:pPr>
    </w:lvl>
    <w:lvl w:ilvl="4" w:tplc="56787863" w:tentative="1">
      <w:start w:val="1"/>
      <w:numFmt w:val="lowerLetter"/>
      <w:lvlText w:val="%5."/>
      <w:lvlJc w:val="left"/>
      <w:pPr>
        <w:ind w:left="3600" w:hanging="360"/>
      </w:pPr>
    </w:lvl>
    <w:lvl w:ilvl="5" w:tplc="56787863" w:tentative="1">
      <w:start w:val="1"/>
      <w:numFmt w:val="lowerRoman"/>
      <w:lvlText w:val="%6."/>
      <w:lvlJc w:val="right"/>
      <w:pPr>
        <w:ind w:left="4320" w:hanging="180"/>
      </w:pPr>
    </w:lvl>
    <w:lvl w:ilvl="6" w:tplc="56787863" w:tentative="1">
      <w:start w:val="1"/>
      <w:numFmt w:val="decimal"/>
      <w:lvlText w:val="%7."/>
      <w:lvlJc w:val="left"/>
      <w:pPr>
        <w:ind w:left="5040" w:hanging="360"/>
      </w:pPr>
    </w:lvl>
    <w:lvl w:ilvl="7" w:tplc="56787863" w:tentative="1">
      <w:start w:val="1"/>
      <w:numFmt w:val="lowerLetter"/>
      <w:lvlText w:val="%8."/>
      <w:lvlJc w:val="left"/>
      <w:pPr>
        <w:ind w:left="5760" w:hanging="360"/>
      </w:pPr>
    </w:lvl>
    <w:lvl w:ilvl="8" w:tplc="56787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3">
    <w:multiLevelType w:val="hybridMultilevel"/>
    <w:lvl w:ilvl="0" w:tplc="90961749">
      <w:start w:val="1"/>
      <w:numFmt w:val="decimal"/>
      <w:lvlText w:val="%1."/>
      <w:lvlJc w:val="left"/>
      <w:pPr>
        <w:ind w:left="720" w:hanging="360"/>
      </w:pPr>
    </w:lvl>
    <w:lvl w:ilvl="1" w:tplc="90961749" w:tentative="1">
      <w:start w:val="1"/>
      <w:numFmt w:val="lowerLetter"/>
      <w:lvlText w:val="%2."/>
      <w:lvlJc w:val="left"/>
      <w:pPr>
        <w:ind w:left="1440" w:hanging="360"/>
      </w:pPr>
    </w:lvl>
    <w:lvl w:ilvl="2" w:tplc="90961749" w:tentative="1">
      <w:start w:val="1"/>
      <w:numFmt w:val="lowerRoman"/>
      <w:lvlText w:val="%3."/>
      <w:lvlJc w:val="right"/>
      <w:pPr>
        <w:ind w:left="2160" w:hanging="180"/>
      </w:pPr>
    </w:lvl>
    <w:lvl w:ilvl="3" w:tplc="90961749" w:tentative="1">
      <w:start w:val="1"/>
      <w:numFmt w:val="decimal"/>
      <w:lvlText w:val="%4."/>
      <w:lvlJc w:val="left"/>
      <w:pPr>
        <w:ind w:left="2880" w:hanging="360"/>
      </w:pPr>
    </w:lvl>
    <w:lvl w:ilvl="4" w:tplc="90961749" w:tentative="1">
      <w:start w:val="1"/>
      <w:numFmt w:val="lowerLetter"/>
      <w:lvlText w:val="%5."/>
      <w:lvlJc w:val="left"/>
      <w:pPr>
        <w:ind w:left="3600" w:hanging="360"/>
      </w:pPr>
    </w:lvl>
    <w:lvl w:ilvl="5" w:tplc="90961749" w:tentative="1">
      <w:start w:val="1"/>
      <w:numFmt w:val="lowerRoman"/>
      <w:lvlText w:val="%6."/>
      <w:lvlJc w:val="right"/>
      <w:pPr>
        <w:ind w:left="4320" w:hanging="180"/>
      </w:pPr>
    </w:lvl>
    <w:lvl w:ilvl="6" w:tplc="90961749" w:tentative="1">
      <w:start w:val="1"/>
      <w:numFmt w:val="decimal"/>
      <w:lvlText w:val="%7."/>
      <w:lvlJc w:val="left"/>
      <w:pPr>
        <w:ind w:left="5040" w:hanging="360"/>
      </w:pPr>
    </w:lvl>
    <w:lvl w:ilvl="7" w:tplc="90961749" w:tentative="1">
      <w:start w:val="1"/>
      <w:numFmt w:val="lowerLetter"/>
      <w:lvlText w:val="%8."/>
      <w:lvlJc w:val="left"/>
      <w:pPr>
        <w:ind w:left="5760" w:hanging="360"/>
      </w:pPr>
    </w:lvl>
    <w:lvl w:ilvl="8" w:tplc="90961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2">
    <w:multiLevelType w:val="hybridMultilevel"/>
    <w:lvl w:ilvl="0" w:tplc="28319779">
      <w:start w:val="1"/>
      <w:numFmt w:val="decimal"/>
      <w:lvlText w:val="%1."/>
      <w:lvlJc w:val="left"/>
      <w:pPr>
        <w:ind w:left="720" w:hanging="360"/>
      </w:pPr>
    </w:lvl>
    <w:lvl w:ilvl="1" w:tplc="28319779" w:tentative="1">
      <w:start w:val="1"/>
      <w:numFmt w:val="lowerLetter"/>
      <w:lvlText w:val="%2."/>
      <w:lvlJc w:val="left"/>
      <w:pPr>
        <w:ind w:left="1440" w:hanging="360"/>
      </w:pPr>
    </w:lvl>
    <w:lvl w:ilvl="2" w:tplc="28319779" w:tentative="1">
      <w:start w:val="1"/>
      <w:numFmt w:val="lowerRoman"/>
      <w:lvlText w:val="%3."/>
      <w:lvlJc w:val="right"/>
      <w:pPr>
        <w:ind w:left="2160" w:hanging="180"/>
      </w:pPr>
    </w:lvl>
    <w:lvl w:ilvl="3" w:tplc="28319779" w:tentative="1">
      <w:start w:val="1"/>
      <w:numFmt w:val="decimal"/>
      <w:lvlText w:val="%4."/>
      <w:lvlJc w:val="left"/>
      <w:pPr>
        <w:ind w:left="2880" w:hanging="360"/>
      </w:pPr>
    </w:lvl>
    <w:lvl w:ilvl="4" w:tplc="28319779" w:tentative="1">
      <w:start w:val="1"/>
      <w:numFmt w:val="lowerLetter"/>
      <w:lvlText w:val="%5."/>
      <w:lvlJc w:val="left"/>
      <w:pPr>
        <w:ind w:left="3600" w:hanging="360"/>
      </w:pPr>
    </w:lvl>
    <w:lvl w:ilvl="5" w:tplc="28319779" w:tentative="1">
      <w:start w:val="1"/>
      <w:numFmt w:val="lowerRoman"/>
      <w:lvlText w:val="%6."/>
      <w:lvlJc w:val="right"/>
      <w:pPr>
        <w:ind w:left="4320" w:hanging="180"/>
      </w:pPr>
    </w:lvl>
    <w:lvl w:ilvl="6" w:tplc="28319779" w:tentative="1">
      <w:start w:val="1"/>
      <w:numFmt w:val="decimal"/>
      <w:lvlText w:val="%7."/>
      <w:lvlJc w:val="left"/>
      <w:pPr>
        <w:ind w:left="5040" w:hanging="360"/>
      </w:pPr>
    </w:lvl>
    <w:lvl w:ilvl="7" w:tplc="28319779" w:tentative="1">
      <w:start w:val="1"/>
      <w:numFmt w:val="lowerLetter"/>
      <w:lvlText w:val="%8."/>
      <w:lvlJc w:val="left"/>
      <w:pPr>
        <w:ind w:left="5760" w:hanging="360"/>
      </w:pPr>
    </w:lvl>
    <w:lvl w:ilvl="8" w:tplc="28319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1">
    <w:multiLevelType w:val="hybridMultilevel"/>
    <w:lvl w:ilvl="0" w:tplc="186796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641">
    <w:abstractNumId w:val="5641"/>
  </w:num>
  <w:num w:numId="5642">
    <w:abstractNumId w:val="5642"/>
  </w:num>
  <w:num w:numId="5643">
    <w:abstractNumId w:val="5643"/>
  </w:num>
  <w:num w:numId="5644">
    <w:abstractNumId w:val="5644"/>
  </w:num>
  <w:num w:numId="5645">
    <w:abstractNumId w:val="5645"/>
  </w:num>
  <w:num w:numId="5646">
    <w:abstractNumId w:val="5646"/>
  </w:num>
  <w:num w:numId="5647">
    <w:abstractNumId w:val="5647"/>
  </w:num>
  <w:num w:numId="5648">
    <w:abstractNumId w:val="5648"/>
  </w:num>
  <w:num w:numId="5649">
    <w:abstractNumId w:val="5649"/>
  </w:num>
  <w:num w:numId="5650">
    <w:abstractNumId w:val="5650"/>
  </w:num>
  <w:num w:numId="5651">
    <w:abstractNumId w:val="5651"/>
  </w:num>
  <w:num w:numId="5652">
    <w:abstractNumId w:val="5652"/>
  </w:num>
  <w:num w:numId="5653">
    <w:abstractNumId w:val="5653"/>
  </w:num>
  <w:num w:numId="5654">
    <w:abstractNumId w:val="5654"/>
  </w:num>
  <w:num w:numId="5655">
    <w:abstractNumId w:val="5655"/>
  </w:num>
  <w:num w:numId="5656">
    <w:abstractNumId w:val="5656"/>
  </w:num>
  <w:num w:numId="5657">
    <w:abstractNumId w:val="5657"/>
  </w:num>
  <w:num w:numId="5658">
    <w:abstractNumId w:val="5658"/>
  </w:num>
  <w:num w:numId="5659">
    <w:abstractNumId w:val="5659"/>
  </w:num>
  <w:num w:numId="5660">
    <w:abstractNumId w:val="5660"/>
  </w:num>
  <w:num w:numId="5661">
    <w:abstractNumId w:val="5661"/>
  </w:num>
  <w:num w:numId="5662">
    <w:abstractNumId w:val="5662"/>
  </w:num>
  <w:num w:numId="5663">
    <w:abstractNumId w:val="5663"/>
  </w:num>
  <w:num w:numId="5664">
    <w:abstractNumId w:val="5664"/>
  </w:num>
  <w:num w:numId="5665">
    <w:abstractNumId w:val="5665"/>
  </w:num>
  <w:num w:numId="5666">
    <w:abstractNumId w:val="5666"/>
  </w:num>
  <w:num w:numId="5667">
    <w:abstractNumId w:val="5667"/>
  </w:num>
  <w:num w:numId="5668">
    <w:abstractNumId w:val="5668"/>
  </w:num>
  <w:num w:numId="5669">
    <w:abstractNumId w:val="5669"/>
  </w:num>
  <w:num w:numId="5670">
    <w:abstractNumId w:val="5670"/>
  </w:num>
  <w:num w:numId="5671">
    <w:abstractNumId w:val="5671"/>
  </w:num>
  <w:num w:numId="5672">
    <w:abstractNumId w:val="5672"/>
  </w:num>
  <w:num w:numId="5673">
    <w:abstractNumId w:val="5673"/>
  </w:num>
  <w:num w:numId="5674">
    <w:abstractNumId w:val="5674"/>
  </w:num>
  <w:num w:numId="5675">
    <w:abstractNumId w:val="5675"/>
  </w:num>
  <w:num w:numId="5676">
    <w:abstractNumId w:val="5676"/>
  </w:num>
  <w:num w:numId="5677">
    <w:abstractNumId w:val="5677"/>
  </w:num>
  <w:num w:numId="5678">
    <w:abstractNumId w:val="5678"/>
  </w:num>
  <w:num w:numId="5679">
    <w:abstractNumId w:val="5679"/>
  </w:num>
  <w:num w:numId="5680">
    <w:abstractNumId w:val="5680"/>
  </w:num>
  <w:num w:numId="5681">
    <w:abstractNumId w:val="5681"/>
  </w:num>
  <w:num w:numId="5682">
    <w:abstractNumId w:val="5682"/>
  </w:num>
  <w:num w:numId="5683">
    <w:abstractNumId w:val="5683"/>
  </w:num>
  <w:num w:numId="5684">
    <w:abstractNumId w:val="5684"/>
  </w:num>
  <w:num w:numId="5685">
    <w:abstractNumId w:val="5685"/>
  </w:num>
  <w:num w:numId="5686">
    <w:abstractNumId w:val="5686"/>
  </w:num>
  <w:num w:numId="5687">
    <w:abstractNumId w:val="5687"/>
  </w:num>
  <w:num w:numId="5688">
    <w:abstractNumId w:val="5688"/>
  </w:num>
  <w:num w:numId="5689">
    <w:abstractNumId w:val="5689"/>
  </w:num>
  <w:num w:numId="5690">
    <w:abstractNumId w:val="5690"/>
  </w:num>
  <w:num w:numId="5691">
    <w:abstractNumId w:val="5691"/>
  </w:num>
  <w:num w:numId="5692">
    <w:abstractNumId w:val="5692"/>
  </w:num>
  <w:num w:numId="5693">
    <w:abstractNumId w:val="5693"/>
  </w:num>
  <w:num w:numId="5694">
    <w:abstractNumId w:val="5694"/>
  </w:num>
  <w:num w:numId="5695">
    <w:abstractNumId w:val="5695"/>
  </w:num>
  <w:num w:numId="5696">
    <w:abstractNumId w:val="5696"/>
  </w:num>
  <w:num w:numId="5697">
    <w:abstractNumId w:val="5697"/>
  </w:num>
  <w:num w:numId="5698">
    <w:abstractNumId w:val="5698"/>
  </w:num>
  <w:num w:numId="5699">
    <w:abstractNumId w:val="5699"/>
  </w:num>
  <w:num w:numId="5700">
    <w:abstractNumId w:val="5700"/>
  </w:num>
  <w:num w:numId="5701">
    <w:abstractNumId w:val="5701"/>
  </w:num>
  <w:num w:numId="5702">
    <w:abstractNumId w:val="5702"/>
  </w:num>
  <w:num w:numId="5703">
    <w:abstractNumId w:val="5703"/>
  </w:num>
  <w:num w:numId="5704">
    <w:abstractNumId w:val="5704"/>
  </w:num>
  <w:num w:numId="5705">
    <w:abstractNumId w:val="5705"/>
  </w:num>
  <w:num w:numId="5706">
    <w:abstractNumId w:val="5706"/>
  </w:num>
  <w:num w:numId="5707">
    <w:abstractNumId w:val="5707"/>
  </w:num>
  <w:num w:numId="5708">
    <w:abstractNumId w:val="5708"/>
  </w:num>
  <w:num w:numId="5709">
    <w:abstractNumId w:val="5709"/>
  </w:num>
  <w:num w:numId="5710">
    <w:abstractNumId w:val="5710"/>
  </w:num>
  <w:num w:numId="5711">
    <w:abstractNumId w:val="5711"/>
  </w:num>
  <w:num w:numId="5712">
    <w:abstractNumId w:val="5712"/>
  </w:num>
  <w:num w:numId="5713">
    <w:abstractNumId w:val="5713"/>
  </w:num>
  <w:num w:numId="5714">
    <w:abstractNumId w:val="5714"/>
  </w:num>
  <w:num w:numId="5715">
    <w:abstractNumId w:val="5715"/>
  </w:num>
  <w:num w:numId="5716">
    <w:abstractNumId w:val="5716"/>
  </w:num>
  <w:num w:numId="5717">
    <w:abstractNumId w:val="5717"/>
  </w:num>
  <w:num w:numId="5718">
    <w:abstractNumId w:val="5718"/>
  </w:num>
  <w:num w:numId="5719">
    <w:abstractNumId w:val="5719"/>
  </w:num>
  <w:num w:numId="5720">
    <w:abstractNumId w:val="5720"/>
  </w:num>
  <w:num w:numId="5721">
    <w:abstractNumId w:val="5721"/>
  </w:num>
  <w:num w:numId="5722">
    <w:abstractNumId w:val="5722"/>
  </w:num>
  <w:num w:numId="5723">
    <w:abstractNumId w:val="5723"/>
  </w:num>
  <w:num w:numId="5724">
    <w:abstractNumId w:val="5724"/>
  </w:num>
  <w:num w:numId="5725">
    <w:abstractNumId w:val="5725"/>
  </w:num>
  <w:num w:numId="5726">
    <w:abstractNumId w:val="5726"/>
  </w:num>
  <w:num w:numId="5727">
    <w:abstractNumId w:val="57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2345029" Type="http://schemas.openxmlformats.org/officeDocument/2006/relationships/comments" Target="comments.xml"/><Relationship Id="rId172048265" Type="http://schemas.microsoft.com/office/2011/relationships/commentsExtended" Target="commentsExtended.xml"/><Relationship Id="rId39925021" Type="http://schemas.openxmlformats.org/officeDocument/2006/relationships/image" Target="media/imgrId39925021.jpg"/><Relationship Id="rId419367d1c67334c98" Type="http://schemas.openxmlformats.org/officeDocument/2006/relationships/hyperlink" Target="https://iservice.lombardini.it/jsp/Template2/manuale.jsp?id=547&amp;parent=1273" TargetMode="External"/><Relationship Id="rId656167d1c6733500f" Type="http://schemas.openxmlformats.org/officeDocument/2006/relationships/hyperlink" Target="https://iservice.lombardini.it/jsp/Template2/manuale.jsp?id=548&amp;parent=1273" TargetMode="External"/><Relationship Id="rId250067d1c673354c5" Type="http://schemas.openxmlformats.org/officeDocument/2006/relationships/hyperlink" Target="https://iservice.lombardini.it/jsp/Template2/manuale.jsp?id=624&amp;parent=1273" TargetMode="External"/><Relationship Id="rId983767d1c67335993" Type="http://schemas.openxmlformats.org/officeDocument/2006/relationships/hyperlink" Target="https://iservice.lombardini.it/jsp/Template2/manuale.jsp?id=624&amp;parent=1273" TargetMode="External"/><Relationship Id="rId275067d1c67335f8d" Type="http://schemas.openxmlformats.org/officeDocument/2006/relationships/hyperlink" Target="https://iservice.lombardini.it/jsp/Template2/manuale.jsp?id=624&amp;parent=1273" TargetMode="External"/><Relationship Id="rId898667d1c6733620a" Type="http://schemas.openxmlformats.org/officeDocument/2006/relationships/hyperlink" Target="https://iservice.lombardini.it/jsp/Template2/manuale.jsp?id=640&amp;parent=1273" TargetMode="External"/><Relationship Id="rId540367d1c67336465" Type="http://schemas.openxmlformats.org/officeDocument/2006/relationships/hyperlink" Target="https://iservice.lombardini.it/jsp/Template2/manuale.jsp?id=639&amp;parent=1273" TargetMode="External"/><Relationship Id="rId105567d1c673366cd" Type="http://schemas.openxmlformats.org/officeDocument/2006/relationships/hyperlink" Target="https://iservice.lombardini.it/jsp/Template2/manuale.jsp?id=631&amp;parent=1273" TargetMode="External"/><Relationship Id="rId585067d1c6733693a" Type="http://schemas.openxmlformats.org/officeDocument/2006/relationships/hyperlink" Target="https://iservice.lombardini.it/jsp/Template2/manuale.jsp?id=629&amp;parent=1273" TargetMode="External"/><Relationship Id="rId383567d1c67336e05" Type="http://schemas.openxmlformats.org/officeDocument/2006/relationships/hyperlink" Target="https://iservice.lombardini.it/jsp/Template4/manuale.jsp?id=2681&amp;parent=1273" TargetMode="External"/><Relationship Id="rId121167d1c673371fa" Type="http://schemas.openxmlformats.org/officeDocument/2006/relationships/hyperlink" Target="https://iservice.lombardini.it/jsp/Template4/manuale.jsp?id=2682&amp;parent=1273" TargetMode="External"/><Relationship Id="rId847067d1c67337613" Type="http://schemas.openxmlformats.org/officeDocument/2006/relationships/hyperlink" Target="https://iservice.lombardini.it/jsp/Template4/manuale.jsp?id=2683&amp;parent=1273" TargetMode="External"/><Relationship Id="rId734367d1c67337a2f" Type="http://schemas.openxmlformats.org/officeDocument/2006/relationships/hyperlink" Target="https://iservice.lombardini.it/jsp/Template4/manuale.jsp?id=2684&amp;parent=1273" TargetMode="External"/><Relationship Id="rId233967d1c67338618" Type="http://schemas.openxmlformats.org/officeDocument/2006/relationships/hyperlink" Target="https://iservice.lombardini.it/jsp/Template2/manuale.jsp?id=573&amp;parent=1273" TargetMode="External"/><Relationship Id="rId392667d1c673389ff" Type="http://schemas.openxmlformats.org/officeDocument/2006/relationships/hyperlink" Target="https://iservice.lombardini.it/jsp/Template2/manuale.jsp?id=573&amp;parent=1273" TargetMode="External"/><Relationship Id="rId648067d1c6734b240" Type="http://schemas.openxmlformats.org/officeDocument/2006/relationships/hyperlink" Target="https://iservice.lombardini.it/jsp/Template2/manuale.jsp?id=642&amp;parent=1273&amp;txts=3.3.2" TargetMode="External"/><Relationship Id="rId807567d1c67353b56" Type="http://schemas.openxmlformats.org/officeDocument/2006/relationships/hyperlink" Target="https://iservice.lombardini.it/jsp/Template2/manuale.jsp?id=574&amp;parent=1273" TargetMode="External"/><Relationship Id="rId409967d1c67392022" Type="http://schemas.openxmlformats.org/officeDocument/2006/relationships/hyperlink" Target="https://iservice.lombardini.it/jsp/Template2/manuale.jsp?id=576&amp;parent=1273" TargetMode="External"/><Relationship Id="rId207167d1c673ddcbc" Type="http://schemas.openxmlformats.org/officeDocument/2006/relationships/hyperlink" Target="https://iservice.lombardini.it/jsp/Template2/manuale.jsp?id=573&amp;parent=1273" TargetMode="External"/><Relationship Id="rId811967d1c6741686f" Type="http://schemas.openxmlformats.org/officeDocument/2006/relationships/hyperlink" Target="https://iservice.lombardini.it/jsp/Template2/manuale.jsp?id=577&amp;parent=1273" TargetMode="External"/><Relationship Id="rId229667d1c67417ef5" Type="http://schemas.openxmlformats.org/officeDocument/2006/relationships/hyperlink" Target="https://iservice.lombardini.it/jsp/Template2/manuale.jsp?id=577&amp;parent=1273" TargetMode="External"/><Relationship Id="rId737167d1c67439dd8" Type="http://schemas.openxmlformats.org/officeDocument/2006/relationships/hyperlink" Target="https://iservice.lombardini.it/jsp/Template2/manuale.jsp?id=577&amp;parent=1273" TargetMode="External"/><Relationship Id="rId446267d1c6743a7e0" Type="http://schemas.openxmlformats.org/officeDocument/2006/relationships/hyperlink" Target="https://iservice.lombardini.it/jsp/Template2/manuale.jsp?id=605&amp;parent=1273" TargetMode="External"/><Relationship Id="rId725667d1c6745a221" Type="http://schemas.openxmlformats.org/officeDocument/2006/relationships/hyperlink" Target="https://iservice.lombardini.it/jsp/Template2/manuale.jsp?id=577&amp;parent=1273" TargetMode="External"/><Relationship Id="rId169667d1c674bff74" Type="http://schemas.openxmlformats.org/officeDocument/2006/relationships/hyperlink" Target="https://iservice.lombardini.it/jsp/Template2/manuale.jsp?id=605&amp;parent=1273" TargetMode="External"/><Relationship Id="rId660267d1c6750e550" Type="http://schemas.openxmlformats.org/officeDocument/2006/relationships/hyperlink" Target="https://www.youtube.com/embed/V4aXYc_0x8U?showinfo=0&amp;rel=0" TargetMode="External"/><Relationship Id="rId899867d1c675484be" Type="http://schemas.openxmlformats.org/officeDocument/2006/relationships/hyperlink" Target="https://iservice.lombardini.it/jsp/Template2/manuale.jsp?id=573&amp;parent=1273" TargetMode="External"/><Relationship Id="rId678967d1c675717f6" Type="http://schemas.openxmlformats.org/officeDocument/2006/relationships/hyperlink" Target="https://iservice.lombardini.it/jsp/Template2/manuale.jsp?id=578&amp;parent=1273" TargetMode="External"/><Relationship Id="rId786467d1c67572abf" Type="http://schemas.openxmlformats.org/officeDocument/2006/relationships/hyperlink" Target="https://iservice.lombardini.it/jsp/Template2/manuale.jsp?id=573&amp;parent=1273" TargetMode="External"/><Relationship Id="rId105367d1c67591bd3" Type="http://schemas.openxmlformats.org/officeDocument/2006/relationships/hyperlink" Target="https://iservice.lombardini.it/jsp/Template2/manuale.jsp?id=580&amp;parent=1273" TargetMode="External"/><Relationship Id="rId190867d1c67592513" Type="http://schemas.openxmlformats.org/officeDocument/2006/relationships/hyperlink" Target="https://iservice.lombardini.it/jsp/Template2/manuale.jsp?id=580&amp;parent=1273" TargetMode="External"/><Relationship Id="rId959367d1c67592964" Type="http://schemas.openxmlformats.org/officeDocument/2006/relationships/hyperlink" Target="https://iservice.lombardini.it/jsp/Template2/manuale.jsp?id=573&amp;parent=1273" TargetMode="External"/><Relationship Id="rId257767d1c675a2744" Type="http://schemas.openxmlformats.org/officeDocument/2006/relationships/hyperlink" Target="https://iservice.lombardini.it/jsp/Template2/manuale.jsp?id=603&amp;parent=1273" TargetMode="External"/><Relationship Id="rId735567d1c675a3bb6" Type="http://schemas.openxmlformats.org/officeDocument/2006/relationships/hyperlink" Target="https://iservice.lombardini.it/jsp/Template2/manuale.jsp?id=573&amp;parent=1273" TargetMode="External"/><Relationship Id="rId433567d1c675a4810" Type="http://schemas.openxmlformats.org/officeDocument/2006/relationships/hyperlink" Target="https://iservice.lombardini.it/jsp/Template2/manuale.jsp?id=573&amp;parent=1273" TargetMode="External"/><Relationship Id="rId855567d1c675a5027" Type="http://schemas.openxmlformats.org/officeDocument/2006/relationships/hyperlink" Target="https://iservice.lombardini.it/jsp/Template2/manuale.jsp?id=573&amp;parent=1273" TargetMode="External"/><Relationship Id="rId821067d1c675a5f8f" Type="http://schemas.openxmlformats.org/officeDocument/2006/relationships/hyperlink" Target="https://iservice.lombardini.it/jsp/Template2/manuale.jsp?id=573&amp;parent=1273" TargetMode="External"/><Relationship Id="rId610367d1c675a65cb" Type="http://schemas.openxmlformats.org/officeDocument/2006/relationships/hyperlink" Target="https://iservice.lombardini.it/jsp/Template2/manuale.jsp?id=573&amp;parent=1273" TargetMode="External"/><Relationship Id="rId929867d1c675c8a19" Type="http://schemas.openxmlformats.org/officeDocument/2006/relationships/hyperlink" Target="https://iservice.lombardini.it/jsp/Template2/manuale.jsp?id=573&amp;parent=1273" TargetMode="External"/><Relationship Id="rId468767d1c676b3acf" Type="http://schemas.openxmlformats.org/officeDocument/2006/relationships/hyperlink" Target="https://iservice.lombardini.it/jsp/Template2/manuale.jsp?id=573&amp;parent=1273" TargetMode="External"/><Relationship Id="rId388067d1c676b3ebf" Type="http://schemas.openxmlformats.org/officeDocument/2006/relationships/hyperlink" Target="https://iservice.lombardini.it/jsp/Template2/manuale.jsp?id=573&amp;parent=1273" TargetMode="External"/><Relationship Id="rId392667d1c676b4c96" Type="http://schemas.openxmlformats.org/officeDocument/2006/relationships/hyperlink" Target="https://iservice.lombardini.it/jsp/Template2/manuale.jsp?id=573&amp;parent=1273" TargetMode="External"/><Relationship Id="rId856267d1c676b604e" Type="http://schemas.openxmlformats.org/officeDocument/2006/relationships/hyperlink" Target="https://iservice.lombardini.it/jsp/Template2/manuale.jsp?id=573&amp;parent=1273" TargetMode="External"/><Relationship Id="rId740867d1c676db0db" Type="http://schemas.openxmlformats.org/officeDocument/2006/relationships/hyperlink" Target="https://iservice.lombardini.it/jsp/Template2/manuale.jsp?id=573&amp;parent=1273" TargetMode="External"/><Relationship Id="rId516967d1c676f2f2f" Type="http://schemas.openxmlformats.org/officeDocument/2006/relationships/hyperlink" Target="https://iservice.lombardini.it/jsp/Template2/manuale.jsp?id=573&amp;parent=1273" TargetMode="External"/><Relationship Id="rId441967d1c677003e8" Type="http://schemas.openxmlformats.org/officeDocument/2006/relationships/hyperlink" Target="https://iservice.lombardini.it/jsp/Template2/manuale.jsp?id=573&amp;parent=1273" TargetMode="External"/><Relationship Id="rId967067d1c6771b1e2" Type="http://schemas.openxmlformats.org/officeDocument/2006/relationships/hyperlink" Target="https://iservice.lombardini.it/jsp/Template2/manuale.jsp?id=573&amp;parent=1273" TargetMode="External"/><Relationship Id="rId246967d1c6771b6e2" Type="http://schemas.openxmlformats.org/officeDocument/2006/relationships/hyperlink" Target="https://iservice.lombardini.it/jsp/Template2/manuale.jsp?id=560&amp;parent=1273" TargetMode="External"/><Relationship Id="rId117567d1c67751e81" Type="http://schemas.openxmlformats.org/officeDocument/2006/relationships/hyperlink" Target="https://iservice.lombardini.it/jsp/Template2/manuale.jsp?id=590&amp;parent=1273" TargetMode="External"/><Relationship Id="rId376567d1c67762e40" Type="http://schemas.openxmlformats.org/officeDocument/2006/relationships/hyperlink" Target="https://iservice.lombardini.it/jsp/Template2/manuale.jsp?id=600&amp;parent=1273" TargetMode="External"/><Relationship Id="rId516767d1c677634f5" Type="http://schemas.openxmlformats.org/officeDocument/2006/relationships/hyperlink" Target="https://iservice.lombardini.it/jsp/Template2/manuale.jsp?id=573&amp;parent=1273" TargetMode="External"/><Relationship Id="rId625167d1c678337cd" Type="http://schemas.openxmlformats.org/officeDocument/2006/relationships/hyperlink" Target="https://iservice.lombardini.it/jsp/Template2/manuale.jsp?id=573&amp;parent=1273" TargetMode="External"/><Relationship Id="rId107067d1c67836262" Type="http://schemas.openxmlformats.org/officeDocument/2006/relationships/hyperlink" Target="https://iservice.lombardini.it/jsp/Template2/manuale.jsp?id=588&amp;parent=1273" TargetMode="External"/><Relationship Id="rId577767d1c67859857" Type="http://schemas.openxmlformats.org/officeDocument/2006/relationships/hyperlink" Target="https://iservice.lombardini.it/jsp/Template2/manuale.jsp?id=589&amp;parent=1273" TargetMode="External"/><Relationship Id="rId989667d1c6785a128" Type="http://schemas.openxmlformats.org/officeDocument/2006/relationships/hyperlink" Target="https://iservice.lombardini.it/jsp/Template2/manuale.jsp?id=589&amp;parent=1273" TargetMode="External"/><Relationship Id="rId761767d1c6786af21" Type="http://schemas.openxmlformats.org/officeDocument/2006/relationships/hyperlink" Target="https://iservice.lombardini.it/jsp/Template2/manuale.jsp?id=561&amp;parent=1273" TargetMode="External"/><Relationship Id="rId809267d1c67897fb1" Type="http://schemas.openxmlformats.org/officeDocument/2006/relationships/hyperlink" Target="https://iservice.lombardini.it/jsp/Template2/manuale.jsp?id=573&amp;parent=1273" TargetMode="External"/><Relationship Id="rId489767d1c67898956" Type="http://schemas.openxmlformats.org/officeDocument/2006/relationships/hyperlink" Target="https://iservice.lombardini.it/jsp/Template2/manuale.jsp?id=640&amp;parent=1273" TargetMode="External"/><Relationship Id="rId144167d1c67898b4e" Type="http://schemas.openxmlformats.org/officeDocument/2006/relationships/hyperlink" Target="https://iservice.lombardini.it/jsp/Template2/manuale.jsp?id=639&amp;parent=1273" TargetMode="External"/><Relationship Id="rId307167d1c67898d3b" Type="http://schemas.openxmlformats.org/officeDocument/2006/relationships/hyperlink" Target="https://iservice.lombardini.it/jsp/Template2/manuale.jsp?id=631&amp;parent=1273" TargetMode="External"/><Relationship Id="rId159767d1c67898f20" Type="http://schemas.openxmlformats.org/officeDocument/2006/relationships/hyperlink" Target="https://iservice.lombardini.it/jsp/Template2/manuale.jsp?id=629&amp;parent=1273" TargetMode="External"/><Relationship Id="rId273367d1c6789b202" Type="http://schemas.openxmlformats.org/officeDocument/2006/relationships/hyperlink" Target="https://iservice.lombardini.it/jsp/Template2/manuale.jsp?id=573&amp;parent=1273" TargetMode="External"/><Relationship Id="rId268067d1c678c5d74" Type="http://schemas.openxmlformats.org/officeDocument/2006/relationships/hyperlink" Target="https://iservice.lombardini.it/jsp/Template2/manuale.jsp?id=573&amp;parent=1273" TargetMode="External"/><Relationship Id="rId976567d1c678c6490" Type="http://schemas.openxmlformats.org/officeDocument/2006/relationships/hyperlink" Target="https://iservice.lombardini.it/jsp/Template2/manuale.jsp?id=573&amp;parent=1273" TargetMode="External"/><Relationship Id="rId665967d1c678f0d14" Type="http://schemas.openxmlformats.org/officeDocument/2006/relationships/hyperlink" Target="https://iservice.lombardini.it/jsp/Template2/manuale.jsp?id=585&amp;parent=1273" TargetMode="External"/><Relationship Id="rId681767d1c679044d3" Type="http://schemas.openxmlformats.org/officeDocument/2006/relationships/hyperlink" Target="https://iservice.lombardini.it/jsp/Template2/manuale.jsp?id=637&amp;parent=1273" TargetMode="External"/><Relationship Id="rId460367d1c6790eade" Type="http://schemas.openxmlformats.org/officeDocument/2006/relationships/hyperlink" Target="https://iservice.lombardini.it/jsp/Template2/manuale.jsp?id=637&amp;parent=1273" TargetMode="External"/><Relationship Id="rId670967d1c67934064" Type="http://schemas.openxmlformats.org/officeDocument/2006/relationships/hyperlink" Target="https://iservice.lombardini.it/jsp/Template2/manuale.jsp?id=573&amp;parent=1273" TargetMode="External"/><Relationship Id="rId976367d1c67974422" Type="http://schemas.openxmlformats.org/officeDocument/2006/relationships/hyperlink" Target="https://iservice.lombardini.it/jsp/Template2/manuale.jsp?id=573&amp;parent=1273" TargetMode="External"/><Relationship Id="rId410067d1c679a398c" Type="http://schemas.openxmlformats.org/officeDocument/2006/relationships/hyperlink" Target="https://iservice.lombardini.it/jsp/Template2/manuale.jsp?id=583&amp;parent=1273" TargetMode="External"/><Relationship Id="rId187267d1c679b1d6a" Type="http://schemas.openxmlformats.org/officeDocument/2006/relationships/hyperlink" Target="https://iservice.lombardini.it/jsp/Template2/manuale.jsp?id=585&amp;parent=1273" TargetMode="External"/><Relationship Id="rId685567d1c679bd5d9" Type="http://schemas.openxmlformats.org/officeDocument/2006/relationships/hyperlink" Target="https://iservice.lombardini.it/jsp/Template2/manuale.jsp?id=573&amp;parent=1273" TargetMode="External"/><Relationship Id="rId741367d1c67a50c68" Type="http://schemas.openxmlformats.org/officeDocument/2006/relationships/hyperlink" Target="https://iservice.lombardini.it/jsp/Template2/manuale.jsp?id=584&amp;parent=1273" TargetMode="External"/><Relationship Id="rId962967d1c67a5cfb8" Type="http://schemas.openxmlformats.org/officeDocument/2006/relationships/hyperlink" Target="https://iservice.lombardini.it/jsp/Template2/manuale.jsp?id=573&amp;parent=1273" TargetMode="External"/><Relationship Id="rId372567d1c67a74475" Type="http://schemas.openxmlformats.org/officeDocument/2006/relationships/hyperlink" Target="https://iservice.lombardini.it/jsp/Template2/manuale.jsp?id=573&amp;parent=1273" TargetMode="External"/><Relationship Id="rId844867d1c67a80658" Type="http://schemas.openxmlformats.org/officeDocument/2006/relationships/hyperlink" Target="https://iservice.lombardini.it/jsp/Template2/manuale.jsp?id=573&amp;parent=1273" TargetMode="External"/><Relationship Id="rId300067d1c67a8d3b4" Type="http://schemas.openxmlformats.org/officeDocument/2006/relationships/hyperlink" Target="https://iservice.lombardini.it/jsp/Template2/manuale.jsp?id=573&amp;parent=1273" TargetMode="External"/><Relationship Id="rId150567d1c673443c0" Type="http://schemas.openxmlformats.org/officeDocument/2006/relationships/image" Target="media/imgrId150567d1c673443c0.jpg"/><Relationship Id="rId726667d1c6734a68e" Type="http://schemas.openxmlformats.org/officeDocument/2006/relationships/image" Target="media/imgrId726667d1c6734a68e.jpg"/><Relationship Id="rId311567d1c67353259" Type="http://schemas.openxmlformats.org/officeDocument/2006/relationships/image" Target="media/imgrId311567d1c67353259.jpg"/><Relationship Id="rId977867d1c6735a59a" Type="http://schemas.openxmlformats.org/officeDocument/2006/relationships/image" Target="media/imgrId977867d1c6735a59a.jpg"/><Relationship Id="rId778267d1c67368589" Type="http://schemas.openxmlformats.org/officeDocument/2006/relationships/image" Target="media/imgrId778267d1c67368589.jpg"/><Relationship Id="rId550667d1c6737481d" Type="http://schemas.openxmlformats.org/officeDocument/2006/relationships/image" Target="media/imgrId550667d1c6737481d.jpg"/><Relationship Id="rId763967d1c6737f4a5" Type="http://schemas.openxmlformats.org/officeDocument/2006/relationships/image" Target="media/imgrId763967d1c6737f4a5.jpg"/><Relationship Id="rId662467d1c6738aca4" Type="http://schemas.openxmlformats.org/officeDocument/2006/relationships/image" Target="media/imgrId662467d1c6738aca4.jpg"/><Relationship Id="rId956367d1c67391584" Type="http://schemas.openxmlformats.org/officeDocument/2006/relationships/image" Target="media/imgrId956367d1c67391584.jpg"/><Relationship Id="rId602167d1c6739d91d" Type="http://schemas.openxmlformats.org/officeDocument/2006/relationships/image" Target="media/imgrId602167d1c6739d91d.jpg"/><Relationship Id="rId687067d1c673ac102" Type="http://schemas.openxmlformats.org/officeDocument/2006/relationships/image" Target="media/imgrId687067d1c673ac102.jpg"/><Relationship Id="rId386767d1c673b9208" Type="http://schemas.openxmlformats.org/officeDocument/2006/relationships/image" Target="media/imgrId386767d1c673b9208.jpg"/><Relationship Id="rId756867d1c673c4221" Type="http://schemas.openxmlformats.org/officeDocument/2006/relationships/image" Target="media/imgrId756867d1c673c4221.jpg"/><Relationship Id="rId474467d1c673cf95e" Type="http://schemas.openxmlformats.org/officeDocument/2006/relationships/image" Target="media/imgrId474467d1c673cf95e.jpg"/><Relationship Id="rId327067d1c673da3e5" Type="http://schemas.openxmlformats.org/officeDocument/2006/relationships/image" Target="media/imgrId327067d1c673da3e5.jpg"/><Relationship Id="rId435367d1c673e74b7" Type="http://schemas.openxmlformats.org/officeDocument/2006/relationships/image" Target="media/imgrId435367d1c673e74b7.jpg"/><Relationship Id="rId724467d1c673f29f6" Type="http://schemas.openxmlformats.org/officeDocument/2006/relationships/image" Target="media/imgrId724467d1c673f29f6.jpg"/><Relationship Id="rId256667d1c674092fc" Type="http://schemas.openxmlformats.org/officeDocument/2006/relationships/image" Target="media/imgrId256667d1c674092fc.jpg"/><Relationship Id="rId617267d1c67415f07" Type="http://schemas.openxmlformats.org/officeDocument/2006/relationships/image" Target="media/imgrId617267d1c67415f07.jpg"/><Relationship Id="rId222467d1c67423634" Type="http://schemas.openxmlformats.org/officeDocument/2006/relationships/image" Target="media/imgrId222467d1c67423634.jpg"/><Relationship Id="rId988967d1c6742cc98" Type="http://schemas.openxmlformats.org/officeDocument/2006/relationships/image" Target="media/imgrId988967d1c6742cc98.png"/><Relationship Id="rId246067d1c67439101" Type="http://schemas.openxmlformats.org/officeDocument/2006/relationships/image" Target="media/imgrId246067d1c67439101.jpg"/><Relationship Id="rId513067d1c674481c8" Type="http://schemas.openxmlformats.org/officeDocument/2006/relationships/image" Target="media/imgrId513067d1c674481c8.jpg"/><Relationship Id="rId576767d1c67453813" Type="http://schemas.openxmlformats.org/officeDocument/2006/relationships/image" Target="media/imgrId576767d1c67453813.jpg"/><Relationship Id="rId697167d1c67459919" Type="http://schemas.openxmlformats.org/officeDocument/2006/relationships/image" Target="media/imgrId697167d1c67459919.jpg"/><Relationship Id="rId845767d1c67468484" Type="http://schemas.openxmlformats.org/officeDocument/2006/relationships/image" Target="media/imgrId845767d1c67468484.jpg"/><Relationship Id="rId445967d1c67470893" Type="http://schemas.openxmlformats.org/officeDocument/2006/relationships/image" Target="media/imgrId445967d1c67470893.jpg"/><Relationship Id="rId705367d1c6747c137" Type="http://schemas.openxmlformats.org/officeDocument/2006/relationships/image" Target="media/imgrId705367d1c6747c137.jpg"/><Relationship Id="rId248767d1c6748a186" Type="http://schemas.openxmlformats.org/officeDocument/2006/relationships/image" Target="media/imgrId248767d1c6748a186.jpg"/><Relationship Id="rId734367d1c67493f51" Type="http://schemas.openxmlformats.org/officeDocument/2006/relationships/image" Target="media/imgrId734367d1c67493f51.jpg"/><Relationship Id="rId309167d1c6749f358" Type="http://schemas.openxmlformats.org/officeDocument/2006/relationships/image" Target="media/imgrId309167d1c6749f358.jpg"/><Relationship Id="rId235167d1c674a8539" Type="http://schemas.openxmlformats.org/officeDocument/2006/relationships/image" Target="media/imgrId235167d1c674a8539.jpg"/><Relationship Id="rId796367d1c674b3a14" Type="http://schemas.openxmlformats.org/officeDocument/2006/relationships/image" Target="media/imgrId796367d1c674b3a14.jpg"/><Relationship Id="rId410967d1c674be95c" Type="http://schemas.openxmlformats.org/officeDocument/2006/relationships/image" Target="media/imgrId410967d1c674be95c.jpg"/><Relationship Id="rId654067d1c674d26a1" Type="http://schemas.openxmlformats.org/officeDocument/2006/relationships/image" Target="media/imgrId654067d1c674d26a1.jpg"/><Relationship Id="rId336767d1c674e64ba" Type="http://schemas.openxmlformats.org/officeDocument/2006/relationships/image" Target="media/imgrId336767d1c674e64ba.jpg"/><Relationship Id="rId825367d1c674f3038" Type="http://schemas.openxmlformats.org/officeDocument/2006/relationships/image" Target="media/imgrId825367d1c674f3038.jpg"/><Relationship Id="rId489267d1c6750bb2f" Type="http://schemas.openxmlformats.org/officeDocument/2006/relationships/image" Target="media/imgrId489267d1c6750bb2f.jpg"/><Relationship Id="rId449367d1c67517040" Type="http://schemas.openxmlformats.org/officeDocument/2006/relationships/image" Target="media/imgrId449367d1c67517040.jpg"/><Relationship Id="rId540167d1c6752790d" Type="http://schemas.openxmlformats.org/officeDocument/2006/relationships/image" Target="media/imgrId540167d1c6752790d.jpg"/><Relationship Id="rId920567d1c6752f12f" Type="http://schemas.openxmlformats.org/officeDocument/2006/relationships/image" Target="media/imgrId920567d1c6752f12f.jpg"/><Relationship Id="rId666667d1c6753b2a9" Type="http://schemas.openxmlformats.org/officeDocument/2006/relationships/image" Target="media/imgrId666667d1c6753b2a9.jpg"/><Relationship Id="rId247067d1c67547a59" Type="http://schemas.openxmlformats.org/officeDocument/2006/relationships/image" Target="media/imgrId247067d1c67547a59.jpg"/><Relationship Id="rId815067d1c67553519" Type="http://schemas.openxmlformats.org/officeDocument/2006/relationships/image" Target="media/imgrId815067d1c67553519.jpg"/><Relationship Id="rId603667d1c6755b524" Type="http://schemas.openxmlformats.org/officeDocument/2006/relationships/image" Target="media/imgrId603667d1c6755b524.jpg"/><Relationship Id="rId759467d1c675669fb" Type="http://schemas.openxmlformats.org/officeDocument/2006/relationships/image" Target="media/imgrId759467d1c675669fb.jpg"/><Relationship Id="rId341367d1c67570edb" Type="http://schemas.openxmlformats.org/officeDocument/2006/relationships/image" Target="media/imgrId341367d1c67570edb.jpg"/><Relationship Id="rId810267d1c6757c13b" Type="http://schemas.openxmlformats.org/officeDocument/2006/relationships/image" Target="media/imgrId810267d1c6757c13b.jpg"/><Relationship Id="rId696567d1c67582ec7" Type="http://schemas.openxmlformats.org/officeDocument/2006/relationships/image" Target="media/imgrId696567d1c67582ec7.gif"/><Relationship Id="rId153567d1c67590c76" Type="http://schemas.openxmlformats.org/officeDocument/2006/relationships/image" Target="media/imgrId153567d1c67590c76.jpg"/><Relationship Id="rId618567d1c675a1856" Type="http://schemas.openxmlformats.org/officeDocument/2006/relationships/image" Target="media/imgrId618567d1c675a1856.jpg"/><Relationship Id="rId508967d1c675af95d" Type="http://schemas.openxmlformats.org/officeDocument/2006/relationships/image" Target="media/imgrId508967d1c675af95d.jpg"/><Relationship Id="rId140867d1c675bd377" Type="http://schemas.openxmlformats.org/officeDocument/2006/relationships/image" Target="media/imgrId140867d1c675bd377.jpg"/><Relationship Id="rId861767d1c675c7130" Type="http://schemas.openxmlformats.org/officeDocument/2006/relationships/image" Target="media/imgrId861767d1c675c7130.jpg"/><Relationship Id="rId621267d1c675d12fd" Type="http://schemas.openxmlformats.org/officeDocument/2006/relationships/image" Target="media/imgrId621267d1c675d12fd.jpg"/><Relationship Id="rId902267d1c675d8c6d" Type="http://schemas.openxmlformats.org/officeDocument/2006/relationships/image" Target="media/imgrId902267d1c675d8c6d.jpg"/><Relationship Id="rId358067d1c675deff9" Type="http://schemas.openxmlformats.org/officeDocument/2006/relationships/image" Target="media/imgrId358067d1c675deff9.jpg"/><Relationship Id="rId919467d1c675e5f62" Type="http://schemas.openxmlformats.org/officeDocument/2006/relationships/image" Target="media/imgrId919467d1c675e5f62.jpg"/><Relationship Id="rId416167d1c675f06fe" Type="http://schemas.openxmlformats.org/officeDocument/2006/relationships/image" Target="media/imgrId416167d1c675f06fe.jpg"/><Relationship Id="rId149567d1c6760a730" Type="http://schemas.openxmlformats.org/officeDocument/2006/relationships/image" Target="media/imgrId149567d1c6760a730.jpg"/><Relationship Id="rId928067d1c676140af" Type="http://schemas.openxmlformats.org/officeDocument/2006/relationships/image" Target="media/imgrId928067d1c676140af.jpg"/><Relationship Id="rId826467d1c6761d82f" Type="http://schemas.openxmlformats.org/officeDocument/2006/relationships/image" Target="media/imgrId826467d1c6761d82f.jpg"/><Relationship Id="rId205467d1c6762c709" Type="http://schemas.openxmlformats.org/officeDocument/2006/relationships/image" Target="media/imgrId205467d1c6762c709.jpg"/><Relationship Id="rId595067d1c6763be32" Type="http://schemas.openxmlformats.org/officeDocument/2006/relationships/image" Target="media/imgrId595067d1c6763be32.jpg"/><Relationship Id="rId659667d1c67644385" Type="http://schemas.openxmlformats.org/officeDocument/2006/relationships/image" Target="media/imgrId659667d1c67644385.jpg"/><Relationship Id="rId395567d1c6764fbcd" Type="http://schemas.openxmlformats.org/officeDocument/2006/relationships/image" Target="media/imgrId395567d1c6764fbcd.jpg"/><Relationship Id="rId918267d1c6765c4a4" Type="http://schemas.openxmlformats.org/officeDocument/2006/relationships/image" Target="media/imgrId918267d1c6765c4a4.jpg"/><Relationship Id="rId474567d1c67662b24" Type="http://schemas.openxmlformats.org/officeDocument/2006/relationships/image" Target="media/imgrId474567d1c67662b24.jpg"/><Relationship Id="rId251167d1c676716af" Type="http://schemas.openxmlformats.org/officeDocument/2006/relationships/image" Target="media/imgrId251167d1c676716af.jpg"/><Relationship Id="rId764767d1c6767c016" Type="http://schemas.openxmlformats.org/officeDocument/2006/relationships/image" Target="media/imgrId764767d1c6767c016.jpg"/><Relationship Id="rId788267d1c6768282d" Type="http://schemas.openxmlformats.org/officeDocument/2006/relationships/image" Target="media/imgrId788267d1c6768282d.jpg"/><Relationship Id="rId504767d1c6768ff49" Type="http://schemas.openxmlformats.org/officeDocument/2006/relationships/image" Target="media/imgrId504767d1c6768ff49.jpg"/><Relationship Id="rId703067d1c6769afd3" Type="http://schemas.openxmlformats.org/officeDocument/2006/relationships/image" Target="media/imgrId703067d1c6769afd3.jpg"/><Relationship Id="rId436267d1c676a60b1" Type="http://schemas.openxmlformats.org/officeDocument/2006/relationships/image" Target="media/imgrId436267d1c676a60b1.jpg"/><Relationship Id="rId837767d1c676b2905" Type="http://schemas.openxmlformats.org/officeDocument/2006/relationships/image" Target="media/imgrId837767d1c676b2905.jpg"/><Relationship Id="rId654167d1c676c2ba5" Type="http://schemas.openxmlformats.org/officeDocument/2006/relationships/image" Target="media/imgrId654167d1c676c2ba5.jpg"/><Relationship Id="rId923067d1c676d26ac" Type="http://schemas.openxmlformats.org/officeDocument/2006/relationships/image" Target="media/imgrId923067d1c676d26ac.jpg"/><Relationship Id="rId173767d1c676d9eeb" Type="http://schemas.openxmlformats.org/officeDocument/2006/relationships/image" Target="media/imgrId173767d1c676d9eeb.jpg"/><Relationship Id="rId791267d1c676e822b" Type="http://schemas.openxmlformats.org/officeDocument/2006/relationships/image" Target="media/imgrId791267d1c676e822b.jpg"/><Relationship Id="rId303167d1c676f1c14" Type="http://schemas.openxmlformats.org/officeDocument/2006/relationships/image" Target="media/imgrId303167d1c676f1c14.jpg"/><Relationship Id="rId138067d1c6770fb21" Type="http://schemas.openxmlformats.org/officeDocument/2006/relationships/image" Target="media/imgrId138067d1c6770fb21.jpg"/><Relationship Id="rId668567d1c6771a66d" Type="http://schemas.openxmlformats.org/officeDocument/2006/relationships/image" Target="media/imgrId668567d1c6771a66d.jpg"/><Relationship Id="rId903867d1c677233fe" Type="http://schemas.openxmlformats.org/officeDocument/2006/relationships/image" Target="media/imgrId903867d1c677233fe.jpg"/><Relationship Id="rId800367d1c67738076" Type="http://schemas.openxmlformats.org/officeDocument/2006/relationships/image" Target="media/imgrId800367d1c67738076.jpg"/><Relationship Id="rId267367d1c67745eb5" Type="http://schemas.openxmlformats.org/officeDocument/2006/relationships/image" Target="media/imgrId267367d1c67745eb5.jpg"/><Relationship Id="rId553667d1c6775043b" Type="http://schemas.openxmlformats.org/officeDocument/2006/relationships/image" Target="media/imgrId553667d1c6775043b.jpg"/><Relationship Id="rId440267d1c6775bac6" Type="http://schemas.openxmlformats.org/officeDocument/2006/relationships/image" Target="media/imgrId440267d1c6775bac6.jpg"/><Relationship Id="rId826067d1c67761de6" Type="http://schemas.openxmlformats.org/officeDocument/2006/relationships/image" Target="media/imgrId826067d1c67761de6.jpg"/><Relationship Id="rId690267d1c6776fec1" Type="http://schemas.openxmlformats.org/officeDocument/2006/relationships/image" Target="media/imgrId690267d1c6776fec1.jpg"/><Relationship Id="rId591967d1c677801e3" Type="http://schemas.openxmlformats.org/officeDocument/2006/relationships/image" Target="media/imgrId591967d1c677801e3.jpg"/><Relationship Id="rId201367d1c6778a9b1" Type="http://schemas.openxmlformats.org/officeDocument/2006/relationships/image" Target="media/imgrId201367d1c6778a9b1.jpg"/><Relationship Id="rId552167d1c67795fac" Type="http://schemas.openxmlformats.org/officeDocument/2006/relationships/image" Target="media/imgrId552167d1c67795fac.jpg"/><Relationship Id="rId860667d1c6779d3d2" Type="http://schemas.openxmlformats.org/officeDocument/2006/relationships/image" Target="media/imgrId860667d1c6779d3d2.jpg"/><Relationship Id="rId130567d1c677a4d7c" Type="http://schemas.openxmlformats.org/officeDocument/2006/relationships/image" Target="media/imgrId130567d1c677a4d7c.jpg"/><Relationship Id="rId978267d1c677b18fe" Type="http://schemas.openxmlformats.org/officeDocument/2006/relationships/image" Target="media/imgrId978267d1c677b18fe.jpg"/><Relationship Id="rId599067d1c677c1913" Type="http://schemas.openxmlformats.org/officeDocument/2006/relationships/image" Target="media/imgrId599067d1c677c1913.jpg"/><Relationship Id="rId133467d1c677cc553" Type="http://schemas.openxmlformats.org/officeDocument/2006/relationships/image" Target="media/imgrId133467d1c677cc553.jpg"/><Relationship Id="rId253867d1c677d894c" Type="http://schemas.openxmlformats.org/officeDocument/2006/relationships/image" Target="media/imgrId253867d1c677d894c.jpg"/><Relationship Id="rId343167d1c677ea31d" Type="http://schemas.openxmlformats.org/officeDocument/2006/relationships/image" Target="media/imgrId343167d1c677ea31d.jpg"/><Relationship Id="rId258667d1c67804d70" Type="http://schemas.openxmlformats.org/officeDocument/2006/relationships/image" Target="media/imgrId258667d1c67804d70.jpg"/><Relationship Id="rId290867d1c678179bb" Type="http://schemas.openxmlformats.org/officeDocument/2006/relationships/image" Target="media/imgrId290867d1c678179bb.jpg"/><Relationship Id="rId428567d1c67825a4b" Type="http://schemas.openxmlformats.org/officeDocument/2006/relationships/image" Target="media/imgrId428567d1c67825a4b.jpg"/><Relationship Id="rId292467d1c67832370" Type="http://schemas.openxmlformats.org/officeDocument/2006/relationships/image" Target="media/imgrId292467d1c67832370.jpg"/><Relationship Id="rId337667d1c678413ab" Type="http://schemas.openxmlformats.org/officeDocument/2006/relationships/image" Target="media/imgrId337667d1c678413ab.jpg"/><Relationship Id="rId335367d1c6784b754" Type="http://schemas.openxmlformats.org/officeDocument/2006/relationships/image" Target="media/imgrId335367d1c6784b754.jpg"/><Relationship Id="rId801767d1c67858409" Type="http://schemas.openxmlformats.org/officeDocument/2006/relationships/image" Target="media/imgrId801767d1c67858409.jpg"/><Relationship Id="rId295967d1c67868b4e" Type="http://schemas.openxmlformats.org/officeDocument/2006/relationships/image" Target="media/imgrId295967d1c67868b4e.jpg"/><Relationship Id="rId967167d1c6787500c" Type="http://schemas.openxmlformats.org/officeDocument/2006/relationships/image" Target="media/imgrId967167d1c6787500c.jpg"/><Relationship Id="rId419867d1c67881abc" Type="http://schemas.openxmlformats.org/officeDocument/2006/relationships/image" Target="media/imgrId419867d1c67881abc.jpg"/><Relationship Id="rId773467d1c6788ccce" Type="http://schemas.openxmlformats.org/officeDocument/2006/relationships/image" Target="media/imgrId773467d1c6788ccce.jpg"/><Relationship Id="rId739867d1c678968b8" Type="http://schemas.openxmlformats.org/officeDocument/2006/relationships/image" Target="media/imgrId739867d1c678968b8.jpg"/><Relationship Id="rId724867d1c678a9135" Type="http://schemas.openxmlformats.org/officeDocument/2006/relationships/image" Target="media/imgrId724867d1c678a9135.jpg"/><Relationship Id="rId174867d1c678b413a" Type="http://schemas.openxmlformats.org/officeDocument/2006/relationships/image" Target="media/imgrId174867d1c678b413a.jpg"/><Relationship Id="rId256467d1c678be2af" Type="http://schemas.openxmlformats.org/officeDocument/2006/relationships/image" Target="media/imgrId256467d1c678be2af.jpg"/><Relationship Id="rId924267d1c678c4af6" Type="http://schemas.openxmlformats.org/officeDocument/2006/relationships/image" Target="media/imgrId924267d1c678c4af6.jpg"/><Relationship Id="rId631467d1c678d57fe" Type="http://schemas.openxmlformats.org/officeDocument/2006/relationships/image" Target="media/imgrId631467d1c678d57fe.jpg"/><Relationship Id="rId624667d1c678dcea5" Type="http://schemas.openxmlformats.org/officeDocument/2006/relationships/image" Target="media/imgrId624667d1c678dcea5.jpg"/><Relationship Id="rId744367d1c678ef70d" Type="http://schemas.openxmlformats.org/officeDocument/2006/relationships/image" Target="media/imgrId744367d1c678ef70d.jpg"/><Relationship Id="rId190467d1c67903a71" Type="http://schemas.openxmlformats.org/officeDocument/2006/relationships/image" Target="media/imgrId190467d1c67903a71.jpg"/><Relationship Id="rId919767d1c6790d9af" Type="http://schemas.openxmlformats.org/officeDocument/2006/relationships/image" Target="media/imgrId919767d1c6790d9af.jpg"/><Relationship Id="rId722867d1c6791bf89" Type="http://schemas.openxmlformats.org/officeDocument/2006/relationships/image" Target="media/imgrId722867d1c6791bf89.jpg"/><Relationship Id="rId728267d1c679255b6" Type="http://schemas.openxmlformats.org/officeDocument/2006/relationships/image" Target="media/imgrId728267d1c679255b6.jpg"/><Relationship Id="rId637267d1c67931ba6" Type="http://schemas.openxmlformats.org/officeDocument/2006/relationships/image" Target="media/imgrId637267d1c67931ba6.jpg"/><Relationship Id="rId130467d1c679402c9" Type="http://schemas.openxmlformats.org/officeDocument/2006/relationships/image" Target="media/imgrId130467d1c679402c9.jpg"/><Relationship Id="rId678167d1c6794d31c" Type="http://schemas.openxmlformats.org/officeDocument/2006/relationships/image" Target="media/imgrId678167d1c6794d31c.jpg"/><Relationship Id="rId253667d1c67957733" Type="http://schemas.openxmlformats.org/officeDocument/2006/relationships/image" Target="media/imgrId253667d1c67957733.jpg"/><Relationship Id="rId213567d1c67962fc6" Type="http://schemas.openxmlformats.org/officeDocument/2006/relationships/image" Target="media/imgrId213567d1c67962fc6.jpg"/><Relationship Id="rId816167d1c6796f2e3" Type="http://schemas.openxmlformats.org/officeDocument/2006/relationships/image" Target="media/imgrId816167d1c6796f2e3.jpg"/><Relationship Id="rId661467d1c6797e122" Type="http://schemas.openxmlformats.org/officeDocument/2006/relationships/image" Target="media/imgrId661467d1c6797e122.jpg"/><Relationship Id="rId640167d1c6798846a" Type="http://schemas.openxmlformats.org/officeDocument/2006/relationships/image" Target="media/imgrId640167d1c6798846a.jpg"/><Relationship Id="rId655867d1c6799a972" Type="http://schemas.openxmlformats.org/officeDocument/2006/relationships/image" Target="media/imgrId655867d1c6799a972.jpg"/><Relationship Id="rId719367d1c679a0f75" Type="http://schemas.openxmlformats.org/officeDocument/2006/relationships/image" Target="media/imgrId719367d1c679a0f75.jpg"/><Relationship Id="rId695867d1c679af798" Type="http://schemas.openxmlformats.org/officeDocument/2006/relationships/image" Target="media/imgrId695867d1c679af798.jpg"/><Relationship Id="rId681467d1c679bbaf7" Type="http://schemas.openxmlformats.org/officeDocument/2006/relationships/image" Target="media/imgrId681467d1c679bbaf7.jpg"/><Relationship Id="rId705867d1c679c3ed0" Type="http://schemas.openxmlformats.org/officeDocument/2006/relationships/image" Target="media/imgrId705867d1c679c3ed0.jpg"/><Relationship Id="rId847767d1c679cebef" Type="http://schemas.openxmlformats.org/officeDocument/2006/relationships/image" Target="media/imgrId847767d1c679cebef.jpg"/><Relationship Id="rId956867d1c679dbb5a" Type="http://schemas.openxmlformats.org/officeDocument/2006/relationships/image" Target="media/imgrId956867d1c679dbb5a.jpg"/><Relationship Id="rId128267d1c679e7263" Type="http://schemas.openxmlformats.org/officeDocument/2006/relationships/image" Target="media/imgrId128267d1c679e7263.jpg"/><Relationship Id="rId523667d1c67a00aab" Type="http://schemas.openxmlformats.org/officeDocument/2006/relationships/image" Target="media/imgrId523667d1c67a00aab.jpg"/><Relationship Id="rId331067d1c67a0ec36" Type="http://schemas.openxmlformats.org/officeDocument/2006/relationships/image" Target="media/imgrId331067d1c67a0ec36.jpg"/><Relationship Id="rId740167d1c67a1a9a7" Type="http://schemas.openxmlformats.org/officeDocument/2006/relationships/image" Target="media/imgrId740167d1c67a1a9a7.jpg"/><Relationship Id="rId794367d1c67a2638d" Type="http://schemas.openxmlformats.org/officeDocument/2006/relationships/image" Target="media/imgrId794367d1c67a2638d.jpg"/><Relationship Id="rId682867d1c67a35e5f" Type="http://schemas.openxmlformats.org/officeDocument/2006/relationships/image" Target="media/imgrId682867d1c67a35e5f.jpg"/><Relationship Id="rId243867d1c67a3ce9c" Type="http://schemas.openxmlformats.org/officeDocument/2006/relationships/image" Target="media/imgrId243867d1c67a3ce9c.jpg"/><Relationship Id="rId959967d1c67a48fcc" Type="http://schemas.openxmlformats.org/officeDocument/2006/relationships/image" Target="media/imgrId959967d1c67a48fcc.jpg"/><Relationship Id="rId315067d1c67a4efc2" Type="http://schemas.openxmlformats.org/officeDocument/2006/relationships/image" Target="media/imgrId315067d1c67a4efc2.jpg"/><Relationship Id="rId611067d1c67a5a3f8" Type="http://schemas.openxmlformats.org/officeDocument/2006/relationships/image" Target="media/imgrId611067d1c67a5a3f8.jpg"/><Relationship Id="rId240467d1c67a66a82" Type="http://schemas.openxmlformats.org/officeDocument/2006/relationships/image" Target="media/imgrId240467d1c67a66a82.jpg"/><Relationship Id="rId691967d1c67a71e23" Type="http://schemas.openxmlformats.org/officeDocument/2006/relationships/image" Target="media/imgrId691967d1c67a71e23.jpg"/><Relationship Id="rId600467d1c67a7f29f" Type="http://schemas.openxmlformats.org/officeDocument/2006/relationships/image" Target="media/imgrId600467d1c67a7f29f.jpg"/><Relationship Id="rId510567d1c67a8aaa6" Type="http://schemas.openxmlformats.org/officeDocument/2006/relationships/image" Target="media/imgrId510567d1c67a8aaa6.jpg"/><Relationship Id="rId140167d1c67a9680d" Type="http://schemas.openxmlformats.org/officeDocument/2006/relationships/image" Target="media/imgrId140167d1c67a9680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25021" Type="http://schemas.openxmlformats.org/officeDocument/2006/relationships/image" Target="media/imgrId399250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25021" Type="http://schemas.openxmlformats.org/officeDocument/2006/relationships/image" Target="media/imgrId399250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25021" Type="http://schemas.openxmlformats.org/officeDocument/2006/relationships/image" Target="media/imgrId399250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25021" Type="http://schemas.openxmlformats.org/officeDocument/2006/relationships/image" Target="media/imgrId399250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25021" Type="http://schemas.openxmlformats.org/officeDocument/2006/relationships/image" Target="media/imgrId399250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25021" Type="http://schemas.openxmlformats.org/officeDocument/2006/relationships/image" Target="media/imgrId399250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