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1012255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56556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2546482" w:name="ctxt"/>
    <w:bookmarkEnd w:id="3254648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52591" name="name658367d27a37dee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2367d27a37dee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25967d27a37df9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388867d27a37e03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315067d27a37e08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47552918" name="name993367d27a37eb0cd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764367d27a37eb0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18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46092372" name="name482267d27a3803c1b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138767d27a3803c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8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54871224" name="name937867d27a38121c8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106367d27a3812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18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18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79177901" name="name635167d27a3822381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351767d27a3822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18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3860409" name="name554967d27a3830d4b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294867d27a3830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18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31367d27a3832d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94872255" name="name918867d27a3840bca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543467d27a3840b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74389435" name="name381367d27a384891c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912967d27a3848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56901" name="name597367d27a384e7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1467d27a384e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427567d27a384f0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289967d27a384f5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755567d27a384f9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18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18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75067d27a3850c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8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700067d27a38514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14355318" name="name332267d27a385c629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606167d27a385c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79920078" name="name482367d27a3871fa0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206567d27a3871f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423353" name="name710067d27a387ce92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324667d27a387ce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179267d27a387d9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565867d27a387e1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971667d27a387e5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783567d27a387ef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8950687" name="name158367d27a388911d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494167d27a3889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11401495" name="name506067d27a38962f8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307967d27a3896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606767d27a3896b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47590" name="name685267d27a38a0a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667d27a38a0a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734667d27a38a13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377267d27a38a1a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9519389" name="name679067d27a38ae123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874867d27a38ae1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29179136" name="name132867d27a38bcdbf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181267d27a38bc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954467d27a38bd6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744467d27a38be3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98738399" name="name438067d27a38cd31c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466567d27a38c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91767d27a38cdce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709167d27a38cfd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96925" name="name834167d27a38d9f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367d27a38d9f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50218786" name="name479767d27a38ec781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843967d27a38ec7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303655" name="name303567d27a39056b1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969667d27a3905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889967d27a3906a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665367d27a3906d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29965791" name="name857767d27a39159b0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714967d27a3915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19056725" name="name141667d27a392466b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476667d27a3924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24067d27a39251c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01870" name="name612867d27a392b2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8267d27a392b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439767d27a392bc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18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89094878" name="name835367d27a39334b3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158267d27a39334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82304115" name="name970567d27a393efdb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494867d27a393ef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4829831" name="name847667d27a394a9ed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515967d27a394a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397567d27a394b1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76443176" name="name938367d27a39558d4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581467d27a39558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03167d27a395620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18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79482548" name="name662467d27a396143f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148267d27a3961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51938" name="name832567d27a39694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567d27a3969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18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820767d27a396a2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18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94990" name="name121567d27a39749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467d27a3974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645267d27a39755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43375292" name="name254667d27a397f1b0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153867d27a397f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56836717" name="name436967d27a39890e2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596367d27a39890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93171961" name="name702667d27a3994211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865267d27a39942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36977428" name="name990467d27a399ffbe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100367d27a399f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18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36115" name="name462667d27a39a6d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267d27a39a6d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58735784" name="name379767d27a39b2eb7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958067d27a39b2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33505878" w:name="__mcenew"/>
            <w:bookmarkEnd w:id="33505878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82074411" name="name177067d27a39bfd6f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134967d27a39bf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18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565467d27a39c0f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0131" name="name396167d27a39ca7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6867d27a39ca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12767d27a39cb1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1152395" name="name930867d27a39d6e6c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740567d27a39d6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4030124" name="name528467d27a39e62e1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104667d27a39e6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64941" name="name224867d27a39f12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767d27a39f1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63272499" name="name760767d27a3a0b01c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431867d27a3a0b0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96704259" name="name488567d27a3a191c4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447967d27a3a191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96108" name="name910767d27a3a1fb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2267d27a3a1f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37067d27a3a207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41567d27a3a20c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252967d27a3a217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0971038" name="name621567d27a3a2bf41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434967d27a3a2bf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3492914" name="name427367d27a3a38008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990767d27a3a38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18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102667d27a3a3a7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2612297" name="name728567d27a3a47531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932967d27a3a47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81982" name="name164067d27a3a4e3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6967d27a3a4e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751067d27a3a4ef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18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325367d27a3a4fd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18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76167d27a3a507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672302" name="name765567d27a3a5a6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567d27a3a5a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56067d27a3a5b0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1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72331473" name="name202267d27a3a6584b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981467d27a3a65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1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1258533" name="name571967d27a3a71f4f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300067d27a3a71f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4319549" name="name959167d27a3a7c940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225667d27a3a7c9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65819" name="name159067d27a3a847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367d27a3a847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15867d27a3a851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18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18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18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18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598567d27a3a86a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18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87267d27a3a881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41613495" name="name833967d27a3a93dd8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796567d27a3a93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25609022" name="name478167d27a3aa10cb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438967d27a3aa10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6484" name="name719967d27a3aab0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4867d27a3aab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8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71658613" name="name890467d27a3abc0c9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926167d27a3abc0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430067d27a3abce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676426" name="name377867d27a3aca1bd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513567d27a3aca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48400756" name="name143367d27a3ad61f7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646567d27a3ad61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8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84467d27a3ad6f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18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90067d27a3ad7a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137190" name="name834367d27a3ae12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3567d27a3ae12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10067d27a3ae1e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18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47241607" name="name395667d27a3aed031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997167d27a3aed0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65940" name="name393967d27a3b007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767d27a3b007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74567d27a3b014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1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1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94699026" name="name537867d27a3b1232d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984267d27a3b12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01367d27a3b138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37867d27a3b13d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2956887" name="name447667d27a3b204ea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695967d27a3b20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8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45174929" name="name174167d27a3b2f78c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363367d27a3b2f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24844" name="name280367d27a3b37f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9167d27a3b37f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90267d27a3b390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05700" name="name929667d27a3b3f27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42067d27a3b3f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18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18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18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48112" name="name305167d27a3b471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8067d27a3b471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18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752224" name="name403567d27a3b56a0c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855567d27a3b56a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15607877" w:name="__mcenew"/>
            <w:bookmarkEnd w:id="15607877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993672" name="name627367d27a3b60190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325267d27a3b60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81168" name="name219167d27a3b65f0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03167d27a3b65e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8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42632988" name="name729767d27a3b6ff85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786967d27a3b6ff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11253563" name="name524767d27a3b7cb2d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207767d27a3b7c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05567d27a3b7d23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268">
    <w:multiLevelType w:val="hybridMultilevel"/>
    <w:lvl w:ilvl="0" w:tplc="95502745">
      <w:start w:val="1"/>
      <w:numFmt w:val="decimal"/>
      <w:lvlText w:val="%1."/>
      <w:lvlJc w:val="left"/>
      <w:pPr>
        <w:ind w:left="720" w:hanging="360"/>
      </w:pPr>
    </w:lvl>
    <w:lvl w:ilvl="1" w:tplc="95502745" w:tentative="1">
      <w:start w:val="1"/>
      <w:numFmt w:val="lowerLetter"/>
      <w:lvlText w:val="%2."/>
      <w:lvlJc w:val="left"/>
      <w:pPr>
        <w:ind w:left="1440" w:hanging="360"/>
      </w:pPr>
    </w:lvl>
    <w:lvl w:ilvl="2" w:tplc="95502745" w:tentative="1">
      <w:start w:val="1"/>
      <w:numFmt w:val="lowerRoman"/>
      <w:lvlText w:val="%3."/>
      <w:lvlJc w:val="right"/>
      <w:pPr>
        <w:ind w:left="2160" w:hanging="180"/>
      </w:pPr>
    </w:lvl>
    <w:lvl w:ilvl="3" w:tplc="95502745" w:tentative="1">
      <w:start w:val="1"/>
      <w:numFmt w:val="decimal"/>
      <w:lvlText w:val="%4."/>
      <w:lvlJc w:val="left"/>
      <w:pPr>
        <w:ind w:left="2880" w:hanging="360"/>
      </w:pPr>
    </w:lvl>
    <w:lvl w:ilvl="4" w:tplc="95502745" w:tentative="1">
      <w:start w:val="1"/>
      <w:numFmt w:val="lowerLetter"/>
      <w:lvlText w:val="%5."/>
      <w:lvlJc w:val="left"/>
      <w:pPr>
        <w:ind w:left="3600" w:hanging="360"/>
      </w:pPr>
    </w:lvl>
    <w:lvl w:ilvl="5" w:tplc="95502745" w:tentative="1">
      <w:start w:val="1"/>
      <w:numFmt w:val="lowerRoman"/>
      <w:lvlText w:val="%6."/>
      <w:lvlJc w:val="right"/>
      <w:pPr>
        <w:ind w:left="4320" w:hanging="180"/>
      </w:pPr>
    </w:lvl>
    <w:lvl w:ilvl="6" w:tplc="95502745" w:tentative="1">
      <w:start w:val="1"/>
      <w:numFmt w:val="decimal"/>
      <w:lvlText w:val="%7."/>
      <w:lvlJc w:val="left"/>
      <w:pPr>
        <w:ind w:left="5040" w:hanging="360"/>
      </w:pPr>
    </w:lvl>
    <w:lvl w:ilvl="7" w:tplc="95502745" w:tentative="1">
      <w:start w:val="1"/>
      <w:numFmt w:val="lowerLetter"/>
      <w:lvlText w:val="%8."/>
      <w:lvlJc w:val="left"/>
      <w:pPr>
        <w:ind w:left="5760" w:hanging="360"/>
      </w:pPr>
    </w:lvl>
    <w:lvl w:ilvl="8" w:tplc="95502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67">
    <w:multiLevelType w:val="hybridMultilevel"/>
    <w:lvl w:ilvl="0" w:tplc="59291571">
      <w:start w:val="1"/>
      <w:numFmt w:val="decimal"/>
      <w:lvlText w:val="%1."/>
      <w:lvlJc w:val="left"/>
      <w:pPr>
        <w:ind w:left="720" w:hanging="360"/>
      </w:pPr>
    </w:lvl>
    <w:lvl w:ilvl="1" w:tplc="59291571" w:tentative="1">
      <w:start w:val="1"/>
      <w:numFmt w:val="lowerLetter"/>
      <w:lvlText w:val="%2."/>
      <w:lvlJc w:val="left"/>
      <w:pPr>
        <w:ind w:left="1440" w:hanging="360"/>
      </w:pPr>
    </w:lvl>
    <w:lvl w:ilvl="2" w:tplc="59291571" w:tentative="1">
      <w:start w:val="1"/>
      <w:numFmt w:val="lowerRoman"/>
      <w:lvlText w:val="%3."/>
      <w:lvlJc w:val="right"/>
      <w:pPr>
        <w:ind w:left="2160" w:hanging="180"/>
      </w:pPr>
    </w:lvl>
    <w:lvl w:ilvl="3" w:tplc="59291571" w:tentative="1">
      <w:start w:val="1"/>
      <w:numFmt w:val="decimal"/>
      <w:lvlText w:val="%4."/>
      <w:lvlJc w:val="left"/>
      <w:pPr>
        <w:ind w:left="2880" w:hanging="360"/>
      </w:pPr>
    </w:lvl>
    <w:lvl w:ilvl="4" w:tplc="59291571" w:tentative="1">
      <w:start w:val="1"/>
      <w:numFmt w:val="lowerLetter"/>
      <w:lvlText w:val="%5."/>
      <w:lvlJc w:val="left"/>
      <w:pPr>
        <w:ind w:left="3600" w:hanging="360"/>
      </w:pPr>
    </w:lvl>
    <w:lvl w:ilvl="5" w:tplc="59291571" w:tentative="1">
      <w:start w:val="1"/>
      <w:numFmt w:val="lowerRoman"/>
      <w:lvlText w:val="%6."/>
      <w:lvlJc w:val="right"/>
      <w:pPr>
        <w:ind w:left="4320" w:hanging="180"/>
      </w:pPr>
    </w:lvl>
    <w:lvl w:ilvl="6" w:tplc="59291571" w:tentative="1">
      <w:start w:val="1"/>
      <w:numFmt w:val="decimal"/>
      <w:lvlText w:val="%7."/>
      <w:lvlJc w:val="left"/>
      <w:pPr>
        <w:ind w:left="5040" w:hanging="360"/>
      </w:pPr>
    </w:lvl>
    <w:lvl w:ilvl="7" w:tplc="59291571" w:tentative="1">
      <w:start w:val="1"/>
      <w:numFmt w:val="lowerLetter"/>
      <w:lvlText w:val="%8."/>
      <w:lvlJc w:val="left"/>
      <w:pPr>
        <w:ind w:left="5760" w:hanging="360"/>
      </w:pPr>
    </w:lvl>
    <w:lvl w:ilvl="8" w:tplc="59291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66">
    <w:multiLevelType w:val="hybridMultilevel"/>
    <w:lvl w:ilvl="0" w:tplc="50837342">
      <w:start w:val="1"/>
      <w:numFmt w:val="decimal"/>
      <w:lvlText w:val="%1."/>
      <w:lvlJc w:val="left"/>
      <w:pPr>
        <w:ind w:left="720" w:hanging="360"/>
      </w:pPr>
    </w:lvl>
    <w:lvl w:ilvl="1" w:tplc="50837342" w:tentative="1">
      <w:start w:val="1"/>
      <w:numFmt w:val="lowerLetter"/>
      <w:lvlText w:val="%2."/>
      <w:lvlJc w:val="left"/>
      <w:pPr>
        <w:ind w:left="1440" w:hanging="360"/>
      </w:pPr>
    </w:lvl>
    <w:lvl w:ilvl="2" w:tplc="50837342" w:tentative="1">
      <w:start w:val="1"/>
      <w:numFmt w:val="lowerRoman"/>
      <w:lvlText w:val="%3."/>
      <w:lvlJc w:val="right"/>
      <w:pPr>
        <w:ind w:left="2160" w:hanging="180"/>
      </w:pPr>
    </w:lvl>
    <w:lvl w:ilvl="3" w:tplc="50837342" w:tentative="1">
      <w:start w:val="1"/>
      <w:numFmt w:val="decimal"/>
      <w:lvlText w:val="%4."/>
      <w:lvlJc w:val="left"/>
      <w:pPr>
        <w:ind w:left="2880" w:hanging="360"/>
      </w:pPr>
    </w:lvl>
    <w:lvl w:ilvl="4" w:tplc="50837342" w:tentative="1">
      <w:start w:val="1"/>
      <w:numFmt w:val="lowerLetter"/>
      <w:lvlText w:val="%5."/>
      <w:lvlJc w:val="left"/>
      <w:pPr>
        <w:ind w:left="3600" w:hanging="360"/>
      </w:pPr>
    </w:lvl>
    <w:lvl w:ilvl="5" w:tplc="50837342" w:tentative="1">
      <w:start w:val="1"/>
      <w:numFmt w:val="lowerRoman"/>
      <w:lvlText w:val="%6."/>
      <w:lvlJc w:val="right"/>
      <w:pPr>
        <w:ind w:left="4320" w:hanging="180"/>
      </w:pPr>
    </w:lvl>
    <w:lvl w:ilvl="6" w:tplc="50837342" w:tentative="1">
      <w:start w:val="1"/>
      <w:numFmt w:val="decimal"/>
      <w:lvlText w:val="%7."/>
      <w:lvlJc w:val="left"/>
      <w:pPr>
        <w:ind w:left="5040" w:hanging="360"/>
      </w:pPr>
    </w:lvl>
    <w:lvl w:ilvl="7" w:tplc="50837342" w:tentative="1">
      <w:start w:val="1"/>
      <w:numFmt w:val="lowerLetter"/>
      <w:lvlText w:val="%8."/>
      <w:lvlJc w:val="left"/>
      <w:pPr>
        <w:ind w:left="5760" w:hanging="360"/>
      </w:pPr>
    </w:lvl>
    <w:lvl w:ilvl="8" w:tplc="50837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65">
    <w:multiLevelType w:val="hybridMultilevel"/>
    <w:lvl w:ilvl="0" w:tplc="51884701">
      <w:start w:val="1"/>
      <w:numFmt w:val="decimal"/>
      <w:lvlText w:val="%1."/>
      <w:lvlJc w:val="left"/>
      <w:pPr>
        <w:ind w:left="720" w:hanging="360"/>
      </w:pPr>
    </w:lvl>
    <w:lvl w:ilvl="1" w:tplc="51884701" w:tentative="1">
      <w:start w:val="1"/>
      <w:numFmt w:val="lowerLetter"/>
      <w:lvlText w:val="%2."/>
      <w:lvlJc w:val="left"/>
      <w:pPr>
        <w:ind w:left="1440" w:hanging="360"/>
      </w:pPr>
    </w:lvl>
    <w:lvl w:ilvl="2" w:tplc="51884701" w:tentative="1">
      <w:start w:val="1"/>
      <w:numFmt w:val="lowerRoman"/>
      <w:lvlText w:val="%3."/>
      <w:lvlJc w:val="right"/>
      <w:pPr>
        <w:ind w:left="2160" w:hanging="180"/>
      </w:pPr>
    </w:lvl>
    <w:lvl w:ilvl="3" w:tplc="51884701" w:tentative="1">
      <w:start w:val="1"/>
      <w:numFmt w:val="decimal"/>
      <w:lvlText w:val="%4."/>
      <w:lvlJc w:val="left"/>
      <w:pPr>
        <w:ind w:left="2880" w:hanging="360"/>
      </w:pPr>
    </w:lvl>
    <w:lvl w:ilvl="4" w:tplc="51884701" w:tentative="1">
      <w:start w:val="1"/>
      <w:numFmt w:val="lowerLetter"/>
      <w:lvlText w:val="%5."/>
      <w:lvlJc w:val="left"/>
      <w:pPr>
        <w:ind w:left="3600" w:hanging="360"/>
      </w:pPr>
    </w:lvl>
    <w:lvl w:ilvl="5" w:tplc="51884701" w:tentative="1">
      <w:start w:val="1"/>
      <w:numFmt w:val="lowerRoman"/>
      <w:lvlText w:val="%6."/>
      <w:lvlJc w:val="right"/>
      <w:pPr>
        <w:ind w:left="4320" w:hanging="180"/>
      </w:pPr>
    </w:lvl>
    <w:lvl w:ilvl="6" w:tplc="51884701" w:tentative="1">
      <w:start w:val="1"/>
      <w:numFmt w:val="decimal"/>
      <w:lvlText w:val="%7."/>
      <w:lvlJc w:val="left"/>
      <w:pPr>
        <w:ind w:left="5040" w:hanging="360"/>
      </w:pPr>
    </w:lvl>
    <w:lvl w:ilvl="7" w:tplc="51884701" w:tentative="1">
      <w:start w:val="1"/>
      <w:numFmt w:val="lowerLetter"/>
      <w:lvlText w:val="%8."/>
      <w:lvlJc w:val="left"/>
      <w:pPr>
        <w:ind w:left="5760" w:hanging="360"/>
      </w:pPr>
    </w:lvl>
    <w:lvl w:ilvl="8" w:tplc="51884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64">
    <w:multiLevelType w:val="hybridMultilevel"/>
    <w:lvl w:ilvl="0" w:tplc="30400570">
      <w:start w:val="1"/>
      <w:numFmt w:val="decimal"/>
      <w:lvlText w:val="%1."/>
      <w:lvlJc w:val="left"/>
      <w:pPr>
        <w:ind w:left="720" w:hanging="360"/>
      </w:pPr>
    </w:lvl>
    <w:lvl w:ilvl="1" w:tplc="30400570" w:tentative="1">
      <w:start w:val="1"/>
      <w:numFmt w:val="lowerLetter"/>
      <w:lvlText w:val="%2."/>
      <w:lvlJc w:val="left"/>
      <w:pPr>
        <w:ind w:left="1440" w:hanging="360"/>
      </w:pPr>
    </w:lvl>
    <w:lvl w:ilvl="2" w:tplc="30400570" w:tentative="1">
      <w:start w:val="1"/>
      <w:numFmt w:val="lowerRoman"/>
      <w:lvlText w:val="%3."/>
      <w:lvlJc w:val="right"/>
      <w:pPr>
        <w:ind w:left="2160" w:hanging="180"/>
      </w:pPr>
    </w:lvl>
    <w:lvl w:ilvl="3" w:tplc="30400570" w:tentative="1">
      <w:start w:val="1"/>
      <w:numFmt w:val="decimal"/>
      <w:lvlText w:val="%4."/>
      <w:lvlJc w:val="left"/>
      <w:pPr>
        <w:ind w:left="2880" w:hanging="360"/>
      </w:pPr>
    </w:lvl>
    <w:lvl w:ilvl="4" w:tplc="30400570" w:tentative="1">
      <w:start w:val="1"/>
      <w:numFmt w:val="lowerLetter"/>
      <w:lvlText w:val="%5."/>
      <w:lvlJc w:val="left"/>
      <w:pPr>
        <w:ind w:left="3600" w:hanging="360"/>
      </w:pPr>
    </w:lvl>
    <w:lvl w:ilvl="5" w:tplc="30400570" w:tentative="1">
      <w:start w:val="1"/>
      <w:numFmt w:val="lowerRoman"/>
      <w:lvlText w:val="%6."/>
      <w:lvlJc w:val="right"/>
      <w:pPr>
        <w:ind w:left="4320" w:hanging="180"/>
      </w:pPr>
    </w:lvl>
    <w:lvl w:ilvl="6" w:tplc="30400570" w:tentative="1">
      <w:start w:val="1"/>
      <w:numFmt w:val="decimal"/>
      <w:lvlText w:val="%7."/>
      <w:lvlJc w:val="left"/>
      <w:pPr>
        <w:ind w:left="5040" w:hanging="360"/>
      </w:pPr>
    </w:lvl>
    <w:lvl w:ilvl="7" w:tplc="30400570" w:tentative="1">
      <w:start w:val="1"/>
      <w:numFmt w:val="lowerLetter"/>
      <w:lvlText w:val="%8."/>
      <w:lvlJc w:val="left"/>
      <w:pPr>
        <w:ind w:left="5760" w:hanging="360"/>
      </w:pPr>
    </w:lvl>
    <w:lvl w:ilvl="8" w:tplc="30400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63">
    <w:multiLevelType w:val="hybridMultilevel"/>
    <w:lvl w:ilvl="0" w:tplc="67299062">
      <w:start w:val="1"/>
      <w:numFmt w:val="decimal"/>
      <w:lvlText w:val="%1."/>
      <w:lvlJc w:val="left"/>
      <w:pPr>
        <w:ind w:left="720" w:hanging="360"/>
      </w:pPr>
    </w:lvl>
    <w:lvl w:ilvl="1" w:tplc="67299062" w:tentative="1">
      <w:start w:val="1"/>
      <w:numFmt w:val="lowerLetter"/>
      <w:lvlText w:val="%2."/>
      <w:lvlJc w:val="left"/>
      <w:pPr>
        <w:ind w:left="1440" w:hanging="360"/>
      </w:pPr>
    </w:lvl>
    <w:lvl w:ilvl="2" w:tplc="67299062" w:tentative="1">
      <w:start w:val="1"/>
      <w:numFmt w:val="lowerRoman"/>
      <w:lvlText w:val="%3."/>
      <w:lvlJc w:val="right"/>
      <w:pPr>
        <w:ind w:left="2160" w:hanging="180"/>
      </w:pPr>
    </w:lvl>
    <w:lvl w:ilvl="3" w:tplc="67299062" w:tentative="1">
      <w:start w:val="1"/>
      <w:numFmt w:val="decimal"/>
      <w:lvlText w:val="%4."/>
      <w:lvlJc w:val="left"/>
      <w:pPr>
        <w:ind w:left="2880" w:hanging="360"/>
      </w:pPr>
    </w:lvl>
    <w:lvl w:ilvl="4" w:tplc="67299062" w:tentative="1">
      <w:start w:val="1"/>
      <w:numFmt w:val="lowerLetter"/>
      <w:lvlText w:val="%5."/>
      <w:lvlJc w:val="left"/>
      <w:pPr>
        <w:ind w:left="3600" w:hanging="360"/>
      </w:pPr>
    </w:lvl>
    <w:lvl w:ilvl="5" w:tplc="67299062" w:tentative="1">
      <w:start w:val="1"/>
      <w:numFmt w:val="lowerRoman"/>
      <w:lvlText w:val="%6."/>
      <w:lvlJc w:val="right"/>
      <w:pPr>
        <w:ind w:left="4320" w:hanging="180"/>
      </w:pPr>
    </w:lvl>
    <w:lvl w:ilvl="6" w:tplc="67299062" w:tentative="1">
      <w:start w:val="1"/>
      <w:numFmt w:val="decimal"/>
      <w:lvlText w:val="%7."/>
      <w:lvlJc w:val="left"/>
      <w:pPr>
        <w:ind w:left="5040" w:hanging="360"/>
      </w:pPr>
    </w:lvl>
    <w:lvl w:ilvl="7" w:tplc="67299062" w:tentative="1">
      <w:start w:val="1"/>
      <w:numFmt w:val="lowerLetter"/>
      <w:lvlText w:val="%8."/>
      <w:lvlJc w:val="left"/>
      <w:pPr>
        <w:ind w:left="5760" w:hanging="360"/>
      </w:pPr>
    </w:lvl>
    <w:lvl w:ilvl="8" w:tplc="67299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62">
    <w:multiLevelType w:val="hybridMultilevel"/>
    <w:lvl w:ilvl="0" w:tplc="69890591">
      <w:start w:val="1"/>
      <w:numFmt w:val="decimal"/>
      <w:lvlText w:val="%1."/>
      <w:lvlJc w:val="left"/>
      <w:pPr>
        <w:ind w:left="720" w:hanging="360"/>
      </w:pPr>
    </w:lvl>
    <w:lvl w:ilvl="1" w:tplc="69890591" w:tentative="1">
      <w:start w:val="1"/>
      <w:numFmt w:val="lowerLetter"/>
      <w:lvlText w:val="%2."/>
      <w:lvlJc w:val="left"/>
      <w:pPr>
        <w:ind w:left="1440" w:hanging="360"/>
      </w:pPr>
    </w:lvl>
    <w:lvl w:ilvl="2" w:tplc="69890591" w:tentative="1">
      <w:start w:val="1"/>
      <w:numFmt w:val="lowerRoman"/>
      <w:lvlText w:val="%3."/>
      <w:lvlJc w:val="right"/>
      <w:pPr>
        <w:ind w:left="2160" w:hanging="180"/>
      </w:pPr>
    </w:lvl>
    <w:lvl w:ilvl="3" w:tplc="69890591" w:tentative="1">
      <w:start w:val="1"/>
      <w:numFmt w:val="decimal"/>
      <w:lvlText w:val="%4."/>
      <w:lvlJc w:val="left"/>
      <w:pPr>
        <w:ind w:left="2880" w:hanging="360"/>
      </w:pPr>
    </w:lvl>
    <w:lvl w:ilvl="4" w:tplc="69890591" w:tentative="1">
      <w:start w:val="1"/>
      <w:numFmt w:val="lowerLetter"/>
      <w:lvlText w:val="%5."/>
      <w:lvlJc w:val="left"/>
      <w:pPr>
        <w:ind w:left="3600" w:hanging="360"/>
      </w:pPr>
    </w:lvl>
    <w:lvl w:ilvl="5" w:tplc="69890591" w:tentative="1">
      <w:start w:val="1"/>
      <w:numFmt w:val="lowerRoman"/>
      <w:lvlText w:val="%6."/>
      <w:lvlJc w:val="right"/>
      <w:pPr>
        <w:ind w:left="4320" w:hanging="180"/>
      </w:pPr>
    </w:lvl>
    <w:lvl w:ilvl="6" w:tplc="69890591" w:tentative="1">
      <w:start w:val="1"/>
      <w:numFmt w:val="decimal"/>
      <w:lvlText w:val="%7."/>
      <w:lvlJc w:val="left"/>
      <w:pPr>
        <w:ind w:left="5040" w:hanging="360"/>
      </w:pPr>
    </w:lvl>
    <w:lvl w:ilvl="7" w:tplc="69890591" w:tentative="1">
      <w:start w:val="1"/>
      <w:numFmt w:val="lowerLetter"/>
      <w:lvlText w:val="%8."/>
      <w:lvlJc w:val="left"/>
      <w:pPr>
        <w:ind w:left="5760" w:hanging="360"/>
      </w:pPr>
    </w:lvl>
    <w:lvl w:ilvl="8" w:tplc="69890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61">
    <w:multiLevelType w:val="hybridMultilevel"/>
    <w:lvl w:ilvl="0" w:tplc="96315659">
      <w:start w:val="1"/>
      <w:numFmt w:val="decimal"/>
      <w:lvlText w:val="%1."/>
      <w:lvlJc w:val="left"/>
      <w:pPr>
        <w:ind w:left="720" w:hanging="360"/>
      </w:pPr>
    </w:lvl>
    <w:lvl w:ilvl="1" w:tplc="96315659" w:tentative="1">
      <w:start w:val="1"/>
      <w:numFmt w:val="lowerLetter"/>
      <w:lvlText w:val="%2."/>
      <w:lvlJc w:val="left"/>
      <w:pPr>
        <w:ind w:left="1440" w:hanging="360"/>
      </w:pPr>
    </w:lvl>
    <w:lvl w:ilvl="2" w:tplc="96315659" w:tentative="1">
      <w:start w:val="1"/>
      <w:numFmt w:val="lowerRoman"/>
      <w:lvlText w:val="%3."/>
      <w:lvlJc w:val="right"/>
      <w:pPr>
        <w:ind w:left="2160" w:hanging="180"/>
      </w:pPr>
    </w:lvl>
    <w:lvl w:ilvl="3" w:tplc="96315659" w:tentative="1">
      <w:start w:val="1"/>
      <w:numFmt w:val="decimal"/>
      <w:lvlText w:val="%4."/>
      <w:lvlJc w:val="left"/>
      <w:pPr>
        <w:ind w:left="2880" w:hanging="360"/>
      </w:pPr>
    </w:lvl>
    <w:lvl w:ilvl="4" w:tplc="96315659" w:tentative="1">
      <w:start w:val="1"/>
      <w:numFmt w:val="lowerLetter"/>
      <w:lvlText w:val="%5."/>
      <w:lvlJc w:val="left"/>
      <w:pPr>
        <w:ind w:left="3600" w:hanging="360"/>
      </w:pPr>
    </w:lvl>
    <w:lvl w:ilvl="5" w:tplc="96315659" w:tentative="1">
      <w:start w:val="1"/>
      <w:numFmt w:val="lowerRoman"/>
      <w:lvlText w:val="%6."/>
      <w:lvlJc w:val="right"/>
      <w:pPr>
        <w:ind w:left="4320" w:hanging="180"/>
      </w:pPr>
    </w:lvl>
    <w:lvl w:ilvl="6" w:tplc="96315659" w:tentative="1">
      <w:start w:val="1"/>
      <w:numFmt w:val="decimal"/>
      <w:lvlText w:val="%7."/>
      <w:lvlJc w:val="left"/>
      <w:pPr>
        <w:ind w:left="5040" w:hanging="360"/>
      </w:pPr>
    </w:lvl>
    <w:lvl w:ilvl="7" w:tplc="96315659" w:tentative="1">
      <w:start w:val="1"/>
      <w:numFmt w:val="lowerLetter"/>
      <w:lvlText w:val="%8."/>
      <w:lvlJc w:val="left"/>
      <w:pPr>
        <w:ind w:left="5760" w:hanging="360"/>
      </w:pPr>
    </w:lvl>
    <w:lvl w:ilvl="8" w:tplc="96315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60">
    <w:multiLevelType w:val="hybridMultilevel"/>
    <w:lvl w:ilvl="0" w:tplc="36645546">
      <w:start w:val="1"/>
      <w:numFmt w:val="decimal"/>
      <w:lvlText w:val="%1."/>
      <w:lvlJc w:val="left"/>
      <w:pPr>
        <w:ind w:left="720" w:hanging="360"/>
      </w:pPr>
    </w:lvl>
    <w:lvl w:ilvl="1" w:tplc="36645546" w:tentative="1">
      <w:start w:val="1"/>
      <w:numFmt w:val="lowerLetter"/>
      <w:lvlText w:val="%2."/>
      <w:lvlJc w:val="left"/>
      <w:pPr>
        <w:ind w:left="1440" w:hanging="360"/>
      </w:pPr>
    </w:lvl>
    <w:lvl w:ilvl="2" w:tplc="36645546" w:tentative="1">
      <w:start w:val="1"/>
      <w:numFmt w:val="lowerRoman"/>
      <w:lvlText w:val="%3."/>
      <w:lvlJc w:val="right"/>
      <w:pPr>
        <w:ind w:left="2160" w:hanging="180"/>
      </w:pPr>
    </w:lvl>
    <w:lvl w:ilvl="3" w:tplc="36645546" w:tentative="1">
      <w:start w:val="1"/>
      <w:numFmt w:val="decimal"/>
      <w:lvlText w:val="%4."/>
      <w:lvlJc w:val="left"/>
      <w:pPr>
        <w:ind w:left="2880" w:hanging="360"/>
      </w:pPr>
    </w:lvl>
    <w:lvl w:ilvl="4" w:tplc="36645546" w:tentative="1">
      <w:start w:val="1"/>
      <w:numFmt w:val="lowerLetter"/>
      <w:lvlText w:val="%5."/>
      <w:lvlJc w:val="left"/>
      <w:pPr>
        <w:ind w:left="3600" w:hanging="360"/>
      </w:pPr>
    </w:lvl>
    <w:lvl w:ilvl="5" w:tplc="36645546" w:tentative="1">
      <w:start w:val="1"/>
      <w:numFmt w:val="lowerRoman"/>
      <w:lvlText w:val="%6."/>
      <w:lvlJc w:val="right"/>
      <w:pPr>
        <w:ind w:left="4320" w:hanging="180"/>
      </w:pPr>
    </w:lvl>
    <w:lvl w:ilvl="6" w:tplc="36645546" w:tentative="1">
      <w:start w:val="1"/>
      <w:numFmt w:val="decimal"/>
      <w:lvlText w:val="%7."/>
      <w:lvlJc w:val="left"/>
      <w:pPr>
        <w:ind w:left="5040" w:hanging="360"/>
      </w:pPr>
    </w:lvl>
    <w:lvl w:ilvl="7" w:tplc="36645546" w:tentative="1">
      <w:start w:val="1"/>
      <w:numFmt w:val="lowerLetter"/>
      <w:lvlText w:val="%8."/>
      <w:lvlJc w:val="left"/>
      <w:pPr>
        <w:ind w:left="5760" w:hanging="360"/>
      </w:pPr>
    </w:lvl>
    <w:lvl w:ilvl="8" w:tplc="36645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9">
    <w:multiLevelType w:val="hybridMultilevel"/>
    <w:lvl w:ilvl="0" w:tplc="76984999">
      <w:start w:val="1"/>
      <w:numFmt w:val="decimal"/>
      <w:lvlText w:val="%1."/>
      <w:lvlJc w:val="left"/>
      <w:pPr>
        <w:ind w:left="720" w:hanging="360"/>
      </w:pPr>
    </w:lvl>
    <w:lvl w:ilvl="1" w:tplc="76984999" w:tentative="1">
      <w:start w:val="1"/>
      <w:numFmt w:val="lowerLetter"/>
      <w:lvlText w:val="%2."/>
      <w:lvlJc w:val="left"/>
      <w:pPr>
        <w:ind w:left="1440" w:hanging="360"/>
      </w:pPr>
    </w:lvl>
    <w:lvl w:ilvl="2" w:tplc="76984999" w:tentative="1">
      <w:start w:val="1"/>
      <w:numFmt w:val="lowerRoman"/>
      <w:lvlText w:val="%3."/>
      <w:lvlJc w:val="right"/>
      <w:pPr>
        <w:ind w:left="2160" w:hanging="180"/>
      </w:pPr>
    </w:lvl>
    <w:lvl w:ilvl="3" w:tplc="76984999" w:tentative="1">
      <w:start w:val="1"/>
      <w:numFmt w:val="decimal"/>
      <w:lvlText w:val="%4."/>
      <w:lvlJc w:val="left"/>
      <w:pPr>
        <w:ind w:left="2880" w:hanging="360"/>
      </w:pPr>
    </w:lvl>
    <w:lvl w:ilvl="4" w:tplc="76984999" w:tentative="1">
      <w:start w:val="1"/>
      <w:numFmt w:val="lowerLetter"/>
      <w:lvlText w:val="%5."/>
      <w:lvlJc w:val="left"/>
      <w:pPr>
        <w:ind w:left="3600" w:hanging="360"/>
      </w:pPr>
    </w:lvl>
    <w:lvl w:ilvl="5" w:tplc="76984999" w:tentative="1">
      <w:start w:val="1"/>
      <w:numFmt w:val="lowerRoman"/>
      <w:lvlText w:val="%6."/>
      <w:lvlJc w:val="right"/>
      <w:pPr>
        <w:ind w:left="4320" w:hanging="180"/>
      </w:pPr>
    </w:lvl>
    <w:lvl w:ilvl="6" w:tplc="76984999" w:tentative="1">
      <w:start w:val="1"/>
      <w:numFmt w:val="decimal"/>
      <w:lvlText w:val="%7."/>
      <w:lvlJc w:val="left"/>
      <w:pPr>
        <w:ind w:left="5040" w:hanging="360"/>
      </w:pPr>
    </w:lvl>
    <w:lvl w:ilvl="7" w:tplc="76984999" w:tentative="1">
      <w:start w:val="1"/>
      <w:numFmt w:val="lowerLetter"/>
      <w:lvlText w:val="%8."/>
      <w:lvlJc w:val="left"/>
      <w:pPr>
        <w:ind w:left="5760" w:hanging="360"/>
      </w:pPr>
    </w:lvl>
    <w:lvl w:ilvl="8" w:tplc="76984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8">
    <w:multiLevelType w:val="hybridMultilevel"/>
    <w:lvl w:ilvl="0" w:tplc="19065903">
      <w:start w:val="1"/>
      <w:numFmt w:val="decimal"/>
      <w:lvlText w:val="%1."/>
      <w:lvlJc w:val="left"/>
      <w:pPr>
        <w:ind w:left="720" w:hanging="360"/>
      </w:pPr>
    </w:lvl>
    <w:lvl w:ilvl="1" w:tplc="19065903" w:tentative="1">
      <w:start w:val="1"/>
      <w:numFmt w:val="lowerLetter"/>
      <w:lvlText w:val="%2."/>
      <w:lvlJc w:val="left"/>
      <w:pPr>
        <w:ind w:left="1440" w:hanging="360"/>
      </w:pPr>
    </w:lvl>
    <w:lvl w:ilvl="2" w:tplc="19065903" w:tentative="1">
      <w:start w:val="1"/>
      <w:numFmt w:val="lowerRoman"/>
      <w:lvlText w:val="%3."/>
      <w:lvlJc w:val="right"/>
      <w:pPr>
        <w:ind w:left="2160" w:hanging="180"/>
      </w:pPr>
    </w:lvl>
    <w:lvl w:ilvl="3" w:tplc="19065903" w:tentative="1">
      <w:start w:val="1"/>
      <w:numFmt w:val="decimal"/>
      <w:lvlText w:val="%4."/>
      <w:lvlJc w:val="left"/>
      <w:pPr>
        <w:ind w:left="2880" w:hanging="360"/>
      </w:pPr>
    </w:lvl>
    <w:lvl w:ilvl="4" w:tplc="19065903" w:tentative="1">
      <w:start w:val="1"/>
      <w:numFmt w:val="lowerLetter"/>
      <w:lvlText w:val="%5."/>
      <w:lvlJc w:val="left"/>
      <w:pPr>
        <w:ind w:left="3600" w:hanging="360"/>
      </w:pPr>
    </w:lvl>
    <w:lvl w:ilvl="5" w:tplc="19065903" w:tentative="1">
      <w:start w:val="1"/>
      <w:numFmt w:val="lowerRoman"/>
      <w:lvlText w:val="%6."/>
      <w:lvlJc w:val="right"/>
      <w:pPr>
        <w:ind w:left="4320" w:hanging="180"/>
      </w:pPr>
    </w:lvl>
    <w:lvl w:ilvl="6" w:tplc="19065903" w:tentative="1">
      <w:start w:val="1"/>
      <w:numFmt w:val="decimal"/>
      <w:lvlText w:val="%7."/>
      <w:lvlJc w:val="left"/>
      <w:pPr>
        <w:ind w:left="5040" w:hanging="360"/>
      </w:pPr>
    </w:lvl>
    <w:lvl w:ilvl="7" w:tplc="19065903" w:tentative="1">
      <w:start w:val="1"/>
      <w:numFmt w:val="lowerLetter"/>
      <w:lvlText w:val="%8."/>
      <w:lvlJc w:val="left"/>
      <w:pPr>
        <w:ind w:left="5760" w:hanging="360"/>
      </w:pPr>
    </w:lvl>
    <w:lvl w:ilvl="8" w:tplc="19065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7">
    <w:multiLevelType w:val="hybridMultilevel"/>
    <w:lvl w:ilvl="0" w:tplc="42482550">
      <w:start w:val="1"/>
      <w:numFmt w:val="decimal"/>
      <w:lvlText w:val="%1."/>
      <w:lvlJc w:val="left"/>
      <w:pPr>
        <w:ind w:left="720" w:hanging="360"/>
      </w:pPr>
    </w:lvl>
    <w:lvl w:ilvl="1" w:tplc="42482550" w:tentative="1">
      <w:start w:val="1"/>
      <w:numFmt w:val="lowerLetter"/>
      <w:lvlText w:val="%2."/>
      <w:lvlJc w:val="left"/>
      <w:pPr>
        <w:ind w:left="1440" w:hanging="360"/>
      </w:pPr>
    </w:lvl>
    <w:lvl w:ilvl="2" w:tplc="42482550" w:tentative="1">
      <w:start w:val="1"/>
      <w:numFmt w:val="lowerRoman"/>
      <w:lvlText w:val="%3."/>
      <w:lvlJc w:val="right"/>
      <w:pPr>
        <w:ind w:left="2160" w:hanging="180"/>
      </w:pPr>
    </w:lvl>
    <w:lvl w:ilvl="3" w:tplc="42482550" w:tentative="1">
      <w:start w:val="1"/>
      <w:numFmt w:val="decimal"/>
      <w:lvlText w:val="%4."/>
      <w:lvlJc w:val="left"/>
      <w:pPr>
        <w:ind w:left="2880" w:hanging="360"/>
      </w:pPr>
    </w:lvl>
    <w:lvl w:ilvl="4" w:tplc="42482550" w:tentative="1">
      <w:start w:val="1"/>
      <w:numFmt w:val="lowerLetter"/>
      <w:lvlText w:val="%5."/>
      <w:lvlJc w:val="left"/>
      <w:pPr>
        <w:ind w:left="3600" w:hanging="360"/>
      </w:pPr>
    </w:lvl>
    <w:lvl w:ilvl="5" w:tplc="42482550" w:tentative="1">
      <w:start w:val="1"/>
      <w:numFmt w:val="lowerRoman"/>
      <w:lvlText w:val="%6."/>
      <w:lvlJc w:val="right"/>
      <w:pPr>
        <w:ind w:left="4320" w:hanging="180"/>
      </w:pPr>
    </w:lvl>
    <w:lvl w:ilvl="6" w:tplc="42482550" w:tentative="1">
      <w:start w:val="1"/>
      <w:numFmt w:val="decimal"/>
      <w:lvlText w:val="%7."/>
      <w:lvlJc w:val="left"/>
      <w:pPr>
        <w:ind w:left="5040" w:hanging="360"/>
      </w:pPr>
    </w:lvl>
    <w:lvl w:ilvl="7" w:tplc="42482550" w:tentative="1">
      <w:start w:val="1"/>
      <w:numFmt w:val="lowerLetter"/>
      <w:lvlText w:val="%8."/>
      <w:lvlJc w:val="left"/>
      <w:pPr>
        <w:ind w:left="5760" w:hanging="360"/>
      </w:pPr>
    </w:lvl>
    <w:lvl w:ilvl="8" w:tplc="42482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6">
    <w:multiLevelType w:val="hybridMultilevel"/>
    <w:lvl w:ilvl="0" w:tplc="63679255">
      <w:start w:val="1"/>
      <w:numFmt w:val="decimal"/>
      <w:lvlText w:val="%1."/>
      <w:lvlJc w:val="left"/>
      <w:pPr>
        <w:ind w:left="720" w:hanging="360"/>
      </w:pPr>
    </w:lvl>
    <w:lvl w:ilvl="1" w:tplc="63679255" w:tentative="1">
      <w:start w:val="1"/>
      <w:numFmt w:val="lowerLetter"/>
      <w:lvlText w:val="%2."/>
      <w:lvlJc w:val="left"/>
      <w:pPr>
        <w:ind w:left="1440" w:hanging="360"/>
      </w:pPr>
    </w:lvl>
    <w:lvl w:ilvl="2" w:tplc="63679255" w:tentative="1">
      <w:start w:val="1"/>
      <w:numFmt w:val="lowerRoman"/>
      <w:lvlText w:val="%3."/>
      <w:lvlJc w:val="right"/>
      <w:pPr>
        <w:ind w:left="2160" w:hanging="180"/>
      </w:pPr>
    </w:lvl>
    <w:lvl w:ilvl="3" w:tplc="63679255" w:tentative="1">
      <w:start w:val="1"/>
      <w:numFmt w:val="decimal"/>
      <w:lvlText w:val="%4."/>
      <w:lvlJc w:val="left"/>
      <w:pPr>
        <w:ind w:left="2880" w:hanging="360"/>
      </w:pPr>
    </w:lvl>
    <w:lvl w:ilvl="4" w:tplc="63679255" w:tentative="1">
      <w:start w:val="1"/>
      <w:numFmt w:val="lowerLetter"/>
      <w:lvlText w:val="%5."/>
      <w:lvlJc w:val="left"/>
      <w:pPr>
        <w:ind w:left="3600" w:hanging="360"/>
      </w:pPr>
    </w:lvl>
    <w:lvl w:ilvl="5" w:tplc="63679255" w:tentative="1">
      <w:start w:val="1"/>
      <w:numFmt w:val="lowerRoman"/>
      <w:lvlText w:val="%6."/>
      <w:lvlJc w:val="right"/>
      <w:pPr>
        <w:ind w:left="4320" w:hanging="180"/>
      </w:pPr>
    </w:lvl>
    <w:lvl w:ilvl="6" w:tplc="63679255" w:tentative="1">
      <w:start w:val="1"/>
      <w:numFmt w:val="decimal"/>
      <w:lvlText w:val="%7."/>
      <w:lvlJc w:val="left"/>
      <w:pPr>
        <w:ind w:left="5040" w:hanging="360"/>
      </w:pPr>
    </w:lvl>
    <w:lvl w:ilvl="7" w:tplc="63679255" w:tentative="1">
      <w:start w:val="1"/>
      <w:numFmt w:val="lowerLetter"/>
      <w:lvlText w:val="%8."/>
      <w:lvlJc w:val="left"/>
      <w:pPr>
        <w:ind w:left="5760" w:hanging="360"/>
      </w:pPr>
    </w:lvl>
    <w:lvl w:ilvl="8" w:tplc="63679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5">
    <w:multiLevelType w:val="hybridMultilevel"/>
    <w:lvl w:ilvl="0" w:tplc="93469616">
      <w:start w:val="1"/>
      <w:numFmt w:val="decimal"/>
      <w:lvlText w:val="%1."/>
      <w:lvlJc w:val="left"/>
      <w:pPr>
        <w:ind w:left="720" w:hanging="360"/>
      </w:pPr>
    </w:lvl>
    <w:lvl w:ilvl="1" w:tplc="93469616" w:tentative="1">
      <w:start w:val="1"/>
      <w:numFmt w:val="lowerLetter"/>
      <w:lvlText w:val="%2."/>
      <w:lvlJc w:val="left"/>
      <w:pPr>
        <w:ind w:left="1440" w:hanging="360"/>
      </w:pPr>
    </w:lvl>
    <w:lvl w:ilvl="2" w:tplc="93469616" w:tentative="1">
      <w:start w:val="1"/>
      <w:numFmt w:val="lowerRoman"/>
      <w:lvlText w:val="%3."/>
      <w:lvlJc w:val="right"/>
      <w:pPr>
        <w:ind w:left="2160" w:hanging="180"/>
      </w:pPr>
    </w:lvl>
    <w:lvl w:ilvl="3" w:tplc="93469616" w:tentative="1">
      <w:start w:val="1"/>
      <w:numFmt w:val="decimal"/>
      <w:lvlText w:val="%4."/>
      <w:lvlJc w:val="left"/>
      <w:pPr>
        <w:ind w:left="2880" w:hanging="360"/>
      </w:pPr>
    </w:lvl>
    <w:lvl w:ilvl="4" w:tplc="93469616" w:tentative="1">
      <w:start w:val="1"/>
      <w:numFmt w:val="lowerLetter"/>
      <w:lvlText w:val="%5."/>
      <w:lvlJc w:val="left"/>
      <w:pPr>
        <w:ind w:left="3600" w:hanging="360"/>
      </w:pPr>
    </w:lvl>
    <w:lvl w:ilvl="5" w:tplc="93469616" w:tentative="1">
      <w:start w:val="1"/>
      <w:numFmt w:val="lowerRoman"/>
      <w:lvlText w:val="%6."/>
      <w:lvlJc w:val="right"/>
      <w:pPr>
        <w:ind w:left="4320" w:hanging="180"/>
      </w:pPr>
    </w:lvl>
    <w:lvl w:ilvl="6" w:tplc="93469616" w:tentative="1">
      <w:start w:val="1"/>
      <w:numFmt w:val="decimal"/>
      <w:lvlText w:val="%7."/>
      <w:lvlJc w:val="left"/>
      <w:pPr>
        <w:ind w:left="5040" w:hanging="360"/>
      </w:pPr>
    </w:lvl>
    <w:lvl w:ilvl="7" w:tplc="93469616" w:tentative="1">
      <w:start w:val="1"/>
      <w:numFmt w:val="lowerLetter"/>
      <w:lvlText w:val="%8."/>
      <w:lvlJc w:val="left"/>
      <w:pPr>
        <w:ind w:left="5760" w:hanging="360"/>
      </w:pPr>
    </w:lvl>
    <w:lvl w:ilvl="8" w:tplc="934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4">
    <w:multiLevelType w:val="hybridMultilevel"/>
    <w:lvl w:ilvl="0" w:tplc="36009221">
      <w:start w:val="1"/>
      <w:numFmt w:val="decimal"/>
      <w:lvlText w:val="%1."/>
      <w:lvlJc w:val="left"/>
      <w:pPr>
        <w:ind w:left="720" w:hanging="360"/>
      </w:pPr>
    </w:lvl>
    <w:lvl w:ilvl="1" w:tplc="36009221" w:tentative="1">
      <w:start w:val="1"/>
      <w:numFmt w:val="lowerLetter"/>
      <w:lvlText w:val="%2."/>
      <w:lvlJc w:val="left"/>
      <w:pPr>
        <w:ind w:left="1440" w:hanging="360"/>
      </w:pPr>
    </w:lvl>
    <w:lvl w:ilvl="2" w:tplc="36009221" w:tentative="1">
      <w:start w:val="1"/>
      <w:numFmt w:val="lowerRoman"/>
      <w:lvlText w:val="%3."/>
      <w:lvlJc w:val="right"/>
      <w:pPr>
        <w:ind w:left="2160" w:hanging="180"/>
      </w:pPr>
    </w:lvl>
    <w:lvl w:ilvl="3" w:tplc="36009221" w:tentative="1">
      <w:start w:val="1"/>
      <w:numFmt w:val="decimal"/>
      <w:lvlText w:val="%4."/>
      <w:lvlJc w:val="left"/>
      <w:pPr>
        <w:ind w:left="2880" w:hanging="360"/>
      </w:pPr>
    </w:lvl>
    <w:lvl w:ilvl="4" w:tplc="36009221" w:tentative="1">
      <w:start w:val="1"/>
      <w:numFmt w:val="lowerLetter"/>
      <w:lvlText w:val="%5."/>
      <w:lvlJc w:val="left"/>
      <w:pPr>
        <w:ind w:left="3600" w:hanging="360"/>
      </w:pPr>
    </w:lvl>
    <w:lvl w:ilvl="5" w:tplc="36009221" w:tentative="1">
      <w:start w:val="1"/>
      <w:numFmt w:val="lowerRoman"/>
      <w:lvlText w:val="%6."/>
      <w:lvlJc w:val="right"/>
      <w:pPr>
        <w:ind w:left="4320" w:hanging="180"/>
      </w:pPr>
    </w:lvl>
    <w:lvl w:ilvl="6" w:tplc="36009221" w:tentative="1">
      <w:start w:val="1"/>
      <w:numFmt w:val="decimal"/>
      <w:lvlText w:val="%7."/>
      <w:lvlJc w:val="left"/>
      <w:pPr>
        <w:ind w:left="5040" w:hanging="360"/>
      </w:pPr>
    </w:lvl>
    <w:lvl w:ilvl="7" w:tplc="36009221" w:tentative="1">
      <w:start w:val="1"/>
      <w:numFmt w:val="lowerLetter"/>
      <w:lvlText w:val="%8."/>
      <w:lvlJc w:val="left"/>
      <w:pPr>
        <w:ind w:left="5760" w:hanging="360"/>
      </w:pPr>
    </w:lvl>
    <w:lvl w:ilvl="8" w:tplc="36009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3">
    <w:multiLevelType w:val="hybridMultilevel"/>
    <w:lvl w:ilvl="0" w:tplc="79091626">
      <w:start w:val="1"/>
      <w:numFmt w:val="decimal"/>
      <w:lvlText w:val="%1."/>
      <w:lvlJc w:val="left"/>
      <w:pPr>
        <w:ind w:left="720" w:hanging="360"/>
      </w:pPr>
    </w:lvl>
    <w:lvl w:ilvl="1" w:tplc="79091626" w:tentative="1">
      <w:start w:val="1"/>
      <w:numFmt w:val="lowerLetter"/>
      <w:lvlText w:val="%2."/>
      <w:lvlJc w:val="left"/>
      <w:pPr>
        <w:ind w:left="1440" w:hanging="360"/>
      </w:pPr>
    </w:lvl>
    <w:lvl w:ilvl="2" w:tplc="79091626" w:tentative="1">
      <w:start w:val="1"/>
      <w:numFmt w:val="lowerRoman"/>
      <w:lvlText w:val="%3."/>
      <w:lvlJc w:val="right"/>
      <w:pPr>
        <w:ind w:left="2160" w:hanging="180"/>
      </w:pPr>
    </w:lvl>
    <w:lvl w:ilvl="3" w:tplc="79091626" w:tentative="1">
      <w:start w:val="1"/>
      <w:numFmt w:val="decimal"/>
      <w:lvlText w:val="%4."/>
      <w:lvlJc w:val="left"/>
      <w:pPr>
        <w:ind w:left="2880" w:hanging="360"/>
      </w:pPr>
    </w:lvl>
    <w:lvl w:ilvl="4" w:tplc="79091626" w:tentative="1">
      <w:start w:val="1"/>
      <w:numFmt w:val="lowerLetter"/>
      <w:lvlText w:val="%5."/>
      <w:lvlJc w:val="left"/>
      <w:pPr>
        <w:ind w:left="3600" w:hanging="360"/>
      </w:pPr>
    </w:lvl>
    <w:lvl w:ilvl="5" w:tplc="79091626" w:tentative="1">
      <w:start w:val="1"/>
      <w:numFmt w:val="lowerRoman"/>
      <w:lvlText w:val="%6."/>
      <w:lvlJc w:val="right"/>
      <w:pPr>
        <w:ind w:left="4320" w:hanging="180"/>
      </w:pPr>
    </w:lvl>
    <w:lvl w:ilvl="6" w:tplc="79091626" w:tentative="1">
      <w:start w:val="1"/>
      <w:numFmt w:val="decimal"/>
      <w:lvlText w:val="%7."/>
      <w:lvlJc w:val="left"/>
      <w:pPr>
        <w:ind w:left="5040" w:hanging="360"/>
      </w:pPr>
    </w:lvl>
    <w:lvl w:ilvl="7" w:tplc="79091626" w:tentative="1">
      <w:start w:val="1"/>
      <w:numFmt w:val="lowerLetter"/>
      <w:lvlText w:val="%8."/>
      <w:lvlJc w:val="left"/>
      <w:pPr>
        <w:ind w:left="5760" w:hanging="360"/>
      </w:pPr>
    </w:lvl>
    <w:lvl w:ilvl="8" w:tplc="79091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2">
    <w:multiLevelType w:val="hybridMultilevel"/>
    <w:lvl w:ilvl="0" w:tplc="98240185">
      <w:start w:val="1"/>
      <w:numFmt w:val="decimal"/>
      <w:lvlText w:val="%1."/>
      <w:lvlJc w:val="left"/>
      <w:pPr>
        <w:ind w:left="720" w:hanging="360"/>
      </w:pPr>
    </w:lvl>
    <w:lvl w:ilvl="1" w:tplc="98240185" w:tentative="1">
      <w:start w:val="1"/>
      <w:numFmt w:val="lowerLetter"/>
      <w:lvlText w:val="%2."/>
      <w:lvlJc w:val="left"/>
      <w:pPr>
        <w:ind w:left="1440" w:hanging="360"/>
      </w:pPr>
    </w:lvl>
    <w:lvl w:ilvl="2" w:tplc="98240185" w:tentative="1">
      <w:start w:val="1"/>
      <w:numFmt w:val="lowerRoman"/>
      <w:lvlText w:val="%3."/>
      <w:lvlJc w:val="right"/>
      <w:pPr>
        <w:ind w:left="2160" w:hanging="180"/>
      </w:pPr>
    </w:lvl>
    <w:lvl w:ilvl="3" w:tplc="98240185" w:tentative="1">
      <w:start w:val="1"/>
      <w:numFmt w:val="decimal"/>
      <w:lvlText w:val="%4."/>
      <w:lvlJc w:val="left"/>
      <w:pPr>
        <w:ind w:left="2880" w:hanging="360"/>
      </w:pPr>
    </w:lvl>
    <w:lvl w:ilvl="4" w:tplc="98240185" w:tentative="1">
      <w:start w:val="1"/>
      <w:numFmt w:val="lowerLetter"/>
      <w:lvlText w:val="%5."/>
      <w:lvlJc w:val="left"/>
      <w:pPr>
        <w:ind w:left="3600" w:hanging="360"/>
      </w:pPr>
    </w:lvl>
    <w:lvl w:ilvl="5" w:tplc="98240185" w:tentative="1">
      <w:start w:val="1"/>
      <w:numFmt w:val="lowerRoman"/>
      <w:lvlText w:val="%6."/>
      <w:lvlJc w:val="right"/>
      <w:pPr>
        <w:ind w:left="4320" w:hanging="180"/>
      </w:pPr>
    </w:lvl>
    <w:lvl w:ilvl="6" w:tplc="98240185" w:tentative="1">
      <w:start w:val="1"/>
      <w:numFmt w:val="decimal"/>
      <w:lvlText w:val="%7."/>
      <w:lvlJc w:val="left"/>
      <w:pPr>
        <w:ind w:left="5040" w:hanging="360"/>
      </w:pPr>
    </w:lvl>
    <w:lvl w:ilvl="7" w:tplc="98240185" w:tentative="1">
      <w:start w:val="1"/>
      <w:numFmt w:val="lowerLetter"/>
      <w:lvlText w:val="%8."/>
      <w:lvlJc w:val="left"/>
      <w:pPr>
        <w:ind w:left="5760" w:hanging="360"/>
      </w:pPr>
    </w:lvl>
    <w:lvl w:ilvl="8" w:tplc="98240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1">
    <w:multiLevelType w:val="hybridMultilevel"/>
    <w:lvl w:ilvl="0" w:tplc="19643348">
      <w:start w:val="1"/>
      <w:numFmt w:val="decimal"/>
      <w:lvlText w:val="%1."/>
      <w:lvlJc w:val="left"/>
      <w:pPr>
        <w:ind w:left="720" w:hanging="360"/>
      </w:pPr>
    </w:lvl>
    <w:lvl w:ilvl="1" w:tplc="19643348" w:tentative="1">
      <w:start w:val="1"/>
      <w:numFmt w:val="lowerLetter"/>
      <w:lvlText w:val="%2."/>
      <w:lvlJc w:val="left"/>
      <w:pPr>
        <w:ind w:left="1440" w:hanging="360"/>
      </w:pPr>
    </w:lvl>
    <w:lvl w:ilvl="2" w:tplc="19643348" w:tentative="1">
      <w:start w:val="1"/>
      <w:numFmt w:val="lowerRoman"/>
      <w:lvlText w:val="%3."/>
      <w:lvlJc w:val="right"/>
      <w:pPr>
        <w:ind w:left="2160" w:hanging="180"/>
      </w:pPr>
    </w:lvl>
    <w:lvl w:ilvl="3" w:tplc="19643348" w:tentative="1">
      <w:start w:val="1"/>
      <w:numFmt w:val="decimal"/>
      <w:lvlText w:val="%4."/>
      <w:lvlJc w:val="left"/>
      <w:pPr>
        <w:ind w:left="2880" w:hanging="360"/>
      </w:pPr>
    </w:lvl>
    <w:lvl w:ilvl="4" w:tplc="19643348" w:tentative="1">
      <w:start w:val="1"/>
      <w:numFmt w:val="lowerLetter"/>
      <w:lvlText w:val="%5."/>
      <w:lvlJc w:val="left"/>
      <w:pPr>
        <w:ind w:left="3600" w:hanging="360"/>
      </w:pPr>
    </w:lvl>
    <w:lvl w:ilvl="5" w:tplc="19643348" w:tentative="1">
      <w:start w:val="1"/>
      <w:numFmt w:val="lowerRoman"/>
      <w:lvlText w:val="%6."/>
      <w:lvlJc w:val="right"/>
      <w:pPr>
        <w:ind w:left="4320" w:hanging="180"/>
      </w:pPr>
    </w:lvl>
    <w:lvl w:ilvl="6" w:tplc="19643348" w:tentative="1">
      <w:start w:val="1"/>
      <w:numFmt w:val="decimal"/>
      <w:lvlText w:val="%7."/>
      <w:lvlJc w:val="left"/>
      <w:pPr>
        <w:ind w:left="5040" w:hanging="360"/>
      </w:pPr>
    </w:lvl>
    <w:lvl w:ilvl="7" w:tplc="19643348" w:tentative="1">
      <w:start w:val="1"/>
      <w:numFmt w:val="lowerLetter"/>
      <w:lvlText w:val="%8."/>
      <w:lvlJc w:val="left"/>
      <w:pPr>
        <w:ind w:left="5760" w:hanging="360"/>
      </w:pPr>
    </w:lvl>
    <w:lvl w:ilvl="8" w:tplc="19643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50">
    <w:multiLevelType w:val="hybridMultilevel"/>
    <w:lvl w:ilvl="0" w:tplc="86893734">
      <w:start w:val="1"/>
      <w:numFmt w:val="decimal"/>
      <w:lvlText w:val="%1."/>
      <w:lvlJc w:val="left"/>
      <w:pPr>
        <w:ind w:left="720" w:hanging="360"/>
      </w:pPr>
    </w:lvl>
    <w:lvl w:ilvl="1" w:tplc="86893734" w:tentative="1">
      <w:start w:val="1"/>
      <w:numFmt w:val="lowerLetter"/>
      <w:lvlText w:val="%2."/>
      <w:lvlJc w:val="left"/>
      <w:pPr>
        <w:ind w:left="1440" w:hanging="360"/>
      </w:pPr>
    </w:lvl>
    <w:lvl w:ilvl="2" w:tplc="86893734" w:tentative="1">
      <w:start w:val="1"/>
      <w:numFmt w:val="lowerRoman"/>
      <w:lvlText w:val="%3."/>
      <w:lvlJc w:val="right"/>
      <w:pPr>
        <w:ind w:left="2160" w:hanging="180"/>
      </w:pPr>
    </w:lvl>
    <w:lvl w:ilvl="3" w:tplc="86893734" w:tentative="1">
      <w:start w:val="1"/>
      <w:numFmt w:val="decimal"/>
      <w:lvlText w:val="%4."/>
      <w:lvlJc w:val="left"/>
      <w:pPr>
        <w:ind w:left="2880" w:hanging="360"/>
      </w:pPr>
    </w:lvl>
    <w:lvl w:ilvl="4" w:tplc="86893734" w:tentative="1">
      <w:start w:val="1"/>
      <w:numFmt w:val="lowerLetter"/>
      <w:lvlText w:val="%5."/>
      <w:lvlJc w:val="left"/>
      <w:pPr>
        <w:ind w:left="3600" w:hanging="360"/>
      </w:pPr>
    </w:lvl>
    <w:lvl w:ilvl="5" w:tplc="86893734" w:tentative="1">
      <w:start w:val="1"/>
      <w:numFmt w:val="lowerRoman"/>
      <w:lvlText w:val="%6."/>
      <w:lvlJc w:val="right"/>
      <w:pPr>
        <w:ind w:left="4320" w:hanging="180"/>
      </w:pPr>
    </w:lvl>
    <w:lvl w:ilvl="6" w:tplc="86893734" w:tentative="1">
      <w:start w:val="1"/>
      <w:numFmt w:val="decimal"/>
      <w:lvlText w:val="%7."/>
      <w:lvlJc w:val="left"/>
      <w:pPr>
        <w:ind w:left="5040" w:hanging="360"/>
      </w:pPr>
    </w:lvl>
    <w:lvl w:ilvl="7" w:tplc="86893734" w:tentative="1">
      <w:start w:val="1"/>
      <w:numFmt w:val="lowerLetter"/>
      <w:lvlText w:val="%8."/>
      <w:lvlJc w:val="left"/>
      <w:pPr>
        <w:ind w:left="5760" w:hanging="360"/>
      </w:pPr>
    </w:lvl>
    <w:lvl w:ilvl="8" w:tplc="86893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9">
    <w:multiLevelType w:val="hybridMultilevel"/>
    <w:lvl w:ilvl="0" w:tplc="89191882">
      <w:start w:val="1"/>
      <w:numFmt w:val="decimal"/>
      <w:lvlText w:val="%1."/>
      <w:lvlJc w:val="left"/>
      <w:pPr>
        <w:ind w:left="720" w:hanging="360"/>
      </w:pPr>
    </w:lvl>
    <w:lvl w:ilvl="1" w:tplc="89191882" w:tentative="1">
      <w:start w:val="1"/>
      <w:numFmt w:val="lowerLetter"/>
      <w:lvlText w:val="%2."/>
      <w:lvlJc w:val="left"/>
      <w:pPr>
        <w:ind w:left="1440" w:hanging="360"/>
      </w:pPr>
    </w:lvl>
    <w:lvl w:ilvl="2" w:tplc="89191882" w:tentative="1">
      <w:start w:val="1"/>
      <w:numFmt w:val="lowerRoman"/>
      <w:lvlText w:val="%3."/>
      <w:lvlJc w:val="right"/>
      <w:pPr>
        <w:ind w:left="2160" w:hanging="180"/>
      </w:pPr>
    </w:lvl>
    <w:lvl w:ilvl="3" w:tplc="89191882" w:tentative="1">
      <w:start w:val="1"/>
      <w:numFmt w:val="decimal"/>
      <w:lvlText w:val="%4."/>
      <w:lvlJc w:val="left"/>
      <w:pPr>
        <w:ind w:left="2880" w:hanging="360"/>
      </w:pPr>
    </w:lvl>
    <w:lvl w:ilvl="4" w:tplc="89191882" w:tentative="1">
      <w:start w:val="1"/>
      <w:numFmt w:val="lowerLetter"/>
      <w:lvlText w:val="%5."/>
      <w:lvlJc w:val="left"/>
      <w:pPr>
        <w:ind w:left="3600" w:hanging="360"/>
      </w:pPr>
    </w:lvl>
    <w:lvl w:ilvl="5" w:tplc="89191882" w:tentative="1">
      <w:start w:val="1"/>
      <w:numFmt w:val="lowerRoman"/>
      <w:lvlText w:val="%6."/>
      <w:lvlJc w:val="right"/>
      <w:pPr>
        <w:ind w:left="4320" w:hanging="180"/>
      </w:pPr>
    </w:lvl>
    <w:lvl w:ilvl="6" w:tplc="89191882" w:tentative="1">
      <w:start w:val="1"/>
      <w:numFmt w:val="decimal"/>
      <w:lvlText w:val="%7."/>
      <w:lvlJc w:val="left"/>
      <w:pPr>
        <w:ind w:left="5040" w:hanging="360"/>
      </w:pPr>
    </w:lvl>
    <w:lvl w:ilvl="7" w:tplc="89191882" w:tentative="1">
      <w:start w:val="1"/>
      <w:numFmt w:val="lowerLetter"/>
      <w:lvlText w:val="%8."/>
      <w:lvlJc w:val="left"/>
      <w:pPr>
        <w:ind w:left="5760" w:hanging="360"/>
      </w:pPr>
    </w:lvl>
    <w:lvl w:ilvl="8" w:tplc="89191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8">
    <w:multiLevelType w:val="hybridMultilevel"/>
    <w:lvl w:ilvl="0" w:tplc="36670797">
      <w:start w:val="1"/>
      <w:numFmt w:val="decimal"/>
      <w:lvlText w:val="%1."/>
      <w:lvlJc w:val="left"/>
      <w:pPr>
        <w:ind w:left="720" w:hanging="360"/>
      </w:pPr>
    </w:lvl>
    <w:lvl w:ilvl="1" w:tplc="36670797" w:tentative="1">
      <w:start w:val="1"/>
      <w:numFmt w:val="lowerLetter"/>
      <w:lvlText w:val="%2."/>
      <w:lvlJc w:val="left"/>
      <w:pPr>
        <w:ind w:left="1440" w:hanging="360"/>
      </w:pPr>
    </w:lvl>
    <w:lvl w:ilvl="2" w:tplc="36670797" w:tentative="1">
      <w:start w:val="1"/>
      <w:numFmt w:val="lowerRoman"/>
      <w:lvlText w:val="%3."/>
      <w:lvlJc w:val="right"/>
      <w:pPr>
        <w:ind w:left="2160" w:hanging="180"/>
      </w:pPr>
    </w:lvl>
    <w:lvl w:ilvl="3" w:tplc="36670797" w:tentative="1">
      <w:start w:val="1"/>
      <w:numFmt w:val="decimal"/>
      <w:lvlText w:val="%4."/>
      <w:lvlJc w:val="left"/>
      <w:pPr>
        <w:ind w:left="2880" w:hanging="360"/>
      </w:pPr>
    </w:lvl>
    <w:lvl w:ilvl="4" w:tplc="36670797" w:tentative="1">
      <w:start w:val="1"/>
      <w:numFmt w:val="lowerLetter"/>
      <w:lvlText w:val="%5."/>
      <w:lvlJc w:val="left"/>
      <w:pPr>
        <w:ind w:left="3600" w:hanging="360"/>
      </w:pPr>
    </w:lvl>
    <w:lvl w:ilvl="5" w:tplc="36670797" w:tentative="1">
      <w:start w:val="1"/>
      <w:numFmt w:val="lowerRoman"/>
      <w:lvlText w:val="%6."/>
      <w:lvlJc w:val="right"/>
      <w:pPr>
        <w:ind w:left="4320" w:hanging="180"/>
      </w:pPr>
    </w:lvl>
    <w:lvl w:ilvl="6" w:tplc="36670797" w:tentative="1">
      <w:start w:val="1"/>
      <w:numFmt w:val="decimal"/>
      <w:lvlText w:val="%7."/>
      <w:lvlJc w:val="left"/>
      <w:pPr>
        <w:ind w:left="5040" w:hanging="360"/>
      </w:pPr>
    </w:lvl>
    <w:lvl w:ilvl="7" w:tplc="36670797" w:tentative="1">
      <w:start w:val="1"/>
      <w:numFmt w:val="lowerLetter"/>
      <w:lvlText w:val="%8."/>
      <w:lvlJc w:val="left"/>
      <w:pPr>
        <w:ind w:left="5760" w:hanging="360"/>
      </w:pPr>
    </w:lvl>
    <w:lvl w:ilvl="8" w:tplc="36670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7">
    <w:multiLevelType w:val="hybridMultilevel"/>
    <w:lvl w:ilvl="0" w:tplc="82133206">
      <w:start w:val="1"/>
      <w:numFmt w:val="decimal"/>
      <w:lvlText w:val="%1."/>
      <w:lvlJc w:val="left"/>
      <w:pPr>
        <w:ind w:left="720" w:hanging="360"/>
      </w:pPr>
    </w:lvl>
    <w:lvl w:ilvl="1" w:tplc="82133206" w:tentative="1">
      <w:start w:val="1"/>
      <w:numFmt w:val="lowerLetter"/>
      <w:lvlText w:val="%2."/>
      <w:lvlJc w:val="left"/>
      <w:pPr>
        <w:ind w:left="1440" w:hanging="360"/>
      </w:pPr>
    </w:lvl>
    <w:lvl w:ilvl="2" w:tplc="82133206" w:tentative="1">
      <w:start w:val="1"/>
      <w:numFmt w:val="lowerRoman"/>
      <w:lvlText w:val="%3."/>
      <w:lvlJc w:val="right"/>
      <w:pPr>
        <w:ind w:left="2160" w:hanging="180"/>
      </w:pPr>
    </w:lvl>
    <w:lvl w:ilvl="3" w:tplc="82133206" w:tentative="1">
      <w:start w:val="1"/>
      <w:numFmt w:val="decimal"/>
      <w:lvlText w:val="%4."/>
      <w:lvlJc w:val="left"/>
      <w:pPr>
        <w:ind w:left="2880" w:hanging="360"/>
      </w:pPr>
    </w:lvl>
    <w:lvl w:ilvl="4" w:tplc="82133206" w:tentative="1">
      <w:start w:val="1"/>
      <w:numFmt w:val="lowerLetter"/>
      <w:lvlText w:val="%5."/>
      <w:lvlJc w:val="left"/>
      <w:pPr>
        <w:ind w:left="3600" w:hanging="360"/>
      </w:pPr>
    </w:lvl>
    <w:lvl w:ilvl="5" w:tplc="82133206" w:tentative="1">
      <w:start w:val="1"/>
      <w:numFmt w:val="lowerRoman"/>
      <w:lvlText w:val="%6."/>
      <w:lvlJc w:val="right"/>
      <w:pPr>
        <w:ind w:left="4320" w:hanging="180"/>
      </w:pPr>
    </w:lvl>
    <w:lvl w:ilvl="6" w:tplc="82133206" w:tentative="1">
      <w:start w:val="1"/>
      <w:numFmt w:val="decimal"/>
      <w:lvlText w:val="%7."/>
      <w:lvlJc w:val="left"/>
      <w:pPr>
        <w:ind w:left="5040" w:hanging="360"/>
      </w:pPr>
    </w:lvl>
    <w:lvl w:ilvl="7" w:tplc="82133206" w:tentative="1">
      <w:start w:val="1"/>
      <w:numFmt w:val="lowerLetter"/>
      <w:lvlText w:val="%8."/>
      <w:lvlJc w:val="left"/>
      <w:pPr>
        <w:ind w:left="5760" w:hanging="360"/>
      </w:pPr>
    </w:lvl>
    <w:lvl w:ilvl="8" w:tplc="82133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6">
    <w:multiLevelType w:val="hybridMultilevel"/>
    <w:lvl w:ilvl="0" w:tplc="32627391">
      <w:start w:val="1"/>
      <w:numFmt w:val="decimal"/>
      <w:lvlText w:val="%1."/>
      <w:lvlJc w:val="left"/>
      <w:pPr>
        <w:ind w:left="720" w:hanging="360"/>
      </w:pPr>
    </w:lvl>
    <w:lvl w:ilvl="1" w:tplc="32627391" w:tentative="1">
      <w:start w:val="1"/>
      <w:numFmt w:val="lowerLetter"/>
      <w:lvlText w:val="%2."/>
      <w:lvlJc w:val="left"/>
      <w:pPr>
        <w:ind w:left="1440" w:hanging="360"/>
      </w:pPr>
    </w:lvl>
    <w:lvl w:ilvl="2" w:tplc="32627391" w:tentative="1">
      <w:start w:val="1"/>
      <w:numFmt w:val="lowerRoman"/>
      <w:lvlText w:val="%3."/>
      <w:lvlJc w:val="right"/>
      <w:pPr>
        <w:ind w:left="2160" w:hanging="180"/>
      </w:pPr>
    </w:lvl>
    <w:lvl w:ilvl="3" w:tplc="32627391" w:tentative="1">
      <w:start w:val="1"/>
      <w:numFmt w:val="decimal"/>
      <w:lvlText w:val="%4."/>
      <w:lvlJc w:val="left"/>
      <w:pPr>
        <w:ind w:left="2880" w:hanging="360"/>
      </w:pPr>
    </w:lvl>
    <w:lvl w:ilvl="4" w:tplc="32627391" w:tentative="1">
      <w:start w:val="1"/>
      <w:numFmt w:val="lowerLetter"/>
      <w:lvlText w:val="%5."/>
      <w:lvlJc w:val="left"/>
      <w:pPr>
        <w:ind w:left="3600" w:hanging="360"/>
      </w:pPr>
    </w:lvl>
    <w:lvl w:ilvl="5" w:tplc="32627391" w:tentative="1">
      <w:start w:val="1"/>
      <w:numFmt w:val="lowerRoman"/>
      <w:lvlText w:val="%6."/>
      <w:lvlJc w:val="right"/>
      <w:pPr>
        <w:ind w:left="4320" w:hanging="180"/>
      </w:pPr>
    </w:lvl>
    <w:lvl w:ilvl="6" w:tplc="32627391" w:tentative="1">
      <w:start w:val="1"/>
      <w:numFmt w:val="decimal"/>
      <w:lvlText w:val="%7."/>
      <w:lvlJc w:val="left"/>
      <w:pPr>
        <w:ind w:left="5040" w:hanging="360"/>
      </w:pPr>
    </w:lvl>
    <w:lvl w:ilvl="7" w:tplc="32627391" w:tentative="1">
      <w:start w:val="1"/>
      <w:numFmt w:val="lowerLetter"/>
      <w:lvlText w:val="%8."/>
      <w:lvlJc w:val="left"/>
      <w:pPr>
        <w:ind w:left="5760" w:hanging="360"/>
      </w:pPr>
    </w:lvl>
    <w:lvl w:ilvl="8" w:tplc="32627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5">
    <w:multiLevelType w:val="hybridMultilevel"/>
    <w:lvl w:ilvl="0" w:tplc="52921849">
      <w:start w:val="1"/>
      <w:numFmt w:val="decimal"/>
      <w:lvlText w:val="%1."/>
      <w:lvlJc w:val="left"/>
      <w:pPr>
        <w:ind w:left="720" w:hanging="360"/>
      </w:pPr>
    </w:lvl>
    <w:lvl w:ilvl="1" w:tplc="52921849" w:tentative="1">
      <w:start w:val="1"/>
      <w:numFmt w:val="lowerLetter"/>
      <w:lvlText w:val="%2."/>
      <w:lvlJc w:val="left"/>
      <w:pPr>
        <w:ind w:left="1440" w:hanging="360"/>
      </w:pPr>
    </w:lvl>
    <w:lvl w:ilvl="2" w:tplc="52921849" w:tentative="1">
      <w:start w:val="1"/>
      <w:numFmt w:val="lowerRoman"/>
      <w:lvlText w:val="%3."/>
      <w:lvlJc w:val="right"/>
      <w:pPr>
        <w:ind w:left="2160" w:hanging="180"/>
      </w:pPr>
    </w:lvl>
    <w:lvl w:ilvl="3" w:tplc="52921849" w:tentative="1">
      <w:start w:val="1"/>
      <w:numFmt w:val="decimal"/>
      <w:lvlText w:val="%4."/>
      <w:lvlJc w:val="left"/>
      <w:pPr>
        <w:ind w:left="2880" w:hanging="360"/>
      </w:pPr>
    </w:lvl>
    <w:lvl w:ilvl="4" w:tplc="52921849" w:tentative="1">
      <w:start w:val="1"/>
      <w:numFmt w:val="lowerLetter"/>
      <w:lvlText w:val="%5."/>
      <w:lvlJc w:val="left"/>
      <w:pPr>
        <w:ind w:left="3600" w:hanging="360"/>
      </w:pPr>
    </w:lvl>
    <w:lvl w:ilvl="5" w:tplc="52921849" w:tentative="1">
      <w:start w:val="1"/>
      <w:numFmt w:val="lowerRoman"/>
      <w:lvlText w:val="%6."/>
      <w:lvlJc w:val="right"/>
      <w:pPr>
        <w:ind w:left="4320" w:hanging="180"/>
      </w:pPr>
    </w:lvl>
    <w:lvl w:ilvl="6" w:tplc="52921849" w:tentative="1">
      <w:start w:val="1"/>
      <w:numFmt w:val="decimal"/>
      <w:lvlText w:val="%7."/>
      <w:lvlJc w:val="left"/>
      <w:pPr>
        <w:ind w:left="5040" w:hanging="360"/>
      </w:pPr>
    </w:lvl>
    <w:lvl w:ilvl="7" w:tplc="52921849" w:tentative="1">
      <w:start w:val="1"/>
      <w:numFmt w:val="lowerLetter"/>
      <w:lvlText w:val="%8."/>
      <w:lvlJc w:val="left"/>
      <w:pPr>
        <w:ind w:left="5760" w:hanging="360"/>
      </w:pPr>
    </w:lvl>
    <w:lvl w:ilvl="8" w:tplc="52921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4">
    <w:multiLevelType w:val="hybridMultilevel"/>
    <w:lvl w:ilvl="0" w:tplc="90512057">
      <w:start w:val="1"/>
      <w:numFmt w:val="decimal"/>
      <w:lvlText w:val="%1."/>
      <w:lvlJc w:val="left"/>
      <w:pPr>
        <w:ind w:left="720" w:hanging="360"/>
      </w:pPr>
    </w:lvl>
    <w:lvl w:ilvl="1" w:tplc="90512057" w:tentative="1">
      <w:start w:val="1"/>
      <w:numFmt w:val="lowerLetter"/>
      <w:lvlText w:val="%2."/>
      <w:lvlJc w:val="left"/>
      <w:pPr>
        <w:ind w:left="1440" w:hanging="360"/>
      </w:pPr>
    </w:lvl>
    <w:lvl w:ilvl="2" w:tplc="90512057" w:tentative="1">
      <w:start w:val="1"/>
      <w:numFmt w:val="lowerRoman"/>
      <w:lvlText w:val="%3."/>
      <w:lvlJc w:val="right"/>
      <w:pPr>
        <w:ind w:left="2160" w:hanging="180"/>
      </w:pPr>
    </w:lvl>
    <w:lvl w:ilvl="3" w:tplc="90512057" w:tentative="1">
      <w:start w:val="1"/>
      <w:numFmt w:val="decimal"/>
      <w:lvlText w:val="%4."/>
      <w:lvlJc w:val="left"/>
      <w:pPr>
        <w:ind w:left="2880" w:hanging="360"/>
      </w:pPr>
    </w:lvl>
    <w:lvl w:ilvl="4" w:tplc="90512057" w:tentative="1">
      <w:start w:val="1"/>
      <w:numFmt w:val="lowerLetter"/>
      <w:lvlText w:val="%5."/>
      <w:lvlJc w:val="left"/>
      <w:pPr>
        <w:ind w:left="3600" w:hanging="360"/>
      </w:pPr>
    </w:lvl>
    <w:lvl w:ilvl="5" w:tplc="90512057" w:tentative="1">
      <w:start w:val="1"/>
      <w:numFmt w:val="lowerRoman"/>
      <w:lvlText w:val="%6."/>
      <w:lvlJc w:val="right"/>
      <w:pPr>
        <w:ind w:left="4320" w:hanging="180"/>
      </w:pPr>
    </w:lvl>
    <w:lvl w:ilvl="6" w:tplc="90512057" w:tentative="1">
      <w:start w:val="1"/>
      <w:numFmt w:val="decimal"/>
      <w:lvlText w:val="%7."/>
      <w:lvlJc w:val="left"/>
      <w:pPr>
        <w:ind w:left="5040" w:hanging="360"/>
      </w:pPr>
    </w:lvl>
    <w:lvl w:ilvl="7" w:tplc="90512057" w:tentative="1">
      <w:start w:val="1"/>
      <w:numFmt w:val="lowerLetter"/>
      <w:lvlText w:val="%8."/>
      <w:lvlJc w:val="left"/>
      <w:pPr>
        <w:ind w:left="5760" w:hanging="360"/>
      </w:pPr>
    </w:lvl>
    <w:lvl w:ilvl="8" w:tplc="90512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3">
    <w:multiLevelType w:val="hybridMultilevel"/>
    <w:lvl w:ilvl="0" w:tplc="27403981">
      <w:start w:val="1"/>
      <w:numFmt w:val="decimal"/>
      <w:lvlText w:val="%1."/>
      <w:lvlJc w:val="left"/>
      <w:pPr>
        <w:ind w:left="720" w:hanging="360"/>
      </w:pPr>
    </w:lvl>
    <w:lvl w:ilvl="1" w:tplc="27403981" w:tentative="1">
      <w:start w:val="1"/>
      <w:numFmt w:val="lowerLetter"/>
      <w:lvlText w:val="%2."/>
      <w:lvlJc w:val="left"/>
      <w:pPr>
        <w:ind w:left="1440" w:hanging="360"/>
      </w:pPr>
    </w:lvl>
    <w:lvl w:ilvl="2" w:tplc="27403981" w:tentative="1">
      <w:start w:val="1"/>
      <w:numFmt w:val="lowerRoman"/>
      <w:lvlText w:val="%3."/>
      <w:lvlJc w:val="right"/>
      <w:pPr>
        <w:ind w:left="2160" w:hanging="180"/>
      </w:pPr>
    </w:lvl>
    <w:lvl w:ilvl="3" w:tplc="27403981" w:tentative="1">
      <w:start w:val="1"/>
      <w:numFmt w:val="decimal"/>
      <w:lvlText w:val="%4."/>
      <w:lvlJc w:val="left"/>
      <w:pPr>
        <w:ind w:left="2880" w:hanging="360"/>
      </w:pPr>
    </w:lvl>
    <w:lvl w:ilvl="4" w:tplc="27403981" w:tentative="1">
      <w:start w:val="1"/>
      <w:numFmt w:val="lowerLetter"/>
      <w:lvlText w:val="%5."/>
      <w:lvlJc w:val="left"/>
      <w:pPr>
        <w:ind w:left="3600" w:hanging="360"/>
      </w:pPr>
    </w:lvl>
    <w:lvl w:ilvl="5" w:tplc="27403981" w:tentative="1">
      <w:start w:val="1"/>
      <w:numFmt w:val="lowerRoman"/>
      <w:lvlText w:val="%6."/>
      <w:lvlJc w:val="right"/>
      <w:pPr>
        <w:ind w:left="4320" w:hanging="180"/>
      </w:pPr>
    </w:lvl>
    <w:lvl w:ilvl="6" w:tplc="27403981" w:tentative="1">
      <w:start w:val="1"/>
      <w:numFmt w:val="decimal"/>
      <w:lvlText w:val="%7."/>
      <w:lvlJc w:val="left"/>
      <w:pPr>
        <w:ind w:left="5040" w:hanging="360"/>
      </w:pPr>
    </w:lvl>
    <w:lvl w:ilvl="7" w:tplc="27403981" w:tentative="1">
      <w:start w:val="1"/>
      <w:numFmt w:val="lowerLetter"/>
      <w:lvlText w:val="%8."/>
      <w:lvlJc w:val="left"/>
      <w:pPr>
        <w:ind w:left="5760" w:hanging="360"/>
      </w:pPr>
    </w:lvl>
    <w:lvl w:ilvl="8" w:tplc="27403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2">
    <w:multiLevelType w:val="hybridMultilevel"/>
    <w:lvl w:ilvl="0" w:tplc="57624667">
      <w:start w:val="1"/>
      <w:numFmt w:val="decimal"/>
      <w:lvlText w:val="%1."/>
      <w:lvlJc w:val="left"/>
      <w:pPr>
        <w:ind w:left="720" w:hanging="360"/>
      </w:pPr>
    </w:lvl>
    <w:lvl w:ilvl="1" w:tplc="57624667" w:tentative="1">
      <w:start w:val="1"/>
      <w:numFmt w:val="lowerLetter"/>
      <w:lvlText w:val="%2."/>
      <w:lvlJc w:val="left"/>
      <w:pPr>
        <w:ind w:left="1440" w:hanging="360"/>
      </w:pPr>
    </w:lvl>
    <w:lvl w:ilvl="2" w:tplc="57624667" w:tentative="1">
      <w:start w:val="1"/>
      <w:numFmt w:val="lowerRoman"/>
      <w:lvlText w:val="%3."/>
      <w:lvlJc w:val="right"/>
      <w:pPr>
        <w:ind w:left="2160" w:hanging="180"/>
      </w:pPr>
    </w:lvl>
    <w:lvl w:ilvl="3" w:tplc="57624667" w:tentative="1">
      <w:start w:val="1"/>
      <w:numFmt w:val="decimal"/>
      <w:lvlText w:val="%4."/>
      <w:lvlJc w:val="left"/>
      <w:pPr>
        <w:ind w:left="2880" w:hanging="360"/>
      </w:pPr>
    </w:lvl>
    <w:lvl w:ilvl="4" w:tplc="57624667" w:tentative="1">
      <w:start w:val="1"/>
      <w:numFmt w:val="lowerLetter"/>
      <w:lvlText w:val="%5."/>
      <w:lvlJc w:val="left"/>
      <w:pPr>
        <w:ind w:left="3600" w:hanging="360"/>
      </w:pPr>
    </w:lvl>
    <w:lvl w:ilvl="5" w:tplc="57624667" w:tentative="1">
      <w:start w:val="1"/>
      <w:numFmt w:val="lowerRoman"/>
      <w:lvlText w:val="%6."/>
      <w:lvlJc w:val="right"/>
      <w:pPr>
        <w:ind w:left="4320" w:hanging="180"/>
      </w:pPr>
    </w:lvl>
    <w:lvl w:ilvl="6" w:tplc="57624667" w:tentative="1">
      <w:start w:val="1"/>
      <w:numFmt w:val="decimal"/>
      <w:lvlText w:val="%7."/>
      <w:lvlJc w:val="left"/>
      <w:pPr>
        <w:ind w:left="5040" w:hanging="360"/>
      </w:pPr>
    </w:lvl>
    <w:lvl w:ilvl="7" w:tplc="57624667" w:tentative="1">
      <w:start w:val="1"/>
      <w:numFmt w:val="lowerLetter"/>
      <w:lvlText w:val="%8."/>
      <w:lvlJc w:val="left"/>
      <w:pPr>
        <w:ind w:left="5760" w:hanging="360"/>
      </w:pPr>
    </w:lvl>
    <w:lvl w:ilvl="8" w:tplc="57624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1">
    <w:multiLevelType w:val="hybridMultilevel"/>
    <w:lvl w:ilvl="0" w:tplc="53147253">
      <w:start w:val="1"/>
      <w:numFmt w:val="decimal"/>
      <w:lvlText w:val="%1."/>
      <w:lvlJc w:val="left"/>
      <w:pPr>
        <w:ind w:left="720" w:hanging="360"/>
      </w:pPr>
    </w:lvl>
    <w:lvl w:ilvl="1" w:tplc="53147253" w:tentative="1">
      <w:start w:val="1"/>
      <w:numFmt w:val="lowerLetter"/>
      <w:lvlText w:val="%2."/>
      <w:lvlJc w:val="left"/>
      <w:pPr>
        <w:ind w:left="1440" w:hanging="360"/>
      </w:pPr>
    </w:lvl>
    <w:lvl w:ilvl="2" w:tplc="53147253" w:tentative="1">
      <w:start w:val="1"/>
      <w:numFmt w:val="lowerRoman"/>
      <w:lvlText w:val="%3."/>
      <w:lvlJc w:val="right"/>
      <w:pPr>
        <w:ind w:left="2160" w:hanging="180"/>
      </w:pPr>
    </w:lvl>
    <w:lvl w:ilvl="3" w:tplc="53147253" w:tentative="1">
      <w:start w:val="1"/>
      <w:numFmt w:val="decimal"/>
      <w:lvlText w:val="%4."/>
      <w:lvlJc w:val="left"/>
      <w:pPr>
        <w:ind w:left="2880" w:hanging="360"/>
      </w:pPr>
    </w:lvl>
    <w:lvl w:ilvl="4" w:tplc="53147253" w:tentative="1">
      <w:start w:val="1"/>
      <w:numFmt w:val="lowerLetter"/>
      <w:lvlText w:val="%5."/>
      <w:lvlJc w:val="left"/>
      <w:pPr>
        <w:ind w:left="3600" w:hanging="360"/>
      </w:pPr>
    </w:lvl>
    <w:lvl w:ilvl="5" w:tplc="53147253" w:tentative="1">
      <w:start w:val="1"/>
      <w:numFmt w:val="lowerRoman"/>
      <w:lvlText w:val="%6."/>
      <w:lvlJc w:val="right"/>
      <w:pPr>
        <w:ind w:left="4320" w:hanging="180"/>
      </w:pPr>
    </w:lvl>
    <w:lvl w:ilvl="6" w:tplc="53147253" w:tentative="1">
      <w:start w:val="1"/>
      <w:numFmt w:val="decimal"/>
      <w:lvlText w:val="%7."/>
      <w:lvlJc w:val="left"/>
      <w:pPr>
        <w:ind w:left="5040" w:hanging="360"/>
      </w:pPr>
    </w:lvl>
    <w:lvl w:ilvl="7" w:tplc="53147253" w:tentative="1">
      <w:start w:val="1"/>
      <w:numFmt w:val="lowerLetter"/>
      <w:lvlText w:val="%8."/>
      <w:lvlJc w:val="left"/>
      <w:pPr>
        <w:ind w:left="5760" w:hanging="360"/>
      </w:pPr>
    </w:lvl>
    <w:lvl w:ilvl="8" w:tplc="53147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40">
    <w:multiLevelType w:val="hybridMultilevel"/>
    <w:lvl w:ilvl="0" w:tplc="90998550">
      <w:start w:val="1"/>
      <w:numFmt w:val="decimal"/>
      <w:lvlText w:val="%1."/>
      <w:lvlJc w:val="left"/>
      <w:pPr>
        <w:ind w:left="720" w:hanging="360"/>
      </w:pPr>
    </w:lvl>
    <w:lvl w:ilvl="1" w:tplc="90998550" w:tentative="1">
      <w:start w:val="1"/>
      <w:numFmt w:val="lowerLetter"/>
      <w:lvlText w:val="%2."/>
      <w:lvlJc w:val="left"/>
      <w:pPr>
        <w:ind w:left="1440" w:hanging="360"/>
      </w:pPr>
    </w:lvl>
    <w:lvl w:ilvl="2" w:tplc="90998550" w:tentative="1">
      <w:start w:val="1"/>
      <w:numFmt w:val="lowerRoman"/>
      <w:lvlText w:val="%3."/>
      <w:lvlJc w:val="right"/>
      <w:pPr>
        <w:ind w:left="2160" w:hanging="180"/>
      </w:pPr>
    </w:lvl>
    <w:lvl w:ilvl="3" w:tplc="90998550" w:tentative="1">
      <w:start w:val="1"/>
      <w:numFmt w:val="decimal"/>
      <w:lvlText w:val="%4."/>
      <w:lvlJc w:val="left"/>
      <w:pPr>
        <w:ind w:left="2880" w:hanging="360"/>
      </w:pPr>
    </w:lvl>
    <w:lvl w:ilvl="4" w:tplc="90998550" w:tentative="1">
      <w:start w:val="1"/>
      <w:numFmt w:val="lowerLetter"/>
      <w:lvlText w:val="%5."/>
      <w:lvlJc w:val="left"/>
      <w:pPr>
        <w:ind w:left="3600" w:hanging="360"/>
      </w:pPr>
    </w:lvl>
    <w:lvl w:ilvl="5" w:tplc="90998550" w:tentative="1">
      <w:start w:val="1"/>
      <w:numFmt w:val="lowerRoman"/>
      <w:lvlText w:val="%6."/>
      <w:lvlJc w:val="right"/>
      <w:pPr>
        <w:ind w:left="4320" w:hanging="180"/>
      </w:pPr>
    </w:lvl>
    <w:lvl w:ilvl="6" w:tplc="90998550" w:tentative="1">
      <w:start w:val="1"/>
      <w:numFmt w:val="decimal"/>
      <w:lvlText w:val="%7."/>
      <w:lvlJc w:val="left"/>
      <w:pPr>
        <w:ind w:left="5040" w:hanging="360"/>
      </w:pPr>
    </w:lvl>
    <w:lvl w:ilvl="7" w:tplc="90998550" w:tentative="1">
      <w:start w:val="1"/>
      <w:numFmt w:val="lowerLetter"/>
      <w:lvlText w:val="%8."/>
      <w:lvlJc w:val="left"/>
      <w:pPr>
        <w:ind w:left="5760" w:hanging="360"/>
      </w:pPr>
    </w:lvl>
    <w:lvl w:ilvl="8" w:tplc="90998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39">
    <w:multiLevelType w:val="hybridMultilevel"/>
    <w:lvl w:ilvl="0" w:tplc="83833748">
      <w:start w:val="1"/>
      <w:numFmt w:val="decimal"/>
      <w:lvlText w:val="%1."/>
      <w:lvlJc w:val="left"/>
      <w:pPr>
        <w:ind w:left="720" w:hanging="360"/>
      </w:pPr>
    </w:lvl>
    <w:lvl w:ilvl="1" w:tplc="83833748" w:tentative="1">
      <w:start w:val="1"/>
      <w:numFmt w:val="lowerLetter"/>
      <w:lvlText w:val="%2."/>
      <w:lvlJc w:val="left"/>
      <w:pPr>
        <w:ind w:left="1440" w:hanging="360"/>
      </w:pPr>
    </w:lvl>
    <w:lvl w:ilvl="2" w:tplc="83833748" w:tentative="1">
      <w:start w:val="1"/>
      <w:numFmt w:val="lowerRoman"/>
      <w:lvlText w:val="%3."/>
      <w:lvlJc w:val="right"/>
      <w:pPr>
        <w:ind w:left="2160" w:hanging="180"/>
      </w:pPr>
    </w:lvl>
    <w:lvl w:ilvl="3" w:tplc="83833748" w:tentative="1">
      <w:start w:val="1"/>
      <w:numFmt w:val="decimal"/>
      <w:lvlText w:val="%4."/>
      <w:lvlJc w:val="left"/>
      <w:pPr>
        <w:ind w:left="2880" w:hanging="360"/>
      </w:pPr>
    </w:lvl>
    <w:lvl w:ilvl="4" w:tplc="83833748" w:tentative="1">
      <w:start w:val="1"/>
      <w:numFmt w:val="lowerLetter"/>
      <w:lvlText w:val="%5."/>
      <w:lvlJc w:val="left"/>
      <w:pPr>
        <w:ind w:left="3600" w:hanging="360"/>
      </w:pPr>
    </w:lvl>
    <w:lvl w:ilvl="5" w:tplc="83833748" w:tentative="1">
      <w:start w:val="1"/>
      <w:numFmt w:val="lowerRoman"/>
      <w:lvlText w:val="%6."/>
      <w:lvlJc w:val="right"/>
      <w:pPr>
        <w:ind w:left="4320" w:hanging="180"/>
      </w:pPr>
    </w:lvl>
    <w:lvl w:ilvl="6" w:tplc="83833748" w:tentative="1">
      <w:start w:val="1"/>
      <w:numFmt w:val="decimal"/>
      <w:lvlText w:val="%7."/>
      <w:lvlJc w:val="left"/>
      <w:pPr>
        <w:ind w:left="5040" w:hanging="360"/>
      </w:pPr>
    </w:lvl>
    <w:lvl w:ilvl="7" w:tplc="83833748" w:tentative="1">
      <w:start w:val="1"/>
      <w:numFmt w:val="lowerLetter"/>
      <w:lvlText w:val="%8."/>
      <w:lvlJc w:val="left"/>
      <w:pPr>
        <w:ind w:left="5760" w:hanging="360"/>
      </w:pPr>
    </w:lvl>
    <w:lvl w:ilvl="8" w:tplc="83833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38">
    <w:multiLevelType w:val="hybridMultilevel"/>
    <w:lvl w:ilvl="0" w:tplc="71467104">
      <w:start w:val="1"/>
      <w:numFmt w:val="decimal"/>
      <w:lvlText w:val="%1."/>
      <w:lvlJc w:val="left"/>
      <w:pPr>
        <w:ind w:left="720" w:hanging="360"/>
      </w:pPr>
    </w:lvl>
    <w:lvl w:ilvl="1" w:tplc="71467104" w:tentative="1">
      <w:start w:val="1"/>
      <w:numFmt w:val="lowerLetter"/>
      <w:lvlText w:val="%2."/>
      <w:lvlJc w:val="left"/>
      <w:pPr>
        <w:ind w:left="1440" w:hanging="360"/>
      </w:pPr>
    </w:lvl>
    <w:lvl w:ilvl="2" w:tplc="71467104" w:tentative="1">
      <w:start w:val="1"/>
      <w:numFmt w:val="lowerRoman"/>
      <w:lvlText w:val="%3."/>
      <w:lvlJc w:val="right"/>
      <w:pPr>
        <w:ind w:left="2160" w:hanging="180"/>
      </w:pPr>
    </w:lvl>
    <w:lvl w:ilvl="3" w:tplc="71467104" w:tentative="1">
      <w:start w:val="1"/>
      <w:numFmt w:val="decimal"/>
      <w:lvlText w:val="%4."/>
      <w:lvlJc w:val="left"/>
      <w:pPr>
        <w:ind w:left="2880" w:hanging="360"/>
      </w:pPr>
    </w:lvl>
    <w:lvl w:ilvl="4" w:tplc="71467104" w:tentative="1">
      <w:start w:val="1"/>
      <w:numFmt w:val="lowerLetter"/>
      <w:lvlText w:val="%5."/>
      <w:lvlJc w:val="left"/>
      <w:pPr>
        <w:ind w:left="3600" w:hanging="360"/>
      </w:pPr>
    </w:lvl>
    <w:lvl w:ilvl="5" w:tplc="71467104" w:tentative="1">
      <w:start w:val="1"/>
      <w:numFmt w:val="lowerRoman"/>
      <w:lvlText w:val="%6."/>
      <w:lvlJc w:val="right"/>
      <w:pPr>
        <w:ind w:left="4320" w:hanging="180"/>
      </w:pPr>
    </w:lvl>
    <w:lvl w:ilvl="6" w:tplc="71467104" w:tentative="1">
      <w:start w:val="1"/>
      <w:numFmt w:val="decimal"/>
      <w:lvlText w:val="%7."/>
      <w:lvlJc w:val="left"/>
      <w:pPr>
        <w:ind w:left="5040" w:hanging="360"/>
      </w:pPr>
    </w:lvl>
    <w:lvl w:ilvl="7" w:tplc="71467104" w:tentative="1">
      <w:start w:val="1"/>
      <w:numFmt w:val="lowerLetter"/>
      <w:lvlText w:val="%8."/>
      <w:lvlJc w:val="left"/>
      <w:pPr>
        <w:ind w:left="5760" w:hanging="360"/>
      </w:pPr>
    </w:lvl>
    <w:lvl w:ilvl="8" w:tplc="71467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37">
    <w:multiLevelType w:val="hybridMultilevel"/>
    <w:lvl w:ilvl="0" w:tplc="20938097">
      <w:start w:val="1"/>
      <w:numFmt w:val="decimal"/>
      <w:lvlText w:val="%1."/>
      <w:lvlJc w:val="left"/>
      <w:pPr>
        <w:ind w:left="720" w:hanging="360"/>
      </w:pPr>
    </w:lvl>
    <w:lvl w:ilvl="1" w:tplc="20938097" w:tentative="1">
      <w:start w:val="1"/>
      <w:numFmt w:val="lowerLetter"/>
      <w:lvlText w:val="%2."/>
      <w:lvlJc w:val="left"/>
      <w:pPr>
        <w:ind w:left="1440" w:hanging="360"/>
      </w:pPr>
    </w:lvl>
    <w:lvl w:ilvl="2" w:tplc="20938097" w:tentative="1">
      <w:start w:val="1"/>
      <w:numFmt w:val="lowerRoman"/>
      <w:lvlText w:val="%3."/>
      <w:lvlJc w:val="right"/>
      <w:pPr>
        <w:ind w:left="2160" w:hanging="180"/>
      </w:pPr>
    </w:lvl>
    <w:lvl w:ilvl="3" w:tplc="20938097" w:tentative="1">
      <w:start w:val="1"/>
      <w:numFmt w:val="decimal"/>
      <w:lvlText w:val="%4."/>
      <w:lvlJc w:val="left"/>
      <w:pPr>
        <w:ind w:left="2880" w:hanging="360"/>
      </w:pPr>
    </w:lvl>
    <w:lvl w:ilvl="4" w:tplc="20938097" w:tentative="1">
      <w:start w:val="1"/>
      <w:numFmt w:val="lowerLetter"/>
      <w:lvlText w:val="%5."/>
      <w:lvlJc w:val="left"/>
      <w:pPr>
        <w:ind w:left="3600" w:hanging="360"/>
      </w:pPr>
    </w:lvl>
    <w:lvl w:ilvl="5" w:tplc="20938097" w:tentative="1">
      <w:start w:val="1"/>
      <w:numFmt w:val="lowerRoman"/>
      <w:lvlText w:val="%6."/>
      <w:lvlJc w:val="right"/>
      <w:pPr>
        <w:ind w:left="4320" w:hanging="180"/>
      </w:pPr>
    </w:lvl>
    <w:lvl w:ilvl="6" w:tplc="20938097" w:tentative="1">
      <w:start w:val="1"/>
      <w:numFmt w:val="decimal"/>
      <w:lvlText w:val="%7."/>
      <w:lvlJc w:val="left"/>
      <w:pPr>
        <w:ind w:left="5040" w:hanging="360"/>
      </w:pPr>
    </w:lvl>
    <w:lvl w:ilvl="7" w:tplc="20938097" w:tentative="1">
      <w:start w:val="1"/>
      <w:numFmt w:val="lowerLetter"/>
      <w:lvlText w:val="%8."/>
      <w:lvlJc w:val="left"/>
      <w:pPr>
        <w:ind w:left="5760" w:hanging="360"/>
      </w:pPr>
    </w:lvl>
    <w:lvl w:ilvl="8" w:tplc="20938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36">
    <w:multiLevelType w:val="hybridMultilevel"/>
    <w:lvl w:ilvl="0" w:tplc="75381971">
      <w:start w:val="1"/>
      <w:numFmt w:val="decimal"/>
      <w:lvlText w:val="%1."/>
      <w:lvlJc w:val="left"/>
      <w:pPr>
        <w:ind w:left="720" w:hanging="360"/>
      </w:pPr>
    </w:lvl>
    <w:lvl w:ilvl="1" w:tplc="75381971" w:tentative="1">
      <w:start w:val="1"/>
      <w:numFmt w:val="lowerLetter"/>
      <w:lvlText w:val="%2."/>
      <w:lvlJc w:val="left"/>
      <w:pPr>
        <w:ind w:left="1440" w:hanging="360"/>
      </w:pPr>
    </w:lvl>
    <w:lvl w:ilvl="2" w:tplc="75381971" w:tentative="1">
      <w:start w:val="1"/>
      <w:numFmt w:val="lowerRoman"/>
      <w:lvlText w:val="%3."/>
      <w:lvlJc w:val="right"/>
      <w:pPr>
        <w:ind w:left="2160" w:hanging="180"/>
      </w:pPr>
    </w:lvl>
    <w:lvl w:ilvl="3" w:tplc="75381971" w:tentative="1">
      <w:start w:val="1"/>
      <w:numFmt w:val="decimal"/>
      <w:lvlText w:val="%4."/>
      <w:lvlJc w:val="left"/>
      <w:pPr>
        <w:ind w:left="2880" w:hanging="360"/>
      </w:pPr>
    </w:lvl>
    <w:lvl w:ilvl="4" w:tplc="75381971" w:tentative="1">
      <w:start w:val="1"/>
      <w:numFmt w:val="lowerLetter"/>
      <w:lvlText w:val="%5."/>
      <w:lvlJc w:val="left"/>
      <w:pPr>
        <w:ind w:left="3600" w:hanging="360"/>
      </w:pPr>
    </w:lvl>
    <w:lvl w:ilvl="5" w:tplc="75381971" w:tentative="1">
      <w:start w:val="1"/>
      <w:numFmt w:val="lowerRoman"/>
      <w:lvlText w:val="%6."/>
      <w:lvlJc w:val="right"/>
      <w:pPr>
        <w:ind w:left="4320" w:hanging="180"/>
      </w:pPr>
    </w:lvl>
    <w:lvl w:ilvl="6" w:tplc="75381971" w:tentative="1">
      <w:start w:val="1"/>
      <w:numFmt w:val="decimal"/>
      <w:lvlText w:val="%7."/>
      <w:lvlJc w:val="left"/>
      <w:pPr>
        <w:ind w:left="5040" w:hanging="360"/>
      </w:pPr>
    </w:lvl>
    <w:lvl w:ilvl="7" w:tplc="75381971" w:tentative="1">
      <w:start w:val="1"/>
      <w:numFmt w:val="lowerLetter"/>
      <w:lvlText w:val="%8."/>
      <w:lvlJc w:val="left"/>
      <w:pPr>
        <w:ind w:left="5760" w:hanging="360"/>
      </w:pPr>
    </w:lvl>
    <w:lvl w:ilvl="8" w:tplc="75381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35">
    <w:multiLevelType w:val="hybridMultilevel"/>
    <w:lvl w:ilvl="0" w:tplc="92976895">
      <w:start w:val="1"/>
      <w:numFmt w:val="decimal"/>
      <w:lvlText w:val="%1."/>
      <w:lvlJc w:val="left"/>
      <w:pPr>
        <w:ind w:left="720" w:hanging="360"/>
      </w:pPr>
    </w:lvl>
    <w:lvl w:ilvl="1" w:tplc="92976895" w:tentative="1">
      <w:start w:val="1"/>
      <w:numFmt w:val="lowerLetter"/>
      <w:lvlText w:val="%2."/>
      <w:lvlJc w:val="left"/>
      <w:pPr>
        <w:ind w:left="1440" w:hanging="360"/>
      </w:pPr>
    </w:lvl>
    <w:lvl w:ilvl="2" w:tplc="92976895" w:tentative="1">
      <w:start w:val="1"/>
      <w:numFmt w:val="lowerRoman"/>
      <w:lvlText w:val="%3."/>
      <w:lvlJc w:val="right"/>
      <w:pPr>
        <w:ind w:left="2160" w:hanging="180"/>
      </w:pPr>
    </w:lvl>
    <w:lvl w:ilvl="3" w:tplc="92976895" w:tentative="1">
      <w:start w:val="1"/>
      <w:numFmt w:val="decimal"/>
      <w:lvlText w:val="%4."/>
      <w:lvlJc w:val="left"/>
      <w:pPr>
        <w:ind w:left="2880" w:hanging="360"/>
      </w:pPr>
    </w:lvl>
    <w:lvl w:ilvl="4" w:tplc="92976895" w:tentative="1">
      <w:start w:val="1"/>
      <w:numFmt w:val="lowerLetter"/>
      <w:lvlText w:val="%5."/>
      <w:lvlJc w:val="left"/>
      <w:pPr>
        <w:ind w:left="3600" w:hanging="360"/>
      </w:pPr>
    </w:lvl>
    <w:lvl w:ilvl="5" w:tplc="92976895" w:tentative="1">
      <w:start w:val="1"/>
      <w:numFmt w:val="lowerRoman"/>
      <w:lvlText w:val="%6."/>
      <w:lvlJc w:val="right"/>
      <w:pPr>
        <w:ind w:left="4320" w:hanging="180"/>
      </w:pPr>
    </w:lvl>
    <w:lvl w:ilvl="6" w:tplc="92976895" w:tentative="1">
      <w:start w:val="1"/>
      <w:numFmt w:val="decimal"/>
      <w:lvlText w:val="%7."/>
      <w:lvlJc w:val="left"/>
      <w:pPr>
        <w:ind w:left="5040" w:hanging="360"/>
      </w:pPr>
    </w:lvl>
    <w:lvl w:ilvl="7" w:tplc="92976895" w:tentative="1">
      <w:start w:val="1"/>
      <w:numFmt w:val="lowerLetter"/>
      <w:lvlText w:val="%8."/>
      <w:lvlJc w:val="left"/>
      <w:pPr>
        <w:ind w:left="5760" w:hanging="360"/>
      </w:pPr>
    </w:lvl>
    <w:lvl w:ilvl="8" w:tplc="92976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34">
    <w:multiLevelType w:val="hybridMultilevel"/>
    <w:lvl w:ilvl="0" w:tplc="97142402">
      <w:start w:val="1"/>
      <w:numFmt w:val="decimal"/>
      <w:lvlText w:val="%1."/>
      <w:lvlJc w:val="left"/>
      <w:pPr>
        <w:ind w:left="720" w:hanging="360"/>
      </w:pPr>
    </w:lvl>
    <w:lvl w:ilvl="1" w:tplc="97142402" w:tentative="1">
      <w:start w:val="1"/>
      <w:numFmt w:val="lowerLetter"/>
      <w:lvlText w:val="%2."/>
      <w:lvlJc w:val="left"/>
      <w:pPr>
        <w:ind w:left="1440" w:hanging="360"/>
      </w:pPr>
    </w:lvl>
    <w:lvl w:ilvl="2" w:tplc="97142402" w:tentative="1">
      <w:start w:val="1"/>
      <w:numFmt w:val="lowerRoman"/>
      <w:lvlText w:val="%3."/>
      <w:lvlJc w:val="right"/>
      <w:pPr>
        <w:ind w:left="2160" w:hanging="180"/>
      </w:pPr>
    </w:lvl>
    <w:lvl w:ilvl="3" w:tplc="97142402" w:tentative="1">
      <w:start w:val="1"/>
      <w:numFmt w:val="decimal"/>
      <w:lvlText w:val="%4."/>
      <w:lvlJc w:val="left"/>
      <w:pPr>
        <w:ind w:left="2880" w:hanging="360"/>
      </w:pPr>
    </w:lvl>
    <w:lvl w:ilvl="4" w:tplc="97142402" w:tentative="1">
      <w:start w:val="1"/>
      <w:numFmt w:val="lowerLetter"/>
      <w:lvlText w:val="%5."/>
      <w:lvlJc w:val="left"/>
      <w:pPr>
        <w:ind w:left="3600" w:hanging="360"/>
      </w:pPr>
    </w:lvl>
    <w:lvl w:ilvl="5" w:tplc="97142402" w:tentative="1">
      <w:start w:val="1"/>
      <w:numFmt w:val="lowerRoman"/>
      <w:lvlText w:val="%6."/>
      <w:lvlJc w:val="right"/>
      <w:pPr>
        <w:ind w:left="4320" w:hanging="180"/>
      </w:pPr>
    </w:lvl>
    <w:lvl w:ilvl="6" w:tplc="97142402" w:tentative="1">
      <w:start w:val="1"/>
      <w:numFmt w:val="decimal"/>
      <w:lvlText w:val="%7."/>
      <w:lvlJc w:val="left"/>
      <w:pPr>
        <w:ind w:left="5040" w:hanging="360"/>
      </w:pPr>
    </w:lvl>
    <w:lvl w:ilvl="7" w:tplc="97142402" w:tentative="1">
      <w:start w:val="1"/>
      <w:numFmt w:val="lowerLetter"/>
      <w:lvlText w:val="%8."/>
      <w:lvlJc w:val="left"/>
      <w:pPr>
        <w:ind w:left="5760" w:hanging="360"/>
      </w:pPr>
    </w:lvl>
    <w:lvl w:ilvl="8" w:tplc="97142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33">
    <w:multiLevelType w:val="hybridMultilevel"/>
    <w:lvl w:ilvl="0" w:tplc="84291318">
      <w:start w:val="1"/>
      <w:numFmt w:val="decimal"/>
      <w:lvlText w:val="%1."/>
      <w:lvlJc w:val="left"/>
      <w:pPr>
        <w:ind w:left="720" w:hanging="360"/>
      </w:pPr>
    </w:lvl>
    <w:lvl w:ilvl="1" w:tplc="84291318" w:tentative="1">
      <w:start w:val="1"/>
      <w:numFmt w:val="lowerLetter"/>
      <w:lvlText w:val="%2."/>
      <w:lvlJc w:val="left"/>
      <w:pPr>
        <w:ind w:left="1440" w:hanging="360"/>
      </w:pPr>
    </w:lvl>
    <w:lvl w:ilvl="2" w:tplc="84291318" w:tentative="1">
      <w:start w:val="1"/>
      <w:numFmt w:val="lowerRoman"/>
      <w:lvlText w:val="%3."/>
      <w:lvlJc w:val="right"/>
      <w:pPr>
        <w:ind w:left="2160" w:hanging="180"/>
      </w:pPr>
    </w:lvl>
    <w:lvl w:ilvl="3" w:tplc="84291318" w:tentative="1">
      <w:start w:val="1"/>
      <w:numFmt w:val="decimal"/>
      <w:lvlText w:val="%4."/>
      <w:lvlJc w:val="left"/>
      <w:pPr>
        <w:ind w:left="2880" w:hanging="360"/>
      </w:pPr>
    </w:lvl>
    <w:lvl w:ilvl="4" w:tplc="84291318" w:tentative="1">
      <w:start w:val="1"/>
      <w:numFmt w:val="lowerLetter"/>
      <w:lvlText w:val="%5."/>
      <w:lvlJc w:val="left"/>
      <w:pPr>
        <w:ind w:left="3600" w:hanging="360"/>
      </w:pPr>
    </w:lvl>
    <w:lvl w:ilvl="5" w:tplc="84291318" w:tentative="1">
      <w:start w:val="1"/>
      <w:numFmt w:val="lowerRoman"/>
      <w:lvlText w:val="%6."/>
      <w:lvlJc w:val="right"/>
      <w:pPr>
        <w:ind w:left="4320" w:hanging="180"/>
      </w:pPr>
    </w:lvl>
    <w:lvl w:ilvl="6" w:tplc="84291318" w:tentative="1">
      <w:start w:val="1"/>
      <w:numFmt w:val="decimal"/>
      <w:lvlText w:val="%7."/>
      <w:lvlJc w:val="left"/>
      <w:pPr>
        <w:ind w:left="5040" w:hanging="360"/>
      </w:pPr>
    </w:lvl>
    <w:lvl w:ilvl="7" w:tplc="84291318" w:tentative="1">
      <w:start w:val="1"/>
      <w:numFmt w:val="lowerLetter"/>
      <w:lvlText w:val="%8."/>
      <w:lvlJc w:val="left"/>
      <w:pPr>
        <w:ind w:left="5760" w:hanging="360"/>
      </w:pPr>
    </w:lvl>
    <w:lvl w:ilvl="8" w:tplc="84291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32">
    <w:multiLevelType w:val="hybridMultilevel"/>
    <w:lvl w:ilvl="0" w:tplc="26454274">
      <w:start w:val="1"/>
      <w:numFmt w:val="decimal"/>
      <w:lvlText w:val="%1."/>
      <w:lvlJc w:val="left"/>
      <w:pPr>
        <w:ind w:left="720" w:hanging="360"/>
      </w:pPr>
    </w:lvl>
    <w:lvl w:ilvl="1" w:tplc="26454274" w:tentative="1">
      <w:start w:val="1"/>
      <w:numFmt w:val="lowerLetter"/>
      <w:lvlText w:val="%2."/>
      <w:lvlJc w:val="left"/>
      <w:pPr>
        <w:ind w:left="1440" w:hanging="360"/>
      </w:pPr>
    </w:lvl>
    <w:lvl w:ilvl="2" w:tplc="26454274" w:tentative="1">
      <w:start w:val="1"/>
      <w:numFmt w:val="lowerRoman"/>
      <w:lvlText w:val="%3."/>
      <w:lvlJc w:val="right"/>
      <w:pPr>
        <w:ind w:left="2160" w:hanging="180"/>
      </w:pPr>
    </w:lvl>
    <w:lvl w:ilvl="3" w:tplc="26454274" w:tentative="1">
      <w:start w:val="1"/>
      <w:numFmt w:val="decimal"/>
      <w:lvlText w:val="%4."/>
      <w:lvlJc w:val="left"/>
      <w:pPr>
        <w:ind w:left="2880" w:hanging="360"/>
      </w:pPr>
    </w:lvl>
    <w:lvl w:ilvl="4" w:tplc="26454274" w:tentative="1">
      <w:start w:val="1"/>
      <w:numFmt w:val="lowerLetter"/>
      <w:lvlText w:val="%5."/>
      <w:lvlJc w:val="left"/>
      <w:pPr>
        <w:ind w:left="3600" w:hanging="360"/>
      </w:pPr>
    </w:lvl>
    <w:lvl w:ilvl="5" w:tplc="26454274" w:tentative="1">
      <w:start w:val="1"/>
      <w:numFmt w:val="lowerRoman"/>
      <w:lvlText w:val="%6."/>
      <w:lvlJc w:val="right"/>
      <w:pPr>
        <w:ind w:left="4320" w:hanging="180"/>
      </w:pPr>
    </w:lvl>
    <w:lvl w:ilvl="6" w:tplc="26454274" w:tentative="1">
      <w:start w:val="1"/>
      <w:numFmt w:val="decimal"/>
      <w:lvlText w:val="%7."/>
      <w:lvlJc w:val="left"/>
      <w:pPr>
        <w:ind w:left="5040" w:hanging="360"/>
      </w:pPr>
    </w:lvl>
    <w:lvl w:ilvl="7" w:tplc="26454274" w:tentative="1">
      <w:start w:val="1"/>
      <w:numFmt w:val="lowerLetter"/>
      <w:lvlText w:val="%8."/>
      <w:lvlJc w:val="left"/>
      <w:pPr>
        <w:ind w:left="5760" w:hanging="360"/>
      </w:pPr>
    </w:lvl>
    <w:lvl w:ilvl="8" w:tplc="26454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31">
    <w:multiLevelType w:val="hybridMultilevel"/>
    <w:lvl w:ilvl="0" w:tplc="988234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231">
    <w:abstractNumId w:val="18231"/>
  </w:num>
  <w:num w:numId="18232">
    <w:abstractNumId w:val="18232"/>
  </w:num>
  <w:num w:numId="18233">
    <w:abstractNumId w:val="18233"/>
  </w:num>
  <w:num w:numId="18234">
    <w:abstractNumId w:val="18234"/>
  </w:num>
  <w:num w:numId="18235">
    <w:abstractNumId w:val="18235"/>
  </w:num>
  <w:num w:numId="18236">
    <w:abstractNumId w:val="18236"/>
  </w:num>
  <w:num w:numId="18237">
    <w:abstractNumId w:val="18237"/>
  </w:num>
  <w:num w:numId="18238">
    <w:abstractNumId w:val="18238"/>
  </w:num>
  <w:num w:numId="18239">
    <w:abstractNumId w:val="18239"/>
  </w:num>
  <w:num w:numId="18240">
    <w:abstractNumId w:val="18240"/>
  </w:num>
  <w:num w:numId="18241">
    <w:abstractNumId w:val="18241"/>
  </w:num>
  <w:num w:numId="18242">
    <w:abstractNumId w:val="18242"/>
  </w:num>
  <w:num w:numId="18243">
    <w:abstractNumId w:val="18243"/>
  </w:num>
  <w:num w:numId="18244">
    <w:abstractNumId w:val="18244"/>
  </w:num>
  <w:num w:numId="18245">
    <w:abstractNumId w:val="18245"/>
  </w:num>
  <w:num w:numId="18246">
    <w:abstractNumId w:val="18246"/>
  </w:num>
  <w:num w:numId="18247">
    <w:abstractNumId w:val="18247"/>
  </w:num>
  <w:num w:numId="18248">
    <w:abstractNumId w:val="18248"/>
  </w:num>
  <w:num w:numId="18249">
    <w:abstractNumId w:val="18249"/>
  </w:num>
  <w:num w:numId="18250">
    <w:abstractNumId w:val="18250"/>
  </w:num>
  <w:num w:numId="18251">
    <w:abstractNumId w:val="18251"/>
  </w:num>
  <w:num w:numId="18252">
    <w:abstractNumId w:val="18252"/>
  </w:num>
  <w:num w:numId="18253">
    <w:abstractNumId w:val="18253"/>
  </w:num>
  <w:num w:numId="18254">
    <w:abstractNumId w:val="18254"/>
  </w:num>
  <w:num w:numId="18255">
    <w:abstractNumId w:val="18255"/>
  </w:num>
  <w:num w:numId="18256">
    <w:abstractNumId w:val="18256"/>
  </w:num>
  <w:num w:numId="18257">
    <w:abstractNumId w:val="18257"/>
  </w:num>
  <w:num w:numId="18258">
    <w:abstractNumId w:val="18258"/>
  </w:num>
  <w:num w:numId="18259">
    <w:abstractNumId w:val="18259"/>
  </w:num>
  <w:num w:numId="18260">
    <w:abstractNumId w:val="18260"/>
  </w:num>
  <w:num w:numId="18261">
    <w:abstractNumId w:val="18261"/>
  </w:num>
  <w:num w:numId="18262">
    <w:abstractNumId w:val="18262"/>
  </w:num>
  <w:num w:numId="18263">
    <w:abstractNumId w:val="18263"/>
  </w:num>
  <w:num w:numId="18264">
    <w:abstractNumId w:val="18264"/>
  </w:num>
  <w:num w:numId="18265">
    <w:abstractNumId w:val="18265"/>
  </w:num>
  <w:num w:numId="18266">
    <w:abstractNumId w:val="18266"/>
  </w:num>
  <w:num w:numId="18267">
    <w:abstractNumId w:val="18267"/>
  </w:num>
  <w:num w:numId="18268">
    <w:abstractNumId w:val="182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76586086" Type="http://schemas.openxmlformats.org/officeDocument/2006/relationships/comments" Target="comments.xml"/><Relationship Id="rId254168854" Type="http://schemas.microsoft.com/office/2011/relationships/commentsExtended" Target="commentsExtended.xml"/><Relationship Id="rId15655652" Type="http://schemas.openxmlformats.org/officeDocument/2006/relationships/image" Target="media/imgrId15655652.jpg"/><Relationship Id="rId225967d27a37df909" Type="http://schemas.openxmlformats.org/officeDocument/2006/relationships/hyperlink" Target="https://iservice.lombardini.it/jsp/Template2/manuale.jsp?id=283&amp;parent=1136" TargetMode="External"/><Relationship Id="rId388867d27a37e033e" Type="http://schemas.openxmlformats.org/officeDocument/2006/relationships/hyperlink" Target="https://iservice.lombardini.it/jsp/Template2/manuale.jsp?id=279&amp;parent=1136&amp;txts=2.18" TargetMode="External"/><Relationship Id="rId315067d27a37e0838" Type="http://schemas.openxmlformats.org/officeDocument/2006/relationships/hyperlink" Target="https://iservice.lombardini.it/jsp/Template2/manuale.jsp?id=269&amp;parent=1136" TargetMode="External"/><Relationship Id="rId631367d27a3832d2d" Type="http://schemas.openxmlformats.org/officeDocument/2006/relationships/hyperlink" Target="https://iservice.lombardini.it/jsp/Template2/manuale.jsp?id=269&amp;parent=1136" TargetMode="External"/><Relationship Id="rId427567d27a384f0f5" Type="http://schemas.openxmlformats.org/officeDocument/2006/relationships/hyperlink" Target="https://iservice.lombardini.it/jsp/Template2/manuale.jsp?id=269&amp;parent=1136" TargetMode="External"/><Relationship Id="rId289967d27a384f59e" Type="http://schemas.openxmlformats.org/officeDocument/2006/relationships/hyperlink" Target="https://partners.lombardini.it/App/SparepartCatalogue/Default/Catalogue.aspx" TargetMode="External"/><Relationship Id="rId755567d27a384f9f9" Type="http://schemas.openxmlformats.org/officeDocument/2006/relationships/hyperlink" Target="https://iservice.lombardini.it/jsp/Template2/manuale.jsp?id=339&amp;parent=1136" TargetMode="External"/><Relationship Id="rId175067d27a3850cc6" Type="http://schemas.openxmlformats.org/officeDocument/2006/relationships/hyperlink" Target="https://iservice.lombardini.it/jsp/Template2/manuale.jsp?id=339&amp;parent=1136" TargetMode="External"/><Relationship Id="rId700067d27a3851466" Type="http://schemas.openxmlformats.org/officeDocument/2006/relationships/hyperlink" Target="https://iservice.lombardini.it/jsp/Template2/manuale.jsp?id=339&amp;parent=1136" TargetMode="External"/><Relationship Id="rId179267d27a387d988" Type="http://schemas.openxmlformats.org/officeDocument/2006/relationships/hyperlink" Target="https://iservice.lombardini.it/jsp/Template2/manuale.jsp?id=339&amp;parent=1136" TargetMode="External"/><Relationship Id="rId565867d27a387e1b5" Type="http://schemas.openxmlformats.org/officeDocument/2006/relationships/hyperlink" Target="https://iservice.lombardini.it/jsp/Template2/manuale.jsp?id=339&amp;parent=1136" TargetMode="External"/><Relationship Id="rId971667d27a387e53a" Type="http://schemas.openxmlformats.org/officeDocument/2006/relationships/hyperlink" Target="https://iservice.lombardini.it/jsp/Template2/manuale.jsp?id=339&amp;parent=1136" TargetMode="External"/><Relationship Id="rId783567d27a387ef94" Type="http://schemas.openxmlformats.org/officeDocument/2006/relationships/hyperlink" Target="https://iservice.lombardini.it/jsp/Template2/manuale.jsp?id=339&amp;parent=1136" TargetMode="External"/><Relationship Id="rId606767d27a3896b01" Type="http://schemas.openxmlformats.org/officeDocument/2006/relationships/hyperlink" Target="https://iservice.lombardini.it/jsp/Template2/manuale.jsp?id=339&amp;parent=1136" TargetMode="External"/><Relationship Id="rId734667d27a38a1365" Type="http://schemas.openxmlformats.org/officeDocument/2006/relationships/hyperlink" Target="https://iservice.lombardini.it/jsp/Template2/manuale.jsp?id=339&amp;parent=1136" TargetMode="External"/><Relationship Id="rId377267d27a38a1a42" Type="http://schemas.openxmlformats.org/officeDocument/2006/relationships/hyperlink" Target="https://iservice.lombardini.it/jsp/Template2/manuale.jsp?id=339&amp;parent=1136" TargetMode="External"/><Relationship Id="rId954467d27a38bd65d" Type="http://schemas.openxmlformats.org/officeDocument/2006/relationships/hyperlink" Target="https://iservice.lombardini.it/jsp/Template2/manuale.jsp?id=339&amp;parent=1136" TargetMode="External"/><Relationship Id="rId744467d27a38be32a" Type="http://schemas.openxmlformats.org/officeDocument/2006/relationships/hyperlink" Target="https://iservice.lombardini.it/jsp/Template2/manuale.jsp?id=339&amp;parent=1136" TargetMode="External"/><Relationship Id="rId491767d27a38cdce8" Type="http://schemas.openxmlformats.org/officeDocument/2006/relationships/hyperlink" Target="https://www.youtube.com/embed/zqY-GFl8lG0?rel=0" TargetMode="External"/><Relationship Id="rId709167d27a38cfdad" Type="http://schemas.openxmlformats.org/officeDocument/2006/relationships/hyperlink" Target="https://iservice.lombardini.it/jsp/Template2/manuale.jsp?id=339&amp;parent=1136" TargetMode="External"/><Relationship Id="rId889967d27a3906a21" Type="http://schemas.openxmlformats.org/officeDocument/2006/relationships/hyperlink" Target="https://iservice.lombardini.it/jsp/Template2/manuale.jsp?id=339&amp;parent=1136" TargetMode="External"/><Relationship Id="rId665367d27a3906d11" Type="http://schemas.openxmlformats.org/officeDocument/2006/relationships/hyperlink" Target="https://iservice.lombardini.it/jsp/Template2/manuale.jsp?id=339&amp;parent=1136" TargetMode="External"/><Relationship Id="rId424067d27a39251cd" Type="http://schemas.openxmlformats.org/officeDocument/2006/relationships/hyperlink" Target="https://www.youtube.com/embed/RJLCkTqlczU?rel=0" TargetMode="External"/><Relationship Id="rId439767d27a392bc51" Type="http://schemas.openxmlformats.org/officeDocument/2006/relationships/hyperlink" Target="https://iservice.lombardini.it/jsp/Template2/manuale.jsp?id=269&amp;parent=1136" TargetMode="External"/><Relationship Id="rId397567d27a394b1b2" Type="http://schemas.openxmlformats.org/officeDocument/2006/relationships/hyperlink" Target="https://iservice.lombardini.it/jsp/Template2/manuale.jsp?id=339&amp;parent=1136" TargetMode="External"/><Relationship Id="rId203167d27a3956206" Type="http://schemas.openxmlformats.org/officeDocument/2006/relationships/hyperlink" Target="https://www.youtube.com/embed/Kcv-_3Edask?rel=0" TargetMode="External"/><Relationship Id="rId820767d27a396a214" Type="http://schemas.openxmlformats.org/officeDocument/2006/relationships/hyperlink" Target="https://iservice.lombardini.it/jsp/Template2/manuale.jsp?id=339&amp;parent=1136" TargetMode="External"/><Relationship Id="rId645267d27a397554b" Type="http://schemas.openxmlformats.org/officeDocument/2006/relationships/hyperlink" Target="https://iservice.lombardini.it/jsp/Template2/manuale.jsp?id=339&amp;parent=1136" TargetMode="External"/><Relationship Id="rId565467d27a39c0f26" Type="http://schemas.openxmlformats.org/officeDocument/2006/relationships/hyperlink" Target="https://iservice.lombardini.it/jsp/Template2/manuale.jsp?id=289&amp;parent=1136" TargetMode="External"/><Relationship Id="rId412767d27a39cb1de" Type="http://schemas.openxmlformats.org/officeDocument/2006/relationships/hyperlink" Target="https://iservice.lombardini.it/jsp/Template2/manuale.jsp?id=283&amp;parent=1136" TargetMode="External"/><Relationship Id="rId337067d27a3a20732" Type="http://schemas.openxmlformats.org/officeDocument/2006/relationships/hyperlink" Target="https://iservice.lombardini.it/jsp/Template2/manuale.jsp?id=283&amp;parent=1136" TargetMode="External"/><Relationship Id="rId441567d27a3a20cb9" Type="http://schemas.openxmlformats.org/officeDocument/2006/relationships/hyperlink" Target="https://iservice.lombardini.it/jsp/Template2/manuale.jsp?id=291&amp;parent=1136" TargetMode="External"/><Relationship Id="rId252967d27a3a21789" Type="http://schemas.openxmlformats.org/officeDocument/2006/relationships/hyperlink" Target="https://iservice.lombardini.it/jsp/Template2/manuale.jsp?id=292&amp;parent=1136" TargetMode="External"/><Relationship Id="rId102667d27a3a3a704" Type="http://schemas.openxmlformats.org/officeDocument/2006/relationships/hyperlink" Target="https://iservice.lombardini.it/jsp/Template2/manuale.jsp?id=339&amp;parent=1136" TargetMode="External"/><Relationship Id="rId751067d27a3a4ef97" Type="http://schemas.openxmlformats.org/officeDocument/2006/relationships/hyperlink" Target="https://iservice.lombardini.it/jsp/Template2/manuale.jsp?id=283&amp;parent=1136" TargetMode="External"/><Relationship Id="rId325367d27a3a4fd12" Type="http://schemas.openxmlformats.org/officeDocument/2006/relationships/hyperlink" Target="https://iservice.lombardini.it/jsp/Template2/manuale.jsp?id=292&amp;parent=1136" TargetMode="External"/><Relationship Id="rId276167d27a3a507bd" Type="http://schemas.openxmlformats.org/officeDocument/2006/relationships/hyperlink" Target="https://iservice.lombardini.it/jsp/Template2/manuale.jsp?id=337&amp;parent=1136" TargetMode="External"/><Relationship Id="rId356067d27a3a5b0b7" Type="http://schemas.openxmlformats.org/officeDocument/2006/relationships/hyperlink" Target="https://iservice.lombardini.it/jsp/Template2/manuale.jsp?id=290&amp;parent=1136" TargetMode="External"/><Relationship Id="rId815867d27a3a851d9" Type="http://schemas.openxmlformats.org/officeDocument/2006/relationships/hyperlink" Target="https://iservice.lombardini.it/jsp/Template2/manuale.jsp?id=317&amp;parent=1136" TargetMode="External"/><Relationship Id="rId598567d27a3a86ad5" Type="http://schemas.openxmlformats.org/officeDocument/2006/relationships/hyperlink" Target="https://iservice.lombardini.it/jsp/Template2/manuale.jsp?id=271&amp;parent=1136" TargetMode="External"/><Relationship Id="rId287267d27a3a88172" Type="http://schemas.openxmlformats.org/officeDocument/2006/relationships/hyperlink" Target="https://iservice.lombardini.it/jsp/Template2/manuale.jsp?id=339&amp;parent=1136" TargetMode="External"/><Relationship Id="rId430067d27a3abceeb" Type="http://schemas.openxmlformats.org/officeDocument/2006/relationships/hyperlink" Target="https://iservice.lombardini.it/jsp/Template2/manuale.jsp?id=339&amp;parent=1136" TargetMode="External"/><Relationship Id="rId884467d27a3ad6fc8" Type="http://schemas.openxmlformats.org/officeDocument/2006/relationships/hyperlink" Target="https://iservice.lombardini.it/jsp/Template2/manuale.jsp?id=337&amp;parent=1136" TargetMode="External"/><Relationship Id="rId990067d27a3ad7a21" Type="http://schemas.openxmlformats.org/officeDocument/2006/relationships/hyperlink" Target="https://iservice.lombardini.it/jsp/Template2/manuale.jsp?id=292&amp;parent=1136" TargetMode="External"/><Relationship Id="rId710067d27a3ae1e24" Type="http://schemas.openxmlformats.org/officeDocument/2006/relationships/hyperlink" Target="https://iservice.lombardini.it/jsp/Template2/manuale.jsp?id=283&amp;parent=1136" TargetMode="External"/><Relationship Id="rId474567d27a3b01461" Type="http://schemas.openxmlformats.org/officeDocument/2006/relationships/hyperlink" Target="https://iservice.lombardini.it/jsp/Template2/manuale.jsp?id=317&amp;parent=1136" TargetMode="External"/><Relationship Id="rId101367d27a3b13880" Type="http://schemas.openxmlformats.org/officeDocument/2006/relationships/hyperlink" Target="https://iservice.lombardini.it/jsp/Template2/manuale.jsp?id=283&amp;parent=1136" TargetMode="External"/><Relationship Id="rId437867d27a3b13d15" Type="http://schemas.openxmlformats.org/officeDocument/2006/relationships/hyperlink" Target="https://iservice.lombardini.it/jsp/Template2/manuale.jsp?id=290&amp;parent=1136" TargetMode="External"/><Relationship Id="rId890267d27a3b3904d" Type="http://schemas.openxmlformats.org/officeDocument/2006/relationships/hyperlink" Target="https://iservice.lombardini.it/jsp/Template2/manuale.jsp?id=283&amp;parent=1136" TargetMode="External"/><Relationship Id="rId105567d27a3b7d235" Type="http://schemas.openxmlformats.org/officeDocument/2006/relationships/hyperlink" Target="https://www.youtube.com/embed/meko2s8_-U0?rel=0" TargetMode="External"/><Relationship Id="rId602367d27a37dee21" Type="http://schemas.openxmlformats.org/officeDocument/2006/relationships/image" Target="media/imgrId602367d27a37dee21.jpg"/><Relationship Id="rId764367d27a37eb0c9" Type="http://schemas.openxmlformats.org/officeDocument/2006/relationships/image" Target="media/imgrId764367d27a37eb0c9.jpg"/><Relationship Id="rId138767d27a3803c16" Type="http://schemas.openxmlformats.org/officeDocument/2006/relationships/image" Target="media/imgrId138767d27a3803c16.jpg"/><Relationship Id="rId106367d27a38121c2" Type="http://schemas.openxmlformats.org/officeDocument/2006/relationships/image" Target="media/imgrId106367d27a38121c2.jpg"/><Relationship Id="rId351767d27a382237c" Type="http://schemas.openxmlformats.org/officeDocument/2006/relationships/image" Target="media/imgrId351767d27a382237c.jpg"/><Relationship Id="rId294867d27a3830d46" Type="http://schemas.openxmlformats.org/officeDocument/2006/relationships/image" Target="media/imgrId294867d27a3830d46.jpg"/><Relationship Id="rId543467d27a3840bc6" Type="http://schemas.openxmlformats.org/officeDocument/2006/relationships/image" Target="media/imgrId543467d27a3840bc6.jpg"/><Relationship Id="rId912967d27a3848917" Type="http://schemas.openxmlformats.org/officeDocument/2006/relationships/image" Target="media/imgrId912967d27a3848917.jpg"/><Relationship Id="rId571467d27a384e766" Type="http://schemas.openxmlformats.org/officeDocument/2006/relationships/image" Target="media/imgrId571467d27a384e766.jpg"/><Relationship Id="rId606167d27a385c624" Type="http://schemas.openxmlformats.org/officeDocument/2006/relationships/image" Target="media/imgrId606167d27a385c624.jpg"/><Relationship Id="rId206567d27a3871f9b" Type="http://schemas.openxmlformats.org/officeDocument/2006/relationships/image" Target="media/imgrId206567d27a3871f9b.jpg"/><Relationship Id="rId324667d27a387ce8d" Type="http://schemas.openxmlformats.org/officeDocument/2006/relationships/image" Target="media/imgrId324667d27a387ce8d.jpg"/><Relationship Id="rId494167d27a3889119" Type="http://schemas.openxmlformats.org/officeDocument/2006/relationships/image" Target="media/imgrId494167d27a3889119.jpg"/><Relationship Id="rId307967d27a38962f4" Type="http://schemas.openxmlformats.org/officeDocument/2006/relationships/image" Target="media/imgrId307967d27a38962f4.jpg"/><Relationship Id="rId290667d27a38a0a20" Type="http://schemas.openxmlformats.org/officeDocument/2006/relationships/image" Target="media/imgrId290667d27a38a0a20.jpg"/><Relationship Id="rId874867d27a38ae11d" Type="http://schemas.openxmlformats.org/officeDocument/2006/relationships/image" Target="media/imgrId874867d27a38ae11d.jpg"/><Relationship Id="rId181267d27a38bcdba" Type="http://schemas.openxmlformats.org/officeDocument/2006/relationships/image" Target="media/imgrId181267d27a38bcdba.jpg"/><Relationship Id="rId466567d27a38cd317" Type="http://schemas.openxmlformats.org/officeDocument/2006/relationships/image" Target="media/imgrId466567d27a38cd317.jpg"/><Relationship Id="rId395367d27a38d9f9c" Type="http://schemas.openxmlformats.org/officeDocument/2006/relationships/image" Target="media/imgrId395367d27a38d9f9c.jpg"/><Relationship Id="rId843967d27a38ec77c" Type="http://schemas.openxmlformats.org/officeDocument/2006/relationships/image" Target="media/imgrId843967d27a38ec77c.jpg"/><Relationship Id="rId969667d27a39056ac" Type="http://schemas.openxmlformats.org/officeDocument/2006/relationships/image" Target="media/imgrId969667d27a39056ac.png"/><Relationship Id="rId714967d27a39159ab" Type="http://schemas.openxmlformats.org/officeDocument/2006/relationships/image" Target="media/imgrId714967d27a39159ab.jpg"/><Relationship Id="rId476667d27a3924666" Type="http://schemas.openxmlformats.org/officeDocument/2006/relationships/image" Target="media/imgrId476667d27a3924666.jpg"/><Relationship Id="rId218267d27a392b2db" Type="http://schemas.openxmlformats.org/officeDocument/2006/relationships/image" Target="media/imgrId218267d27a392b2db.jpg"/><Relationship Id="rId158267d27a39334ae" Type="http://schemas.openxmlformats.org/officeDocument/2006/relationships/image" Target="media/imgrId158267d27a39334ae.jpg"/><Relationship Id="rId494867d27a393efd5" Type="http://schemas.openxmlformats.org/officeDocument/2006/relationships/image" Target="media/imgrId494867d27a393efd5.jpg"/><Relationship Id="rId515967d27a394a9e8" Type="http://schemas.openxmlformats.org/officeDocument/2006/relationships/image" Target="media/imgrId515967d27a394a9e8.jpg"/><Relationship Id="rId581467d27a39558cf" Type="http://schemas.openxmlformats.org/officeDocument/2006/relationships/image" Target="media/imgrId581467d27a39558cf.jpg"/><Relationship Id="rId148267d27a396143a" Type="http://schemas.openxmlformats.org/officeDocument/2006/relationships/image" Target="media/imgrId148267d27a396143a.jpg"/><Relationship Id="rId835567d27a396942c" Type="http://schemas.openxmlformats.org/officeDocument/2006/relationships/image" Target="media/imgrId835567d27a396942c.jpg"/><Relationship Id="rId531467d27a3974917" Type="http://schemas.openxmlformats.org/officeDocument/2006/relationships/image" Target="media/imgrId531467d27a3974917.jpg"/><Relationship Id="rId153867d27a397f1ab" Type="http://schemas.openxmlformats.org/officeDocument/2006/relationships/image" Target="media/imgrId153867d27a397f1ab.jpg"/><Relationship Id="rId596367d27a39890dd" Type="http://schemas.openxmlformats.org/officeDocument/2006/relationships/image" Target="media/imgrId596367d27a39890dd.jpg"/><Relationship Id="rId865267d27a399420c" Type="http://schemas.openxmlformats.org/officeDocument/2006/relationships/image" Target="media/imgrId865267d27a399420c.jpg"/><Relationship Id="rId100367d27a399ffb9" Type="http://schemas.openxmlformats.org/officeDocument/2006/relationships/image" Target="media/imgrId100367d27a399ffb9.jpg"/><Relationship Id="rId718267d27a39a6d7a" Type="http://schemas.openxmlformats.org/officeDocument/2006/relationships/image" Target="media/imgrId718267d27a39a6d7a.jpg"/><Relationship Id="rId958067d27a39b2eb2" Type="http://schemas.openxmlformats.org/officeDocument/2006/relationships/image" Target="media/imgrId958067d27a39b2eb2.jpg"/><Relationship Id="rId134967d27a39bfd6b" Type="http://schemas.openxmlformats.org/officeDocument/2006/relationships/image" Target="media/imgrId134967d27a39bfd6b.jpg"/><Relationship Id="rId496867d27a39ca763" Type="http://schemas.openxmlformats.org/officeDocument/2006/relationships/image" Target="media/imgrId496867d27a39ca763.jpg"/><Relationship Id="rId740567d27a39d6e68" Type="http://schemas.openxmlformats.org/officeDocument/2006/relationships/image" Target="media/imgrId740567d27a39d6e68.jpg"/><Relationship Id="rId104667d27a39e62dc" Type="http://schemas.openxmlformats.org/officeDocument/2006/relationships/image" Target="media/imgrId104667d27a39e62dc.jpg"/><Relationship Id="rId356767d27a39f1237" Type="http://schemas.openxmlformats.org/officeDocument/2006/relationships/image" Target="media/imgrId356767d27a39f1237.jpg"/><Relationship Id="rId431867d27a3a0b016" Type="http://schemas.openxmlformats.org/officeDocument/2006/relationships/image" Target="media/imgrId431867d27a3a0b016.jpg"/><Relationship Id="rId447967d27a3a191bf" Type="http://schemas.openxmlformats.org/officeDocument/2006/relationships/image" Target="media/imgrId447967d27a3a191bf.jpg"/><Relationship Id="rId232267d27a3a1fb23" Type="http://schemas.openxmlformats.org/officeDocument/2006/relationships/image" Target="media/imgrId232267d27a3a1fb23.jpg"/><Relationship Id="rId434967d27a3a2bf3d" Type="http://schemas.openxmlformats.org/officeDocument/2006/relationships/image" Target="media/imgrId434967d27a3a2bf3d.jpg"/><Relationship Id="rId990767d27a3a38004" Type="http://schemas.openxmlformats.org/officeDocument/2006/relationships/image" Target="media/imgrId990767d27a3a38004.jpg"/><Relationship Id="rId932967d27a3a4752b" Type="http://schemas.openxmlformats.org/officeDocument/2006/relationships/image" Target="media/imgrId932967d27a3a4752b.jpg"/><Relationship Id="rId976967d27a3a4e3f7" Type="http://schemas.openxmlformats.org/officeDocument/2006/relationships/image" Target="media/imgrId976967d27a3a4e3f7.jpg"/><Relationship Id="rId589567d27a3a5a68f" Type="http://schemas.openxmlformats.org/officeDocument/2006/relationships/image" Target="media/imgrId589567d27a3a5a68f.jpg"/><Relationship Id="rId981467d27a3a65846" Type="http://schemas.openxmlformats.org/officeDocument/2006/relationships/image" Target="media/imgrId981467d27a3a65846.jpg"/><Relationship Id="rId300067d27a3a71f4a" Type="http://schemas.openxmlformats.org/officeDocument/2006/relationships/image" Target="media/imgrId300067d27a3a71f4a.jpg"/><Relationship Id="rId225667d27a3a7c93c" Type="http://schemas.openxmlformats.org/officeDocument/2006/relationships/image" Target="media/imgrId225667d27a3a7c93c.jpg"/><Relationship Id="rId881367d27a3a847f8" Type="http://schemas.openxmlformats.org/officeDocument/2006/relationships/image" Target="media/imgrId881367d27a3a847f8.jpg"/><Relationship Id="rId796567d27a3a93dd4" Type="http://schemas.openxmlformats.org/officeDocument/2006/relationships/image" Target="media/imgrId796567d27a3a93dd4.jpg"/><Relationship Id="rId438967d27a3aa10c6" Type="http://schemas.openxmlformats.org/officeDocument/2006/relationships/image" Target="media/imgrId438967d27a3aa10c6.jpg"/><Relationship Id="rId684867d27a3aab0e9" Type="http://schemas.openxmlformats.org/officeDocument/2006/relationships/image" Target="media/imgrId684867d27a3aab0e9.jpg"/><Relationship Id="rId926167d27a3abc0c4" Type="http://schemas.openxmlformats.org/officeDocument/2006/relationships/image" Target="media/imgrId926167d27a3abc0c4.jpg"/><Relationship Id="rId513567d27a3aca1b8" Type="http://schemas.openxmlformats.org/officeDocument/2006/relationships/image" Target="media/imgrId513567d27a3aca1b8.jpg"/><Relationship Id="rId646567d27a3ad61f2" Type="http://schemas.openxmlformats.org/officeDocument/2006/relationships/image" Target="media/imgrId646567d27a3ad61f2.jpg"/><Relationship Id="rId853567d27a3ae12e0" Type="http://schemas.openxmlformats.org/officeDocument/2006/relationships/image" Target="media/imgrId853567d27a3ae12e0.jpg"/><Relationship Id="rId997167d27a3aed02c" Type="http://schemas.openxmlformats.org/officeDocument/2006/relationships/image" Target="media/imgrId997167d27a3aed02c.jpg"/><Relationship Id="rId690767d27a3b007eb" Type="http://schemas.openxmlformats.org/officeDocument/2006/relationships/image" Target="media/imgrId690767d27a3b007eb.jpg"/><Relationship Id="rId984267d27a3b12329" Type="http://schemas.openxmlformats.org/officeDocument/2006/relationships/image" Target="media/imgrId984267d27a3b12329.jpg"/><Relationship Id="rId695967d27a3b204e6" Type="http://schemas.openxmlformats.org/officeDocument/2006/relationships/image" Target="media/imgrId695967d27a3b204e6.jpg"/><Relationship Id="rId363367d27a3b2f788" Type="http://schemas.openxmlformats.org/officeDocument/2006/relationships/image" Target="media/imgrId363367d27a3b2f788.jpg"/><Relationship Id="rId679167d27a3b37f28" Type="http://schemas.openxmlformats.org/officeDocument/2006/relationships/image" Target="media/imgrId679167d27a3b37f28.jpg"/><Relationship Id="rId742067d27a3b3f274" Type="http://schemas.openxmlformats.org/officeDocument/2006/relationships/image" Target="media/imgrId742067d27a3b3f274.jpg"/><Relationship Id="rId888067d27a3b4718b" Type="http://schemas.openxmlformats.org/officeDocument/2006/relationships/image" Target="media/imgrId888067d27a3b4718b.jpg"/><Relationship Id="rId855567d27a3b56a07" Type="http://schemas.openxmlformats.org/officeDocument/2006/relationships/image" Target="media/imgrId855567d27a3b56a07.jpg"/><Relationship Id="rId325267d27a3b6018c" Type="http://schemas.openxmlformats.org/officeDocument/2006/relationships/image" Target="media/imgrId325267d27a3b6018c.jpg"/><Relationship Id="rId503167d27a3b65eff" Type="http://schemas.openxmlformats.org/officeDocument/2006/relationships/image" Target="media/imgrId503167d27a3b65eff.jpg"/><Relationship Id="rId786967d27a3b6ff81" Type="http://schemas.openxmlformats.org/officeDocument/2006/relationships/image" Target="media/imgrId786967d27a3b6ff81.png"/><Relationship Id="rId207767d27a3b7cb28" Type="http://schemas.openxmlformats.org/officeDocument/2006/relationships/image" Target="media/imgrId207767d27a3b7cb2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55652" Type="http://schemas.openxmlformats.org/officeDocument/2006/relationships/image" Target="media/imgrId1565565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55652" Type="http://schemas.openxmlformats.org/officeDocument/2006/relationships/image" Target="media/imgrId1565565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55652" Type="http://schemas.openxmlformats.org/officeDocument/2006/relationships/image" Target="media/imgrId1565565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55652" Type="http://schemas.openxmlformats.org/officeDocument/2006/relationships/image" Target="media/imgrId1565565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55652" Type="http://schemas.openxmlformats.org/officeDocument/2006/relationships/image" Target="media/imgrId1565565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655652" Type="http://schemas.openxmlformats.org/officeDocument/2006/relationships/image" Target="media/imgrId1565565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