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3111693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3890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695741" w:name="ctxt"/>
    <w:bookmarkEnd w:id="4169574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58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34567d2be54986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30367d2be54989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58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28167d2be549905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8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21067d2be54995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53567d2be5499b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625967d2be549a0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719067d2be549a5b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791967d2be549ae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580067d2be549b4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651267d2be549bae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161167d2be549c25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385967d2be549c6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748967d2be549cb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334167d2be549d1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765767d2be549d6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196467d2be549db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56467d2be549e16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58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58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58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78767d2be549ec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08767d2be549f0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9324189" name="name235767d2be54aac0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94467d2be54aa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6785663" name="name326667d2be54b3ec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53467d2be54b3ec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58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19967d2be54b494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8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8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58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58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58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58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58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58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58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58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56953" name="name899367d2be54bf3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767d2be54bf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24367d2be54bfd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5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21782" name="name367767d2be54c93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967d2be54c9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28104744" name="name444267d2be54d554c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452067d2be54d5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5218883" name="name221967d2be54e0b63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108167d2be54e0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5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5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9576759" name="name426567d2be54ecba7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373567d2be54ec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2452127" name="name228267d2be5508a91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686067d2be5508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5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2076062" name="name780667d2be5518618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110967d2be5518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76830" name="name687967d2be551f8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467d2be551f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91667d2be55201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77201" name="name997767d2be552ea5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38967d2be552e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872236" name="name356667d2be5539ea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40067d2be5539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714071" name="name777867d2be554575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15067d2be5545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35646" name="name460767d2be554d4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767d2be554d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54167d2be55507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6437509" name="name324267d2be555d20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95867d2be555d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13467d2be555fc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2643645" name="name645067d2be556e8b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39067d2be556e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5167d2be556f1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904431" name="name392067d2be55814e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48967d2be5581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34267d2be5581c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442843" name="name131567d2be558ff7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26667d2be558f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63407" name="name106067d2be55987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667d2be5598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14367d2be55995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042776" name="name522167d2be55abcb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93267d2be55ab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2317020" name="name769467d2be55b548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50167d2be55b5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94213" name="name719067d2be55bd5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567d2be55bd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298067d2be55be0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32716253" name="name217867d2be55cc751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316867d2be55cc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90768" name="name687167d2be55d53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367d2be55d5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56767d2be55d6d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83935425" name="name131667d2be55e41ba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585067d2be55e4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87542" name="name732067d2be55ea8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667d2be55ea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51886837" name="name940267d2be56052db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246367d2be5605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90501" name="name153467d2be560e1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267d2be560e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11422" name="name129767d2be561ba3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68567d2be561b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1700" name="name298767d2be5625f49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47867d2be5625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30067" name="name630867d2be562e7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567d2be562e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90699" name="name634967d2be563a04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54267d2be563a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5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780323" name="name470267d2be56489a1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257867d2be5648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83055" name="name701767d2be56526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767d2be5652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51836477" name="name114867d2be566120e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955067d2be5661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5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5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996429" name="name900767d2be566da2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16667d2be566d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92587" name="name565367d2be56744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767d2be5674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5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989090" name="name382767d2be56867f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97967d2be5686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04453" name="name898367d2be569130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1867d2be5691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5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68924" name="name315467d2be56a194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92567d2be56a1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57267" name="name171267d2be56a73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767d2be56a7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5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082215" name="name303867d2be56b13a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00167d2be56b1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30197" name="name411267d2be56bace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49367d2be56ba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5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39167d2be56bbc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08667d2be56bcb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370467d2be56bd0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07767d2be56bd5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5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2643851" name="name114167d2be56c88c4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57867d2be56c8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5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5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56612389" name="name857067d2be56d7a04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379267d2be56d7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28273" name="name365367d2be56e05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567d2be56e0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040966" name="name186167d2be56ef159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40967d2be56ef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04946" name="name436667d2be5701f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967d2be5701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150544" name="name117967d2be570bff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51267d2be570b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5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33411" name="name957867d2be5716c1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47167d2be5716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70539" name="name593967d2be571df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567d2be571d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5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886767d2be571f5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5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3741118" name="name515567d2be572f339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534467d2be572f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5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283367d2be57306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5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923267d2be5730f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14167d2be57312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580667d2be5731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63608260" name="name572267d2be573d5f8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241067d2be573d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5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41873" name="name604567d2be57465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367d2be5746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72587726" name="name693667d2be5754d0b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919867d2be5754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28383890" name="name875767d2be5762b80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181967d2be5762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51221" name="name406067d2be576c6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167d2be576c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08867d2be576cf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5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27567d2be576e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2183687" name="name295667d2be5779037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917767d2be5779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10640" name="name358367d2be578464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6567d2be5784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467706" name="name200067d2be5793a1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79867d2be5793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5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5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406867d2be57950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0002555" name="name498967d2be57a4732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966067d2be57a4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74000194" name="name622867d2be57b2b0a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277467d2be57b2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5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57367d2be57b38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5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67467d2be57b54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91067d2be57b63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5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67167d2be57b6e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88467d2be57b7e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84767d2be57b84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76756" name="name306867d2be57c129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02467d2be57c1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0937852" name="name316267d2be57cd07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74867d2be57cd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3127700" name="name753067d2be57d8e4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38167d2be57d8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70067d2be57da7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6988804" name="name724767d2be57e661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35767d2be57e66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7159614" name="name909467d2be57ef0f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01967d2be57ef0f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2136142" name="name453567d2be58043b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28467d2be58043b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2028" name="name622367d2be580da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467d2be580d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5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548434" name="name192867d2be58158d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60767d2be5815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12355" name="name650267d2be581cc4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78367d2be581c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69961892" name="name671267d2be5827418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645667d2be5827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7435" name="name773767d2be582e9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467d2be582e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5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81192173" name="name588667d2be5839bc8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817467d2be5839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43677" name="name647267d2be58436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567d2be5843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29465428" name="name866167d2be585399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37267d2be5853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3344366" name="name907867d2be5861168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36567d2be5861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5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93328" name="name627967d2be586cf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967d2be586c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677379" name="name430867d2be587595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43667d2be5875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3221837" name="name709767d2be587c88e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87567d2be587c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3109" name="name554667d2be58889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967d2be5888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5872525" name="name787367d2be5897cc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34767d2be5897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743428" name="name873067d2be589ea5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19267d2be589e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96113" name="name113967d2be58a5e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467d2be58a5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5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8674439" name="name444667d2be58b132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47167d2be58b1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18379" name="name876167d2be58b842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73567d2be58b8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9677020" name="name217367d2be58c298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60367d2be58c2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016431" name="name810967d2be58ccd38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253667d2be58cc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13299" name="name902867d2be58da4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967d2be58da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260267d2be58db0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819595" name="name596567d2be58e4dcf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500967d2be58e4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0154936" name="name132167d2be58f2feb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723367d2be58f2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7081688" name="name552167d2be590c363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163667d2be590c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47627568" name="name731567d2be591bbe6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605467d2be591b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594467d2be591c6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3732327" name="name706367d2be5927dd1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155667d2be5927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53021091" name="name904367d2be5935850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491767d2be5935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69659532" name="name884867d2be59363bd" descr="image592367d2be5936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2367d2be5936398"/>
                          <pic:cNvPicPr/>
                        </pic:nvPicPr>
                        <pic:blipFill>
                          <a:blip r:embed="rId360467d2be5936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713367d2be5936b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56367d2be59372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17067d2be5937e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36986572" name="name979867d2be594a3c0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490967d2be594a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75640186" name="name564067d2be59589d7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844767d2be5958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32836866" name="name877467d2be5965e65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971767d2be5965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84632" name="name966767d2be596f5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867d2be596f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5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3606397" name="name651167d2be597d3d5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419167d2be597d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5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189367d2be597f1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2797193" name="name446467d2be598eecc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425067d2be598e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78699" name="name882267d2be5998a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667d2be5998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328167d2be5999f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53106333" name="name152067d2be59a8d0c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615867d2be59a8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00017" name="name556167d2be59b26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667d2be59b2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6493879" name="name971167d2be59c0b5e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488567d2be59c0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51548" name="name627867d2be59c80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767d2be59c8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56907465" name="name788467d2be59d61e3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554267d2be59d6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38467d2be59d70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986967d2be59d95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1001917" name="name943867d2be59e5c30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529867d2be59e5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36658928" name="name782067d2be5a00ecc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729667d2be5a00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82400" name="name654767d2be5a0a6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167d2be5a0a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08367d2be5a0b1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71984402" name="name321067d2be5a196e0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217267d2be5a19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367767d2be5a1a6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6624797" name="name790967d2be5a27e66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164067d2be5a27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455566" name="name562067d2be5a3624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64367d2be5a36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86664" name="name174567d2be5a3fe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967d2be5a3f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1667d2be5a41c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8188583" name="name984667d2be5a4ebd7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894867d2be5a4e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57802" name="name849067d2be5a57e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467d2be5a57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5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0819633" name="name584067d2be5a68b93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797867d2be5a68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28067d2be5a6b8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6399950" name="name913267d2be5a79045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292767d2be5a79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33529" name="name355967d2be5a820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267d2be5a82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96133123" name="name874867d2be5a91853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907167d2be5a91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75141" name="name145267d2be5a99f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967d2be5a99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1185843" name="name391267d2be5aa6437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232167d2be5aa6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290713" name="name384167d2be5ab3796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726767d2be5ab3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5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4064823" name="name173867d2be5ac218c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632067d2be5ac2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4328838" name="name668467d2be5ad09da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251367d2be5ad0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535450" name="name558467d2be5adf5f6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153167d2be5adf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76740367" name="name641967d2be5adfce4" descr="image951567d2be5adfc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1567d2be5adfcd9"/>
                          <pic:cNvPicPr/>
                        </pic:nvPicPr>
                        <pic:blipFill>
                          <a:blip r:embed="rId156767d2be5adf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005207" name="name113767d2be5aee77c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01867d2be5aee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60485" name="name859367d2be5b00b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667d2be5b00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196067d2be5b014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27172883" name="name255167d2be5b0da88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03267d2be5b0d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927">
    <w:multiLevelType w:val="hybridMultilevel"/>
    <w:lvl w:ilvl="0" w:tplc="14591955">
      <w:start w:val="1"/>
      <w:numFmt w:val="decimal"/>
      <w:lvlText w:val="%1."/>
      <w:lvlJc w:val="left"/>
      <w:pPr>
        <w:ind w:left="720" w:hanging="360"/>
      </w:pPr>
    </w:lvl>
    <w:lvl w:ilvl="1" w:tplc="14591955" w:tentative="1">
      <w:start w:val="1"/>
      <w:numFmt w:val="lowerLetter"/>
      <w:lvlText w:val="%2."/>
      <w:lvlJc w:val="left"/>
      <w:pPr>
        <w:ind w:left="1440" w:hanging="360"/>
      </w:pPr>
    </w:lvl>
    <w:lvl w:ilvl="2" w:tplc="14591955" w:tentative="1">
      <w:start w:val="1"/>
      <w:numFmt w:val="lowerRoman"/>
      <w:lvlText w:val="%3."/>
      <w:lvlJc w:val="right"/>
      <w:pPr>
        <w:ind w:left="2160" w:hanging="180"/>
      </w:pPr>
    </w:lvl>
    <w:lvl w:ilvl="3" w:tplc="14591955" w:tentative="1">
      <w:start w:val="1"/>
      <w:numFmt w:val="decimal"/>
      <w:lvlText w:val="%4."/>
      <w:lvlJc w:val="left"/>
      <w:pPr>
        <w:ind w:left="2880" w:hanging="360"/>
      </w:pPr>
    </w:lvl>
    <w:lvl w:ilvl="4" w:tplc="14591955" w:tentative="1">
      <w:start w:val="1"/>
      <w:numFmt w:val="lowerLetter"/>
      <w:lvlText w:val="%5."/>
      <w:lvlJc w:val="left"/>
      <w:pPr>
        <w:ind w:left="3600" w:hanging="360"/>
      </w:pPr>
    </w:lvl>
    <w:lvl w:ilvl="5" w:tplc="14591955" w:tentative="1">
      <w:start w:val="1"/>
      <w:numFmt w:val="lowerRoman"/>
      <w:lvlText w:val="%6."/>
      <w:lvlJc w:val="right"/>
      <w:pPr>
        <w:ind w:left="4320" w:hanging="180"/>
      </w:pPr>
    </w:lvl>
    <w:lvl w:ilvl="6" w:tplc="14591955" w:tentative="1">
      <w:start w:val="1"/>
      <w:numFmt w:val="decimal"/>
      <w:lvlText w:val="%7."/>
      <w:lvlJc w:val="left"/>
      <w:pPr>
        <w:ind w:left="5040" w:hanging="360"/>
      </w:pPr>
    </w:lvl>
    <w:lvl w:ilvl="7" w:tplc="14591955" w:tentative="1">
      <w:start w:val="1"/>
      <w:numFmt w:val="lowerLetter"/>
      <w:lvlText w:val="%8."/>
      <w:lvlJc w:val="left"/>
      <w:pPr>
        <w:ind w:left="5760" w:hanging="360"/>
      </w:pPr>
    </w:lvl>
    <w:lvl w:ilvl="8" w:tplc="14591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6">
    <w:multiLevelType w:val="hybridMultilevel"/>
    <w:lvl w:ilvl="0" w:tplc="26098613">
      <w:start w:val="1"/>
      <w:numFmt w:val="decimal"/>
      <w:lvlText w:val="%1."/>
      <w:lvlJc w:val="left"/>
      <w:pPr>
        <w:ind w:left="720" w:hanging="360"/>
      </w:pPr>
    </w:lvl>
    <w:lvl w:ilvl="1" w:tplc="26098613" w:tentative="1">
      <w:start w:val="1"/>
      <w:numFmt w:val="lowerLetter"/>
      <w:lvlText w:val="%2."/>
      <w:lvlJc w:val="left"/>
      <w:pPr>
        <w:ind w:left="1440" w:hanging="360"/>
      </w:pPr>
    </w:lvl>
    <w:lvl w:ilvl="2" w:tplc="26098613" w:tentative="1">
      <w:start w:val="1"/>
      <w:numFmt w:val="lowerRoman"/>
      <w:lvlText w:val="%3."/>
      <w:lvlJc w:val="right"/>
      <w:pPr>
        <w:ind w:left="2160" w:hanging="180"/>
      </w:pPr>
    </w:lvl>
    <w:lvl w:ilvl="3" w:tplc="26098613" w:tentative="1">
      <w:start w:val="1"/>
      <w:numFmt w:val="decimal"/>
      <w:lvlText w:val="%4."/>
      <w:lvlJc w:val="left"/>
      <w:pPr>
        <w:ind w:left="2880" w:hanging="360"/>
      </w:pPr>
    </w:lvl>
    <w:lvl w:ilvl="4" w:tplc="26098613" w:tentative="1">
      <w:start w:val="1"/>
      <w:numFmt w:val="lowerLetter"/>
      <w:lvlText w:val="%5."/>
      <w:lvlJc w:val="left"/>
      <w:pPr>
        <w:ind w:left="3600" w:hanging="360"/>
      </w:pPr>
    </w:lvl>
    <w:lvl w:ilvl="5" w:tplc="26098613" w:tentative="1">
      <w:start w:val="1"/>
      <w:numFmt w:val="lowerRoman"/>
      <w:lvlText w:val="%6."/>
      <w:lvlJc w:val="right"/>
      <w:pPr>
        <w:ind w:left="4320" w:hanging="180"/>
      </w:pPr>
    </w:lvl>
    <w:lvl w:ilvl="6" w:tplc="26098613" w:tentative="1">
      <w:start w:val="1"/>
      <w:numFmt w:val="decimal"/>
      <w:lvlText w:val="%7."/>
      <w:lvlJc w:val="left"/>
      <w:pPr>
        <w:ind w:left="5040" w:hanging="360"/>
      </w:pPr>
    </w:lvl>
    <w:lvl w:ilvl="7" w:tplc="26098613" w:tentative="1">
      <w:start w:val="1"/>
      <w:numFmt w:val="lowerLetter"/>
      <w:lvlText w:val="%8."/>
      <w:lvlJc w:val="left"/>
      <w:pPr>
        <w:ind w:left="5760" w:hanging="360"/>
      </w:pPr>
    </w:lvl>
    <w:lvl w:ilvl="8" w:tplc="26098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5">
    <w:multiLevelType w:val="hybridMultilevel"/>
    <w:lvl w:ilvl="0" w:tplc="69009457">
      <w:start w:val="1"/>
      <w:numFmt w:val="decimal"/>
      <w:lvlText w:val="%1."/>
      <w:lvlJc w:val="left"/>
      <w:pPr>
        <w:ind w:left="720" w:hanging="360"/>
      </w:pPr>
    </w:lvl>
    <w:lvl w:ilvl="1" w:tplc="69009457" w:tentative="1">
      <w:start w:val="1"/>
      <w:numFmt w:val="lowerLetter"/>
      <w:lvlText w:val="%2."/>
      <w:lvlJc w:val="left"/>
      <w:pPr>
        <w:ind w:left="1440" w:hanging="360"/>
      </w:pPr>
    </w:lvl>
    <w:lvl w:ilvl="2" w:tplc="69009457" w:tentative="1">
      <w:start w:val="1"/>
      <w:numFmt w:val="lowerRoman"/>
      <w:lvlText w:val="%3."/>
      <w:lvlJc w:val="right"/>
      <w:pPr>
        <w:ind w:left="2160" w:hanging="180"/>
      </w:pPr>
    </w:lvl>
    <w:lvl w:ilvl="3" w:tplc="69009457" w:tentative="1">
      <w:start w:val="1"/>
      <w:numFmt w:val="decimal"/>
      <w:lvlText w:val="%4."/>
      <w:lvlJc w:val="left"/>
      <w:pPr>
        <w:ind w:left="2880" w:hanging="360"/>
      </w:pPr>
    </w:lvl>
    <w:lvl w:ilvl="4" w:tplc="69009457" w:tentative="1">
      <w:start w:val="1"/>
      <w:numFmt w:val="lowerLetter"/>
      <w:lvlText w:val="%5."/>
      <w:lvlJc w:val="left"/>
      <w:pPr>
        <w:ind w:left="3600" w:hanging="360"/>
      </w:pPr>
    </w:lvl>
    <w:lvl w:ilvl="5" w:tplc="69009457" w:tentative="1">
      <w:start w:val="1"/>
      <w:numFmt w:val="lowerRoman"/>
      <w:lvlText w:val="%6."/>
      <w:lvlJc w:val="right"/>
      <w:pPr>
        <w:ind w:left="4320" w:hanging="180"/>
      </w:pPr>
    </w:lvl>
    <w:lvl w:ilvl="6" w:tplc="69009457" w:tentative="1">
      <w:start w:val="1"/>
      <w:numFmt w:val="decimal"/>
      <w:lvlText w:val="%7."/>
      <w:lvlJc w:val="left"/>
      <w:pPr>
        <w:ind w:left="5040" w:hanging="360"/>
      </w:pPr>
    </w:lvl>
    <w:lvl w:ilvl="7" w:tplc="69009457" w:tentative="1">
      <w:start w:val="1"/>
      <w:numFmt w:val="lowerLetter"/>
      <w:lvlText w:val="%8."/>
      <w:lvlJc w:val="left"/>
      <w:pPr>
        <w:ind w:left="5760" w:hanging="360"/>
      </w:pPr>
    </w:lvl>
    <w:lvl w:ilvl="8" w:tplc="69009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4">
    <w:multiLevelType w:val="hybridMultilevel"/>
    <w:lvl w:ilvl="0" w:tplc="36122364">
      <w:start w:val="1"/>
      <w:numFmt w:val="decimal"/>
      <w:lvlText w:val="%1."/>
      <w:lvlJc w:val="left"/>
      <w:pPr>
        <w:ind w:left="720" w:hanging="360"/>
      </w:pPr>
    </w:lvl>
    <w:lvl w:ilvl="1" w:tplc="36122364" w:tentative="1">
      <w:start w:val="1"/>
      <w:numFmt w:val="lowerLetter"/>
      <w:lvlText w:val="%2."/>
      <w:lvlJc w:val="left"/>
      <w:pPr>
        <w:ind w:left="1440" w:hanging="360"/>
      </w:pPr>
    </w:lvl>
    <w:lvl w:ilvl="2" w:tplc="36122364" w:tentative="1">
      <w:start w:val="1"/>
      <w:numFmt w:val="lowerRoman"/>
      <w:lvlText w:val="%3."/>
      <w:lvlJc w:val="right"/>
      <w:pPr>
        <w:ind w:left="2160" w:hanging="180"/>
      </w:pPr>
    </w:lvl>
    <w:lvl w:ilvl="3" w:tplc="36122364" w:tentative="1">
      <w:start w:val="1"/>
      <w:numFmt w:val="decimal"/>
      <w:lvlText w:val="%4."/>
      <w:lvlJc w:val="left"/>
      <w:pPr>
        <w:ind w:left="2880" w:hanging="360"/>
      </w:pPr>
    </w:lvl>
    <w:lvl w:ilvl="4" w:tplc="36122364" w:tentative="1">
      <w:start w:val="1"/>
      <w:numFmt w:val="lowerLetter"/>
      <w:lvlText w:val="%5."/>
      <w:lvlJc w:val="left"/>
      <w:pPr>
        <w:ind w:left="3600" w:hanging="360"/>
      </w:pPr>
    </w:lvl>
    <w:lvl w:ilvl="5" w:tplc="36122364" w:tentative="1">
      <w:start w:val="1"/>
      <w:numFmt w:val="lowerRoman"/>
      <w:lvlText w:val="%6."/>
      <w:lvlJc w:val="right"/>
      <w:pPr>
        <w:ind w:left="4320" w:hanging="180"/>
      </w:pPr>
    </w:lvl>
    <w:lvl w:ilvl="6" w:tplc="36122364" w:tentative="1">
      <w:start w:val="1"/>
      <w:numFmt w:val="decimal"/>
      <w:lvlText w:val="%7."/>
      <w:lvlJc w:val="left"/>
      <w:pPr>
        <w:ind w:left="5040" w:hanging="360"/>
      </w:pPr>
    </w:lvl>
    <w:lvl w:ilvl="7" w:tplc="36122364" w:tentative="1">
      <w:start w:val="1"/>
      <w:numFmt w:val="lowerLetter"/>
      <w:lvlText w:val="%8."/>
      <w:lvlJc w:val="left"/>
      <w:pPr>
        <w:ind w:left="5760" w:hanging="360"/>
      </w:pPr>
    </w:lvl>
    <w:lvl w:ilvl="8" w:tplc="36122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3">
    <w:multiLevelType w:val="hybridMultilevel"/>
    <w:lvl w:ilvl="0" w:tplc="62983615">
      <w:start w:val="1"/>
      <w:numFmt w:val="decimal"/>
      <w:lvlText w:val="%1."/>
      <w:lvlJc w:val="left"/>
      <w:pPr>
        <w:ind w:left="720" w:hanging="360"/>
      </w:pPr>
    </w:lvl>
    <w:lvl w:ilvl="1" w:tplc="62983615" w:tentative="1">
      <w:start w:val="1"/>
      <w:numFmt w:val="lowerLetter"/>
      <w:lvlText w:val="%2."/>
      <w:lvlJc w:val="left"/>
      <w:pPr>
        <w:ind w:left="1440" w:hanging="360"/>
      </w:pPr>
    </w:lvl>
    <w:lvl w:ilvl="2" w:tplc="62983615" w:tentative="1">
      <w:start w:val="1"/>
      <w:numFmt w:val="lowerRoman"/>
      <w:lvlText w:val="%3."/>
      <w:lvlJc w:val="right"/>
      <w:pPr>
        <w:ind w:left="2160" w:hanging="180"/>
      </w:pPr>
    </w:lvl>
    <w:lvl w:ilvl="3" w:tplc="62983615" w:tentative="1">
      <w:start w:val="1"/>
      <w:numFmt w:val="decimal"/>
      <w:lvlText w:val="%4."/>
      <w:lvlJc w:val="left"/>
      <w:pPr>
        <w:ind w:left="2880" w:hanging="360"/>
      </w:pPr>
    </w:lvl>
    <w:lvl w:ilvl="4" w:tplc="62983615" w:tentative="1">
      <w:start w:val="1"/>
      <w:numFmt w:val="lowerLetter"/>
      <w:lvlText w:val="%5."/>
      <w:lvlJc w:val="left"/>
      <w:pPr>
        <w:ind w:left="3600" w:hanging="360"/>
      </w:pPr>
    </w:lvl>
    <w:lvl w:ilvl="5" w:tplc="62983615" w:tentative="1">
      <w:start w:val="1"/>
      <w:numFmt w:val="lowerRoman"/>
      <w:lvlText w:val="%6."/>
      <w:lvlJc w:val="right"/>
      <w:pPr>
        <w:ind w:left="4320" w:hanging="180"/>
      </w:pPr>
    </w:lvl>
    <w:lvl w:ilvl="6" w:tplc="62983615" w:tentative="1">
      <w:start w:val="1"/>
      <w:numFmt w:val="decimal"/>
      <w:lvlText w:val="%7."/>
      <w:lvlJc w:val="left"/>
      <w:pPr>
        <w:ind w:left="5040" w:hanging="360"/>
      </w:pPr>
    </w:lvl>
    <w:lvl w:ilvl="7" w:tplc="62983615" w:tentative="1">
      <w:start w:val="1"/>
      <w:numFmt w:val="lowerLetter"/>
      <w:lvlText w:val="%8."/>
      <w:lvlJc w:val="left"/>
      <w:pPr>
        <w:ind w:left="5760" w:hanging="360"/>
      </w:pPr>
    </w:lvl>
    <w:lvl w:ilvl="8" w:tplc="62983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2">
    <w:multiLevelType w:val="hybridMultilevel"/>
    <w:lvl w:ilvl="0" w:tplc="39393455">
      <w:start w:val="1"/>
      <w:numFmt w:val="decimal"/>
      <w:lvlText w:val="%1."/>
      <w:lvlJc w:val="left"/>
      <w:pPr>
        <w:ind w:left="720" w:hanging="360"/>
      </w:pPr>
    </w:lvl>
    <w:lvl w:ilvl="1" w:tplc="39393455" w:tentative="1">
      <w:start w:val="1"/>
      <w:numFmt w:val="lowerLetter"/>
      <w:lvlText w:val="%2."/>
      <w:lvlJc w:val="left"/>
      <w:pPr>
        <w:ind w:left="1440" w:hanging="360"/>
      </w:pPr>
    </w:lvl>
    <w:lvl w:ilvl="2" w:tplc="39393455" w:tentative="1">
      <w:start w:val="1"/>
      <w:numFmt w:val="lowerRoman"/>
      <w:lvlText w:val="%3."/>
      <w:lvlJc w:val="right"/>
      <w:pPr>
        <w:ind w:left="2160" w:hanging="180"/>
      </w:pPr>
    </w:lvl>
    <w:lvl w:ilvl="3" w:tplc="39393455" w:tentative="1">
      <w:start w:val="1"/>
      <w:numFmt w:val="decimal"/>
      <w:lvlText w:val="%4."/>
      <w:lvlJc w:val="left"/>
      <w:pPr>
        <w:ind w:left="2880" w:hanging="360"/>
      </w:pPr>
    </w:lvl>
    <w:lvl w:ilvl="4" w:tplc="39393455" w:tentative="1">
      <w:start w:val="1"/>
      <w:numFmt w:val="lowerLetter"/>
      <w:lvlText w:val="%5."/>
      <w:lvlJc w:val="left"/>
      <w:pPr>
        <w:ind w:left="3600" w:hanging="360"/>
      </w:pPr>
    </w:lvl>
    <w:lvl w:ilvl="5" w:tplc="39393455" w:tentative="1">
      <w:start w:val="1"/>
      <w:numFmt w:val="lowerRoman"/>
      <w:lvlText w:val="%6."/>
      <w:lvlJc w:val="right"/>
      <w:pPr>
        <w:ind w:left="4320" w:hanging="180"/>
      </w:pPr>
    </w:lvl>
    <w:lvl w:ilvl="6" w:tplc="39393455" w:tentative="1">
      <w:start w:val="1"/>
      <w:numFmt w:val="decimal"/>
      <w:lvlText w:val="%7."/>
      <w:lvlJc w:val="left"/>
      <w:pPr>
        <w:ind w:left="5040" w:hanging="360"/>
      </w:pPr>
    </w:lvl>
    <w:lvl w:ilvl="7" w:tplc="39393455" w:tentative="1">
      <w:start w:val="1"/>
      <w:numFmt w:val="lowerLetter"/>
      <w:lvlText w:val="%8."/>
      <w:lvlJc w:val="left"/>
      <w:pPr>
        <w:ind w:left="5760" w:hanging="360"/>
      </w:pPr>
    </w:lvl>
    <w:lvl w:ilvl="8" w:tplc="39393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1">
    <w:multiLevelType w:val="hybridMultilevel"/>
    <w:lvl w:ilvl="0" w:tplc="20521030">
      <w:start w:val="1"/>
      <w:numFmt w:val="decimal"/>
      <w:lvlText w:val="%1."/>
      <w:lvlJc w:val="left"/>
      <w:pPr>
        <w:ind w:left="720" w:hanging="360"/>
      </w:pPr>
    </w:lvl>
    <w:lvl w:ilvl="1" w:tplc="20521030" w:tentative="1">
      <w:start w:val="1"/>
      <w:numFmt w:val="lowerLetter"/>
      <w:lvlText w:val="%2."/>
      <w:lvlJc w:val="left"/>
      <w:pPr>
        <w:ind w:left="1440" w:hanging="360"/>
      </w:pPr>
    </w:lvl>
    <w:lvl w:ilvl="2" w:tplc="20521030" w:tentative="1">
      <w:start w:val="1"/>
      <w:numFmt w:val="lowerRoman"/>
      <w:lvlText w:val="%3."/>
      <w:lvlJc w:val="right"/>
      <w:pPr>
        <w:ind w:left="2160" w:hanging="180"/>
      </w:pPr>
    </w:lvl>
    <w:lvl w:ilvl="3" w:tplc="20521030" w:tentative="1">
      <w:start w:val="1"/>
      <w:numFmt w:val="decimal"/>
      <w:lvlText w:val="%4."/>
      <w:lvlJc w:val="left"/>
      <w:pPr>
        <w:ind w:left="2880" w:hanging="360"/>
      </w:pPr>
    </w:lvl>
    <w:lvl w:ilvl="4" w:tplc="20521030" w:tentative="1">
      <w:start w:val="1"/>
      <w:numFmt w:val="lowerLetter"/>
      <w:lvlText w:val="%5."/>
      <w:lvlJc w:val="left"/>
      <w:pPr>
        <w:ind w:left="3600" w:hanging="360"/>
      </w:pPr>
    </w:lvl>
    <w:lvl w:ilvl="5" w:tplc="20521030" w:tentative="1">
      <w:start w:val="1"/>
      <w:numFmt w:val="lowerRoman"/>
      <w:lvlText w:val="%6."/>
      <w:lvlJc w:val="right"/>
      <w:pPr>
        <w:ind w:left="4320" w:hanging="180"/>
      </w:pPr>
    </w:lvl>
    <w:lvl w:ilvl="6" w:tplc="20521030" w:tentative="1">
      <w:start w:val="1"/>
      <w:numFmt w:val="decimal"/>
      <w:lvlText w:val="%7."/>
      <w:lvlJc w:val="left"/>
      <w:pPr>
        <w:ind w:left="5040" w:hanging="360"/>
      </w:pPr>
    </w:lvl>
    <w:lvl w:ilvl="7" w:tplc="20521030" w:tentative="1">
      <w:start w:val="1"/>
      <w:numFmt w:val="lowerLetter"/>
      <w:lvlText w:val="%8."/>
      <w:lvlJc w:val="left"/>
      <w:pPr>
        <w:ind w:left="5760" w:hanging="360"/>
      </w:pPr>
    </w:lvl>
    <w:lvl w:ilvl="8" w:tplc="20521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0">
    <w:multiLevelType w:val="hybridMultilevel"/>
    <w:lvl w:ilvl="0" w:tplc="80428379">
      <w:start w:val="1"/>
      <w:numFmt w:val="decimal"/>
      <w:lvlText w:val="%1."/>
      <w:lvlJc w:val="left"/>
      <w:pPr>
        <w:ind w:left="720" w:hanging="360"/>
      </w:pPr>
    </w:lvl>
    <w:lvl w:ilvl="1" w:tplc="80428379" w:tentative="1">
      <w:start w:val="1"/>
      <w:numFmt w:val="lowerLetter"/>
      <w:lvlText w:val="%2."/>
      <w:lvlJc w:val="left"/>
      <w:pPr>
        <w:ind w:left="1440" w:hanging="360"/>
      </w:pPr>
    </w:lvl>
    <w:lvl w:ilvl="2" w:tplc="80428379" w:tentative="1">
      <w:start w:val="1"/>
      <w:numFmt w:val="lowerRoman"/>
      <w:lvlText w:val="%3."/>
      <w:lvlJc w:val="right"/>
      <w:pPr>
        <w:ind w:left="2160" w:hanging="180"/>
      </w:pPr>
    </w:lvl>
    <w:lvl w:ilvl="3" w:tplc="80428379" w:tentative="1">
      <w:start w:val="1"/>
      <w:numFmt w:val="decimal"/>
      <w:lvlText w:val="%4."/>
      <w:lvlJc w:val="left"/>
      <w:pPr>
        <w:ind w:left="2880" w:hanging="360"/>
      </w:pPr>
    </w:lvl>
    <w:lvl w:ilvl="4" w:tplc="80428379" w:tentative="1">
      <w:start w:val="1"/>
      <w:numFmt w:val="lowerLetter"/>
      <w:lvlText w:val="%5."/>
      <w:lvlJc w:val="left"/>
      <w:pPr>
        <w:ind w:left="3600" w:hanging="360"/>
      </w:pPr>
    </w:lvl>
    <w:lvl w:ilvl="5" w:tplc="80428379" w:tentative="1">
      <w:start w:val="1"/>
      <w:numFmt w:val="lowerRoman"/>
      <w:lvlText w:val="%6."/>
      <w:lvlJc w:val="right"/>
      <w:pPr>
        <w:ind w:left="4320" w:hanging="180"/>
      </w:pPr>
    </w:lvl>
    <w:lvl w:ilvl="6" w:tplc="80428379" w:tentative="1">
      <w:start w:val="1"/>
      <w:numFmt w:val="decimal"/>
      <w:lvlText w:val="%7."/>
      <w:lvlJc w:val="left"/>
      <w:pPr>
        <w:ind w:left="5040" w:hanging="360"/>
      </w:pPr>
    </w:lvl>
    <w:lvl w:ilvl="7" w:tplc="80428379" w:tentative="1">
      <w:start w:val="1"/>
      <w:numFmt w:val="lowerLetter"/>
      <w:lvlText w:val="%8."/>
      <w:lvlJc w:val="left"/>
      <w:pPr>
        <w:ind w:left="5760" w:hanging="360"/>
      </w:pPr>
    </w:lvl>
    <w:lvl w:ilvl="8" w:tplc="80428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9">
    <w:multiLevelType w:val="hybridMultilevel"/>
    <w:lvl w:ilvl="0" w:tplc="49808569">
      <w:start w:val="1"/>
      <w:numFmt w:val="decimal"/>
      <w:lvlText w:val="%1."/>
      <w:lvlJc w:val="left"/>
      <w:pPr>
        <w:ind w:left="720" w:hanging="360"/>
      </w:pPr>
    </w:lvl>
    <w:lvl w:ilvl="1" w:tplc="49808569" w:tentative="1">
      <w:start w:val="1"/>
      <w:numFmt w:val="lowerLetter"/>
      <w:lvlText w:val="%2."/>
      <w:lvlJc w:val="left"/>
      <w:pPr>
        <w:ind w:left="1440" w:hanging="360"/>
      </w:pPr>
    </w:lvl>
    <w:lvl w:ilvl="2" w:tplc="49808569" w:tentative="1">
      <w:start w:val="1"/>
      <w:numFmt w:val="lowerRoman"/>
      <w:lvlText w:val="%3."/>
      <w:lvlJc w:val="right"/>
      <w:pPr>
        <w:ind w:left="2160" w:hanging="180"/>
      </w:pPr>
    </w:lvl>
    <w:lvl w:ilvl="3" w:tplc="49808569" w:tentative="1">
      <w:start w:val="1"/>
      <w:numFmt w:val="decimal"/>
      <w:lvlText w:val="%4."/>
      <w:lvlJc w:val="left"/>
      <w:pPr>
        <w:ind w:left="2880" w:hanging="360"/>
      </w:pPr>
    </w:lvl>
    <w:lvl w:ilvl="4" w:tplc="49808569" w:tentative="1">
      <w:start w:val="1"/>
      <w:numFmt w:val="lowerLetter"/>
      <w:lvlText w:val="%5."/>
      <w:lvlJc w:val="left"/>
      <w:pPr>
        <w:ind w:left="3600" w:hanging="360"/>
      </w:pPr>
    </w:lvl>
    <w:lvl w:ilvl="5" w:tplc="49808569" w:tentative="1">
      <w:start w:val="1"/>
      <w:numFmt w:val="lowerRoman"/>
      <w:lvlText w:val="%6."/>
      <w:lvlJc w:val="right"/>
      <w:pPr>
        <w:ind w:left="4320" w:hanging="180"/>
      </w:pPr>
    </w:lvl>
    <w:lvl w:ilvl="6" w:tplc="49808569" w:tentative="1">
      <w:start w:val="1"/>
      <w:numFmt w:val="decimal"/>
      <w:lvlText w:val="%7."/>
      <w:lvlJc w:val="left"/>
      <w:pPr>
        <w:ind w:left="5040" w:hanging="360"/>
      </w:pPr>
    </w:lvl>
    <w:lvl w:ilvl="7" w:tplc="49808569" w:tentative="1">
      <w:start w:val="1"/>
      <w:numFmt w:val="lowerLetter"/>
      <w:lvlText w:val="%8."/>
      <w:lvlJc w:val="left"/>
      <w:pPr>
        <w:ind w:left="5760" w:hanging="360"/>
      </w:pPr>
    </w:lvl>
    <w:lvl w:ilvl="8" w:tplc="49808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8">
    <w:multiLevelType w:val="hybridMultilevel"/>
    <w:lvl w:ilvl="0" w:tplc="32817054">
      <w:start w:val="1"/>
      <w:numFmt w:val="decimal"/>
      <w:lvlText w:val="%1."/>
      <w:lvlJc w:val="left"/>
      <w:pPr>
        <w:ind w:left="720" w:hanging="360"/>
      </w:pPr>
    </w:lvl>
    <w:lvl w:ilvl="1" w:tplc="32817054" w:tentative="1">
      <w:start w:val="1"/>
      <w:numFmt w:val="lowerLetter"/>
      <w:lvlText w:val="%2."/>
      <w:lvlJc w:val="left"/>
      <w:pPr>
        <w:ind w:left="1440" w:hanging="360"/>
      </w:pPr>
    </w:lvl>
    <w:lvl w:ilvl="2" w:tplc="32817054" w:tentative="1">
      <w:start w:val="1"/>
      <w:numFmt w:val="lowerRoman"/>
      <w:lvlText w:val="%3."/>
      <w:lvlJc w:val="right"/>
      <w:pPr>
        <w:ind w:left="2160" w:hanging="180"/>
      </w:pPr>
    </w:lvl>
    <w:lvl w:ilvl="3" w:tplc="32817054" w:tentative="1">
      <w:start w:val="1"/>
      <w:numFmt w:val="decimal"/>
      <w:lvlText w:val="%4."/>
      <w:lvlJc w:val="left"/>
      <w:pPr>
        <w:ind w:left="2880" w:hanging="360"/>
      </w:pPr>
    </w:lvl>
    <w:lvl w:ilvl="4" w:tplc="32817054" w:tentative="1">
      <w:start w:val="1"/>
      <w:numFmt w:val="lowerLetter"/>
      <w:lvlText w:val="%5."/>
      <w:lvlJc w:val="left"/>
      <w:pPr>
        <w:ind w:left="3600" w:hanging="360"/>
      </w:pPr>
    </w:lvl>
    <w:lvl w:ilvl="5" w:tplc="32817054" w:tentative="1">
      <w:start w:val="1"/>
      <w:numFmt w:val="lowerRoman"/>
      <w:lvlText w:val="%6."/>
      <w:lvlJc w:val="right"/>
      <w:pPr>
        <w:ind w:left="4320" w:hanging="180"/>
      </w:pPr>
    </w:lvl>
    <w:lvl w:ilvl="6" w:tplc="32817054" w:tentative="1">
      <w:start w:val="1"/>
      <w:numFmt w:val="decimal"/>
      <w:lvlText w:val="%7."/>
      <w:lvlJc w:val="left"/>
      <w:pPr>
        <w:ind w:left="5040" w:hanging="360"/>
      </w:pPr>
    </w:lvl>
    <w:lvl w:ilvl="7" w:tplc="32817054" w:tentative="1">
      <w:start w:val="1"/>
      <w:numFmt w:val="lowerLetter"/>
      <w:lvlText w:val="%8."/>
      <w:lvlJc w:val="left"/>
      <w:pPr>
        <w:ind w:left="5760" w:hanging="360"/>
      </w:pPr>
    </w:lvl>
    <w:lvl w:ilvl="8" w:tplc="32817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7">
    <w:multiLevelType w:val="hybridMultilevel"/>
    <w:lvl w:ilvl="0" w:tplc="67067873">
      <w:start w:val="1"/>
      <w:numFmt w:val="decimal"/>
      <w:lvlText w:val="%1."/>
      <w:lvlJc w:val="left"/>
      <w:pPr>
        <w:ind w:left="720" w:hanging="360"/>
      </w:pPr>
    </w:lvl>
    <w:lvl w:ilvl="1" w:tplc="67067873" w:tentative="1">
      <w:start w:val="1"/>
      <w:numFmt w:val="lowerLetter"/>
      <w:lvlText w:val="%2."/>
      <w:lvlJc w:val="left"/>
      <w:pPr>
        <w:ind w:left="1440" w:hanging="360"/>
      </w:pPr>
    </w:lvl>
    <w:lvl w:ilvl="2" w:tplc="67067873" w:tentative="1">
      <w:start w:val="1"/>
      <w:numFmt w:val="lowerRoman"/>
      <w:lvlText w:val="%3."/>
      <w:lvlJc w:val="right"/>
      <w:pPr>
        <w:ind w:left="2160" w:hanging="180"/>
      </w:pPr>
    </w:lvl>
    <w:lvl w:ilvl="3" w:tplc="67067873" w:tentative="1">
      <w:start w:val="1"/>
      <w:numFmt w:val="decimal"/>
      <w:lvlText w:val="%4."/>
      <w:lvlJc w:val="left"/>
      <w:pPr>
        <w:ind w:left="2880" w:hanging="360"/>
      </w:pPr>
    </w:lvl>
    <w:lvl w:ilvl="4" w:tplc="67067873" w:tentative="1">
      <w:start w:val="1"/>
      <w:numFmt w:val="lowerLetter"/>
      <w:lvlText w:val="%5."/>
      <w:lvlJc w:val="left"/>
      <w:pPr>
        <w:ind w:left="3600" w:hanging="360"/>
      </w:pPr>
    </w:lvl>
    <w:lvl w:ilvl="5" w:tplc="67067873" w:tentative="1">
      <w:start w:val="1"/>
      <w:numFmt w:val="lowerRoman"/>
      <w:lvlText w:val="%6."/>
      <w:lvlJc w:val="right"/>
      <w:pPr>
        <w:ind w:left="4320" w:hanging="180"/>
      </w:pPr>
    </w:lvl>
    <w:lvl w:ilvl="6" w:tplc="67067873" w:tentative="1">
      <w:start w:val="1"/>
      <w:numFmt w:val="decimal"/>
      <w:lvlText w:val="%7."/>
      <w:lvlJc w:val="left"/>
      <w:pPr>
        <w:ind w:left="5040" w:hanging="360"/>
      </w:pPr>
    </w:lvl>
    <w:lvl w:ilvl="7" w:tplc="67067873" w:tentative="1">
      <w:start w:val="1"/>
      <w:numFmt w:val="lowerLetter"/>
      <w:lvlText w:val="%8."/>
      <w:lvlJc w:val="left"/>
      <w:pPr>
        <w:ind w:left="5760" w:hanging="360"/>
      </w:pPr>
    </w:lvl>
    <w:lvl w:ilvl="8" w:tplc="67067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6">
    <w:multiLevelType w:val="hybridMultilevel"/>
    <w:lvl w:ilvl="0" w:tplc="45612924">
      <w:start w:val="1"/>
      <w:numFmt w:val="decimal"/>
      <w:lvlText w:val="%1."/>
      <w:lvlJc w:val="left"/>
      <w:pPr>
        <w:ind w:left="720" w:hanging="360"/>
      </w:pPr>
    </w:lvl>
    <w:lvl w:ilvl="1" w:tplc="45612924" w:tentative="1">
      <w:start w:val="1"/>
      <w:numFmt w:val="lowerLetter"/>
      <w:lvlText w:val="%2."/>
      <w:lvlJc w:val="left"/>
      <w:pPr>
        <w:ind w:left="1440" w:hanging="360"/>
      </w:pPr>
    </w:lvl>
    <w:lvl w:ilvl="2" w:tplc="45612924" w:tentative="1">
      <w:start w:val="1"/>
      <w:numFmt w:val="lowerRoman"/>
      <w:lvlText w:val="%3."/>
      <w:lvlJc w:val="right"/>
      <w:pPr>
        <w:ind w:left="2160" w:hanging="180"/>
      </w:pPr>
    </w:lvl>
    <w:lvl w:ilvl="3" w:tplc="45612924" w:tentative="1">
      <w:start w:val="1"/>
      <w:numFmt w:val="decimal"/>
      <w:lvlText w:val="%4."/>
      <w:lvlJc w:val="left"/>
      <w:pPr>
        <w:ind w:left="2880" w:hanging="360"/>
      </w:pPr>
    </w:lvl>
    <w:lvl w:ilvl="4" w:tplc="45612924" w:tentative="1">
      <w:start w:val="1"/>
      <w:numFmt w:val="lowerLetter"/>
      <w:lvlText w:val="%5."/>
      <w:lvlJc w:val="left"/>
      <w:pPr>
        <w:ind w:left="3600" w:hanging="360"/>
      </w:pPr>
    </w:lvl>
    <w:lvl w:ilvl="5" w:tplc="45612924" w:tentative="1">
      <w:start w:val="1"/>
      <w:numFmt w:val="lowerRoman"/>
      <w:lvlText w:val="%6."/>
      <w:lvlJc w:val="right"/>
      <w:pPr>
        <w:ind w:left="4320" w:hanging="180"/>
      </w:pPr>
    </w:lvl>
    <w:lvl w:ilvl="6" w:tplc="45612924" w:tentative="1">
      <w:start w:val="1"/>
      <w:numFmt w:val="decimal"/>
      <w:lvlText w:val="%7."/>
      <w:lvlJc w:val="left"/>
      <w:pPr>
        <w:ind w:left="5040" w:hanging="360"/>
      </w:pPr>
    </w:lvl>
    <w:lvl w:ilvl="7" w:tplc="45612924" w:tentative="1">
      <w:start w:val="1"/>
      <w:numFmt w:val="lowerLetter"/>
      <w:lvlText w:val="%8."/>
      <w:lvlJc w:val="left"/>
      <w:pPr>
        <w:ind w:left="5760" w:hanging="360"/>
      </w:pPr>
    </w:lvl>
    <w:lvl w:ilvl="8" w:tplc="45612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5">
    <w:multiLevelType w:val="hybridMultilevel"/>
    <w:lvl w:ilvl="0" w:tplc="38935866">
      <w:start w:val="1"/>
      <w:numFmt w:val="decimal"/>
      <w:lvlText w:val="%1."/>
      <w:lvlJc w:val="left"/>
      <w:pPr>
        <w:ind w:left="720" w:hanging="360"/>
      </w:pPr>
    </w:lvl>
    <w:lvl w:ilvl="1" w:tplc="38935866" w:tentative="1">
      <w:start w:val="1"/>
      <w:numFmt w:val="lowerLetter"/>
      <w:lvlText w:val="%2."/>
      <w:lvlJc w:val="left"/>
      <w:pPr>
        <w:ind w:left="1440" w:hanging="360"/>
      </w:pPr>
    </w:lvl>
    <w:lvl w:ilvl="2" w:tplc="38935866" w:tentative="1">
      <w:start w:val="1"/>
      <w:numFmt w:val="lowerRoman"/>
      <w:lvlText w:val="%3."/>
      <w:lvlJc w:val="right"/>
      <w:pPr>
        <w:ind w:left="2160" w:hanging="180"/>
      </w:pPr>
    </w:lvl>
    <w:lvl w:ilvl="3" w:tplc="38935866" w:tentative="1">
      <w:start w:val="1"/>
      <w:numFmt w:val="decimal"/>
      <w:lvlText w:val="%4."/>
      <w:lvlJc w:val="left"/>
      <w:pPr>
        <w:ind w:left="2880" w:hanging="360"/>
      </w:pPr>
    </w:lvl>
    <w:lvl w:ilvl="4" w:tplc="38935866" w:tentative="1">
      <w:start w:val="1"/>
      <w:numFmt w:val="lowerLetter"/>
      <w:lvlText w:val="%5."/>
      <w:lvlJc w:val="left"/>
      <w:pPr>
        <w:ind w:left="3600" w:hanging="360"/>
      </w:pPr>
    </w:lvl>
    <w:lvl w:ilvl="5" w:tplc="38935866" w:tentative="1">
      <w:start w:val="1"/>
      <w:numFmt w:val="lowerRoman"/>
      <w:lvlText w:val="%6."/>
      <w:lvlJc w:val="right"/>
      <w:pPr>
        <w:ind w:left="4320" w:hanging="180"/>
      </w:pPr>
    </w:lvl>
    <w:lvl w:ilvl="6" w:tplc="38935866" w:tentative="1">
      <w:start w:val="1"/>
      <w:numFmt w:val="decimal"/>
      <w:lvlText w:val="%7."/>
      <w:lvlJc w:val="left"/>
      <w:pPr>
        <w:ind w:left="5040" w:hanging="360"/>
      </w:pPr>
    </w:lvl>
    <w:lvl w:ilvl="7" w:tplc="38935866" w:tentative="1">
      <w:start w:val="1"/>
      <w:numFmt w:val="lowerLetter"/>
      <w:lvlText w:val="%8."/>
      <w:lvlJc w:val="left"/>
      <w:pPr>
        <w:ind w:left="5760" w:hanging="360"/>
      </w:pPr>
    </w:lvl>
    <w:lvl w:ilvl="8" w:tplc="38935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4">
    <w:multiLevelType w:val="hybridMultilevel"/>
    <w:lvl w:ilvl="0" w:tplc="51273096">
      <w:start w:val="1"/>
      <w:numFmt w:val="decimal"/>
      <w:lvlText w:val="%1."/>
      <w:lvlJc w:val="left"/>
      <w:pPr>
        <w:ind w:left="720" w:hanging="360"/>
      </w:pPr>
    </w:lvl>
    <w:lvl w:ilvl="1" w:tplc="51273096" w:tentative="1">
      <w:start w:val="1"/>
      <w:numFmt w:val="lowerLetter"/>
      <w:lvlText w:val="%2."/>
      <w:lvlJc w:val="left"/>
      <w:pPr>
        <w:ind w:left="1440" w:hanging="360"/>
      </w:pPr>
    </w:lvl>
    <w:lvl w:ilvl="2" w:tplc="51273096" w:tentative="1">
      <w:start w:val="1"/>
      <w:numFmt w:val="lowerRoman"/>
      <w:lvlText w:val="%3."/>
      <w:lvlJc w:val="right"/>
      <w:pPr>
        <w:ind w:left="2160" w:hanging="180"/>
      </w:pPr>
    </w:lvl>
    <w:lvl w:ilvl="3" w:tplc="51273096" w:tentative="1">
      <w:start w:val="1"/>
      <w:numFmt w:val="decimal"/>
      <w:lvlText w:val="%4."/>
      <w:lvlJc w:val="left"/>
      <w:pPr>
        <w:ind w:left="2880" w:hanging="360"/>
      </w:pPr>
    </w:lvl>
    <w:lvl w:ilvl="4" w:tplc="51273096" w:tentative="1">
      <w:start w:val="1"/>
      <w:numFmt w:val="lowerLetter"/>
      <w:lvlText w:val="%5."/>
      <w:lvlJc w:val="left"/>
      <w:pPr>
        <w:ind w:left="3600" w:hanging="360"/>
      </w:pPr>
    </w:lvl>
    <w:lvl w:ilvl="5" w:tplc="51273096" w:tentative="1">
      <w:start w:val="1"/>
      <w:numFmt w:val="lowerRoman"/>
      <w:lvlText w:val="%6."/>
      <w:lvlJc w:val="right"/>
      <w:pPr>
        <w:ind w:left="4320" w:hanging="180"/>
      </w:pPr>
    </w:lvl>
    <w:lvl w:ilvl="6" w:tplc="51273096" w:tentative="1">
      <w:start w:val="1"/>
      <w:numFmt w:val="decimal"/>
      <w:lvlText w:val="%7."/>
      <w:lvlJc w:val="left"/>
      <w:pPr>
        <w:ind w:left="5040" w:hanging="360"/>
      </w:pPr>
    </w:lvl>
    <w:lvl w:ilvl="7" w:tplc="51273096" w:tentative="1">
      <w:start w:val="1"/>
      <w:numFmt w:val="lowerLetter"/>
      <w:lvlText w:val="%8."/>
      <w:lvlJc w:val="left"/>
      <w:pPr>
        <w:ind w:left="5760" w:hanging="360"/>
      </w:pPr>
    </w:lvl>
    <w:lvl w:ilvl="8" w:tplc="51273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3">
    <w:multiLevelType w:val="hybridMultilevel"/>
    <w:lvl w:ilvl="0" w:tplc="41944462">
      <w:start w:val="1"/>
      <w:numFmt w:val="decimal"/>
      <w:lvlText w:val="%1."/>
      <w:lvlJc w:val="left"/>
      <w:pPr>
        <w:ind w:left="720" w:hanging="360"/>
      </w:pPr>
    </w:lvl>
    <w:lvl w:ilvl="1" w:tplc="41944462" w:tentative="1">
      <w:start w:val="1"/>
      <w:numFmt w:val="lowerLetter"/>
      <w:lvlText w:val="%2."/>
      <w:lvlJc w:val="left"/>
      <w:pPr>
        <w:ind w:left="1440" w:hanging="360"/>
      </w:pPr>
    </w:lvl>
    <w:lvl w:ilvl="2" w:tplc="41944462" w:tentative="1">
      <w:start w:val="1"/>
      <w:numFmt w:val="lowerRoman"/>
      <w:lvlText w:val="%3."/>
      <w:lvlJc w:val="right"/>
      <w:pPr>
        <w:ind w:left="2160" w:hanging="180"/>
      </w:pPr>
    </w:lvl>
    <w:lvl w:ilvl="3" w:tplc="41944462" w:tentative="1">
      <w:start w:val="1"/>
      <w:numFmt w:val="decimal"/>
      <w:lvlText w:val="%4."/>
      <w:lvlJc w:val="left"/>
      <w:pPr>
        <w:ind w:left="2880" w:hanging="360"/>
      </w:pPr>
    </w:lvl>
    <w:lvl w:ilvl="4" w:tplc="41944462" w:tentative="1">
      <w:start w:val="1"/>
      <w:numFmt w:val="lowerLetter"/>
      <w:lvlText w:val="%5."/>
      <w:lvlJc w:val="left"/>
      <w:pPr>
        <w:ind w:left="3600" w:hanging="360"/>
      </w:pPr>
    </w:lvl>
    <w:lvl w:ilvl="5" w:tplc="41944462" w:tentative="1">
      <w:start w:val="1"/>
      <w:numFmt w:val="lowerRoman"/>
      <w:lvlText w:val="%6."/>
      <w:lvlJc w:val="right"/>
      <w:pPr>
        <w:ind w:left="4320" w:hanging="180"/>
      </w:pPr>
    </w:lvl>
    <w:lvl w:ilvl="6" w:tplc="41944462" w:tentative="1">
      <w:start w:val="1"/>
      <w:numFmt w:val="decimal"/>
      <w:lvlText w:val="%7."/>
      <w:lvlJc w:val="left"/>
      <w:pPr>
        <w:ind w:left="5040" w:hanging="360"/>
      </w:pPr>
    </w:lvl>
    <w:lvl w:ilvl="7" w:tplc="41944462" w:tentative="1">
      <w:start w:val="1"/>
      <w:numFmt w:val="lowerLetter"/>
      <w:lvlText w:val="%8."/>
      <w:lvlJc w:val="left"/>
      <w:pPr>
        <w:ind w:left="5760" w:hanging="360"/>
      </w:pPr>
    </w:lvl>
    <w:lvl w:ilvl="8" w:tplc="41944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2">
    <w:multiLevelType w:val="hybridMultilevel"/>
    <w:lvl w:ilvl="0" w:tplc="60959368">
      <w:start w:val="1"/>
      <w:numFmt w:val="decimal"/>
      <w:lvlText w:val="%1."/>
      <w:lvlJc w:val="left"/>
      <w:pPr>
        <w:ind w:left="720" w:hanging="360"/>
      </w:pPr>
    </w:lvl>
    <w:lvl w:ilvl="1" w:tplc="60959368" w:tentative="1">
      <w:start w:val="1"/>
      <w:numFmt w:val="lowerLetter"/>
      <w:lvlText w:val="%2."/>
      <w:lvlJc w:val="left"/>
      <w:pPr>
        <w:ind w:left="1440" w:hanging="360"/>
      </w:pPr>
    </w:lvl>
    <w:lvl w:ilvl="2" w:tplc="60959368" w:tentative="1">
      <w:start w:val="1"/>
      <w:numFmt w:val="lowerRoman"/>
      <w:lvlText w:val="%3."/>
      <w:lvlJc w:val="right"/>
      <w:pPr>
        <w:ind w:left="2160" w:hanging="180"/>
      </w:pPr>
    </w:lvl>
    <w:lvl w:ilvl="3" w:tplc="60959368" w:tentative="1">
      <w:start w:val="1"/>
      <w:numFmt w:val="decimal"/>
      <w:lvlText w:val="%4."/>
      <w:lvlJc w:val="left"/>
      <w:pPr>
        <w:ind w:left="2880" w:hanging="360"/>
      </w:pPr>
    </w:lvl>
    <w:lvl w:ilvl="4" w:tplc="60959368" w:tentative="1">
      <w:start w:val="1"/>
      <w:numFmt w:val="lowerLetter"/>
      <w:lvlText w:val="%5."/>
      <w:lvlJc w:val="left"/>
      <w:pPr>
        <w:ind w:left="3600" w:hanging="360"/>
      </w:pPr>
    </w:lvl>
    <w:lvl w:ilvl="5" w:tplc="60959368" w:tentative="1">
      <w:start w:val="1"/>
      <w:numFmt w:val="lowerRoman"/>
      <w:lvlText w:val="%6."/>
      <w:lvlJc w:val="right"/>
      <w:pPr>
        <w:ind w:left="4320" w:hanging="180"/>
      </w:pPr>
    </w:lvl>
    <w:lvl w:ilvl="6" w:tplc="60959368" w:tentative="1">
      <w:start w:val="1"/>
      <w:numFmt w:val="decimal"/>
      <w:lvlText w:val="%7."/>
      <w:lvlJc w:val="left"/>
      <w:pPr>
        <w:ind w:left="5040" w:hanging="360"/>
      </w:pPr>
    </w:lvl>
    <w:lvl w:ilvl="7" w:tplc="60959368" w:tentative="1">
      <w:start w:val="1"/>
      <w:numFmt w:val="lowerLetter"/>
      <w:lvlText w:val="%8."/>
      <w:lvlJc w:val="left"/>
      <w:pPr>
        <w:ind w:left="5760" w:hanging="360"/>
      </w:pPr>
    </w:lvl>
    <w:lvl w:ilvl="8" w:tplc="60959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1">
    <w:multiLevelType w:val="hybridMultilevel"/>
    <w:lvl w:ilvl="0" w:tplc="57649461">
      <w:start w:val="1"/>
      <w:numFmt w:val="decimal"/>
      <w:lvlText w:val="%1."/>
      <w:lvlJc w:val="left"/>
      <w:pPr>
        <w:ind w:left="720" w:hanging="360"/>
      </w:pPr>
    </w:lvl>
    <w:lvl w:ilvl="1" w:tplc="57649461" w:tentative="1">
      <w:start w:val="1"/>
      <w:numFmt w:val="lowerLetter"/>
      <w:lvlText w:val="%2."/>
      <w:lvlJc w:val="left"/>
      <w:pPr>
        <w:ind w:left="1440" w:hanging="360"/>
      </w:pPr>
    </w:lvl>
    <w:lvl w:ilvl="2" w:tplc="57649461" w:tentative="1">
      <w:start w:val="1"/>
      <w:numFmt w:val="lowerRoman"/>
      <w:lvlText w:val="%3."/>
      <w:lvlJc w:val="right"/>
      <w:pPr>
        <w:ind w:left="2160" w:hanging="180"/>
      </w:pPr>
    </w:lvl>
    <w:lvl w:ilvl="3" w:tplc="57649461" w:tentative="1">
      <w:start w:val="1"/>
      <w:numFmt w:val="decimal"/>
      <w:lvlText w:val="%4."/>
      <w:lvlJc w:val="left"/>
      <w:pPr>
        <w:ind w:left="2880" w:hanging="360"/>
      </w:pPr>
    </w:lvl>
    <w:lvl w:ilvl="4" w:tplc="57649461" w:tentative="1">
      <w:start w:val="1"/>
      <w:numFmt w:val="lowerLetter"/>
      <w:lvlText w:val="%5."/>
      <w:lvlJc w:val="left"/>
      <w:pPr>
        <w:ind w:left="3600" w:hanging="360"/>
      </w:pPr>
    </w:lvl>
    <w:lvl w:ilvl="5" w:tplc="57649461" w:tentative="1">
      <w:start w:val="1"/>
      <w:numFmt w:val="lowerRoman"/>
      <w:lvlText w:val="%6."/>
      <w:lvlJc w:val="right"/>
      <w:pPr>
        <w:ind w:left="4320" w:hanging="180"/>
      </w:pPr>
    </w:lvl>
    <w:lvl w:ilvl="6" w:tplc="57649461" w:tentative="1">
      <w:start w:val="1"/>
      <w:numFmt w:val="decimal"/>
      <w:lvlText w:val="%7."/>
      <w:lvlJc w:val="left"/>
      <w:pPr>
        <w:ind w:left="5040" w:hanging="360"/>
      </w:pPr>
    </w:lvl>
    <w:lvl w:ilvl="7" w:tplc="57649461" w:tentative="1">
      <w:start w:val="1"/>
      <w:numFmt w:val="lowerLetter"/>
      <w:lvlText w:val="%8."/>
      <w:lvlJc w:val="left"/>
      <w:pPr>
        <w:ind w:left="5760" w:hanging="360"/>
      </w:pPr>
    </w:lvl>
    <w:lvl w:ilvl="8" w:tplc="57649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0">
    <w:multiLevelType w:val="hybridMultilevel"/>
    <w:lvl w:ilvl="0" w:tplc="35920328">
      <w:start w:val="1"/>
      <w:numFmt w:val="decimal"/>
      <w:lvlText w:val="%1."/>
      <w:lvlJc w:val="left"/>
      <w:pPr>
        <w:ind w:left="720" w:hanging="360"/>
      </w:pPr>
    </w:lvl>
    <w:lvl w:ilvl="1" w:tplc="35920328" w:tentative="1">
      <w:start w:val="1"/>
      <w:numFmt w:val="lowerLetter"/>
      <w:lvlText w:val="%2."/>
      <w:lvlJc w:val="left"/>
      <w:pPr>
        <w:ind w:left="1440" w:hanging="360"/>
      </w:pPr>
    </w:lvl>
    <w:lvl w:ilvl="2" w:tplc="35920328" w:tentative="1">
      <w:start w:val="1"/>
      <w:numFmt w:val="lowerRoman"/>
      <w:lvlText w:val="%3."/>
      <w:lvlJc w:val="right"/>
      <w:pPr>
        <w:ind w:left="2160" w:hanging="180"/>
      </w:pPr>
    </w:lvl>
    <w:lvl w:ilvl="3" w:tplc="35920328" w:tentative="1">
      <w:start w:val="1"/>
      <w:numFmt w:val="decimal"/>
      <w:lvlText w:val="%4."/>
      <w:lvlJc w:val="left"/>
      <w:pPr>
        <w:ind w:left="2880" w:hanging="360"/>
      </w:pPr>
    </w:lvl>
    <w:lvl w:ilvl="4" w:tplc="35920328" w:tentative="1">
      <w:start w:val="1"/>
      <w:numFmt w:val="lowerLetter"/>
      <w:lvlText w:val="%5."/>
      <w:lvlJc w:val="left"/>
      <w:pPr>
        <w:ind w:left="3600" w:hanging="360"/>
      </w:pPr>
    </w:lvl>
    <w:lvl w:ilvl="5" w:tplc="35920328" w:tentative="1">
      <w:start w:val="1"/>
      <w:numFmt w:val="lowerRoman"/>
      <w:lvlText w:val="%6."/>
      <w:lvlJc w:val="right"/>
      <w:pPr>
        <w:ind w:left="4320" w:hanging="180"/>
      </w:pPr>
    </w:lvl>
    <w:lvl w:ilvl="6" w:tplc="35920328" w:tentative="1">
      <w:start w:val="1"/>
      <w:numFmt w:val="decimal"/>
      <w:lvlText w:val="%7."/>
      <w:lvlJc w:val="left"/>
      <w:pPr>
        <w:ind w:left="5040" w:hanging="360"/>
      </w:pPr>
    </w:lvl>
    <w:lvl w:ilvl="7" w:tplc="35920328" w:tentative="1">
      <w:start w:val="1"/>
      <w:numFmt w:val="lowerLetter"/>
      <w:lvlText w:val="%8."/>
      <w:lvlJc w:val="left"/>
      <w:pPr>
        <w:ind w:left="5760" w:hanging="360"/>
      </w:pPr>
    </w:lvl>
    <w:lvl w:ilvl="8" w:tplc="35920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9">
    <w:multiLevelType w:val="hybridMultilevel"/>
    <w:lvl w:ilvl="0" w:tplc="33519275">
      <w:start w:val="1"/>
      <w:numFmt w:val="decimal"/>
      <w:lvlText w:val="%1."/>
      <w:lvlJc w:val="left"/>
      <w:pPr>
        <w:ind w:left="720" w:hanging="360"/>
      </w:pPr>
    </w:lvl>
    <w:lvl w:ilvl="1" w:tplc="33519275" w:tentative="1">
      <w:start w:val="1"/>
      <w:numFmt w:val="lowerLetter"/>
      <w:lvlText w:val="%2."/>
      <w:lvlJc w:val="left"/>
      <w:pPr>
        <w:ind w:left="1440" w:hanging="360"/>
      </w:pPr>
    </w:lvl>
    <w:lvl w:ilvl="2" w:tplc="33519275" w:tentative="1">
      <w:start w:val="1"/>
      <w:numFmt w:val="lowerRoman"/>
      <w:lvlText w:val="%3."/>
      <w:lvlJc w:val="right"/>
      <w:pPr>
        <w:ind w:left="2160" w:hanging="180"/>
      </w:pPr>
    </w:lvl>
    <w:lvl w:ilvl="3" w:tplc="33519275" w:tentative="1">
      <w:start w:val="1"/>
      <w:numFmt w:val="decimal"/>
      <w:lvlText w:val="%4."/>
      <w:lvlJc w:val="left"/>
      <w:pPr>
        <w:ind w:left="2880" w:hanging="360"/>
      </w:pPr>
    </w:lvl>
    <w:lvl w:ilvl="4" w:tplc="33519275" w:tentative="1">
      <w:start w:val="1"/>
      <w:numFmt w:val="lowerLetter"/>
      <w:lvlText w:val="%5."/>
      <w:lvlJc w:val="left"/>
      <w:pPr>
        <w:ind w:left="3600" w:hanging="360"/>
      </w:pPr>
    </w:lvl>
    <w:lvl w:ilvl="5" w:tplc="33519275" w:tentative="1">
      <w:start w:val="1"/>
      <w:numFmt w:val="lowerRoman"/>
      <w:lvlText w:val="%6."/>
      <w:lvlJc w:val="right"/>
      <w:pPr>
        <w:ind w:left="4320" w:hanging="180"/>
      </w:pPr>
    </w:lvl>
    <w:lvl w:ilvl="6" w:tplc="33519275" w:tentative="1">
      <w:start w:val="1"/>
      <w:numFmt w:val="decimal"/>
      <w:lvlText w:val="%7."/>
      <w:lvlJc w:val="left"/>
      <w:pPr>
        <w:ind w:left="5040" w:hanging="360"/>
      </w:pPr>
    </w:lvl>
    <w:lvl w:ilvl="7" w:tplc="33519275" w:tentative="1">
      <w:start w:val="1"/>
      <w:numFmt w:val="lowerLetter"/>
      <w:lvlText w:val="%8."/>
      <w:lvlJc w:val="left"/>
      <w:pPr>
        <w:ind w:left="5760" w:hanging="360"/>
      </w:pPr>
    </w:lvl>
    <w:lvl w:ilvl="8" w:tplc="33519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8">
    <w:multiLevelType w:val="hybridMultilevel"/>
    <w:lvl w:ilvl="0" w:tplc="75476969">
      <w:start w:val="1"/>
      <w:numFmt w:val="decimal"/>
      <w:lvlText w:val="%1."/>
      <w:lvlJc w:val="left"/>
      <w:pPr>
        <w:ind w:left="720" w:hanging="360"/>
      </w:pPr>
    </w:lvl>
    <w:lvl w:ilvl="1" w:tplc="75476969" w:tentative="1">
      <w:start w:val="1"/>
      <w:numFmt w:val="lowerLetter"/>
      <w:lvlText w:val="%2."/>
      <w:lvlJc w:val="left"/>
      <w:pPr>
        <w:ind w:left="1440" w:hanging="360"/>
      </w:pPr>
    </w:lvl>
    <w:lvl w:ilvl="2" w:tplc="75476969" w:tentative="1">
      <w:start w:val="1"/>
      <w:numFmt w:val="lowerRoman"/>
      <w:lvlText w:val="%3."/>
      <w:lvlJc w:val="right"/>
      <w:pPr>
        <w:ind w:left="2160" w:hanging="180"/>
      </w:pPr>
    </w:lvl>
    <w:lvl w:ilvl="3" w:tplc="75476969" w:tentative="1">
      <w:start w:val="1"/>
      <w:numFmt w:val="decimal"/>
      <w:lvlText w:val="%4."/>
      <w:lvlJc w:val="left"/>
      <w:pPr>
        <w:ind w:left="2880" w:hanging="360"/>
      </w:pPr>
    </w:lvl>
    <w:lvl w:ilvl="4" w:tplc="75476969" w:tentative="1">
      <w:start w:val="1"/>
      <w:numFmt w:val="lowerLetter"/>
      <w:lvlText w:val="%5."/>
      <w:lvlJc w:val="left"/>
      <w:pPr>
        <w:ind w:left="3600" w:hanging="360"/>
      </w:pPr>
    </w:lvl>
    <w:lvl w:ilvl="5" w:tplc="75476969" w:tentative="1">
      <w:start w:val="1"/>
      <w:numFmt w:val="lowerRoman"/>
      <w:lvlText w:val="%6."/>
      <w:lvlJc w:val="right"/>
      <w:pPr>
        <w:ind w:left="4320" w:hanging="180"/>
      </w:pPr>
    </w:lvl>
    <w:lvl w:ilvl="6" w:tplc="75476969" w:tentative="1">
      <w:start w:val="1"/>
      <w:numFmt w:val="decimal"/>
      <w:lvlText w:val="%7."/>
      <w:lvlJc w:val="left"/>
      <w:pPr>
        <w:ind w:left="5040" w:hanging="360"/>
      </w:pPr>
    </w:lvl>
    <w:lvl w:ilvl="7" w:tplc="75476969" w:tentative="1">
      <w:start w:val="1"/>
      <w:numFmt w:val="lowerLetter"/>
      <w:lvlText w:val="%8."/>
      <w:lvlJc w:val="left"/>
      <w:pPr>
        <w:ind w:left="5760" w:hanging="360"/>
      </w:pPr>
    </w:lvl>
    <w:lvl w:ilvl="8" w:tplc="75476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7">
    <w:multiLevelType w:val="hybridMultilevel"/>
    <w:lvl w:ilvl="0" w:tplc="92052262">
      <w:start w:val="1"/>
      <w:numFmt w:val="decimal"/>
      <w:lvlText w:val="%1."/>
      <w:lvlJc w:val="left"/>
      <w:pPr>
        <w:ind w:left="720" w:hanging="360"/>
      </w:pPr>
    </w:lvl>
    <w:lvl w:ilvl="1" w:tplc="92052262" w:tentative="1">
      <w:start w:val="1"/>
      <w:numFmt w:val="lowerLetter"/>
      <w:lvlText w:val="%2."/>
      <w:lvlJc w:val="left"/>
      <w:pPr>
        <w:ind w:left="1440" w:hanging="360"/>
      </w:pPr>
    </w:lvl>
    <w:lvl w:ilvl="2" w:tplc="92052262" w:tentative="1">
      <w:start w:val="1"/>
      <w:numFmt w:val="lowerRoman"/>
      <w:lvlText w:val="%3."/>
      <w:lvlJc w:val="right"/>
      <w:pPr>
        <w:ind w:left="2160" w:hanging="180"/>
      </w:pPr>
    </w:lvl>
    <w:lvl w:ilvl="3" w:tplc="92052262" w:tentative="1">
      <w:start w:val="1"/>
      <w:numFmt w:val="decimal"/>
      <w:lvlText w:val="%4."/>
      <w:lvlJc w:val="left"/>
      <w:pPr>
        <w:ind w:left="2880" w:hanging="360"/>
      </w:pPr>
    </w:lvl>
    <w:lvl w:ilvl="4" w:tplc="92052262" w:tentative="1">
      <w:start w:val="1"/>
      <w:numFmt w:val="lowerLetter"/>
      <w:lvlText w:val="%5."/>
      <w:lvlJc w:val="left"/>
      <w:pPr>
        <w:ind w:left="3600" w:hanging="360"/>
      </w:pPr>
    </w:lvl>
    <w:lvl w:ilvl="5" w:tplc="92052262" w:tentative="1">
      <w:start w:val="1"/>
      <w:numFmt w:val="lowerRoman"/>
      <w:lvlText w:val="%6."/>
      <w:lvlJc w:val="right"/>
      <w:pPr>
        <w:ind w:left="4320" w:hanging="180"/>
      </w:pPr>
    </w:lvl>
    <w:lvl w:ilvl="6" w:tplc="92052262" w:tentative="1">
      <w:start w:val="1"/>
      <w:numFmt w:val="decimal"/>
      <w:lvlText w:val="%7."/>
      <w:lvlJc w:val="left"/>
      <w:pPr>
        <w:ind w:left="5040" w:hanging="360"/>
      </w:pPr>
    </w:lvl>
    <w:lvl w:ilvl="7" w:tplc="92052262" w:tentative="1">
      <w:start w:val="1"/>
      <w:numFmt w:val="lowerLetter"/>
      <w:lvlText w:val="%8."/>
      <w:lvlJc w:val="left"/>
      <w:pPr>
        <w:ind w:left="5760" w:hanging="360"/>
      </w:pPr>
    </w:lvl>
    <w:lvl w:ilvl="8" w:tplc="92052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6">
    <w:multiLevelType w:val="hybridMultilevel"/>
    <w:lvl w:ilvl="0" w:tplc="65078512">
      <w:start w:val="1"/>
      <w:numFmt w:val="decimal"/>
      <w:lvlText w:val="%1."/>
      <w:lvlJc w:val="left"/>
      <w:pPr>
        <w:ind w:left="720" w:hanging="360"/>
      </w:pPr>
    </w:lvl>
    <w:lvl w:ilvl="1" w:tplc="65078512" w:tentative="1">
      <w:start w:val="1"/>
      <w:numFmt w:val="lowerLetter"/>
      <w:lvlText w:val="%2."/>
      <w:lvlJc w:val="left"/>
      <w:pPr>
        <w:ind w:left="1440" w:hanging="360"/>
      </w:pPr>
    </w:lvl>
    <w:lvl w:ilvl="2" w:tplc="65078512" w:tentative="1">
      <w:start w:val="1"/>
      <w:numFmt w:val="lowerRoman"/>
      <w:lvlText w:val="%3."/>
      <w:lvlJc w:val="right"/>
      <w:pPr>
        <w:ind w:left="2160" w:hanging="180"/>
      </w:pPr>
    </w:lvl>
    <w:lvl w:ilvl="3" w:tplc="65078512" w:tentative="1">
      <w:start w:val="1"/>
      <w:numFmt w:val="decimal"/>
      <w:lvlText w:val="%4."/>
      <w:lvlJc w:val="left"/>
      <w:pPr>
        <w:ind w:left="2880" w:hanging="360"/>
      </w:pPr>
    </w:lvl>
    <w:lvl w:ilvl="4" w:tplc="65078512" w:tentative="1">
      <w:start w:val="1"/>
      <w:numFmt w:val="lowerLetter"/>
      <w:lvlText w:val="%5."/>
      <w:lvlJc w:val="left"/>
      <w:pPr>
        <w:ind w:left="3600" w:hanging="360"/>
      </w:pPr>
    </w:lvl>
    <w:lvl w:ilvl="5" w:tplc="65078512" w:tentative="1">
      <w:start w:val="1"/>
      <w:numFmt w:val="lowerRoman"/>
      <w:lvlText w:val="%6."/>
      <w:lvlJc w:val="right"/>
      <w:pPr>
        <w:ind w:left="4320" w:hanging="180"/>
      </w:pPr>
    </w:lvl>
    <w:lvl w:ilvl="6" w:tplc="65078512" w:tentative="1">
      <w:start w:val="1"/>
      <w:numFmt w:val="decimal"/>
      <w:lvlText w:val="%7."/>
      <w:lvlJc w:val="left"/>
      <w:pPr>
        <w:ind w:left="5040" w:hanging="360"/>
      </w:pPr>
    </w:lvl>
    <w:lvl w:ilvl="7" w:tplc="65078512" w:tentative="1">
      <w:start w:val="1"/>
      <w:numFmt w:val="lowerLetter"/>
      <w:lvlText w:val="%8."/>
      <w:lvlJc w:val="left"/>
      <w:pPr>
        <w:ind w:left="5760" w:hanging="360"/>
      </w:pPr>
    </w:lvl>
    <w:lvl w:ilvl="8" w:tplc="65078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5">
    <w:multiLevelType w:val="hybridMultilevel"/>
    <w:lvl w:ilvl="0" w:tplc="16573340">
      <w:start w:val="1"/>
      <w:numFmt w:val="decimal"/>
      <w:lvlText w:val="%1."/>
      <w:lvlJc w:val="left"/>
      <w:pPr>
        <w:ind w:left="720" w:hanging="360"/>
      </w:pPr>
    </w:lvl>
    <w:lvl w:ilvl="1" w:tplc="16573340" w:tentative="1">
      <w:start w:val="1"/>
      <w:numFmt w:val="lowerLetter"/>
      <w:lvlText w:val="%2."/>
      <w:lvlJc w:val="left"/>
      <w:pPr>
        <w:ind w:left="1440" w:hanging="360"/>
      </w:pPr>
    </w:lvl>
    <w:lvl w:ilvl="2" w:tplc="16573340" w:tentative="1">
      <w:start w:val="1"/>
      <w:numFmt w:val="lowerRoman"/>
      <w:lvlText w:val="%3."/>
      <w:lvlJc w:val="right"/>
      <w:pPr>
        <w:ind w:left="2160" w:hanging="180"/>
      </w:pPr>
    </w:lvl>
    <w:lvl w:ilvl="3" w:tplc="16573340" w:tentative="1">
      <w:start w:val="1"/>
      <w:numFmt w:val="decimal"/>
      <w:lvlText w:val="%4."/>
      <w:lvlJc w:val="left"/>
      <w:pPr>
        <w:ind w:left="2880" w:hanging="360"/>
      </w:pPr>
    </w:lvl>
    <w:lvl w:ilvl="4" w:tplc="16573340" w:tentative="1">
      <w:start w:val="1"/>
      <w:numFmt w:val="lowerLetter"/>
      <w:lvlText w:val="%5."/>
      <w:lvlJc w:val="left"/>
      <w:pPr>
        <w:ind w:left="3600" w:hanging="360"/>
      </w:pPr>
    </w:lvl>
    <w:lvl w:ilvl="5" w:tplc="16573340" w:tentative="1">
      <w:start w:val="1"/>
      <w:numFmt w:val="lowerRoman"/>
      <w:lvlText w:val="%6."/>
      <w:lvlJc w:val="right"/>
      <w:pPr>
        <w:ind w:left="4320" w:hanging="180"/>
      </w:pPr>
    </w:lvl>
    <w:lvl w:ilvl="6" w:tplc="16573340" w:tentative="1">
      <w:start w:val="1"/>
      <w:numFmt w:val="decimal"/>
      <w:lvlText w:val="%7."/>
      <w:lvlJc w:val="left"/>
      <w:pPr>
        <w:ind w:left="5040" w:hanging="360"/>
      </w:pPr>
    </w:lvl>
    <w:lvl w:ilvl="7" w:tplc="16573340" w:tentative="1">
      <w:start w:val="1"/>
      <w:numFmt w:val="lowerLetter"/>
      <w:lvlText w:val="%8."/>
      <w:lvlJc w:val="left"/>
      <w:pPr>
        <w:ind w:left="5760" w:hanging="360"/>
      </w:pPr>
    </w:lvl>
    <w:lvl w:ilvl="8" w:tplc="16573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4">
    <w:multiLevelType w:val="hybridMultilevel"/>
    <w:lvl w:ilvl="0" w:tplc="30917001">
      <w:start w:val="1"/>
      <w:numFmt w:val="decimal"/>
      <w:lvlText w:val="%1."/>
      <w:lvlJc w:val="left"/>
      <w:pPr>
        <w:ind w:left="720" w:hanging="360"/>
      </w:pPr>
    </w:lvl>
    <w:lvl w:ilvl="1" w:tplc="30917001" w:tentative="1">
      <w:start w:val="1"/>
      <w:numFmt w:val="lowerLetter"/>
      <w:lvlText w:val="%2."/>
      <w:lvlJc w:val="left"/>
      <w:pPr>
        <w:ind w:left="1440" w:hanging="360"/>
      </w:pPr>
    </w:lvl>
    <w:lvl w:ilvl="2" w:tplc="30917001" w:tentative="1">
      <w:start w:val="1"/>
      <w:numFmt w:val="lowerRoman"/>
      <w:lvlText w:val="%3."/>
      <w:lvlJc w:val="right"/>
      <w:pPr>
        <w:ind w:left="2160" w:hanging="180"/>
      </w:pPr>
    </w:lvl>
    <w:lvl w:ilvl="3" w:tplc="30917001" w:tentative="1">
      <w:start w:val="1"/>
      <w:numFmt w:val="decimal"/>
      <w:lvlText w:val="%4."/>
      <w:lvlJc w:val="left"/>
      <w:pPr>
        <w:ind w:left="2880" w:hanging="360"/>
      </w:pPr>
    </w:lvl>
    <w:lvl w:ilvl="4" w:tplc="30917001" w:tentative="1">
      <w:start w:val="1"/>
      <w:numFmt w:val="lowerLetter"/>
      <w:lvlText w:val="%5."/>
      <w:lvlJc w:val="left"/>
      <w:pPr>
        <w:ind w:left="3600" w:hanging="360"/>
      </w:pPr>
    </w:lvl>
    <w:lvl w:ilvl="5" w:tplc="30917001" w:tentative="1">
      <w:start w:val="1"/>
      <w:numFmt w:val="lowerRoman"/>
      <w:lvlText w:val="%6."/>
      <w:lvlJc w:val="right"/>
      <w:pPr>
        <w:ind w:left="4320" w:hanging="180"/>
      </w:pPr>
    </w:lvl>
    <w:lvl w:ilvl="6" w:tplc="30917001" w:tentative="1">
      <w:start w:val="1"/>
      <w:numFmt w:val="decimal"/>
      <w:lvlText w:val="%7."/>
      <w:lvlJc w:val="left"/>
      <w:pPr>
        <w:ind w:left="5040" w:hanging="360"/>
      </w:pPr>
    </w:lvl>
    <w:lvl w:ilvl="7" w:tplc="30917001" w:tentative="1">
      <w:start w:val="1"/>
      <w:numFmt w:val="lowerLetter"/>
      <w:lvlText w:val="%8."/>
      <w:lvlJc w:val="left"/>
      <w:pPr>
        <w:ind w:left="5760" w:hanging="360"/>
      </w:pPr>
    </w:lvl>
    <w:lvl w:ilvl="8" w:tplc="30917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3">
    <w:multiLevelType w:val="hybridMultilevel"/>
    <w:lvl w:ilvl="0" w:tplc="85805523">
      <w:start w:val="1"/>
      <w:numFmt w:val="decimal"/>
      <w:lvlText w:val="%1."/>
      <w:lvlJc w:val="left"/>
      <w:pPr>
        <w:ind w:left="720" w:hanging="360"/>
      </w:pPr>
    </w:lvl>
    <w:lvl w:ilvl="1" w:tplc="85805523" w:tentative="1">
      <w:start w:val="1"/>
      <w:numFmt w:val="lowerLetter"/>
      <w:lvlText w:val="%2."/>
      <w:lvlJc w:val="left"/>
      <w:pPr>
        <w:ind w:left="1440" w:hanging="360"/>
      </w:pPr>
    </w:lvl>
    <w:lvl w:ilvl="2" w:tplc="85805523" w:tentative="1">
      <w:start w:val="1"/>
      <w:numFmt w:val="lowerRoman"/>
      <w:lvlText w:val="%3."/>
      <w:lvlJc w:val="right"/>
      <w:pPr>
        <w:ind w:left="2160" w:hanging="180"/>
      </w:pPr>
    </w:lvl>
    <w:lvl w:ilvl="3" w:tplc="85805523" w:tentative="1">
      <w:start w:val="1"/>
      <w:numFmt w:val="decimal"/>
      <w:lvlText w:val="%4."/>
      <w:lvlJc w:val="left"/>
      <w:pPr>
        <w:ind w:left="2880" w:hanging="360"/>
      </w:pPr>
    </w:lvl>
    <w:lvl w:ilvl="4" w:tplc="85805523" w:tentative="1">
      <w:start w:val="1"/>
      <w:numFmt w:val="lowerLetter"/>
      <w:lvlText w:val="%5."/>
      <w:lvlJc w:val="left"/>
      <w:pPr>
        <w:ind w:left="3600" w:hanging="360"/>
      </w:pPr>
    </w:lvl>
    <w:lvl w:ilvl="5" w:tplc="85805523" w:tentative="1">
      <w:start w:val="1"/>
      <w:numFmt w:val="lowerRoman"/>
      <w:lvlText w:val="%6."/>
      <w:lvlJc w:val="right"/>
      <w:pPr>
        <w:ind w:left="4320" w:hanging="180"/>
      </w:pPr>
    </w:lvl>
    <w:lvl w:ilvl="6" w:tplc="85805523" w:tentative="1">
      <w:start w:val="1"/>
      <w:numFmt w:val="decimal"/>
      <w:lvlText w:val="%7."/>
      <w:lvlJc w:val="left"/>
      <w:pPr>
        <w:ind w:left="5040" w:hanging="360"/>
      </w:pPr>
    </w:lvl>
    <w:lvl w:ilvl="7" w:tplc="85805523" w:tentative="1">
      <w:start w:val="1"/>
      <w:numFmt w:val="lowerLetter"/>
      <w:lvlText w:val="%8."/>
      <w:lvlJc w:val="left"/>
      <w:pPr>
        <w:ind w:left="5760" w:hanging="360"/>
      </w:pPr>
    </w:lvl>
    <w:lvl w:ilvl="8" w:tplc="85805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2">
    <w:multiLevelType w:val="hybridMultilevel"/>
    <w:lvl w:ilvl="0" w:tplc="84578121">
      <w:start w:val="1"/>
      <w:numFmt w:val="decimal"/>
      <w:lvlText w:val="%1."/>
      <w:lvlJc w:val="left"/>
      <w:pPr>
        <w:ind w:left="720" w:hanging="360"/>
      </w:pPr>
    </w:lvl>
    <w:lvl w:ilvl="1" w:tplc="84578121" w:tentative="1">
      <w:start w:val="1"/>
      <w:numFmt w:val="lowerLetter"/>
      <w:lvlText w:val="%2."/>
      <w:lvlJc w:val="left"/>
      <w:pPr>
        <w:ind w:left="1440" w:hanging="360"/>
      </w:pPr>
    </w:lvl>
    <w:lvl w:ilvl="2" w:tplc="84578121" w:tentative="1">
      <w:start w:val="1"/>
      <w:numFmt w:val="lowerRoman"/>
      <w:lvlText w:val="%3."/>
      <w:lvlJc w:val="right"/>
      <w:pPr>
        <w:ind w:left="2160" w:hanging="180"/>
      </w:pPr>
    </w:lvl>
    <w:lvl w:ilvl="3" w:tplc="84578121" w:tentative="1">
      <w:start w:val="1"/>
      <w:numFmt w:val="decimal"/>
      <w:lvlText w:val="%4."/>
      <w:lvlJc w:val="left"/>
      <w:pPr>
        <w:ind w:left="2880" w:hanging="360"/>
      </w:pPr>
    </w:lvl>
    <w:lvl w:ilvl="4" w:tplc="84578121" w:tentative="1">
      <w:start w:val="1"/>
      <w:numFmt w:val="lowerLetter"/>
      <w:lvlText w:val="%5."/>
      <w:lvlJc w:val="left"/>
      <w:pPr>
        <w:ind w:left="3600" w:hanging="360"/>
      </w:pPr>
    </w:lvl>
    <w:lvl w:ilvl="5" w:tplc="84578121" w:tentative="1">
      <w:start w:val="1"/>
      <w:numFmt w:val="lowerRoman"/>
      <w:lvlText w:val="%6."/>
      <w:lvlJc w:val="right"/>
      <w:pPr>
        <w:ind w:left="4320" w:hanging="180"/>
      </w:pPr>
    </w:lvl>
    <w:lvl w:ilvl="6" w:tplc="84578121" w:tentative="1">
      <w:start w:val="1"/>
      <w:numFmt w:val="decimal"/>
      <w:lvlText w:val="%7."/>
      <w:lvlJc w:val="left"/>
      <w:pPr>
        <w:ind w:left="5040" w:hanging="360"/>
      </w:pPr>
    </w:lvl>
    <w:lvl w:ilvl="7" w:tplc="84578121" w:tentative="1">
      <w:start w:val="1"/>
      <w:numFmt w:val="lowerLetter"/>
      <w:lvlText w:val="%8."/>
      <w:lvlJc w:val="left"/>
      <w:pPr>
        <w:ind w:left="5760" w:hanging="360"/>
      </w:pPr>
    </w:lvl>
    <w:lvl w:ilvl="8" w:tplc="84578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1">
    <w:multiLevelType w:val="hybridMultilevel"/>
    <w:lvl w:ilvl="0" w:tplc="93323570">
      <w:start w:val="1"/>
      <w:numFmt w:val="decimal"/>
      <w:lvlText w:val="%1."/>
      <w:lvlJc w:val="left"/>
      <w:pPr>
        <w:ind w:left="720" w:hanging="360"/>
      </w:pPr>
    </w:lvl>
    <w:lvl w:ilvl="1" w:tplc="93323570" w:tentative="1">
      <w:start w:val="1"/>
      <w:numFmt w:val="lowerLetter"/>
      <w:lvlText w:val="%2."/>
      <w:lvlJc w:val="left"/>
      <w:pPr>
        <w:ind w:left="1440" w:hanging="360"/>
      </w:pPr>
    </w:lvl>
    <w:lvl w:ilvl="2" w:tplc="93323570" w:tentative="1">
      <w:start w:val="1"/>
      <w:numFmt w:val="lowerRoman"/>
      <w:lvlText w:val="%3."/>
      <w:lvlJc w:val="right"/>
      <w:pPr>
        <w:ind w:left="2160" w:hanging="180"/>
      </w:pPr>
    </w:lvl>
    <w:lvl w:ilvl="3" w:tplc="93323570" w:tentative="1">
      <w:start w:val="1"/>
      <w:numFmt w:val="decimal"/>
      <w:lvlText w:val="%4."/>
      <w:lvlJc w:val="left"/>
      <w:pPr>
        <w:ind w:left="2880" w:hanging="360"/>
      </w:pPr>
    </w:lvl>
    <w:lvl w:ilvl="4" w:tplc="93323570" w:tentative="1">
      <w:start w:val="1"/>
      <w:numFmt w:val="lowerLetter"/>
      <w:lvlText w:val="%5."/>
      <w:lvlJc w:val="left"/>
      <w:pPr>
        <w:ind w:left="3600" w:hanging="360"/>
      </w:pPr>
    </w:lvl>
    <w:lvl w:ilvl="5" w:tplc="93323570" w:tentative="1">
      <w:start w:val="1"/>
      <w:numFmt w:val="lowerRoman"/>
      <w:lvlText w:val="%6."/>
      <w:lvlJc w:val="right"/>
      <w:pPr>
        <w:ind w:left="4320" w:hanging="180"/>
      </w:pPr>
    </w:lvl>
    <w:lvl w:ilvl="6" w:tplc="93323570" w:tentative="1">
      <w:start w:val="1"/>
      <w:numFmt w:val="decimal"/>
      <w:lvlText w:val="%7."/>
      <w:lvlJc w:val="left"/>
      <w:pPr>
        <w:ind w:left="5040" w:hanging="360"/>
      </w:pPr>
    </w:lvl>
    <w:lvl w:ilvl="7" w:tplc="93323570" w:tentative="1">
      <w:start w:val="1"/>
      <w:numFmt w:val="lowerLetter"/>
      <w:lvlText w:val="%8."/>
      <w:lvlJc w:val="left"/>
      <w:pPr>
        <w:ind w:left="5760" w:hanging="360"/>
      </w:pPr>
    </w:lvl>
    <w:lvl w:ilvl="8" w:tplc="93323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0">
    <w:multiLevelType w:val="hybridMultilevel"/>
    <w:lvl w:ilvl="0" w:tplc="84171476">
      <w:start w:val="1"/>
      <w:numFmt w:val="decimal"/>
      <w:lvlText w:val="%1."/>
      <w:lvlJc w:val="left"/>
      <w:pPr>
        <w:ind w:left="720" w:hanging="360"/>
      </w:pPr>
    </w:lvl>
    <w:lvl w:ilvl="1" w:tplc="84171476" w:tentative="1">
      <w:start w:val="1"/>
      <w:numFmt w:val="lowerLetter"/>
      <w:lvlText w:val="%2."/>
      <w:lvlJc w:val="left"/>
      <w:pPr>
        <w:ind w:left="1440" w:hanging="360"/>
      </w:pPr>
    </w:lvl>
    <w:lvl w:ilvl="2" w:tplc="84171476" w:tentative="1">
      <w:start w:val="1"/>
      <w:numFmt w:val="lowerRoman"/>
      <w:lvlText w:val="%3."/>
      <w:lvlJc w:val="right"/>
      <w:pPr>
        <w:ind w:left="2160" w:hanging="180"/>
      </w:pPr>
    </w:lvl>
    <w:lvl w:ilvl="3" w:tplc="84171476" w:tentative="1">
      <w:start w:val="1"/>
      <w:numFmt w:val="decimal"/>
      <w:lvlText w:val="%4."/>
      <w:lvlJc w:val="left"/>
      <w:pPr>
        <w:ind w:left="2880" w:hanging="360"/>
      </w:pPr>
    </w:lvl>
    <w:lvl w:ilvl="4" w:tplc="84171476" w:tentative="1">
      <w:start w:val="1"/>
      <w:numFmt w:val="lowerLetter"/>
      <w:lvlText w:val="%5."/>
      <w:lvlJc w:val="left"/>
      <w:pPr>
        <w:ind w:left="3600" w:hanging="360"/>
      </w:pPr>
    </w:lvl>
    <w:lvl w:ilvl="5" w:tplc="84171476" w:tentative="1">
      <w:start w:val="1"/>
      <w:numFmt w:val="lowerRoman"/>
      <w:lvlText w:val="%6."/>
      <w:lvlJc w:val="right"/>
      <w:pPr>
        <w:ind w:left="4320" w:hanging="180"/>
      </w:pPr>
    </w:lvl>
    <w:lvl w:ilvl="6" w:tplc="84171476" w:tentative="1">
      <w:start w:val="1"/>
      <w:numFmt w:val="decimal"/>
      <w:lvlText w:val="%7."/>
      <w:lvlJc w:val="left"/>
      <w:pPr>
        <w:ind w:left="5040" w:hanging="360"/>
      </w:pPr>
    </w:lvl>
    <w:lvl w:ilvl="7" w:tplc="84171476" w:tentative="1">
      <w:start w:val="1"/>
      <w:numFmt w:val="lowerLetter"/>
      <w:lvlText w:val="%8."/>
      <w:lvlJc w:val="left"/>
      <w:pPr>
        <w:ind w:left="5760" w:hanging="360"/>
      </w:pPr>
    </w:lvl>
    <w:lvl w:ilvl="8" w:tplc="84171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9">
    <w:multiLevelType w:val="hybridMultilevel"/>
    <w:lvl w:ilvl="0" w:tplc="76601069">
      <w:start w:val="1"/>
      <w:numFmt w:val="decimal"/>
      <w:lvlText w:val="%1."/>
      <w:lvlJc w:val="left"/>
      <w:pPr>
        <w:ind w:left="720" w:hanging="360"/>
      </w:pPr>
    </w:lvl>
    <w:lvl w:ilvl="1" w:tplc="76601069" w:tentative="1">
      <w:start w:val="1"/>
      <w:numFmt w:val="lowerLetter"/>
      <w:lvlText w:val="%2."/>
      <w:lvlJc w:val="left"/>
      <w:pPr>
        <w:ind w:left="1440" w:hanging="360"/>
      </w:pPr>
    </w:lvl>
    <w:lvl w:ilvl="2" w:tplc="76601069" w:tentative="1">
      <w:start w:val="1"/>
      <w:numFmt w:val="lowerRoman"/>
      <w:lvlText w:val="%3."/>
      <w:lvlJc w:val="right"/>
      <w:pPr>
        <w:ind w:left="2160" w:hanging="180"/>
      </w:pPr>
    </w:lvl>
    <w:lvl w:ilvl="3" w:tplc="76601069" w:tentative="1">
      <w:start w:val="1"/>
      <w:numFmt w:val="decimal"/>
      <w:lvlText w:val="%4."/>
      <w:lvlJc w:val="left"/>
      <w:pPr>
        <w:ind w:left="2880" w:hanging="360"/>
      </w:pPr>
    </w:lvl>
    <w:lvl w:ilvl="4" w:tplc="76601069" w:tentative="1">
      <w:start w:val="1"/>
      <w:numFmt w:val="lowerLetter"/>
      <w:lvlText w:val="%5."/>
      <w:lvlJc w:val="left"/>
      <w:pPr>
        <w:ind w:left="3600" w:hanging="360"/>
      </w:pPr>
    </w:lvl>
    <w:lvl w:ilvl="5" w:tplc="76601069" w:tentative="1">
      <w:start w:val="1"/>
      <w:numFmt w:val="lowerRoman"/>
      <w:lvlText w:val="%6."/>
      <w:lvlJc w:val="right"/>
      <w:pPr>
        <w:ind w:left="4320" w:hanging="180"/>
      </w:pPr>
    </w:lvl>
    <w:lvl w:ilvl="6" w:tplc="76601069" w:tentative="1">
      <w:start w:val="1"/>
      <w:numFmt w:val="decimal"/>
      <w:lvlText w:val="%7."/>
      <w:lvlJc w:val="left"/>
      <w:pPr>
        <w:ind w:left="5040" w:hanging="360"/>
      </w:pPr>
    </w:lvl>
    <w:lvl w:ilvl="7" w:tplc="76601069" w:tentative="1">
      <w:start w:val="1"/>
      <w:numFmt w:val="lowerLetter"/>
      <w:lvlText w:val="%8."/>
      <w:lvlJc w:val="left"/>
      <w:pPr>
        <w:ind w:left="5760" w:hanging="360"/>
      </w:pPr>
    </w:lvl>
    <w:lvl w:ilvl="8" w:tplc="76601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8">
    <w:multiLevelType w:val="hybridMultilevel"/>
    <w:lvl w:ilvl="0" w:tplc="37243632">
      <w:start w:val="1"/>
      <w:numFmt w:val="decimal"/>
      <w:lvlText w:val="%1."/>
      <w:lvlJc w:val="left"/>
      <w:pPr>
        <w:ind w:left="720" w:hanging="360"/>
      </w:pPr>
    </w:lvl>
    <w:lvl w:ilvl="1" w:tplc="37243632" w:tentative="1">
      <w:start w:val="1"/>
      <w:numFmt w:val="lowerLetter"/>
      <w:lvlText w:val="%2."/>
      <w:lvlJc w:val="left"/>
      <w:pPr>
        <w:ind w:left="1440" w:hanging="360"/>
      </w:pPr>
    </w:lvl>
    <w:lvl w:ilvl="2" w:tplc="37243632" w:tentative="1">
      <w:start w:val="1"/>
      <w:numFmt w:val="lowerRoman"/>
      <w:lvlText w:val="%3."/>
      <w:lvlJc w:val="right"/>
      <w:pPr>
        <w:ind w:left="2160" w:hanging="180"/>
      </w:pPr>
    </w:lvl>
    <w:lvl w:ilvl="3" w:tplc="37243632" w:tentative="1">
      <w:start w:val="1"/>
      <w:numFmt w:val="decimal"/>
      <w:lvlText w:val="%4."/>
      <w:lvlJc w:val="left"/>
      <w:pPr>
        <w:ind w:left="2880" w:hanging="360"/>
      </w:pPr>
    </w:lvl>
    <w:lvl w:ilvl="4" w:tplc="37243632" w:tentative="1">
      <w:start w:val="1"/>
      <w:numFmt w:val="lowerLetter"/>
      <w:lvlText w:val="%5."/>
      <w:lvlJc w:val="left"/>
      <w:pPr>
        <w:ind w:left="3600" w:hanging="360"/>
      </w:pPr>
    </w:lvl>
    <w:lvl w:ilvl="5" w:tplc="37243632" w:tentative="1">
      <w:start w:val="1"/>
      <w:numFmt w:val="lowerRoman"/>
      <w:lvlText w:val="%6."/>
      <w:lvlJc w:val="right"/>
      <w:pPr>
        <w:ind w:left="4320" w:hanging="180"/>
      </w:pPr>
    </w:lvl>
    <w:lvl w:ilvl="6" w:tplc="37243632" w:tentative="1">
      <w:start w:val="1"/>
      <w:numFmt w:val="decimal"/>
      <w:lvlText w:val="%7."/>
      <w:lvlJc w:val="left"/>
      <w:pPr>
        <w:ind w:left="5040" w:hanging="360"/>
      </w:pPr>
    </w:lvl>
    <w:lvl w:ilvl="7" w:tplc="37243632" w:tentative="1">
      <w:start w:val="1"/>
      <w:numFmt w:val="lowerLetter"/>
      <w:lvlText w:val="%8."/>
      <w:lvlJc w:val="left"/>
      <w:pPr>
        <w:ind w:left="5760" w:hanging="360"/>
      </w:pPr>
    </w:lvl>
    <w:lvl w:ilvl="8" w:tplc="37243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7">
    <w:multiLevelType w:val="hybridMultilevel"/>
    <w:lvl w:ilvl="0" w:tplc="73444271">
      <w:start w:val="1"/>
      <w:numFmt w:val="decimal"/>
      <w:lvlText w:val="%1."/>
      <w:lvlJc w:val="left"/>
      <w:pPr>
        <w:ind w:left="720" w:hanging="360"/>
      </w:pPr>
    </w:lvl>
    <w:lvl w:ilvl="1" w:tplc="73444271" w:tentative="1">
      <w:start w:val="1"/>
      <w:numFmt w:val="lowerLetter"/>
      <w:lvlText w:val="%2."/>
      <w:lvlJc w:val="left"/>
      <w:pPr>
        <w:ind w:left="1440" w:hanging="360"/>
      </w:pPr>
    </w:lvl>
    <w:lvl w:ilvl="2" w:tplc="73444271" w:tentative="1">
      <w:start w:val="1"/>
      <w:numFmt w:val="lowerRoman"/>
      <w:lvlText w:val="%3."/>
      <w:lvlJc w:val="right"/>
      <w:pPr>
        <w:ind w:left="2160" w:hanging="180"/>
      </w:pPr>
    </w:lvl>
    <w:lvl w:ilvl="3" w:tplc="73444271" w:tentative="1">
      <w:start w:val="1"/>
      <w:numFmt w:val="decimal"/>
      <w:lvlText w:val="%4."/>
      <w:lvlJc w:val="left"/>
      <w:pPr>
        <w:ind w:left="2880" w:hanging="360"/>
      </w:pPr>
    </w:lvl>
    <w:lvl w:ilvl="4" w:tplc="73444271" w:tentative="1">
      <w:start w:val="1"/>
      <w:numFmt w:val="lowerLetter"/>
      <w:lvlText w:val="%5."/>
      <w:lvlJc w:val="left"/>
      <w:pPr>
        <w:ind w:left="3600" w:hanging="360"/>
      </w:pPr>
    </w:lvl>
    <w:lvl w:ilvl="5" w:tplc="73444271" w:tentative="1">
      <w:start w:val="1"/>
      <w:numFmt w:val="lowerRoman"/>
      <w:lvlText w:val="%6."/>
      <w:lvlJc w:val="right"/>
      <w:pPr>
        <w:ind w:left="4320" w:hanging="180"/>
      </w:pPr>
    </w:lvl>
    <w:lvl w:ilvl="6" w:tplc="73444271" w:tentative="1">
      <w:start w:val="1"/>
      <w:numFmt w:val="decimal"/>
      <w:lvlText w:val="%7."/>
      <w:lvlJc w:val="left"/>
      <w:pPr>
        <w:ind w:left="5040" w:hanging="360"/>
      </w:pPr>
    </w:lvl>
    <w:lvl w:ilvl="7" w:tplc="73444271" w:tentative="1">
      <w:start w:val="1"/>
      <w:numFmt w:val="lowerLetter"/>
      <w:lvlText w:val="%8."/>
      <w:lvlJc w:val="left"/>
      <w:pPr>
        <w:ind w:left="5760" w:hanging="360"/>
      </w:pPr>
    </w:lvl>
    <w:lvl w:ilvl="8" w:tplc="73444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6">
    <w:multiLevelType w:val="hybridMultilevel"/>
    <w:lvl w:ilvl="0" w:tplc="59843036">
      <w:start w:val="1"/>
      <w:numFmt w:val="decimal"/>
      <w:lvlText w:val="%1."/>
      <w:lvlJc w:val="left"/>
      <w:pPr>
        <w:ind w:left="720" w:hanging="360"/>
      </w:pPr>
    </w:lvl>
    <w:lvl w:ilvl="1" w:tplc="59843036" w:tentative="1">
      <w:start w:val="1"/>
      <w:numFmt w:val="lowerLetter"/>
      <w:lvlText w:val="%2."/>
      <w:lvlJc w:val="left"/>
      <w:pPr>
        <w:ind w:left="1440" w:hanging="360"/>
      </w:pPr>
    </w:lvl>
    <w:lvl w:ilvl="2" w:tplc="59843036" w:tentative="1">
      <w:start w:val="1"/>
      <w:numFmt w:val="lowerRoman"/>
      <w:lvlText w:val="%3."/>
      <w:lvlJc w:val="right"/>
      <w:pPr>
        <w:ind w:left="2160" w:hanging="180"/>
      </w:pPr>
    </w:lvl>
    <w:lvl w:ilvl="3" w:tplc="59843036" w:tentative="1">
      <w:start w:val="1"/>
      <w:numFmt w:val="decimal"/>
      <w:lvlText w:val="%4."/>
      <w:lvlJc w:val="left"/>
      <w:pPr>
        <w:ind w:left="2880" w:hanging="360"/>
      </w:pPr>
    </w:lvl>
    <w:lvl w:ilvl="4" w:tplc="59843036" w:tentative="1">
      <w:start w:val="1"/>
      <w:numFmt w:val="lowerLetter"/>
      <w:lvlText w:val="%5."/>
      <w:lvlJc w:val="left"/>
      <w:pPr>
        <w:ind w:left="3600" w:hanging="360"/>
      </w:pPr>
    </w:lvl>
    <w:lvl w:ilvl="5" w:tplc="59843036" w:tentative="1">
      <w:start w:val="1"/>
      <w:numFmt w:val="lowerRoman"/>
      <w:lvlText w:val="%6."/>
      <w:lvlJc w:val="right"/>
      <w:pPr>
        <w:ind w:left="4320" w:hanging="180"/>
      </w:pPr>
    </w:lvl>
    <w:lvl w:ilvl="6" w:tplc="59843036" w:tentative="1">
      <w:start w:val="1"/>
      <w:numFmt w:val="decimal"/>
      <w:lvlText w:val="%7."/>
      <w:lvlJc w:val="left"/>
      <w:pPr>
        <w:ind w:left="5040" w:hanging="360"/>
      </w:pPr>
    </w:lvl>
    <w:lvl w:ilvl="7" w:tplc="59843036" w:tentative="1">
      <w:start w:val="1"/>
      <w:numFmt w:val="lowerLetter"/>
      <w:lvlText w:val="%8."/>
      <w:lvlJc w:val="left"/>
      <w:pPr>
        <w:ind w:left="5760" w:hanging="360"/>
      </w:pPr>
    </w:lvl>
    <w:lvl w:ilvl="8" w:tplc="59843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5">
    <w:multiLevelType w:val="hybridMultilevel"/>
    <w:lvl w:ilvl="0" w:tplc="24123096">
      <w:start w:val="1"/>
      <w:numFmt w:val="decimal"/>
      <w:lvlText w:val="%1."/>
      <w:lvlJc w:val="left"/>
      <w:pPr>
        <w:ind w:left="720" w:hanging="360"/>
      </w:pPr>
    </w:lvl>
    <w:lvl w:ilvl="1" w:tplc="24123096" w:tentative="1">
      <w:start w:val="1"/>
      <w:numFmt w:val="lowerLetter"/>
      <w:lvlText w:val="%2."/>
      <w:lvlJc w:val="left"/>
      <w:pPr>
        <w:ind w:left="1440" w:hanging="360"/>
      </w:pPr>
    </w:lvl>
    <w:lvl w:ilvl="2" w:tplc="24123096" w:tentative="1">
      <w:start w:val="1"/>
      <w:numFmt w:val="lowerRoman"/>
      <w:lvlText w:val="%3."/>
      <w:lvlJc w:val="right"/>
      <w:pPr>
        <w:ind w:left="2160" w:hanging="180"/>
      </w:pPr>
    </w:lvl>
    <w:lvl w:ilvl="3" w:tplc="24123096" w:tentative="1">
      <w:start w:val="1"/>
      <w:numFmt w:val="decimal"/>
      <w:lvlText w:val="%4."/>
      <w:lvlJc w:val="left"/>
      <w:pPr>
        <w:ind w:left="2880" w:hanging="360"/>
      </w:pPr>
    </w:lvl>
    <w:lvl w:ilvl="4" w:tplc="24123096" w:tentative="1">
      <w:start w:val="1"/>
      <w:numFmt w:val="lowerLetter"/>
      <w:lvlText w:val="%5."/>
      <w:lvlJc w:val="left"/>
      <w:pPr>
        <w:ind w:left="3600" w:hanging="360"/>
      </w:pPr>
    </w:lvl>
    <w:lvl w:ilvl="5" w:tplc="24123096" w:tentative="1">
      <w:start w:val="1"/>
      <w:numFmt w:val="lowerRoman"/>
      <w:lvlText w:val="%6."/>
      <w:lvlJc w:val="right"/>
      <w:pPr>
        <w:ind w:left="4320" w:hanging="180"/>
      </w:pPr>
    </w:lvl>
    <w:lvl w:ilvl="6" w:tplc="24123096" w:tentative="1">
      <w:start w:val="1"/>
      <w:numFmt w:val="decimal"/>
      <w:lvlText w:val="%7."/>
      <w:lvlJc w:val="left"/>
      <w:pPr>
        <w:ind w:left="5040" w:hanging="360"/>
      </w:pPr>
    </w:lvl>
    <w:lvl w:ilvl="7" w:tplc="24123096" w:tentative="1">
      <w:start w:val="1"/>
      <w:numFmt w:val="lowerLetter"/>
      <w:lvlText w:val="%8."/>
      <w:lvlJc w:val="left"/>
      <w:pPr>
        <w:ind w:left="5760" w:hanging="360"/>
      </w:pPr>
    </w:lvl>
    <w:lvl w:ilvl="8" w:tplc="24123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4">
    <w:multiLevelType w:val="hybridMultilevel"/>
    <w:lvl w:ilvl="0" w:tplc="55500539">
      <w:start w:val="1"/>
      <w:numFmt w:val="decimal"/>
      <w:lvlText w:val="%1."/>
      <w:lvlJc w:val="left"/>
      <w:pPr>
        <w:ind w:left="720" w:hanging="360"/>
      </w:pPr>
    </w:lvl>
    <w:lvl w:ilvl="1" w:tplc="55500539" w:tentative="1">
      <w:start w:val="1"/>
      <w:numFmt w:val="lowerLetter"/>
      <w:lvlText w:val="%2."/>
      <w:lvlJc w:val="left"/>
      <w:pPr>
        <w:ind w:left="1440" w:hanging="360"/>
      </w:pPr>
    </w:lvl>
    <w:lvl w:ilvl="2" w:tplc="55500539" w:tentative="1">
      <w:start w:val="1"/>
      <w:numFmt w:val="lowerRoman"/>
      <w:lvlText w:val="%3."/>
      <w:lvlJc w:val="right"/>
      <w:pPr>
        <w:ind w:left="2160" w:hanging="180"/>
      </w:pPr>
    </w:lvl>
    <w:lvl w:ilvl="3" w:tplc="55500539" w:tentative="1">
      <w:start w:val="1"/>
      <w:numFmt w:val="decimal"/>
      <w:lvlText w:val="%4."/>
      <w:lvlJc w:val="left"/>
      <w:pPr>
        <w:ind w:left="2880" w:hanging="360"/>
      </w:pPr>
    </w:lvl>
    <w:lvl w:ilvl="4" w:tplc="55500539" w:tentative="1">
      <w:start w:val="1"/>
      <w:numFmt w:val="lowerLetter"/>
      <w:lvlText w:val="%5."/>
      <w:lvlJc w:val="left"/>
      <w:pPr>
        <w:ind w:left="3600" w:hanging="360"/>
      </w:pPr>
    </w:lvl>
    <w:lvl w:ilvl="5" w:tplc="55500539" w:tentative="1">
      <w:start w:val="1"/>
      <w:numFmt w:val="lowerRoman"/>
      <w:lvlText w:val="%6."/>
      <w:lvlJc w:val="right"/>
      <w:pPr>
        <w:ind w:left="4320" w:hanging="180"/>
      </w:pPr>
    </w:lvl>
    <w:lvl w:ilvl="6" w:tplc="55500539" w:tentative="1">
      <w:start w:val="1"/>
      <w:numFmt w:val="decimal"/>
      <w:lvlText w:val="%7."/>
      <w:lvlJc w:val="left"/>
      <w:pPr>
        <w:ind w:left="5040" w:hanging="360"/>
      </w:pPr>
    </w:lvl>
    <w:lvl w:ilvl="7" w:tplc="55500539" w:tentative="1">
      <w:start w:val="1"/>
      <w:numFmt w:val="lowerLetter"/>
      <w:lvlText w:val="%8."/>
      <w:lvlJc w:val="left"/>
      <w:pPr>
        <w:ind w:left="5760" w:hanging="360"/>
      </w:pPr>
    </w:lvl>
    <w:lvl w:ilvl="8" w:tplc="55500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3">
    <w:multiLevelType w:val="hybridMultilevel"/>
    <w:lvl w:ilvl="0" w:tplc="82486747">
      <w:start w:val="1"/>
      <w:numFmt w:val="decimal"/>
      <w:lvlText w:val="%1."/>
      <w:lvlJc w:val="left"/>
      <w:pPr>
        <w:ind w:left="720" w:hanging="360"/>
      </w:pPr>
    </w:lvl>
    <w:lvl w:ilvl="1" w:tplc="82486747" w:tentative="1">
      <w:start w:val="1"/>
      <w:numFmt w:val="lowerLetter"/>
      <w:lvlText w:val="%2."/>
      <w:lvlJc w:val="left"/>
      <w:pPr>
        <w:ind w:left="1440" w:hanging="360"/>
      </w:pPr>
    </w:lvl>
    <w:lvl w:ilvl="2" w:tplc="82486747" w:tentative="1">
      <w:start w:val="1"/>
      <w:numFmt w:val="lowerRoman"/>
      <w:lvlText w:val="%3."/>
      <w:lvlJc w:val="right"/>
      <w:pPr>
        <w:ind w:left="2160" w:hanging="180"/>
      </w:pPr>
    </w:lvl>
    <w:lvl w:ilvl="3" w:tplc="82486747" w:tentative="1">
      <w:start w:val="1"/>
      <w:numFmt w:val="decimal"/>
      <w:lvlText w:val="%4."/>
      <w:lvlJc w:val="left"/>
      <w:pPr>
        <w:ind w:left="2880" w:hanging="360"/>
      </w:pPr>
    </w:lvl>
    <w:lvl w:ilvl="4" w:tplc="82486747" w:tentative="1">
      <w:start w:val="1"/>
      <w:numFmt w:val="lowerLetter"/>
      <w:lvlText w:val="%5."/>
      <w:lvlJc w:val="left"/>
      <w:pPr>
        <w:ind w:left="3600" w:hanging="360"/>
      </w:pPr>
    </w:lvl>
    <w:lvl w:ilvl="5" w:tplc="82486747" w:tentative="1">
      <w:start w:val="1"/>
      <w:numFmt w:val="lowerRoman"/>
      <w:lvlText w:val="%6."/>
      <w:lvlJc w:val="right"/>
      <w:pPr>
        <w:ind w:left="4320" w:hanging="180"/>
      </w:pPr>
    </w:lvl>
    <w:lvl w:ilvl="6" w:tplc="82486747" w:tentative="1">
      <w:start w:val="1"/>
      <w:numFmt w:val="decimal"/>
      <w:lvlText w:val="%7."/>
      <w:lvlJc w:val="left"/>
      <w:pPr>
        <w:ind w:left="5040" w:hanging="360"/>
      </w:pPr>
    </w:lvl>
    <w:lvl w:ilvl="7" w:tplc="82486747" w:tentative="1">
      <w:start w:val="1"/>
      <w:numFmt w:val="lowerLetter"/>
      <w:lvlText w:val="%8."/>
      <w:lvlJc w:val="left"/>
      <w:pPr>
        <w:ind w:left="5760" w:hanging="360"/>
      </w:pPr>
    </w:lvl>
    <w:lvl w:ilvl="8" w:tplc="82486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2">
    <w:multiLevelType w:val="hybridMultilevel"/>
    <w:lvl w:ilvl="0" w:tplc="84930026">
      <w:start w:val="1"/>
      <w:numFmt w:val="decimal"/>
      <w:lvlText w:val="%1."/>
      <w:lvlJc w:val="left"/>
      <w:pPr>
        <w:ind w:left="720" w:hanging="360"/>
      </w:pPr>
    </w:lvl>
    <w:lvl w:ilvl="1" w:tplc="84930026" w:tentative="1">
      <w:start w:val="1"/>
      <w:numFmt w:val="lowerLetter"/>
      <w:lvlText w:val="%2."/>
      <w:lvlJc w:val="left"/>
      <w:pPr>
        <w:ind w:left="1440" w:hanging="360"/>
      </w:pPr>
    </w:lvl>
    <w:lvl w:ilvl="2" w:tplc="84930026" w:tentative="1">
      <w:start w:val="1"/>
      <w:numFmt w:val="lowerRoman"/>
      <w:lvlText w:val="%3."/>
      <w:lvlJc w:val="right"/>
      <w:pPr>
        <w:ind w:left="2160" w:hanging="180"/>
      </w:pPr>
    </w:lvl>
    <w:lvl w:ilvl="3" w:tplc="84930026" w:tentative="1">
      <w:start w:val="1"/>
      <w:numFmt w:val="decimal"/>
      <w:lvlText w:val="%4."/>
      <w:lvlJc w:val="left"/>
      <w:pPr>
        <w:ind w:left="2880" w:hanging="360"/>
      </w:pPr>
    </w:lvl>
    <w:lvl w:ilvl="4" w:tplc="84930026" w:tentative="1">
      <w:start w:val="1"/>
      <w:numFmt w:val="lowerLetter"/>
      <w:lvlText w:val="%5."/>
      <w:lvlJc w:val="left"/>
      <w:pPr>
        <w:ind w:left="3600" w:hanging="360"/>
      </w:pPr>
    </w:lvl>
    <w:lvl w:ilvl="5" w:tplc="84930026" w:tentative="1">
      <w:start w:val="1"/>
      <w:numFmt w:val="lowerRoman"/>
      <w:lvlText w:val="%6."/>
      <w:lvlJc w:val="right"/>
      <w:pPr>
        <w:ind w:left="4320" w:hanging="180"/>
      </w:pPr>
    </w:lvl>
    <w:lvl w:ilvl="6" w:tplc="84930026" w:tentative="1">
      <w:start w:val="1"/>
      <w:numFmt w:val="decimal"/>
      <w:lvlText w:val="%7."/>
      <w:lvlJc w:val="left"/>
      <w:pPr>
        <w:ind w:left="5040" w:hanging="360"/>
      </w:pPr>
    </w:lvl>
    <w:lvl w:ilvl="7" w:tplc="84930026" w:tentative="1">
      <w:start w:val="1"/>
      <w:numFmt w:val="lowerLetter"/>
      <w:lvlText w:val="%8."/>
      <w:lvlJc w:val="left"/>
      <w:pPr>
        <w:ind w:left="5760" w:hanging="360"/>
      </w:pPr>
    </w:lvl>
    <w:lvl w:ilvl="8" w:tplc="84930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1">
    <w:multiLevelType w:val="hybridMultilevel"/>
    <w:lvl w:ilvl="0" w:tplc="39756438">
      <w:start w:val="1"/>
      <w:numFmt w:val="decimal"/>
      <w:lvlText w:val="%1."/>
      <w:lvlJc w:val="left"/>
      <w:pPr>
        <w:ind w:left="720" w:hanging="360"/>
      </w:pPr>
    </w:lvl>
    <w:lvl w:ilvl="1" w:tplc="39756438" w:tentative="1">
      <w:start w:val="1"/>
      <w:numFmt w:val="lowerLetter"/>
      <w:lvlText w:val="%2."/>
      <w:lvlJc w:val="left"/>
      <w:pPr>
        <w:ind w:left="1440" w:hanging="360"/>
      </w:pPr>
    </w:lvl>
    <w:lvl w:ilvl="2" w:tplc="39756438" w:tentative="1">
      <w:start w:val="1"/>
      <w:numFmt w:val="lowerRoman"/>
      <w:lvlText w:val="%3."/>
      <w:lvlJc w:val="right"/>
      <w:pPr>
        <w:ind w:left="2160" w:hanging="180"/>
      </w:pPr>
    </w:lvl>
    <w:lvl w:ilvl="3" w:tplc="39756438" w:tentative="1">
      <w:start w:val="1"/>
      <w:numFmt w:val="decimal"/>
      <w:lvlText w:val="%4."/>
      <w:lvlJc w:val="left"/>
      <w:pPr>
        <w:ind w:left="2880" w:hanging="360"/>
      </w:pPr>
    </w:lvl>
    <w:lvl w:ilvl="4" w:tplc="39756438" w:tentative="1">
      <w:start w:val="1"/>
      <w:numFmt w:val="lowerLetter"/>
      <w:lvlText w:val="%5."/>
      <w:lvlJc w:val="left"/>
      <w:pPr>
        <w:ind w:left="3600" w:hanging="360"/>
      </w:pPr>
    </w:lvl>
    <w:lvl w:ilvl="5" w:tplc="39756438" w:tentative="1">
      <w:start w:val="1"/>
      <w:numFmt w:val="lowerRoman"/>
      <w:lvlText w:val="%6."/>
      <w:lvlJc w:val="right"/>
      <w:pPr>
        <w:ind w:left="4320" w:hanging="180"/>
      </w:pPr>
    </w:lvl>
    <w:lvl w:ilvl="6" w:tplc="39756438" w:tentative="1">
      <w:start w:val="1"/>
      <w:numFmt w:val="decimal"/>
      <w:lvlText w:val="%7."/>
      <w:lvlJc w:val="left"/>
      <w:pPr>
        <w:ind w:left="5040" w:hanging="360"/>
      </w:pPr>
    </w:lvl>
    <w:lvl w:ilvl="7" w:tplc="39756438" w:tentative="1">
      <w:start w:val="1"/>
      <w:numFmt w:val="lowerLetter"/>
      <w:lvlText w:val="%8."/>
      <w:lvlJc w:val="left"/>
      <w:pPr>
        <w:ind w:left="5760" w:hanging="360"/>
      </w:pPr>
    </w:lvl>
    <w:lvl w:ilvl="8" w:tplc="39756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0">
    <w:multiLevelType w:val="hybridMultilevel"/>
    <w:lvl w:ilvl="0" w:tplc="76596967">
      <w:start w:val="1"/>
      <w:numFmt w:val="decimal"/>
      <w:lvlText w:val="%1."/>
      <w:lvlJc w:val="left"/>
      <w:pPr>
        <w:ind w:left="720" w:hanging="360"/>
      </w:pPr>
    </w:lvl>
    <w:lvl w:ilvl="1" w:tplc="76596967" w:tentative="1">
      <w:start w:val="1"/>
      <w:numFmt w:val="lowerLetter"/>
      <w:lvlText w:val="%2."/>
      <w:lvlJc w:val="left"/>
      <w:pPr>
        <w:ind w:left="1440" w:hanging="360"/>
      </w:pPr>
    </w:lvl>
    <w:lvl w:ilvl="2" w:tplc="76596967" w:tentative="1">
      <w:start w:val="1"/>
      <w:numFmt w:val="lowerRoman"/>
      <w:lvlText w:val="%3."/>
      <w:lvlJc w:val="right"/>
      <w:pPr>
        <w:ind w:left="2160" w:hanging="180"/>
      </w:pPr>
    </w:lvl>
    <w:lvl w:ilvl="3" w:tplc="76596967" w:tentative="1">
      <w:start w:val="1"/>
      <w:numFmt w:val="decimal"/>
      <w:lvlText w:val="%4."/>
      <w:lvlJc w:val="left"/>
      <w:pPr>
        <w:ind w:left="2880" w:hanging="360"/>
      </w:pPr>
    </w:lvl>
    <w:lvl w:ilvl="4" w:tplc="76596967" w:tentative="1">
      <w:start w:val="1"/>
      <w:numFmt w:val="lowerLetter"/>
      <w:lvlText w:val="%5."/>
      <w:lvlJc w:val="left"/>
      <w:pPr>
        <w:ind w:left="3600" w:hanging="360"/>
      </w:pPr>
    </w:lvl>
    <w:lvl w:ilvl="5" w:tplc="76596967" w:tentative="1">
      <w:start w:val="1"/>
      <w:numFmt w:val="lowerRoman"/>
      <w:lvlText w:val="%6."/>
      <w:lvlJc w:val="right"/>
      <w:pPr>
        <w:ind w:left="4320" w:hanging="180"/>
      </w:pPr>
    </w:lvl>
    <w:lvl w:ilvl="6" w:tplc="76596967" w:tentative="1">
      <w:start w:val="1"/>
      <w:numFmt w:val="decimal"/>
      <w:lvlText w:val="%7."/>
      <w:lvlJc w:val="left"/>
      <w:pPr>
        <w:ind w:left="5040" w:hanging="360"/>
      </w:pPr>
    </w:lvl>
    <w:lvl w:ilvl="7" w:tplc="76596967" w:tentative="1">
      <w:start w:val="1"/>
      <w:numFmt w:val="lowerLetter"/>
      <w:lvlText w:val="%8."/>
      <w:lvlJc w:val="left"/>
      <w:pPr>
        <w:ind w:left="5760" w:hanging="360"/>
      </w:pPr>
    </w:lvl>
    <w:lvl w:ilvl="8" w:tplc="76596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9">
    <w:multiLevelType w:val="hybridMultilevel"/>
    <w:lvl w:ilvl="0" w:tplc="74458908">
      <w:start w:val="1"/>
      <w:numFmt w:val="decimal"/>
      <w:lvlText w:val="%1."/>
      <w:lvlJc w:val="left"/>
      <w:pPr>
        <w:ind w:left="720" w:hanging="360"/>
      </w:pPr>
    </w:lvl>
    <w:lvl w:ilvl="1" w:tplc="74458908" w:tentative="1">
      <w:start w:val="1"/>
      <w:numFmt w:val="lowerLetter"/>
      <w:lvlText w:val="%2."/>
      <w:lvlJc w:val="left"/>
      <w:pPr>
        <w:ind w:left="1440" w:hanging="360"/>
      </w:pPr>
    </w:lvl>
    <w:lvl w:ilvl="2" w:tplc="74458908" w:tentative="1">
      <w:start w:val="1"/>
      <w:numFmt w:val="lowerRoman"/>
      <w:lvlText w:val="%3."/>
      <w:lvlJc w:val="right"/>
      <w:pPr>
        <w:ind w:left="2160" w:hanging="180"/>
      </w:pPr>
    </w:lvl>
    <w:lvl w:ilvl="3" w:tplc="74458908" w:tentative="1">
      <w:start w:val="1"/>
      <w:numFmt w:val="decimal"/>
      <w:lvlText w:val="%4."/>
      <w:lvlJc w:val="left"/>
      <w:pPr>
        <w:ind w:left="2880" w:hanging="360"/>
      </w:pPr>
    </w:lvl>
    <w:lvl w:ilvl="4" w:tplc="74458908" w:tentative="1">
      <w:start w:val="1"/>
      <w:numFmt w:val="lowerLetter"/>
      <w:lvlText w:val="%5."/>
      <w:lvlJc w:val="left"/>
      <w:pPr>
        <w:ind w:left="3600" w:hanging="360"/>
      </w:pPr>
    </w:lvl>
    <w:lvl w:ilvl="5" w:tplc="74458908" w:tentative="1">
      <w:start w:val="1"/>
      <w:numFmt w:val="lowerRoman"/>
      <w:lvlText w:val="%6."/>
      <w:lvlJc w:val="right"/>
      <w:pPr>
        <w:ind w:left="4320" w:hanging="180"/>
      </w:pPr>
    </w:lvl>
    <w:lvl w:ilvl="6" w:tplc="74458908" w:tentative="1">
      <w:start w:val="1"/>
      <w:numFmt w:val="decimal"/>
      <w:lvlText w:val="%7."/>
      <w:lvlJc w:val="left"/>
      <w:pPr>
        <w:ind w:left="5040" w:hanging="360"/>
      </w:pPr>
    </w:lvl>
    <w:lvl w:ilvl="7" w:tplc="74458908" w:tentative="1">
      <w:start w:val="1"/>
      <w:numFmt w:val="lowerLetter"/>
      <w:lvlText w:val="%8."/>
      <w:lvlJc w:val="left"/>
      <w:pPr>
        <w:ind w:left="5760" w:hanging="360"/>
      </w:pPr>
    </w:lvl>
    <w:lvl w:ilvl="8" w:tplc="74458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8">
    <w:multiLevelType w:val="hybridMultilevel"/>
    <w:lvl w:ilvl="0" w:tplc="75889180">
      <w:start w:val="1"/>
      <w:numFmt w:val="decimal"/>
      <w:lvlText w:val="%1."/>
      <w:lvlJc w:val="left"/>
      <w:pPr>
        <w:ind w:left="720" w:hanging="360"/>
      </w:pPr>
    </w:lvl>
    <w:lvl w:ilvl="1" w:tplc="75889180" w:tentative="1">
      <w:start w:val="1"/>
      <w:numFmt w:val="lowerLetter"/>
      <w:lvlText w:val="%2."/>
      <w:lvlJc w:val="left"/>
      <w:pPr>
        <w:ind w:left="1440" w:hanging="360"/>
      </w:pPr>
    </w:lvl>
    <w:lvl w:ilvl="2" w:tplc="75889180" w:tentative="1">
      <w:start w:val="1"/>
      <w:numFmt w:val="lowerRoman"/>
      <w:lvlText w:val="%3."/>
      <w:lvlJc w:val="right"/>
      <w:pPr>
        <w:ind w:left="2160" w:hanging="180"/>
      </w:pPr>
    </w:lvl>
    <w:lvl w:ilvl="3" w:tplc="75889180" w:tentative="1">
      <w:start w:val="1"/>
      <w:numFmt w:val="decimal"/>
      <w:lvlText w:val="%4."/>
      <w:lvlJc w:val="left"/>
      <w:pPr>
        <w:ind w:left="2880" w:hanging="360"/>
      </w:pPr>
    </w:lvl>
    <w:lvl w:ilvl="4" w:tplc="75889180" w:tentative="1">
      <w:start w:val="1"/>
      <w:numFmt w:val="lowerLetter"/>
      <w:lvlText w:val="%5."/>
      <w:lvlJc w:val="left"/>
      <w:pPr>
        <w:ind w:left="3600" w:hanging="360"/>
      </w:pPr>
    </w:lvl>
    <w:lvl w:ilvl="5" w:tplc="75889180" w:tentative="1">
      <w:start w:val="1"/>
      <w:numFmt w:val="lowerRoman"/>
      <w:lvlText w:val="%6."/>
      <w:lvlJc w:val="right"/>
      <w:pPr>
        <w:ind w:left="4320" w:hanging="180"/>
      </w:pPr>
    </w:lvl>
    <w:lvl w:ilvl="6" w:tplc="75889180" w:tentative="1">
      <w:start w:val="1"/>
      <w:numFmt w:val="decimal"/>
      <w:lvlText w:val="%7."/>
      <w:lvlJc w:val="left"/>
      <w:pPr>
        <w:ind w:left="5040" w:hanging="360"/>
      </w:pPr>
    </w:lvl>
    <w:lvl w:ilvl="7" w:tplc="75889180" w:tentative="1">
      <w:start w:val="1"/>
      <w:numFmt w:val="lowerLetter"/>
      <w:lvlText w:val="%8."/>
      <w:lvlJc w:val="left"/>
      <w:pPr>
        <w:ind w:left="5760" w:hanging="360"/>
      </w:pPr>
    </w:lvl>
    <w:lvl w:ilvl="8" w:tplc="75889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7">
    <w:multiLevelType w:val="hybridMultilevel"/>
    <w:lvl w:ilvl="0" w:tplc="22331259">
      <w:start w:val="1"/>
      <w:numFmt w:val="decimal"/>
      <w:lvlText w:val="%1."/>
      <w:lvlJc w:val="left"/>
      <w:pPr>
        <w:ind w:left="720" w:hanging="360"/>
      </w:pPr>
    </w:lvl>
    <w:lvl w:ilvl="1" w:tplc="22331259" w:tentative="1">
      <w:start w:val="1"/>
      <w:numFmt w:val="lowerLetter"/>
      <w:lvlText w:val="%2."/>
      <w:lvlJc w:val="left"/>
      <w:pPr>
        <w:ind w:left="1440" w:hanging="360"/>
      </w:pPr>
    </w:lvl>
    <w:lvl w:ilvl="2" w:tplc="22331259" w:tentative="1">
      <w:start w:val="1"/>
      <w:numFmt w:val="lowerRoman"/>
      <w:lvlText w:val="%3."/>
      <w:lvlJc w:val="right"/>
      <w:pPr>
        <w:ind w:left="2160" w:hanging="180"/>
      </w:pPr>
    </w:lvl>
    <w:lvl w:ilvl="3" w:tplc="22331259" w:tentative="1">
      <w:start w:val="1"/>
      <w:numFmt w:val="decimal"/>
      <w:lvlText w:val="%4."/>
      <w:lvlJc w:val="left"/>
      <w:pPr>
        <w:ind w:left="2880" w:hanging="360"/>
      </w:pPr>
    </w:lvl>
    <w:lvl w:ilvl="4" w:tplc="22331259" w:tentative="1">
      <w:start w:val="1"/>
      <w:numFmt w:val="lowerLetter"/>
      <w:lvlText w:val="%5."/>
      <w:lvlJc w:val="left"/>
      <w:pPr>
        <w:ind w:left="3600" w:hanging="360"/>
      </w:pPr>
    </w:lvl>
    <w:lvl w:ilvl="5" w:tplc="22331259" w:tentative="1">
      <w:start w:val="1"/>
      <w:numFmt w:val="lowerRoman"/>
      <w:lvlText w:val="%6."/>
      <w:lvlJc w:val="right"/>
      <w:pPr>
        <w:ind w:left="4320" w:hanging="180"/>
      </w:pPr>
    </w:lvl>
    <w:lvl w:ilvl="6" w:tplc="22331259" w:tentative="1">
      <w:start w:val="1"/>
      <w:numFmt w:val="decimal"/>
      <w:lvlText w:val="%7."/>
      <w:lvlJc w:val="left"/>
      <w:pPr>
        <w:ind w:left="5040" w:hanging="360"/>
      </w:pPr>
    </w:lvl>
    <w:lvl w:ilvl="7" w:tplc="22331259" w:tentative="1">
      <w:start w:val="1"/>
      <w:numFmt w:val="lowerLetter"/>
      <w:lvlText w:val="%8."/>
      <w:lvlJc w:val="left"/>
      <w:pPr>
        <w:ind w:left="5760" w:hanging="360"/>
      </w:pPr>
    </w:lvl>
    <w:lvl w:ilvl="8" w:tplc="22331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6">
    <w:multiLevelType w:val="hybridMultilevel"/>
    <w:lvl w:ilvl="0" w:tplc="35471417">
      <w:start w:val="1"/>
      <w:numFmt w:val="decimal"/>
      <w:lvlText w:val="%1."/>
      <w:lvlJc w:val="left"/>
      <w:pPr>
        <w:ind w:left="720" w:hanging="360"/>
      </w:pPr>
    </w:lvl>
    <w:lvl w:ilvl="1" w:tplc="35471417" w:tentative="1">
      <w:start w:val="1"/>
      <w:numFmt w:val="lowerLetter"/>
      <w:lvlText w:val="%2."/>
      <w:lvlJc w:val="left"/>
      <w:pPr>
        <w:ind w:left="1440" w:hanging="360"/>
      </w:pPr>
    </w:lvl>
    <w:lvl w:ilvl="2" w:tplc="35471417" w:tentative="1">
      <w:start w:val="1"/>
      <w:numFmt w:val="lowerRoman"/>
      <w:lvlText w:val="%3."/>
      <w:lvlJc w:val="right"/>
      <w:pPr>
        <w:ind w:left="2160" w:hanging="180"/>
      </w:pPr>
    </w:lvl>
    <w:lvl w:ilvl="3" w:tplc="35471417" w:tentative="1">
      <w:start w:val="1"/>
      <w:numFmt w:val="decimal"/>
      <w:lvlText w:val="%4."/>
      <w:lvlJc w:val="left"/>
      <w:pPr>
        <w:ind w:left="2880" w:hanging="360"/>
      </w:pPr>
    </w:lvl>
    <w:lvl w:ilvl="4" w:tplc="35471417" w:tentative="1">
      <w:start w:val="1"/>
      <w:numFmt w:val="lowerLetter"/>
      <w:lvlText w:val="%5."/>
      <w:lvlJc w:val="left"/>
      <w:pPr>
        <w:ind w:left="3600" w:hanging="360"/>
      </w:pPr>
    </w:lvl>
    <w:lvl w:ilvl="5" w:tplc="35471417" w:tentative="1">
      <w:start w:val="1"/>
      <w:numFmt w:val="lowerRoman"/>
      <w:lvlText w:val="%6."/>
      <w:lvlJc w:val="right"/>
      <w:pPr>
        <w:ind w:left="4320" w:hanging="180"/>
      </w:pPr>
    </w:lvl>
    <w:lvl w:ilvl="6" w:tplc="35471417" w:tentative="1">
      <w:start w:val="1"/>
      <w:numFmt w:val="decimal"/>
      <w:lvlText w:val="%7."/>
      <w:lvlJc w:val="left"/>
      <w:pPr>
        <w:ind w:left="5040" w:hanging="360"/>
      </w:pPr>
    </w:lvl>
    <w:lvl w:ilvl="7" w:tplc="35471417" w:tentative="1">
      <w:start w:val="1"/>
      <w:numFmt w:val="lowerLetter"/>
      <w:lvlText w:val="%8."/>
      <w:lvlJc w:val="left"/>
      <w:pPr>
        <w:ind w:left="5760" w:hanging="360"/>
      </w:pPr>
    </w:lvl>
    <w:lvl w:ilvl="8" w:tplc="35471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5">
    <w:multiLevelType w:val="hybridMultilevel"/>
    <w:lvl w:ilvl="0" w:tplc="73287520">
      <w:start w:val="1"/>
      <w:numFmt w:val="decimal"/>
      <w:lvlText w:val="%1."/>
      <w:lvlJc w:val="left"/>
      <w:pPr>
        <w:ind w:left="720" w:hanging="360"/>
      </w:pPr>
    </w:lvl>
    <w:lvl w:ilvl="1" w:tplc="73287520" w:tentative="1">
      <w:start w:val="1"/>
      <w:numFmt w:val="lowerLetter"/>
      <w:lvlText w:val="%2."/>
      <w:lvlJc w:val="left"/>
      <w:pPr>
        <w:ind w:left="1440" w:hanging="360"/>
      </w:pPr>
    </w:lvl>
    <w:lvl w:ilvl="2" w:tplc="73287520" w:tentative="1">
      <w:start w:val="1"/>
      <w:numFmt w:val="lowerRoman"/>
      <w:lvlText w:val="%3."/>
      <w:lvlJc w:val="right"/>
      <w:pPr>
        <w:ind w:left="2160" w:hanging="180"/>
      </w:pPr>
    </w:lvl>
    <w:lvl w:ilvl="3" w:tplc="73287520" w:tentative="1">
      <w:start w:val="1"/>
      <w:numFmt w:val="decimal"/>
      <w:lvlText w:val="%4."/>
      <w:lvlJc w:val="left"/>
      <w:pPr>
        <w:ind w:left="2880" w:hanging="360"/>
      </w:pPr>
    </w:lvl>
    <w:lvl w:ilvl="4" w:tplc="73287520" w:tentative="1">
      <w:start w:val="1"/>
      <w:numFmt w:val="lowerLetter"/>
      <w:lvlText w:val="%5."/>
      <w:lvlJc w:val="left"/>
      <w:pPr>
        <w:ind w:left="3600" w:hanging="360"/>
      </w:pPr>
    </w:lvl>
    <w:lvl w:ilvl="5" w:tplc="73287520" w:tentative="1">
      <w:start w:val="1"/>
      <w:numFmt w:val="lowerRoman"/>
      <w:lvlText w:val="%6."/>
      <w:lvlJc w:val="right"/>
      <w:pPr>
        <w:ind w:left="4320" w:hanging="180"/>
      </w:pPr>
    </w:lvl>
    <w:lvl w:ilvl="6" w:tplc="73287520" w:tentative="1">
      <w:start w:val="1"/>
      <w:numFmt w:val="decimal"/>
      <w:lvlText w:val="%7."/>
      <w:lvlJc w:val="left"/>
      <w:pPr>
        <w:ind w:left="5040" w:hanging="360"/>
      </w:pPr>
    </w:lvl>
    <w:lvl w:ilvl="7" w:tplc="73287520" w:tentative="1">
      <w:start w:val="1"/>
      <w:numFmt w:val="lowerLetter"/>
      <w:lvlText w:val="%8."/>
      <w:lvlJc w:val="left"/>
      <w:pPr>
        <w:ind w:left="5760" w:hanging="360"/>
      </w:pPr>
    </w:lvl>
    <w:lvl w:ilvl="8" w:tplc="73287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4">
    <w:multiLevelType w:val="hybridMultilevel"/>
    <w:lvl w:ilvl="0" w:tplc="82213247">
      <w:start w:val="1"/>
      <w:numFmt w:val="decimal"/>
      <w:lvlText w:val="%1."/>
      <w:lvlJc w:val="left"/>
      <w:pPr>
        <w:ind w:left="720" w:hanging="360"/>
      </w:pPr>
    </w:lvl>
    <w:lvl w:ilvl="1" w:tplc="82213247" w:tentative="1">
      <w:start w:val="1"/>
      <w:numFmt w:val="lowerLetter"/>
      <w:lvlText w:val="%2."/>
      <w:lvlJc w:val="left"/>
      <w:pPr>
        <w:ind w:left="1440" w:hanging="360"/>
      </w:pPr>
    </w:lvl>
    <w:lvl w:ilvl="2" w:tplc="82213247" w:tentative="1">
      <w:start w:val="1"/>
      <w:numFmt w:val="lowerRoman"/>
      <w:lvlText w:val="%3."/>
      <w:lvlJc w:val="right"/>
      <w:pPr>
        <w:ind w:left="2160" w:hanging="180"/>
      </w:pPr>
    </w:lvl>
    <w:lvl w:ilvl="3" w:tplc="82213247" w:tentative="1">
      <w:start w:val="1"/>
      <w:numFmt w:val="decimal"/>
      <w:lvlText w:val="%4."/>
      <w:lvlJc w:val="left"/>
      <w:pPr>
        <w:ind w:left="2880" w:hanging="360"/>
      </w:pPr>
    </w:lvl>
    <w:lvl w:ilvl="4" w:tplc="82213247" w:tentative="1">
      <w:start w:val="1"/>
      <w:numFmt w:val="lowerLetter"/>
      <w:lvlText w:val="%5."/>
      <w:lvlJc w:val="left"/>
      <w:pPr>
        <w:ind w:left="3600" w:hanging="360"/>
      </w:pPr>
    </w:lvl>
    <w:lvl w:ilvl="5" w:tplc="82213247" w:tentative="1">
      <w:start w:val="1"/>
      <w:numFmt w:val="lowerRoman"/>
      <w:lvlText w:val="%6."/>
      <w:lvlJc w:val="right"/>
      <w:pPr>
        <w:ind w:left="4320" w:hanging="180"/>
      </w:pPr>
    </w:lvl>
    <w:lvl w:ilvl="6" w:tplc="82213247" w:tentative="1">
      <w:start w:val="1"/>
      <w:numFmt w:val="decimal"/>
      <w:lvlText w:val="%7."/>
      <w:lvlJc w:val="left"/>
      <w:pPr>
        <w:ind w:left="5040" w:hanging="360"/>
      </w:pPr>
    </w:lvl>
    <w:lvl w:ilvl="7" w:tplc="82213247" w:tentative="1">
      <w:start w:val="1"/>
      <w:numFmt w:val="lowerLetter"/>
      <w:lvlText w:val="%8."/>
      <w:lvlJc w:val="left"/>
      <w:pPr>
        <w:ind w:left="5760" w:hanging="360"/>
      </w:pPr>
    </w:lvl>
    <w:lvl w:ilvl="8" w:tplc="82213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3">
    <w:multiLevelType w:val="hybridMultilevel"/>
    <w:lvl w:ilvl="0" w:tplc="76124998">
      <w:start w:val="1"/>
      <w:numFmt w:val="decimal"/>
      <w:lvlText w:val="%1."/>
      <w:lvlJc w:val="left"/>
      <w:pPr>
        <w:ind w:left="720" w:hanging="360"/>
      </w:pPr>
    </w:lvl>
    <w:lvl w:ilvl="1" w:tplc="76124998" w:tentative="1">
      <w:start w:val="1"/>
      <w:numFmt w:val="lowerLetter"/>
      <w:lvlText w:val="%2."/>
      <w:lvlJc w:val="left"/>
      <w:pPr>
        <w:ind w:left="1440" w:hanging="360"/>
      </w:pPr>
    </w:lvl>
    <w:lvl w:ilvl="2" w:tplc="76124998" w:tentative="1">
      <w:start w:val="1"/>
      <w:numFmt w:val="lowerRoman"/>
      <w:lvlText w:val="%3."/>
      <w:lvlJc w:val="right"/>
      <w:pPr>
        <w:ind w:left="2160" w:hanging="180"/>
      </w:pPr>
    </w:lvl>
    <w:lvl w:ilvl="3" w:tplc="76124998" w:tentative="1">
      <w:start w:val="1"/>
      <w:numFmt w:val="decimal"/>
      <w:lvlText w:val="%4."/>
      <w:lvlJc w:val="left"/>
      <w:pPr>
        <w:ind w:left="2880" w:hanging="360"/>
      </w:pPr>
    </w:lvl>
    <w:lvl w:ilvl="4" w:tplc="76124998" w:tentative="1">
      <w:start w:val="1"/>
      <w:numFmt w:val="lowerLetter"/>
      <w:lvlText w:val="%5."/>
      <w:lvlJc w:val="left"/>
      <w:pPr>
        <w:ind w:left="3600" w:hanging="360"/>
      </w:pPr>
    </w:lvl>
    <w:lvl w:ilvl="5" w:tplc="76124998" w:tentative="1">
      <w:start w:val="1"/>
      <w:numFmt w:val="lowerRoman"/>
      <w:lvlText w:val="%6."/>
      <w:lvlJc w:val="right"/>
      <w:pPr>
        <w:ind w:left="4320" w:hanging="180"/>
      </w:pPr>
    </w:lvl>
    <w:lvl w:ilvl="6" w:tplc="76124998" w:tentative="1">
      <w:start w:val="1"/>
      <w:numFmt w:val="decimal"/>
      <w:lvlText w:val="%7."/>
      <w:lvlJc w:val="left"/>
      <w:pPr>
        <w:ind w:left="5040" w:hanging="360"/>
      </w:pPr>
    </w:lvl>
    <w:lvl w:ilvl="7" w:tplc="76124998" w:tentative="1">
      <w:start w:val="1"/>
      <w:numFmt w:val="lowerLetter"/>
      <w:lvlText w:val="%8."/>
      <w:lvlJc w:val="left"/>
      <w:pPr>
        <w:ind w:left="5760" w:hanging="360"/>
      </w:pPr>
    </w:lvl>
    <w:lvl w:ilvl="8" w:tplc="76124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2">
    <w:multiLevelType w:val="hybridMultilevel"/>
    <w:lvl w:ilvl="0" w:tplc="45199892">
      <w:start w:val="1"/>
      <w:numFmt w:val="decimal"/>
      <w:lvlText w:val="%1."/>
      <w:lvlJc w:val="left"/>
      <w:pPr>
        <w:ind w:left="720" w:hanging="360"/>
      </w:pPr>
    </w:lvl>
    <w:lvl w:ilvl="1" w:tplc="45199892" w:tentative="1">
      <w:start w:val="1"/>
      <w:numFmt w:val="lowerLetter"/>
      <w:lvlText w:val="%2."/>
      <w:lvlJc w:val="left"/>
      <w:pPr>
        <w:ind w:left="1440" w:hanging="360"/>
      </w:pPr>
    </w:lvl>
    <w:lvl w:ilvl="2" w:tplc="45199892" w:tentative="1">
      <w:start w:val="1"/>
      <w:numFmt w:val="lowerRoman"/>
      <w:lvlText w:val="%3."/>
      <w:lvlJc w:val="right"/>
      <w:pPr>
        <w:ind w:left="2160" w:hanging="180"/>
      </w:pPr>
    </w:lvl>
    <w:lvl w:ilvl="3" w:tplc="45199892" w:tentative="1">
      <w:start w:val="1"/>
      <w:numFmt w:val="decimal"/>
      <w:lvlText w:val="%4."/>
      <w:lvlJc w:val="left"/>
      <w:pPr>
        <w:ind w:left="2880" w:hanging="360"/>
      </w:pPr>
    </w:lvl>
    <w:lvl w:ilvl="4" w:tplc="45199892" w:tentative="1">
      <w:start w:val="1"/>
      <w:numFmt w:val="lowerLetter"/>
      <w:lvlText w:val="%5."/>
      <w:lvlJc w:val="left"/>
      <w:pPr>
        <w:ind w:left="3600" w:hanging="360"/>
      </w:pPr>
    </w:lvl>
    <w:lvl w:ilvl="5" w:tplc="45199892" w:tentative="1">
      <w:start w:val="1"/>
      <w:numFmt w:val="lowerRoman"/>
      <w:lvlText w:val="%6."/>
      <w:lvlJc w:val="right"/>
      <w:pPr>
        <w:ind w:left="4320" w:hanging="180"/>
      </w:pPr>
    </w:lvl>
    <w:lvl w:ilvl="6" w:tplc="45199892" w:tentative="1">
      <w:start w:val="1"/>
      <w:numFmt w:val="decimal"/>
      <w:lvlText w:val="%7."/>
      <w:lvlJc w:val="left"/>
      <w:pPr>
        <w:ind w:left="5040" w:hanging="360"/>
      </w:pPr>
    </w:lvl>
    <w:lvl w:ilvl="7" w:tplc="45199892" w:tentative="1">
      <w:start w:val="1"/>
      <w:numFmt w:val="lowerLetter"/>
      <w:lvlText w:val="%8."/>
      <w:lvlJc w:val="left"/>
      <w:pPr>
        <w:ind w:left="5760" w:hanging="360"/>
      </w:pPr>
    </w:lvl>
    <w:lvl w:ilvl="8" w:tplc="45199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1">
    <w:multiLevelType w:val="hybridMultilevel"/>
    <w:lvl w:ilvl="0" w:tplc="20578831">
      <w:start w:val="1"/>
      <w:numFmt w:val="decimal"/>
      <w:lvlText w:val="%1."/>
      <w:lvlJc w:val="left"/>
      <w:pPr>
        <w:ind w:left="720" w:hanging="360"/>
      </w:pPr>
    </w:lvl>
    <w:lvl w:ilvl="1" w:tplc="20578831" w:tentative="1">
      <w:start w:val="1"/>
      <w:numFmt w:val="lowerLetter"/>
      <w:lvlText w:val="%2."/>
      <w:lvlJc w:val="left"/>
      <w:pPr>
        <w:ind w:left="1440" w:hanging="360"/>
      </w:pPr>
    </w:lvl>
    <w:lvl w:ilvl="2" w:tplc="20578831" w:tentative="1">
      <w:start w:val="1"/>
      <w:numFmt w:val="lowerRoman"/>
      <w:lvlText w:val="%3."/>
      <w:lvlJc w:val="right"/>
      <w:pPr>
        <w:ind w:left="2160" w:hanging="180"/>
      </w:pPr>
    </w:lvl>
    <w:lvl w:ilvl="3" w:tplc="20578831" w:tentative="1">
      <w:start w:val="1"/>
      <w:numFmt w:val="decimal"/>
      <w:lvlText w:val="%4."/>
      <w:lvlJc w:val="left"/>
      <w:pPr>
        <w:ind w:left="2880" w:hanging="360"/>
      </w:pPr>
    </w:lvl>
    <w:lvl w:ilvl="4" w:tplc="20578831" w:tentative="1">
      <w:start w:val="1"/>
      <w:numFmt w:val="lowerLetter"/>
      <w:lvlText w:val="%5."/>
      <w:lvlJc w:val="left"/>
      <w:pPr>
        <w:ind w:left="3600" w:hanging="360"/>
      </w:pPr>
    </w:lvl>
    <w:lvl w:ilvl="5" w:tplc="20578831" w:tentative="1">
      <w:start w:val="1"/>
      <w:numFmt w:val="lowerRoman"/>
      <w:lvlText w:val="%6."/>
      <w:lvlJc w:val="right"/>
      <w:pPr>
        <w:ind w:left="4320" w:hanging="180"/>
      </w:pPr>
    </w:lvl>
    <w:lvl w:ilvl="6" w:tplc="20578831" w:tentative="1">
      <w:start w:val="1"/>
      <w:numFmt w:val="decimal"/>
      <w:lvlText w:val="%7."/>
      <w:lvlJc w:val="left"/>
      <w:pPr>
        <w:ind w:left="5040" w:hanging="360"/>
      </w:pPr>
    </w:lvl>
    <w:lvl w:ilvl="7" w:tplc="20578831" w:tentative="1">
      <w:start w:val="1"/>
      <w:numFmt w:val="lowerLetter"/>
      <w:lvlText w:val="%8."/>
      <w:lvlJc w:val="left"/>
      <w:pPr>
        <w:ind w:left="5760" w:hanging="360"/>
      </w:pPr>
    </w:lvl>
    <w:lvl w:ilvl="8" w:tplc="20578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0">
    <w:multiLevelType w:val="hybridMultilevel"/>
    <w:lvl w:ilvl="0" w:tplc="62099893">
      <w:start w:val="1"/>
      <w:numFmt w:val="decimal"/>
      <w:lvlText w:val="%1."/>
      <w:lvlJc w:val="left"/>
      <w:pPr>
        <w:ind w:left="720" w:hanging="360"/>
      </w:pPr>
    </w:lvl>
    <w:lvl w:ilvl="1" w:tplc="62099893" w:tentative="1">
      <w:start w:val="1"/>
      <w:numFmt w:val="lowerLetter"/>
      <w:lvlText w:val="%2."/>
      <w:lvlJc w:val="left"/>
      <w:pPr>
        <w:ind w:left="1440" w:hanging="360"/>
      </w:pPr>
    </w:lvl>
    <w:lvl w:ilvl="2" w:tplc="62099893" w:tentative="1">
      <w:start w:val="1"/>
      <w:numFmt w:val="lowerRoman"/>
      <w:lvlText w:val="%3."/>
      <w:lvlJc w:val="right"/>
      <w:pPr>
        <w:ind w:left="2160" w:hanging="180"/>
      </w:pPr>
    </w:lvl>
    <w:lvl w:ilvl="3" w:tplc="62099893" w:tentative="1">
      <w:start w:val="1"/>
      <w:numFmt w:val="decimal"/>
      <w:lvlText w:val="%4."/>
      <w:lvlJc w:val="left"/>
      <w:pPr>
        <w:ind w:left="2880" w:hanging="360"/>
      </w:pPr>
    </w:lvl>
    <w:lvl w:ilvl="4" w:tplc="62099893" w:tentative="1">
      <w:start w:val="1"/>
      <w:numFmt w:val="lowerLetter"/>
      <w:lvlText w:val="%5."/>
      <w:lvlJc w:val="left"/>
      <w:pPr>
        <w:ind w:left="3600" w:hanging="360"/>
      </w:pPr>
    </w:lvl>
    <w:lvl w:ilvl="5" w:tplc="62099893" w:tentative="1">
      <w:start w:val="1"/>
      <w:numFmt w:val="lowerRoman"/>
      <w:lvlText w:val="%6."/>
      <w:lvlJc w:val="right"/>
      <w:pPr>
        <w:ind w:left="4320" w:hanging="180"/>
      </w:pPr>
    </w:lvl>
    <w:lvl w:ilvl="6" w:tplc="62099893" w:tentative="1">
      <w:start w:val="1"/>
      <w:numFmt w:val="decimal"/>
      <w:lvlText w:val="%7."/>
      <w:lvlJc w:val="left"/>
      <w:pPr>
        <w:ind w:left="5040" w:hanging="360"/>
      </w:pPr>
    </w:lvl>
    <w:lvl w:ilvl="7" w:tplc="62099893" w:tentative="1">
      <w:start w:val="1"/>
      <w:numFmt w:val="lowerLetter"/>
      <w:lvlText w:val="%8."/>
      <w:lvlJc w:val="left"/>
      <w:pPr>
        <w:ind w:left="5760" w:hanging="360"/>
      </w:pPr>
    </w:lvl>
    <w:lvl w:ilvl="8" w:tplc="62099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9">
    <w:multiLevelType w:val="hybridMultilevel"/>
    <w:lvl w:ilvl="0" w:tplc="97444862">
      <w:start w:val="1"/>
      <w:numFmt w:val="decimal"/>
      <w:lvlText w:val="%1."/>
      <w:lvlJc w:val="left"/>
      <w:pPr>
        <w:ind w:left="720" w:hanging="360"/>
      </w:pPr>
    </w:lvl>
    <w:lvl w:ilvl="1" w:tplc="97444862" w:tentative="1">
      <w:start w:val="1"/>
      <w:numFmt w:val="lowerLetter"/>
      <w:lvlText w:val="%2."/>
      <w:lvlJc w:val="left"/>
      <w:pPr>
        <w:ind w:left="1440" w:hanging="360"/>
      </w:pPr>
    </w:lvl>
    <w:lvl w:ilvl="2" w:tplc="97444862" w:tentative="1">
      <w:start w:val="1"/>
      <w:numFmt w:val="lowerRoman"/>
      <w:lvlText w:val="%3."/>
      <w:lvlJc w:val="right"/>
      <w:pPr>
        <w:ind w:left="2160" w:hanging="180"/>
      </w:pPr>
    </w:lvl>
    <w:lvl w:ilvl="3" w:tplc="97444862" w:tentative="1">
      <w:start w:val="1"/>
      <w:numFmt w:val="decimal"/>
      <w:lvlText w:val="%4."/>
      <w:lvlJc w:val="left"/>
      <w:pPr>
        <w:ind w:left="2880" w:hanging="360"/>
      </w:pPr>
    </w:lvl>
    <w:lvl w:ilvl="4" w:tplc="97444862" w:tentative="1">
      <w:start w:val="1"/>
      <w:numFmt w:val="lowerLetter"/>
      <w:lvlText w:val="%5."/>
      <w:lvlJc w:val="left"/>
      <w:pPr>
        <w:ind w:left="3600" w:hanging="360"/>
      </w:pPr>
    </w:lvl>
    <w:lvl w:ilvl="5" w:tplc="97444862" w:tentative="1">
      <w:start w:val="1"/>
      <w:numFmt w:val="lowerRoman"/>
      <w:lvlText w:val="%6."/>
      <w:lvlJc w:val="right"/>
      <w:pPr>
        <w:ind w:left="4320" w:hanging="180"/>
      </w:pPr>
    </w:lvl>
    <w:lvl w:ilvl="6" w:tplc="97444862" w:tentative="1">
      <w:start w:val="1"/>
      <w:numFmt w:val="decimal"/>
      <w:lvlText w:val="%7."/>
      <w:lvlJc w:val="left"/>
      <w:pPr>
        <w:ind w:left="5040" w:hanging="360"/>
      </w:pPr>
    </w:lvl>
    <w:lvl w:ilvl="7" w:tplc="97444862" w:tentative="1">
      <w:start w:val="1"/>
      <w:numFmt w:val="lowerLetter"/>
      <w:lvlText w:val="%8."/>
      <w:lvlJc w:val="left"/>
      <w:pPr>
        <w:ind w:left="5760" w:hanging="360"/>
      </w:pPr>
    </w:lvl>
    <w:lvl w:ilvl="8" w:tplc="97444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8">
    <w:multiLevelType w:val="hybridMultilevel"/>
    <w:lvl w:ilvl="0" w:tplc="79886381">
      <w:start w:val="1"/>
      <w:numFmt w:val="decimal"/>
      <w:lvlText w:val="%1."/>
      <w:lvlJc w:val="left"/>
      <w:pPr>
        <w:ind w:left="720" w:hanging="360"/>
      </w:pPr>
    </w:lvl>
    <w:lvl w:ilvl="1" w:tplc="79886381" w:tentative="1">
      <w:start w:val="1"/>
      <w:numFmt w:val="lowerLetter"/>
      <w:lvlText w:val="%2."/>
      <w:lvlJc w:val="left"/>
      <w:pPr>
        <w:ind w:left="1440" w:hanging="360"/>
      </w:pPr>
    </w:lvl>
    <w:lvl w:ilvl="2" w:tplc="79886381" w:tentative="1">
      <w:start w:val="1"/>
      <w:numFmt w:val="lowerRoman"/>
      <w:lvlText w:val="%3."/>
      <w:lvlJc w:val="right"/>
      <w:pPr>
        <w:ind w:left="2160" w:hanging="180"/>
      </w:pPr>
    </w:lvl>
    <w:lvl w:ilvl="3" w:tplc="79886381" w:tentative="1">
      <w:start w:val="1"/>
      <w:numFmt w:val="decimal"/>
      <w:lvlText w:val="%4."/>
      <w:lvlJc w:val="left"/>
      <w:pPr>
        <w:ind w:left="2880" w:hanging="360"/>
      </w:pPr>
    </w:lvl>
    <w:lvl w:ilvl="4" w:tplc="79886381" w:tentative="1">
      <w:start w:val="1"/>
      <w:numFmt w:val="lowerLetter"/>
      <w:lvlText w:val="%5."/>
      <w:lvlJc w:val="left"/>
      <w:pPr>
        <w:ind w:left="3600" w:hanging="360"/>
      </w:pPr>
    </w:lvl>
    <w:lvl w:ilvl="5" w:tplc="79886381" w:tentative="1">
      <w:start w:val="1"/>
      <w:numFmt w:val="lowerRoman"/>
      <w:lvlText w:val="%6."/>
      <w:lvlJc w:val="right"/>
      <w:pPr>
        <w:ind w:left="4320" w:hanging="180"/>
      </w:pPr>
    </w:lvl>
    <w:lvl w:ilvl="6" w:tplc="79886381" w:tentative="1">
      <w:start w:val="1"/>
      <w:numFmt w:val="decimal"/>
      <w:lvlText w:val="%7."/>
      <w:lvlJc w:val="left"/>
      <w:pPr>
        <w:ind w:left="5040" w:hanging="360"/>
      </w:pPr>
    </w:lvl>
    <w:lvl w:ilvl="7" w:tplc="79886381" w:tentative="1">
      <w:start w:val="1"/>
      <w:numFmt w:val="lowerLetter"/>
      <w:lvlText w:val="%8."/>
      <w:lvlJc w:val="left"/>
      <w:pPr>
        <w:ind w:left="5760" w:hanging="360"/>
      </w:pPr>
    </w:lvl>
    <w:lvl w:ilvl="8" w:tplc="79886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7">
    <w:multiLevelType w:val="hybridMultilevel"/>
    <w:lvl w:ilvl="0" w:tplc="60299486">
      <w:start w:val="1"/>
      <w:numFmt w:val="decimal"/>
      <w:lvlText w:val="%1."/>
      <w:lvlJc w:val="left"/>
      <w:pPr>
        <w:ind w:left="720" w:hanging="360"/>
      </w:pPr>
    </w:lvl>
    <w:lvl w:ilvl="1" w:tplc="60299486" w:tentative="1">
      <w:start w:val="1"/>
      <w:numFmt w:val="lowerLetter"/>
      <w:lvlText w:val="%2."/>
      <w:lvlJc w:val="left"/>
      <w:pPr>
        <w:ind w:left="1440" w:hanging="360"/>
      </w:pPr>
    </w:lvl>
    <w:lvl w:ilvl="2" w:tplc="60299486" w:tentative="1">
      <w:start w:val="1"/>
      <w:numFmt w:val="lowerRoman"/>
      <w:lvlText w:val="%3."/>
      <w:lvlJc w:val="right"/>
      <w:pPr>
        <w:ind w:left="2160" w:hanging="180"/>
      </w:pPr>
    </w:lvl>
    <w:lvl w:ilvl="3" w:tplc="60299486" w:tentative="1">
      <w:start w:val="1"/>
      <w:numFmt w:val="decimal"/>
      <w:lvlText w:val="%4."/>
      <w:lvlJc w:val="left"/>
      <w:pPr>
        <w:ind w:left="2880" w:hanging="360"/>
      </w:pPr>
    </w:lvl>
    <w:lvl w:ilvl="4" w:tplc="60299486" w:tentative="1">
      <w:start w:val="1"/>
      <w:numFmt w:val="lowerLetter"/>
      <w:lvlText w:val="%5."/>
      <w:lvlJc w:val="left"/>
      <w:pPr>
        <w:ind w:left="3600" w:hanging="360"/>
      </w:pPr>
    </w:lvl>
    <w:lvl w:ilvl="5" w:tplc="60299486" w:tentative="1">
      <w:start w:val="1"/>
      <w:numFmt w:val="lowerRoman"/>
      <w:lvlText w:val="%6."/>
      <w:lvlJc w:val="right"/>
      <w:pPr>
        <w:ind w:left="4320" w:hanging="180"/>
      </w:pPr>
    </w:lvl>
    <w:lvl w:ilvl="6" w:tplc="60299486" w:tentative="1">
      <w:start w:val="1"/>
      <w:numFmt w:val="decimal"/>
      <w:lvlText w:val="%7."/>
      <w:lvlJc w:val="left"/>
      <w:pPr>
        <w:ind w:left="5040" w:hanging="360"/>
      </w:pPr>
    </w:lvl>
    <w:lvl w:ilvl="7" w:tplc="60299486" w:tentative="1">
      <w:start w:val="1"/>
      <w:numFmt w:val="lowerLetter"/>
      <w:lvlText w:val="%8."/>
      <w:lvlJc w:val="left"/>
      <w:pPr>
        <w:ind w:left="5760" w:hanging="360"/>
      </w:pPr>
    </w:lvl>
    <w:lvl w:ilvl="8" w:tplc="60299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6">
    <w:multiLevelType w:val="hybridMultilevel"/>
    <w:lvl w:ilvl="0" w:tplc="22153077">
      <w:start w:val="1"/>
      <w:numFmt w:val="decimal"/>
      <w:lvlText w:val="%1."/>
      <w:lvlJc w:val="left"/>
      <w:pPr>
        <w:ind w:left="720" w:hanging="360"/>
      </w:pPr>
    </w:lvl>
    <w:lvl w:ilvl="1" w:tplc="22153077" w:tentative="1">
      <w:start w:val="1"/>
      <w:numFmt w:val="lowerLetter"/>
      <w:lvlText w:val="%2."/>
      <w:lvlJc w:val="left"/>
      <w:pPr>
        <w:ind w:left="1440" w:hanging="360"/>
      </w:pPr>
    </w:lvl>
    <w:lvl w:ilvl="2" w:tplc="22153077" w:tentative="1">
      <w:start w:val="1"/>
      <w:numFmt w:val="lowerRoman"/>
      <w:lvlText w:val="%3."/>
      <w:lvlJc w:val="right"/>
      <w:pPr>
        <w:ind w:left="2160" w:hanging="180"/>
      </w:pPr>
    </w:lvl>
    <w:lvl w:ilvl="3" w:tplc="22153077" w:tentative="1">
      <w:start w:val="1"/>
      <w:numFmt w:val="decimal"/>
      <w:lvlText w:val="%4."/>
      <w:lvlJc w:val="left"/>
      <w:pPr>
        <w:ind w:left="2880" w:hanging="360"/>
      </w:pPr>
    </w:lvl>
    <w:lvl w:ilvl="4" w:tplc="22153077" w:tentative="1">
      <w:start w:val="1"/>
      <w:numFmt w:val="lowerLetter"/>
      <w:lvlText w:val="%5."/>
      <w:lvlJc w:val="left"/>
      <w:pPr>
        <w:ind w:left="3600" w:hanging="360"/>
      </w:pPr>
    </w:lvl>
    <w:lvl w:ilvl="5" w:tplc="22153077" w:tentative="1">
      <w:start w:val="1"/>
      <w:numFmt w:val="lowerRoman"/>
      <w:lvlText w:val="%6."/>
      <w:lvlJc w:val="right"/>
      <w:pPr>
        <w:ind w:left="4320" w:hanging="180"/>
      </w:pPr>
    </w:lvl>
    <w:lvl w:ilvl="6" w:tplc="22153077" w:tentative="1">
      <w:start w:val="1"/>
      <w:numFmt w:val="decimal"/>
      <w:lvlText w:val="%7."/>
      <w:lvlJc w:val="left"/>
      <w:pPr>
        <w:ind w:left="5040" w:hanging="360"/>
      </w:pPr>
    </w:lvl>
    <w:lvl w:ilvl="7" w:tplc="22153077" w:tentative="1">
      <w:start w:val="1"/>
      <w:numFmt w:val="lowerLetter"/>
      <w:lvlText w:val="%8."/>
      <w:lvlJc w:val="left"/>
      <w:pPr>
        <w:ind w:left="5760" w:hanging="360"/>
      </w:pPr>
    </w:lvl>
    <w:lvl w:ilvl="8" w:tplc="22153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5">
    <w:multiLevelType w:val="hybridMultilevel"/>
    <w:lvl w:ilvl="0" w:tplc="40687687">
      <w:start w:val="1"/>
      <w:numFmt w:val="decimal"/>
      <w:lvlText w:val="%1."/>
      <w:lvlJc w:val="left"/>
      <w:pPr>
        <w:ind w:left="720" w:hanging="360"/>
      </w:pPr>
    </w:lvl>
    <w:lvl w:ilvl="1" w:tplc="40687687" w:tentative="1">
      <w:start w:val="1"/>
      <w:numFmt w:val="lowerLetter"/>
      <w:lvlText w:val="%2."/>
      <w:lvlJc w:val="left"/>
      <w:pPr>
        <w:ind w:left="1440" w:hanging="360"/>
      </w:pPr>
    </w:lvl>
    <w:lvl w:ilvl="2" w:tplc="40687687" w:tentative="1">
      <w:start w:val="1"/>
      <w:numFmt w:val="lowerRoman"/>
      <w:lvlText w:val="%3."/>
      <w:lvlJc w:val="right"/>
      <w:pPr>
        <w:ind w:left="2160" w:hanging="180"/>
      </w:pPr>
    </w:lvl>
    <w:lvl w:ilvl="3" w:tplc="40687687" w:tentative="1">
      <w:start w:val="1"/>
      <w:numFmt w:val="decimal"/>
      <w:lvlText w:val="%4."/>
      <w:lvlJc w:val="left"/>
      <w:pPr>
        <w:ind w:left="2880" w:hanging="360"/>
      </w:pPr>
    </w:lvl>
    <w:lvl w:ilvl="4" w:tplc="40687687" w:tentative="1">
      <w:start w:val="1"/>
      <w:numFmt w:val="lowerLetter"/>
      <w:lvlText w:val="%5."/>
      <w:lvlJc w:val="left"/>
      <w:pPr>
        <w:ind w:left="3600" w:hanging="360"/>
      </w:pPr>
    </w:lvl>
    <w:lvl w:ilvl="5" w:tplc="40687687" w:tentative="1">
      <w:start w:val="1"/>
      <w:numFmt w:val="lowerRoman"/>
      <w:lvlText w:val="%6."/>
      <w:lvlJc w:val="right"/>
      <w:pPr>
        <w:ind w:left="4320" w:hanging="180"/>
      </w:pPr>
    </w:lvl>
    <w:lvl w:ilvl="6" w:tplc="40687687" w:tentative="1">
      <w:start w:val="1"/>
      <w:numFmt w:val="decimal"/>
      <w:lvlText w:val="%7."/>
      <w:lvlJc w:val="left"/>
      <w:pPr>
        <w:ind w:left="5040" w:hanging="360"/>
      </w:pPr>
    </w:lvl>
    <w:lvl w:ilvl="7" w:tplc="40687687" w:tentative="1">
      <w:start w:val="1"/>
      <w:numFmt w:val="lowerLetter"/>
      <w:lvlText w:val="%8."/>
      <w:lvlJc w:val="left"/>
      <w:pPr>
        <w:ind w:left="5760" w:hanging="360"/>
      </w:pPr>
    </w:lvl>
    <w:lvl w:ilvl="8" w:tplc="40687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4">
    <w:multiLevelType w:val="hybridMultilevel"/>
    <w:lvl w:ilvl="0" w:tplc="64205183">
      <w:start w:val="1"/>
      <w:numFmt w:val="decimal"/>
      <w:lvlText w:val="%1."/>
      <w:lvlJc w:val="left"/>
      <w:pPr>
        <w:ind w:left="720" w:hanging="360"/>
      </w:pPr>
    </w:lvl>
    <w:lvl w:ilvl="1" w:tplc="64205183" w:tentative="1">
      <w:start w:val="1"/>
      <w:numFmt w:val="lowerLetter"/>
      <w:lvlText w:val="%2."/>
      <w:lvlJc w:val="left"/>
      <w:pPr>
        <w:ind w:left="1440" w:hanging="360"/>
      </w:pPr>
    </w:lvl>
    <w:lvl w:ilvl="2" w:tplc="64205183" w:tentative="1">
      <w:start w:val="1"/>
      <w:numFmt w:val="lowerRoman"/>
      <w:lvlText w:val="%3."/>
      <w:lvlJc w:val="right"/>
      <w:pPr>
        <w:ind w:left="2160" w:hanging="180"/>
      </w:pPr>
    </w:lvl>
    <w:lvl w:ilvl="3" w:tplc="64205183" w:tentative="1">
      <w:start w:val="1"/>
      <w:numFmt w:val="decimal"/>
      <w:lvlText w:val="%4."/>
      <w:lvlJc w:val="left"/>
      <w:pPr>
        <w:ind w:left="2880" w:hanging="360"/>
      </w:pPr>
    </w:lvl>
    <w:lvl w:ilvl="4" w:tplc="64205183" w:tentative="1">
      <w:start w:val="1"/>
      <w:numFmt w:val="lowerLetter"/>
      <w:lvlText w:val="%5."/>
      <w:lvlJc w:val="left"/>
      <w:pPr>
        <w:ind w:left="3600" w:hanging="360"/>
      </w:pPr>
    </w:lvl>
    <w:lvl w:ilvl="5" w:tplc="64205183" w:tentative="1">
      <w:start w:val="1"/>
      <w:numFmt w:val="lowerRoman"/>
      <w:lvlText w:val="%6."/>
      <w:lvlJc w:val="right"/>
      <w:pPr>
        <w:ind w:left="4320" w:hanging="180"/>
      </w:pPr>
    </w:lvl>
    <w:lvl w:ilvl="6" w:tplc="64205183" w:tentative="1">
      <w:start w:val="1"/>
      <w:numFmt w:val="decimal"/>
      <w:lvlText w:val="%7."/>
      <w:lvlJc w:val="left"/>
      <w:pPr>
        <w:ind w:left="5040" w:hanging="360"/>
      </w:pPr>
    </w:lvl>
    <w:lvl w:ilvl="7" w:tplc="64205183" w:tentative="1">
      <w:start w:val="1"/>
      <w:numFmt w:val="lowerLetter"/>
      <w:lvlText w:val="%8."/>
      <w:lvlJc w:val="left"/>
      <w:pPr>
        <w:ind w:left="5760" w:hanging="360"/>
      </w:pPr>
    </w:lvl>
    <w:lvl w:ilvl="8" w:tplc="64205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3">
    <w:multiLevelType w:val="hybridMultilevel"/>
    <w:lvl w:ilvl="0" w:tplc="44080544">
      <w:start w:val="1"/>
      <w:numFmt w:val="decimal"/>
      <w:lvlText w:val="%1."/>
      <w:lvlJc w:val="left"/>
      <w:pPr>
        <w:ind w:left="720" w:hanging="360"/>
      </w:pPr>
    </w:lvl>
    <w:lvl w:ilvl="1" w:tplc="44080544" w:tentative="1">
      <w:start w:val="1"/>
      <w:numFmt w:val="lowerLetter"/>
      <w:lvlText w:val="%2."/>
      <w:lvlJc w:val="left"/>
      <w:pPr>
        <w:ind w:left="1440" w:hanging="360"/>
      </w:pPr>
    </w:lvl>
    <w:lvl w:ilvl="2" w:tplc="44080544" w:tentative="1">
      <w:start w:val="1"/>
      <w:numFmt w:val="lowerRoman"/>
      <w:lvlText w:val="%3."/>
      <w:lvlJc w:val="right"/>
      <w:pPr>
        <w:ind w:left="2160" w:hanging="180"/>
      </w:pPr>
    </w:lvl>
    <w:lvl w:ilvl="3" w:tplc="44080544" w:tentative="1">
      <w:start w:val="1"/>
      <w:numFmt w:val="decimal"/>
      <w:lvlText w:val="%4."/>
      <w:lvlJc w:val="left"/>
      <w:pPr>
        <w:ind w:left="2880" w:hanging="360"/>
      </w:pPr>
    </w:lvl>
    <w:lvl w:ilvl="4" w:tplc="44080544" w:tentative="1">
      <w:start w:val="1"/>
      <w:numFmt w:val="lowerLetter"/>
      <w:lvlText w:val="%5."/>
      <w:lvlJc w:val="left"/>
      <w:pPr>
        <w:ind w:left="3600" w:hanging="360"/>
      </w:pPr>
    </w:lvl>
    <w:lvl w:ilvl="5" w:tplc="44080544" w:tentative="1">
      <w:start w:val="1"/>
      <w:numFmt w:val="lowerRoman"/>
      <w:lvlText w:val="%6."/>
      <w:lvlJc w:val="right"/>
      <w:pPr>
        <w:ind w:left="4320" w:hanging="180"/>
      </w:pPr>
    </w:lvl>
    <w:lvl w:ilvl="6" w:tplc="44080544" w:tentative="1">
      <w:start w:val="1"/>
      <w:numFmt w:val="decimal"/>
      <w:lvlText w:val="%7."/>
      <w:lvlJc w:val="left"/>
      <w:pPr>
        <w:ind w:left="5040" w:hanging="360"/>
      </w:pPr>
    </w:lvl>
    <w:lvl w:ilvl="7" w:tplc="44080544" w:tentative="1">
      <w:start w:val="1"/>
      <w:numFmt w:val="lowerLetter"/>
      <w:lvlText w:val="%8."/>
      <w:lvlJc w:val="left"/>
      <w:pPr>
        <w:ind w:left="5760" w:hanging="360"/>
      </w:pPr>
    </w:lvl>
    <w:lvl w:ilvl="8" w:tplc="44080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2">
    <w:multiLevelType w:val="hybridMultilevel"/>
    <w:lvl w:ilvl="0" w:tplc="40744663">
      <w:start w:val="1"/>
      <w:numFmt w:val="decimal"/>
      <w:lvlText w:val="%1."/>
      <w:lvlJc w:val="left"/>
      <w:pPr>
        <w:ind w:left="720" w:hanging="360"/>
      </w:pPr>
    </w:lvl>
    <w:lvl w:ilvl="1" w:tplc="40744663" w:tentative="1">
      <w:start w:val="1"/>
      <w:numFmt w:val="lowerLetter"/>
      <w:lvlText w:val="%2."/>
      <w:lvlJc w:val="left"/>
      <w:pPr>
        <w:ind w:left="1440" w:hanging="360"/>
      </w:pPr>
    </w:lvl>
    <w:lvl w:ilvl="2" w:tplc="40744663" w:tentative="1">
      <w:start w:val="1"/>
      <w:numFmt w:val="lowerRoman"/>
      <w:lvlText w:val="%3."/>
      <w:lvlJc w:val="right"/>
      <w:pPr>
        <w:ind w:left="2160" w:hanging="180"/>
      </w:pPr>
    </w:lvl>
    <w:lvl w:ilvl="3" w:tplc="40744663" w:tentative="1">
      <w:start w:val="1"/>
      <w:numFmt w:val="decimal"/>
      <w:lvlText w:val="%4."/>
      <w:lvlJc w:val="left"/>
      <w:pPr>
        <w:ind w:left="2880" w:hanging="360"/>
      </w:pPr>
    </w:lvl>
    <w:lvl w:ilvl="4" w:tplc="40744663" w:tentative="1">
      <w:start w:val="1"/>
      <w:numFmt w:val="lowerLetter"/>
      <w:lvlText w:val="%5."/>
      <w:lvlJc w:val="left"/>
      <w:pPr>
        <w:ind w:left="3600" w:hanging="360"/>
      </w:pPr>
    </w:lvl>
    <w:lvl w:ilvl="5" w:tplc="40744663" w:tentative="1">
      <w:start w:val="1"/>
      <w:numFmt w:val="lowerRoman"/>
      <w:lvlText w:val="%6."/>
      <w:lvlJc w:val="right"/>
      <w:pPr>
        <w:ind w:left="4320" w:hanging="180"/>
      </w:pPr>
    </w:lvl>
    <w:lvl w:ilvl="6" w:tplc="40744663" w:tentative="1">
      <w:start w:val="1"/>
      <w:numFmt w:val="decimal"/>
      <w:lvlText w:val="%7."/>
      <w:lvlJc w:val="left"/>
      <w:pPr>
        <w:ind w:left="5040" w:hanging="360"/>
      </w:pPr>
    </w:lvl>
    <w:lvl w:ilvl="7" w:tplc="40744663" w:tentative="1">
      <w:start w:val="1"/>
      <w:numFmt w:val="lowerLetter"/>
      <w:lvlText w:val="%8."/>
      <w:lvlJc w:val="left"/>
      <w:pPr>
        <w:ind w:left="5760" w:hanging="360"/>
      </w:pPr>
    </w:lvl>
    <w:lvl w:ilvl="8" w:tplc="40744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1">
    <w:multiLevelType w:val="hybridMultilevel"/>
    <w:lvl w:ilvl="0" w:tplc="31810067">
      <w:start w:val="1"/>
      <w:numFmt w:val="decimal"/>
      <w:lvlText w:val="%1."/>
      <w:lvlJc w:val="left"/>
      <w:pPr>
        <w:ind w:left="720" w:hanging="360"/>
      </w:pPr>
    </w:lvl>
    <w:lvl w:ilvl="1" w:tplc="31810067" w:tentative="1">
      <w:start w:val="1"/>
      <w:numFmt w:val="lowerLetter"/>
      <w:lvlText w:val="%2."/>
      <w:lvlJc w:val="left"/>
      <w:pPr>
        <w:ind w:left="1440" w:hanging="360"/>
      </w:pPr>
    </w:lvl>
    <w:lvl w:ilvl="2" w:tplc="31810067" w:tentative="1">
      <w:start w:val="1"/>
      <w:numFmt w:val="lowerRoman"/>
      <w:lvlText w:val="%3."/>
      <w:lvlJc w:val="right"/>
      <w:pPr>
        <w:ind w:left="2160" w:hanging="180"/>
      </w:pPr>
    </w:lvl>
    <w:lvl w:ilvl="3" w:tplc="31810067" w:tentative="1">
      <w:start w:val="1"/>
      <w:numFmt w:val="decimal"/>
      <w:lvlText w:val="%4."/>
      <w:lvlJc w:val="left"/>
      <w:pPr>
        <w:ind w:left="2880" w:hanging="360"/>
      </w:pPr>
    </w:lvl>
    <w:lvl w:ilvl="4" w:tplc="31810067" w:tentative="1">
      <w:start w:val="1"/>
      <w:numFmt w:val="lowerLetter"/>
      <w:lvlText w:val="%5."/>
      <w:lvlJc w:val="left"/>
      <w:pPr>
        <w:ind w:left="3600" w:hanging="360"/>
      </w:pPr>
    </w:lvl>
    <w:lvl w:ilvl="5" w:tplc="31810067" w:tentative="1">
      <w:start w:val="1"/>
      <w:numFmt w:val="lowerRoman"/>
      <w:lvlText w:val="%6."/>
      <w:lvlJc w:val="right"/>
      <w:pPr>
        <w:ind w:left="4320" w:hanging="180"/>
      </w:pPr>
    </w:lvl>
    <w:lvl w:ilvl="6" w:tplc="31810067" w:tentative="1">
      <w:start w:val="1"/>
      <w:numFmt w:val="decimal"/>
      <w:lvlText w:val="%7."/>
      <w:lvlJc w:val="left"/>
      <w:pPr>
        <w:ind w:left="5040" w:hanging="360"/>
      </w:pPr>
    </w:lvl>
    <w:lvl w:ilvl="7" w:tplc="31810067" w:tentative="1">
      <w:start w:val="1"/>
      <w:numFmt w:val="lowerLetter"/>
      <w:lvlText w:val="%8."/>
      <w:lvlJc w:val="left"/>
      <w:pPr>
        <w:ind w:left="5760" w:hanging="360"/>
      </w:pPr>
    </w:lvl>
    <w:lvl w:ilvl="8" w:tplc="31810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0">
    <w:multiLevelType w:val="hybridMultilevel"/>
    <w:lvl w:ilvl="0" w:tplc="67666466">
      <w:start w:val="1"/>
      <w:numFmt w:val="decimal"/>
      <w:lvlText w:val="%1."/>
      <w:lvlJc w:val="left"/>
      <w:pPr>
        <w:ind w:left="720" w:hanging="360"/>
      </w:pPr>
    </w:lvl>
    <w:lvl w:ilvl="1" w:tplc="67666466" w:tentative="1">
      <w:start w:val="1"/>
      <w:numFmt w:val="lowerLetter"/>
      <w:lvlText w:val="%2."/>
      <w:lvlJc w:val="left"/>
      <w:pPr>
        <w:ind w:left="1440" w:hanging="360"/>
      </w:pPr>
    </w:lvl>
    <w:lvl w:ilvl="2" w:tplc="67666466" w:tentative="1">
      <w:start w:val="1"/>
      <w:numFmt w:val="lowerRoman"/>
      <w:lvlText w:val="%3."/>
      <w:lvlJc w:val="right"/>
      <w:pPr>
        <w:ind w:left="2160" w:hanging="180"/>
      </w:pPr>
    </w:lvl>
    <w:lvl w:ilvl="3" w:tplc="67666466" w:tentative="1">
      <w:start w:val="1"/>
      <w:numFmt w:val="decimal"/>
      <w:lvlText w:val="%4."/>
      <w:lvlJc w:val="left"/>
      <w:pPr>
        <w:ind w:left="2880" w:hanging="360"/>
      </w:pPr>
    </w:lvl>
    <w:lvl w:ilvl="4" w:tplc="67666466" w:tentative="1">
      <w:start w:val="1"/>
      <w:numFmt w:val="lowerLetter"/>
      <w:lvlText w:val="%5."/>
      <w:lvlJc w:val="left"/>
      <w:pPr>
        <w:ind w:left="3600" w:hanging="360"/>
      </w:pPr>
    </w:lvl>
    <w:lvl w:ilvl="5" w:tplc="67666466" w:tentative="1">
      <w:start w:val="1"/>
      <w:numFmt w:val="lowerRoman"/>
      <w:lvlText w:val="%6."/>
      <w:lvlJc w:val="right"/>
      <w:pPr>
        <w:ind w:left="4320" w:hanging="180"/>
      </w:pPr>
    </w:lvl>
    <w:lvl w:ilvl="6" w:tplc="67666466" w:tentative="1">
      <w:start w:val="1"/>
      <w:numFmt w:val="decimal"/>
      <w:lvlText w:val="%7."/>
      <w:lvlJc w:val="left"/>
      <w:pPr>
        <w:ind w:left="5040" w:hanging="360"/>
      </w:pPr>
    </w:lvl>
    <w:lvl w:ilvl="7" w:tplc="67666466" w:tentative="1">
      <w:start w:val="1"/>
      <w:numFmt w:val="lowerLetter"/>
      <w:lvlText w:val="%8."/>
      <w:lvlJc w:val="left"/>
      <w:pPr>
        <w:ind w:left="5760" w:hanging="360"/>
      </w:pPr>
    </w:lvl>
    <w:lvl w:ilvl="8" w:tplc="67666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9">
    <w:multiLevelType w:val="hybridMultilevel"/>
    <w:lvl w:ilvl="0" w:tplc="25461830">
      <w:start w:val="1"/>
      <w:numFmt w:val="decimal"/>
      <w:lvlText w:val="%1."/>
      <w:lvlJc w:val="left"/>
      <w:pPr>
        <w:ind w:left="720" w:hanging="360"/>
      </w:pPr>
    </w:lvl>
    <w:lvl w:ilvl="1" w:tplc="25461830" w:tentative="1">
      <w:start w:val="1"/>
      <w:numFmt w:val="lowerLetter"/>
      <w:lvlText w:val="%2."/>
      <w:lvlJc w:val="left"/>
      <w:pPr>
        <w:ind w:left="1440" w:hanging="360"/>
      </w:pPr>
    </w:lvl>
    <w:lvl w:ilvl="2" w:tplc="25461830" w:tentative="1">
      <w:start w:val="1"/>
      <w:numFmt w:val="lowerRoman"/>
      <w:lvlText w:val="%3."/>
      <w:lvlJc w:val="right"/>
      <w:pPr>
        <w:ind w:left="2160" w:hanging="180"/>
      </w:pPr>
    </w:lvl>
    <w:lvl w:ilvl="3" w:tplc="25461830" w:tentative="1">
      <w:start w:val="1"/>
      <w:numFmt w:val="decimal"/>
      <w:lvlText w:val="%4."/>
      <w:lvlJc w:val="left"/>
      <w:pPr>
        <w:ind w:left="2880" w:hanging="360"/>
      </w:pPr>
    </w:lvl>
    <w:lvl w:ilvl="4" w:tplc="25461830" w:tentative="1">
      <w:start w:val="1"/>
      <w:numFmt w:val="lowerLetter"/>
      <w:lvlText w:val="%5."/>
      <w:lvlJc w:val="left"/>
      <w:pPr>
        <w:ind w:left="3600" w:hanging="360"/>
      </w:pPr>
    </w:lvl>
    <w:lvl w:ilvl="5" w:tplc="25461830" w:tentative="1">
      <w:start w:val="1"/>
      <w:numFmt w:val="lowerRoman"/>
      <w:lvlText w:val="%6."/>
      <w:lvlJc w:val="right"/>
      <w:pPr>
        <w:ind w:left="4320" w:hanging="180"/>
      </w:pPr>
    </w:lvl>
    <w:lvl w:ilvl="6" w:tplc="25461830" w:tentative="1">
      <w:start w:val="1"/>
      <w:numFmt w:val="decimal"/>
      <w:lvlText w:val="%7."/>
      <w:lvlJc w:val="left"/>
      <w:pPr>
        <w:ind w:left="5040" w:hanging="360"/>
      </w:pPr>
    </w:lvl>
    <w:lvl w:ilvl="7" w:tplc="25461830" w:tentative="1">
      <w:start w:val="1"/>
      <w:numFmt w:val="lowerLetter"/>
      <w:lvlText w:val="%8."/>
      <w:lvlJc w:val="left"/>
      <w:pPr>
        <w:ind w:left="5760" w:hanging="360"/>
      </w:pPr>
    </w:lvl>
    <w:lvl w:ilvl="8" w:tplc="25461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8">
    <w:multiLevelType w:val="hybridMultilevel"/>
    <w:lvl w:ilvl="0" w:tplc="99542367">
      <w:start w:val="1"/>
      <w:numFmt w:val="decimal"/>
      <w:lvlText w:val="%1."/>
      <w:lvlJc w:val="left"/>
      <w:pPr>
        <w:ind w:left="720" w:hanging="360"/>
      </w:pPr>
    </w:lvl>
    <w:lvl w:ilvl="1" w:tplc="99542367" w:tentative="1">
      <w:start w:val="1"/>
      <w:numFmt w:val="lowerLetter"/>
      <w:lvlText w:val="%2."/>
      <w:lvlJc w:val="left"/>
      <w:pPr>
        <w:ind w:left="1440" w:hanging="360"/>
      </w:pPr>
    </w:lvl>
    <w:lvl w:ilvl="2" w:tplc="99542367" w:tentative="1">
      <w:start w:val="1"/>
      <w:numFmt w:val="lowerRoman"/>
      <w:lvlText w:val="%3."/>
      <w:lvlJc w:val="right"/>
      <w:pPr>
        <w:ind w:left="2160" w:hanging="180"/>
      </w:pPr>
    </w:lvl>
    <w:lvl w:ilvl="3" w:tplc="99542367" w:tentative="1">
      <w:start w:val="1"/>
      <w:numFmt w:val="decimal"/>
      <w:lvlText w:val="%4."/>
      <w:lvlJc w:val="left"/>
      <w:pPr>
        <w:ind w:left="2880" w:hanging="360"/>
      </w:pPr>
    </w:lvl>
    <w:lvl w:ilvl="4" w:tplc="99542367" w:tentative="1">
      <w:start w:val="1"/>
      <w:numFmt w:val="lowerLetter"/>
      <w:lvlText w:val="%5."/>
      <w:lvlJc w:val="left"/>
      <w:pPr>
        <w:ind w:left="3600" w:hanging="360"/>
      </w:pPr>
    </w:lvl>
    <w:lvl w:ilvl="5" w:tplc="99542367" w:tentative="1">
      <w:start w:val="1"/>
      <w:numFmt w:val="lowerRoman"/>
      <w:lvlText w:val="%6."/>
      <w:lvlJc w:val="right"/>
      <w:pPr>
        <w:ind w:left="4320" w:hanging="180"/>
      </w:pPr>
    </w:lvl>
    <w:lvl w:ilvl="6" w:tplc="99542367" w:tentative="1">
      <w:start w:val="1"/>
      <w:numFmt w:val="decimal"/>
      <w:lvlText w:val="%7."/>
      <w:lvlJc w:val="left"/>
      <w:pPr>
        <w:ind w:left="5040" w:hanging="360"/>
      </w:pPr>
    </w:lvl>
    <w:lvl w:ilvl="7" w:tplc="99542367" w:tentative="1">
      <w:start w:val="1"/>
      <w:numFmt w:val="lowerLetter"/>
      <w:lvlText w:val="%8."/>
      <w:lvlJc w:val="left"/>
      <w:pPr>
        <w:ind w:left="5760" w:hanging="360"/>
      </w:pPr>
    </w:lvl>
    <w:lvl w:ilvl="8" w:tplc="99542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7">
    <w:multiLevelType w:val="hybridMultilevel"/>
    <w:lvl w:ilvl="0" w:tplc="91926412">
      <w:start w:val="1"/>
      <w:numFmt w:val="decimal"/>
      <w:lvlText w:val="%1."/>
      <w:lvlJc w:val="left"/>
      <w:pPr>
        <w:ind w:left="720" w:hanging="360"/>
      </w:pPr>
    </w:lvl>
    <w:lvl w:ilvl="1" w:tplc="91926412" w:tentative="1">
      <w:start w:val="1"/>
      <w:numFmt w:val="lowerLetter"/>
      <w:lvlText w:val="%2."/>
      <w:lvlJc w:val="left"/>
      <w:pPr>
        <w:ind w:left="1440" w:hanging="360"/>
      </w:pPr>
    </w:lvl>
    <w:lvl w:ilvl="2" w:tplc="91926412" w:tentative="1">
      <w:start w:val="1"/>
      <w:numFmt w:val="lowerRoman"/>
      <w:lvlText w:val="%3."/>
      <w:lvlJc w:val="right"/>
      <w:pPr>
        <w:ind w:left="2160" w:hanging="180"/>
      </w:pPr>
    </w:lvl>
    <w:lvl w:ilvl="3" w:tplc="91926412" w:tentative="1">
      <w:start w:val="1"/>
      <w:numFmt w:val="decimal"/>
      <w:lvlText w:val="%4."/>
      <w:lvlJc w:val="left"/>
      <w:pPr>
        <w:ind w:left="2880" w:hanging="360"/>
      </w:pPr>
    </w:lvl>
    <w:lvl w:ilvl="4" w:tplc="91926412" w:tentative="1">
      <w:start w:val="1"/>
      <w:numFmt w:val="lowerLetter"/>
      <w:lvlText w:val="%5."/>
      <w:lvlJc w:val="left"/>
      <w:pPr>
        <w:ind w:left="3600" w:hanging="360"/>
      </w:pPr>
    </w:lvl>
    <w:lvl w:ilvl="5" w:tplc="91926412" w:tentative="1">
      <w:start w:val="1"/>
      <w:numFmt w:val="lowerRoman"/>
      <w:lvlText w:val="%6."/>
      <w:lvlJc w:val="right"/>
      <w:pPr>
        <w:ind w:left="4320" w:hanging="180"/>
      </w:pPr>
    </w:lvl>
    <w:lvl w:ilvl="6" w:tplc="91926412" w:tentative="1">
      <w:start w:val="1"/>
      <w:numFmt w:val="decimal"/>
      <w:lvlText w:val="%7."/>
      <w:lvlJc w:val="left"/>
      <w:pPr>
        <w:ind w:left="5040" w:hanging="360"/>
      </w:pPr>
    </w:lvl>
    <w:lvl w:ilvl="7" w:tplc="91926412" w:tentative="1">
      <w:start w:val="1"/>
      <w:numFmt w:val="lowerLetter"/>
      <w:lvlText w:val="%8."/>
      <w:lvlJc w:val="left"/>
      <w:pPr>
        <w:ind w:left="5760" w:hanging="360"/>
      </w:pPr>
    </w:lvl>
    <w:lvl w:ilvl="8" w:tplc="91926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6">
    <w:multiLevelType w:val="hybridMultilevel"/>
    <w:lvl w:ilvl="0" w:tplc="56889495">
      <w:start w:val="1"/>
      <w:numFmt w:val="decimal"/>
      <w:lvlText w:val="%1."/>
      <w:lvlJc w:val="left"/>
      <w:pPr>
        <w:ind w:left="720" w:hanging="360"/>
      </w:pPr>
    </w:lvl>
    <w:lvl w:ilvl="1" w:tplc="56889495" w:tentative="1">
      <w:start w:val="1"/>
      <w:numFmt w:val="lowerLetter"/>
      <w:lvlText w:val="%2."/>
      <w:lvlJc w:val="left"/>
      <w:pPr>
        <w:ind w:left="1440" w:hanging="360"/>
      </w:pPr>
    </w:lvl>
    <w:lvl w:ilvl="2" w:tplc="56889495" w:tentative="1">
      <w:start w:val="1"/>
      <w:numFmt w:val="lowerRoman"/>
      <w:lvlText w:val="%3."/>
      <w:lvlJc w:val="right"/>
      <w:pPr>
        <w:ind w:left="2160" w:hanging="180"/>
      </w:pPr>
    </w:lvl>
    <w:lvl w:ilvl="3" w:tplc="56889495" w:tentative="1">
      <w:start w:val="1"/>
      <w:numFmt w:val="decimal"/>
      <w:lvlText w:val="%4."/>
      <w:lvlJc w:val="left"/>
      <w:pPr>
        <w:ind w:left="2880" w:hanging="360"/>
      </w:pPr>
    </w:lvl>
    <w:lvl w:ilvl="4" w:tplc="56889495" w:tentative="1">
      <w:start w:val="1"/>
      <w:numFmt w:val="lowerLetter"/>
      <w:lvlText w:val="%5."/>
      <w:lvlJc w:val="left"/>
      <w:pPr>
        <w:ind w:left="3600" w:hanging="360"/>
      </w:pPr>
    </w:lvl>
    <w:lvl w:ilvl="5" w:tplc="56889495" w:tentative="1">
      <w:start w:val="1"/>
      <w:numFmt w:val="lowerRoman"/>
      <w:lvlText w:val="%6."/>
      <w:lvlJc w:val="right"/>
      <w:pPr>
        <w:ind w:left="4320" w:hanging="180"/>
      </w:pPr>
    </w:lvl>
    <w:lvl w:ilvl="6" w:tplc="56889495" w:tentative="1">
      <w:start w:val="1"/>
      <w:numFmt w:val="decimal"/>
      <w:lvlText w:val="%7."/>
      <w:lvlJc w:val="left"/>
      <w:pPr>
        <w:ind w:left="5040" w:hanging="360"/>
      </w:pPr>
    </w:lvl>
    <w:lvl w:ilvl="7" w:tplc="56889495" w:tentative="1">
      <w:start w:val="1"/>
      <w:numFmt w:val="lowerLetter"/>
      <w:lvlText w:val="%8."/>
      <w:lvlJc w:val="left"/>
      <w:pPr>
        <w:ind w:left="5760" w:hanging="360"/>
      </w:pPr>
    </w:lvl>
    <w:lvl w:ilvl="8" w:tplc="56889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5">
    <w:multiLevelType w:val="hybridMultilevel"/>
    <w:lvl w:ilvl="0" w:tplc="71011923">
      <w:start w:val="1"/>
      <w:numFmt w:val="decimal"/>
      <w:lvlText w:val="%1."/>
      <w:lvlJc w:val="left"/>
      <w:pPr>
        <w:ind w:left="720" w:hanging="360"/>
      </w:pPr>
    </w:lvl>
    <w:lvl w:ilvl="1" w:tplc="71011923" w:tentative="1">
      <w:start w:val="1"/>
      <w:numFmt w:val="lowerLetter"/>
      <w:lvlText w:val="%2."/>
      <w:lvlJc w:val="left"/>
      <w:pPr>
        <w:ind w:left="1440" w:hanging="360"/>
      </w:pPr>
    </w:lvl>
    <w:lvl w:ilvl="2" w:tplc="71011923" w:tentative="1">
      <w:start w:val="1"/>
      <w:numFmt w:val="lowerRoman"/>
      <w:lvlText w:val="%3."/>
      <w:lvlJc w:val="right"/>
      <w:pPr>
        <w:ind w:left="2160" w:hanging="180"/>
      </w:pPr>
    </w:lvl>
    <w:lvl w:ilvl="3" w:tplc="71011923" w:tentative="1">
      <w:start w:val="1"/>
      <w:numFmt w:val="decimal"/>
      <w:lvlText w:val="%4."/>
      <w:lvlJc w:val="left"/>
      <w:pPr>
        <w:ind w:left="2880" w:hanging="360"/>
      </w:pPr>
    </w:lvl>
    <w:lvl w:ilvl="4" w:tplc="71011923" w:tentative="1">
      <w:start w:val="1"/>
      <w:numFmt w:val="lowerLetter"/>
      <w:lvlText w:val="%5."/>
      <w:lvlJc w:val="left"/>
      <w:pPr>
        <w:ind w:left="3600" w:hanging="360"/>
      </w:pPr>
    </w:lvl>
    <w:lvl w:ilvl="5" w:tplc="71011923" w:tentative="1">
      <w:start w:val="1"/>
      <w:numFmt w:val="lowerRoman"/>
      <w:lvlText w:val="%6."/>
      <w:lvlJc w:val="right"/>
      <w:pPr>
        <w:ind w:left="4320" w:hanging="180"/>
      </w:pPr>
    </w:lvl>
    <w:lvl w:ilvl="6" w:tplc="71011923" w:tentative="1">
      <w:start w:val="1"/>
      <w:numFmt w:val="decimal"/>
      <w:lvlText w:val="%7."/>
      <w:lvlJc w:val="left"/>
      <w:pPr>
        <w:ind w:left="5040" w:hanging="360"/>
      </w:pPr>
    </w:lvl>
    <w:lvl w:ilvl="7" w:tplc="71011923" w:tentative="1">
      <w:start w:val="1"/>
      <w:numFmt w:val="lowerLetter"/>
      <w:lvlText w:val="%8."/>
      <w:lvlJc w:val="left"/>
      <w:pPr>
        <w:ind w:left="5760" w:hanging="360"/>
      </w:pPr>
    </w:lvl>
    <w:lvl w:ilvl="8" w:tplc="71011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4">
    <w:multiLevelType w:val="hybridMultilevel"/>
    <w:lvl w:ilvl="0" w:tplc="18509831">
      <w:start w:val="1"/>
      <w:numFmt w:val="decimal"/>
      <w:lvlText w:val="%1."/>
      <w:lvlJc w:val="left"/>
      <w:pPr>
        <w:ind w:left="720" w:hanging="360"/>
      </w:pPr>
    </w:lvl>
    <w:lvl w:ilvl="1" w:tplc="18509831" w:tentative="1">
      <w:start w:val="1"/>
      <w:numFmt w:val="lowerLetter"/>
      <w:lvlText w:val="%2."/>
      <w:lvlJc w:val="left"/>
      <w:pPr>
        <w:ind w:left="1440" w:hanging="360"/>
      </w:pPr>
    </w:lvl>
    <w:lvl w:ilvl="2" w:tplc="18509831" w:tentative="1">
      <w:start w:val="1"/>
      <w:numFmt w:val="lowerRoman"/>
      <w:lvlText w:val="%3."/>
      <w:lvlJc w:val="right"/>
      <w:pPr>
        <w:ind w:left="2160" w:hanging="180"/>
      </w:pPr>
    </w:lvl>
    <w:lvl w:ilvl="3" w:tplc="18509831" w:tentative="1">
      <w:start w:val="1"/>
      <w:numFmt w:val="decimal"/>
      <w:lvlText w:val="%4."/>
      <w:lvlJc w:val="left"/>
      <w:pPr>
        <w:ind w:left="2880" w:hanging="360"/>
      </w:pPr>
    </w:lvl>
    <w:lvl w:ilvl="4" w:tplc="18509831" w:tentative="1">
      <w:start w:val="1"/>
      <w:numFmt w:val="lowerLetter"/>
      <w:lvlText w:val="%5."/>
      <w:lvlJc w:val="left"/>
      <w:pPr>
        <w:ind w:left="3600" w:hanging="360"/>
      </w:pPr>
    </w:lvl>
    <w:lvl w:ilvl="5" w:tplc="18509831" w:tentative="1">
      <w:start w:val="1"/>
      <w:numFmt w:val="lowerRoman"/>
      <w:lvlText w:val="%6."/>
      <w:lvlJc w:val="right"/>
      <w:pPr>
        <w:ind w:left="4320" w:hanging="180"/>
      </w:pPr>
    </w:lvl>
    <w:lvl w:ilvl="6" w:tplc="18509831" w:tentative="1">
      <w:start w:val="1"/>
      <w:numFmt w:val="decimal"/>
      <w:lvlText w:val="%7."/>
      <w:lvlJc w:val="left"/>
      <w:pPr>
        <w:ind w:left="5040" w:hanging="360"/>
      </w:pPr>
    </w:lvl>
    <w:lvl w:ilvl="7" w:tplc="18509831" w:tentative="1">
      <w:start w:val="1"/>
      <w:numFmt w:val="lowerLetter"/>
      <w:lvlText w:val="%8."/>
      <w:lvlJc w:val="left"/>
      <w:pPr>
        <w:ind w:left="5760" w:hanging="360"/>
      </w:pPr>
    </w:lvl>
    <w:lvl w:ilvl="8" w:tplc="18509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3">
    <w:multiLevelType w:val="hybridMultilevel"/>
    <w:lvl w:ilvl="0" w:tplc="86083414">
      <w:start w:val="1"/>
      <w:numFmt w:val="decimal"/>
      <w:lvlText w:val="%1."/>
      <w:lvlJc w:val="left"/>
      <w:pPr>
        <w:ind w:left="720" w:hanging="360"/>
      </w:pPr>
    </w:lvl>
    <w:lvl w:ilvl="1" w:tplc="86083414" w:tentative="1">
      <w:start w:val="1"/>
      <w:numFmt w:val="lowerLetter"/>
      <w:lvlText w:val="%2."/>
      <w:lvlJc w:val="left"/>
      <w:pPr>
        <w:ind w:left="1440" w:hanging="360"/>
      </w:pPr>
    </w:lvl>
    <w:lvl w:ilvl="2" w:tplc="86083414" w:tentative="1">
      <w:start w:val="1"/>
      <w:numFmt w:val="lowerRoman"/>
      <w:lvlText w:val="%3."/>
      <w:lvlJc w:val="right"/>
      <w:pPr>
        <w:ind w:left="2160" w:hanging="180"/>
      </w:pPr>
    </w:lvl>
    <w:lvl w:ilvl="3" w:tplc="86083414" w:tentative="1">
      <w:start w:val="1"/>
      <w:numFmt w:val="decimal"/>
      <w:lvlText w:val="%4."/>
      <w:lvlJc w:val="left"/>
      <w:pPr>
        <w:ind w:left="2880" w:hanging="360"/>
      </w:pPr>
    </w:lvl>
    <w:lvl w:ilvl="4" w:tplc="86083414" w:tentative="1">
      <w:start w:val="1"/>
      <w:numFmt w:val="lowerLetter"/>
      <w:lvlText w:val="%5."/>
      <w:lvlJc w:val="left"/>
      <w:pPr>
        <w:ind w:left="3600" w:hanging="360"/>
      </w:pPr>
    </w:lvl>
    <w:lvl w:ilvl="5" w:tplc="86083414" w:tentative="1">
      <w:start w:val="1"/>
      <w:numFmt w:val="lowerRoman"/>
      <w:lvlText w:val="%6."/>
      <w:lvlJc w:val="right"/>
      <w:pPr>
        <w:ind w:left="4320" w:hanging="180"/>
      </w:pPr>
    </w:lvl>
    <w:lvl w:ilvl="6" w:tplc="86083414" w:tentative="1">
      <w:start w:val="1"/>
      <w:numFmt w:val="decimal"/>
      <w:lvlText w:val="%7."/>
      <w:lvlJc w:val="left"/>
      <w:pPr>
        <w:ind w:left="5040" w:hanging="360"/>
      </w:pPr>
    </w:lvl>
    <w:lvl w:ilvl="7" w:tplc="86083414" w:tentative="1">
      <w:start w:val="1"/>
      <w:numFmt w:val="lowerLetter"/>
      <w:lvlText w:val="%8."/>
      <w:lvlJc w:val="left"/>
      <w:pPr>
        <w:ind w:left="5760" w:hanging="360"/>
      </w:pPr>
    </w:lvl>
    <w:lvl w:ilvl="8" w:tplc="86083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2">
    <w:multiLevelType w:val="hybridMultilevel"/>
    <w:lvl w:ilvl="0" w:tplc="96842862">
      <w:start w:val="1"/>
      <w:numFmt w:val="decimal"/>
      <w:lvlText w:val="%1."/>
      <w:lvlJc w:val="left"/>
      <w:pPr>
        <w:ind w:left="720" w:hanging="360"/>
      </w:pPr>
    </w:lvl>
    <w:lvl w:ilvl="1" w:tplc="96842862" w:tentative="1">
      <w:start w:val="1"/>
      <w:numFmt w:val="lowerLetter"/>
      <w:lvlText w:val="%2."/>
      <w:lvlJc w:val="left"/>
      <w:pPr>
        <w:ind w:left="1440" w:hanging="360"/>
      </w:pPr>
    </w:lvl>
    <w:lvl w:ilvl="2" w:tplc="96842862" w:tentative="1">
      <w:start w:val="1"/>
      <w:numFmt w:val="lowerRoman"/>
      <w:lvlText w:val="%3."/>
      <w:lvlJc w:val="right"/>
      <w:pPr>
        <w:ind w:left="2160" w:hanging="180"/>
      </w:pPr>
    </w:lvl>
    <w:lvl w:ilvl="3" w:tplc="96842862" w:tentative="1">
      <w:start w:val="1"/>
      <w:numFmt w:val="decimal"/>
      <w:lvlText w:val="%4."/>
      <w:lvlJc w:val="left"/>
      <w:pPr>
        <w:ind w:left="2880" w:hanging="360"/>
      </w:pPr>
    </w:lvl>
    <w:lvl w:ilvl="4" w:tplc="96842862" w:tentative="1">
      <w:start w:val="1"/>
      <w:numFmt w:val="lowerLetter"/>
      <w:lvlText w:val="%5."/>
      <w:lvlJc w:val="left"/>
      <w:pPr>
        <w:ind w:left="3600" w:hanging="360"/>
      </w:pPr>
    </w:lvl>
    <w:lvl w:ilvl="5" w:tplc="96842862" w:tentative="1">
      <w:start w:val="1"/>
      <w:numFmt w:val="lowerRoman"/>
      <w:lvlText w:val="%6."/>
      <w:lvlJc w:val="right"/>
      <w:pPr>
        <w:ind w:left="4320" w:hanging="180"/>
      </w:pPr>
    </w:lvl>
    <w:lvl w:ilvl="6" w:tplc="96842862" w:tentative="1">
      <w:start w:val="1"/>
      <w:numFmt w:val="decimal"/>
      <w:lvlText w:val="%7."/>
      <w:lvlJc w:val="left"/>
      <w:pPr>
        <w:ind w:left="5040" w:hanging="360"/>
      </w:pPr>
    </w:lvl>
    <w:lvl w:ilvl="7" w:tplc="96842862" w:tentative="1">
      <w:start w:val="1"/>
      <w:numFmt w:val="lowerLetter"/>
      <w:lvlText w:val="%8."/>
      <w:lvlJc w:val="left"/>
      <w:pPr>
        <w:ind w:left="5760" w:hanging="360"/>
      </w:pPr>
    </w:lvl>
    <w:lvl w:ilvl="8" w:tplc="96842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1">
    <w:multiLevelType w:val="hybridMultilevel"/>
    <w:lvl w:ilvl="0" w:tplc="52158312">
      <w:start w:val="1"/>
      <w:numFmt w:val="decimal"/>
      <w:lvlText w:val="%1."/>
      <w:lvlJc w:val="left"/>
      <w:pPr>
        <w:ind w:left="720" w:hanging="360"/>
      </w:pPr>
    </w:lvl>
    <w:lvl w:ilvl="1" w:tplc="52158312" w:tentative="1">
      <w:start w:val="1"/>
      <w:numFmt w:val="lowerLetter"/>
      <w:lvlText w:val="%2."/>
      <w:lvlJc w:val="left"/>
      <w:pPr>
        <w:ind w:left="1440" w:hanging="360"/>
      </w:pPr>
    </w:lvl>
    <w:lvl w:ilvl="2" w:tplc="52158312" w:tentative="1">
      <w:start w:val="1"/>
      <w:numFmt w:val="lowerRoman"/>
      <w:lvlText w:val="%3."/>
      <w:lvlJc w:val="right"/>
      <w:pPr>
        <w:ind w:left="2160" w:hanging="180"/>
      </w:pPr>
    </w:lvl>
    <w:lvl w:ilvl="3" w:tplc="52158312" w:tentative="1">
      <w:start w:val="1"/>
      <w:numFmt w:val="decimal"/>
      <w:lvlText w:val="%4."/>
      <w:lvlJc w:val="left"/>
      <w:pPr>
        <w:ind w:left="2880" w:hanging="360"/>
      </w:pPr>
    </w:lvl>
    <w:lvl w:ilvl="4" w:tplc="52158312" w:tentative="1">
      <w:start w:val="1"/>
      <w:numFmt w:val="lowerLetter"/>
      <w:lvlText w:val="%5."/>
      <w:lvlJc w:val="left"/>
      <w:pPr>
        <w:ind w:left="3600" w:hanging="360"/>
      </w:pPr>
    </w:lvl>
    <w:lvl w:ilvl="5" w:tplc="52158312" w:tentative="1">
      <w:start w:val="1"/>
      <w:numFmt w:val="lowerRoman"/>
      <w:lvlText w:val="%6."/>
      <w:lvlJc w:val="right"/>
      <w:pPr>
        <w:ind w:left="4320" w:hanging="180"/>
      </w:pPr>
    </w:lvl>
    <w:lvl w:ilvl="6" w:tplc="52158312" w:tentative="1">
      <w:start w:val="1"/>
      <w:numFmt w:val="decimal"/>
      <w:lvlText w:val="%7."/>
      <w:lvlJc w:val="left"/>
      <w:pPr>
        <w:ind w:left="5040" w:hanging="360"/>
      </w:pPr>
    </w:lvl>
    <w:lvl w:ilvl="7" w:tplc="52158312" w:tentative="1">
      <w:start w:val="1"/>
      <w:numFmt w:val="lowerLetter"/>
      <w:lvlText w:val="%8."/>
      <w:lvlJc w:val="left"/>
      <w:pPr>
        <w:ind w:left="5760" w:hanging="360"/>
      </w:pPr>
    </w:lvl>
    <w:lvl w:ilvl="8" w:tplc="52158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0">
    <w:multiLevelType w:val="hybridMultilevel"/>
    <w:lvl w:ilvl="0" w:tplc="93316912">
      <w:start w:val="1"/>
      <w:numFmt w:val="decimal"/>
      <w:lvlText w:val="%1."/>
      <w:lvlJc w:val="left"/>
      <w:pPr>
        <w:ind w:left="720" w:hanging="360"/>
      </w:pPr>
    </w:lvl>
    <w:lvl w:ilvl="1" w:tplc="93316912" w:tentative="1">
      <w:start w:val="1"/>
      <w:numFmt w:val="lowerLetter"/>
      <w:lvlText w:val="%2."/>
      <w:lvlJc w:val="left"/>
      <w:pPr>
        <w:ind w:left="1440" w:hanging="360"/>
      </w:pPr>
    </w:lvl>
    <w:lvl w:ilvl="2" w:tplc="93316912" w:tentative="1">
      <w:start w:val="1"/>
      <w:numFmt w:val="lowerRoman"/>
      <w:lvlText w:val="%3."/>
      <w:lvlJc w:val="right"/>
      <w:pPr>
        <w:ind w:left="2160" w:hanging="180"/>
      </w:pPr>
    </w:lvl>
    <w:lvl w:ilvl="3" w:tplc="93316912" w:tentative="1">
      <w:start w:val="1"/>
      <w:numFmt w:val="decimal"/>
      <w:lvlText w:val="%4."/>
      <w:lvlJc w:val="left"/>
      <w:pPr>
        <w:ind w:left="2880" w:hanging="360"/>
      </w:pPr>
    </w:lvl>
    <w:lvl w:ilvl="4" w:tplc="93316912" w:tentative="1">
      <w:start w:val="1"/>
      <w:numFmt w:val="lowerLetter"/>
      <w:lvlText w:val="%5."/>
      <w:lvlJc w:val="left"/>
      <w:pPr>
        <w:ind w:left="3600" w:hanging="360"/>
      </w:pPr>
    </w:lvl>
    <w:lvl w:ilvl="5" w:tplc="93316912" w:tentative="1">
      <w:start w:val="1"/>
      <w:numFmt w:val="lowerRoman"/>
      <w:lvlText w:val="%6."/>
      <w:lvlJc w:val="right"/>
      <w:pPr>
        <w:ind w:left="4320" w:hanging="180"/>
      </w:pPr>
    </w:lvl>
    <w:lvl w:ilvl="6" w:tplc="93316912" w:tentative="1">
      <w:start w:val="1"/>
      <w:numFmt w:val="decimal"/>
      <w:lvlText w:val="%7."/>
      <w:lvlJc w:val="left"/>
      <w:pPr>
        <w:ind w:left="5040" w:hanging="360"/>
      </w:pPr>
    </w:lvl>
    <w:lvl w:ilvl="7" w:tplc="93316912" w:tentative="1">
      <w:start w:val="1"/>
      <w:numFmt w:val="lowerLetter"/>
      <w:lvlText w:val="%8."/>
      <w:lvlJc w:val="left"/>
      <w:pPr>
        <w:ind w:left="5760" w:hanging="360"/>
      </w:pPr>
    </w:lvl>
    <w:lvl w:ilvl="8" w:tplc="93316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9">
    <w:multiLevelType w:val="hybridMultilevel"/>
    <w:lvl w:ilvl="0" w:tplc="83569173">
      <w:start w:val="1"/>
      <w:numFmt w:val="decimal"/>
      <w:lvlText w:val="%1."/>
      <w:lvlJc w:val="left"/>
      <w:pPr>
        <w:ind w:left="720" w:hanging="360"/>
      </w:pPr>
    </w:lvl>
    <w:lvl w:ilvl="1" w:tplc="83569173" w:tentative="1">
      <w:start w:val="1"/>
      <w:numFmt w:val="lowerLetter"/>
      <w:lvlText w:val="%2."/>
      <w:lvlJc w:val="left"/>
      <w:pPr>
        <w:ind w:left="1440" w:hanging="360"/>
      </w:pPr>
    </w:lvl>
    <w:lvl w:ilvl="2" w:tplc="83569173" w:tentative="1">
      <w:start w:val="1"/>
      <w:numFmt w:val="lowerRoman"/>
      <w:lvlText w:val="%3."/>
      <w:lvlJc w:val="right"/>
      <w:pPr>
        <w:ind w:left="2160" w:hanging="180"/>
      </w:pPr>
    </w:lvl>
    <w:lvl w:ilvl="3" w:tplc="83569173" w:tentative="1">
      <w:start w:val="1"/>
      <w:numFmt w:val="decimal"/>
      <w:lvlText w:val="%4."/>
      <w:lvlJc w:val="left"/>
      <w:pPr>
        <w:ind w:left="2880" w:hanging="360"/>
      </w:pPr>
    </w:lvl>
    <w:lvl w:ilvl="4" w:tplc="83569173" w:tentative="1">
      <w:start w:val="1"/>
      <w:numFmt w:val="lowerLetter"/>
      <w:lvlText w:val="%5."/>
      <w:lvlJc w:val="left"/>
      <w:pPr>
        <w:ind w:left="3600" w:hanging="360"/>
      </w:pPr>
    </w:lvl>
    <w:lvl w:ilvl="5" w:tplc="83569173" w:tentative="1">
      <w:start w:val="1"/>
      <w:numFmt w:val="lowerRoman"/>
      <w:lvlText w:val="%6."/>
      <w:lvlJc w:val="right"/>
      <w:pPr>
        <w:ind w:left="4320" w:hanging="180"/>
      </w:pPr>
    </w:lvl>
    <w:lvl w:ilvl="6" w:tplc="83569173" w:tentative="1">
      <w:start w:val="1"/>
      <w:numFmt w:val="decimal"/>
      <w:lvlText w:val="%7."/>
      <w:lvlJc w:val="left"/>
      <w:pPr>
        <w:ind w:left="5040" w:hanging="360"/>
      </w:pPr>
    </w:lvl>
    <w:lvl w:ilvl="7" w:tplc="83569173" w:tentative="1">
      <w:start w:val="1"/>
      <w:numFmt w:val="lowerLetter"/>
      <w:lvlText w:val="%8."/>
      <w:lvlJc w:val="left"/>
      <w:pPr>
        <w:ind w:left="5760" w:hanging="360"/>
      </w:pPr>
    </w:lvl>
    <w:lvl w:ilvl="8" w:tplc="83569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8">
    <w:multiLevelType w:val="hybridMultilevel"/>
    <w:lvl w:ilvl="0" w:tplc="17751089">
      <w:start w:val="1"/>
      <w:numFmt w:val="decimal"/>
      <w:lvlText w:val="%1."/>
      <w:lvlJc w:val="left"/>
      <w:pPr>
        <w:ind w:left="720" w:hanging="360"/>
      </w:pPr>
    </w:lvl>
    <w:lvl w:ilvl="1" w:tplc="17751089" w:tentative="1">
      <w:start w:val="1"/>
      <w:numFmt w:val="lowerLetter"/>
      <w:lvlText w:val="%2."/>
      <w:lvlJc w:val="left"/>
      <w:pPr>
        <w:ind w:left="1440" w:hanging="360"/>
      </w:pPr>
    </w:lvl>
    <w:lvl w:ilvl="2" w:tplc="17751089" w:tentative="1">
      <w:start w:val="1"/>
      <w:numFmt w:val="lowerRoman"/>
      <w:lvlText w:val="%3."/>
      <w:lvlJc w:val="right"/>
      <w:pPr>
        <w:ind w:left="2160" w:hanging="180"/>
      </w:pPr>
    </w:lvl>
    <w:lvl w:ilvl="3" w:tplc="17751089" w:tentative="1">
      <w:start w:val="1"/>
      <w:numFmt w:val="decimal"/>
      <w:lvlText w:val="%4."/>
      <w:lvlJc w:val="left"/>
      <w:pPr>
        <w:ind w:left="2880" w:hanging="360"/>
      </w:pPr>
    </w:lvl>
    <w:lvl w:ilvl="4" w:tplc="17751089" w:tentative="1">
      <w:start w:val="1"/>
      <w:numFmt w:val="lowerLetter"/>
      <w:lvlText w:val="%5."/>
      <w:lvlJc w:val="left"/>
      <w:pPr>
        <w:ind w:left="3600" w:hanging="360"/>
      </w:pPr>
    </w:lvl>
    <w:lvl w:ilvl="5" w:tplc="17751089" w:tentative="1">
      <w:start w:val="1"/>
      <w:numFmt w:val="lowerRoman"/>
      <w:lvlText w:val="%6."/>
      <w:lvlJc w:val="right"/>
      <w:pPr>
        <w:ind w:left="4320" w:hanging="180"/>
      </w:pPr>
    </w:lvl>
    <w:lvl w:ilvl="6" w:tplc="17751089" w:tentative="1">
      <w:start w:val="1"/>
      <w:numFmt w:val="decimal"/>
      <w:lvlText w:val="%7."/>
      <w:lvlJc w:val="left"/>
      <w:pPr>
        <w:ind w:left="5040" w:hanging="360"/>
      </w:pPr>
    </w:lvl>
    <w:lvl w:ilvl="7" w:tplc="17751089" w:tentative="1">
      <w:start w:val="1"/>
      <w:numFmt w:val="lowerLetter"/>
      <w:lvlText w:val="%8."/>
      <w:lvlJc w:val="left"/>
      <w:pPr>
        <w:ind w:left="5760" w:hanging="360"/>
      </w:pPr>
    </w:lvl>
    <w:lvl w:ilvl="8" w:tplc="17751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7">
    <w:multiLevelType w:val="hybridMultilevel"/>
    <w:lvl w:ilvl="0" w:tplc="55123234">
      <w:start w:val="1"/>
      <w:numFmt w:val="decimal"/>
      <w:lvlText w:val="%1."/>
      <w:lvlJc w:val="left"/>
      <w:pPr>
        <w:ind w:left="720" w:hanging="360"/>
      </w:pPr>
    </w:lvl>
    <w:lvl w:ilvl="1" w:tplc="55123234" w:tentative="1">
      <w:start w:val="1"/>
      <w:numFmt w:val="lowerLetter"/>
      <w:lvlText w:val="%2."/>
      <w:lvlJc w:val="left"/>
      <w:pPr>
        <w:ind w:left="1440" w:hanging="360"/>
      </w:pPr>
    </w:lvl>
    <w:lvl w:ilvl="2" w:tplc="55123234" w:tentative="1">
      <w:start w:val="1"/>
      <w:numFmt w:val="lowerRoman"/>
      <w:lvlText w:val="%3."/>
      <w:lvlJc w:val="right"/>
      <w:pPr>
        <w:ind w:left="2160" w:hanging="180"/>
      </w:pPr>
    </w:lvl>
    <w:lvl w:ilvl="3" w:tplc="55123234" w:tentative="1">
      <w:start w:val="1"/>
      <w:numFmt w:val="decimal"/>
      <w:lvlText w:val="%4."/>
      <w:lvlJc w:val="left"/>
      <w:pPr>
        <w:ind w:left="2880" w:hanging="360"/>
      </w:pPr>
    </w:lvl>
    <w:lvl w:ilvl="4" w:tplc="55123234" w:tentative="1">
      <w:start w:val="1"/>
      <w:numFmt w:val="lowerLetter"/>
      <w:lvlText w:val="%5."/>
      <w:lvlJc w:val="left"/>
      <w:pPr>
        <w:ind w:left="3600" w:hanging="360"/>
      </w:pPr>
    </w:lvl>
    <w:lvl w:ilvl="5" w:tplc="55123234" w:tentative="1">
      <w:start w:val="1"/>
      <w:numFmt w:val="lowerRoman"/>
      <w:lvlText w:val="%6."/>
      <w:lvlJc w:val="right"/>
      <w:pPr>
        <w:ind w:left="4320" w:hanging="180"/>
      </w:pPr>
    </w:lvl>
    <w:lvl w:ilvl="6" w:tplc="55123234" w:tentative="1">
      <w:start w:val="1"/>
      <w:numFmt w:val="decimal"/>
      <w:lvlText w:val="%7."/>
      <w:lvlJc w:val="left"/>
      <w:pPr>
        <w:ind w:left="5040" w:hanging="360"/>
      </w:pPr>
    </w:lvl>
    <w:lvl w:ilvl="7" w:tplc="55123234" w:tentative="1">
      <w:start w:val="1"/>
      <w:numFmt w:val="lowerLetter"/>
      <w:lvlText w:val="%8."/>
      <w:lvlJc w:val="left"/>
      <w:pPr>
        <w:ind w:left="5760" w:hanging="360"/>
      </w:pPr>
    </w:lvl>
    <w:lvl w:ilvl="8" w:tplc="55123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6">
    <w:multiLevelType w:val="hybridMultilevel"/>
    <w:lvl w:ilvl="0" w:tplc="42606864">
      <w:start w:val="1"/>
      <w:numFmt w:val="decimal"/>
      <w:lvlText w:val="%1."/>
      <w:lvlJc w:val="left"/>
      <w:pPr>
        <w:ind w:left="720" w:hanging="360"/>
      </w:pPr>
    </w:lvl>
    <w:lvl w:ilvl="1" w:tplc="42606864" w:tentative="1">
      <w:start w:val="1"/>
      <w:numFmt w:val="lowerLetter"/>
      <w:lvlText w:val="%2."/>
      <w:lvlJc w:val="left"/>
      <w:pPr>
        <w:ind w:left="1440" w:hanging="360"/>
      </w:pPr>
    </w:lvl>
    <w:lvl w:ilvl="2" w:tplc="42606864" w:tentative="1">
      <w:start w:val="1"/>
      <w:numFmt w:val="lowerRoman"/>
      <w:lvlText w:val="%3."/>
      <w:lvlJc w:val="right"/>
      <w:pPr>
        <w:ind w:left="2160" w:hanging="180"/>
      </w:pPr>
    </w:lvl>
    <w:lvl w:ilvl="3" w:tplc="42606864" w:tentative="1">
      <w:start w:val="1"/>
      <w:numFmt w:val="decimal"/>
      <w:lvlText w:val="%4."/>
      <w:lvlJc w:val="left"/>
      <w:pPr>
        <w:ind w:left="2880" w:hanging="360"/>
      </w:pPr>
    </w:lvl>
    <w:lvl w:ilvl="4" w:tplc="42606864" w:tentative="1">
      <w:start w:val="1"/>
      <w:numFmt w:val="lowerLetter"/>
      <w:lvlText w:val="%5."/>
      <w:lvlJc w:val="left"/>
      <w:pPr>
        <w:ind w:left="3600" w:hanging="360"/>
      </w:pPr>
    </w:lvl>
    <w:lvl w:ilvl="5" w:tplc="42606864" w:tentative="1">
      <w:start w:val="1"/>
      <w:numFmt w:val="lowerRoman"/>
      <w:lvlText w:val="%6."/>
      <w:lvlJc w:val="right"/>
      <w:pPr>
        <w:ind w:left="4320" w:hanging="180"/>
      </w:pPr>
    </w:lvl>
    <w:lvl w:ilvl="6" w:tplc="42606864" w:tentative="1">
      <w:start w:val="1"/>
      <w:numFmt w:val="decimal"/>
      <w:lvlText w:val="%7."/>
      <w:lvlJc w:val="left"/>
      <w:pPr>
        <w:ind w:left="5040" w:hanging="360"/>
      </w:pPr>
    </w:lvl>
    <w:lvl w:ilvl="7" w:tplc="42606864" w:tentative="1">
      <w:start w:val="1"/>
      <w:numFmt w:val="lowerLetter"/>
      <w:lvlText w:val="%8."/>
      <w:lvlJc w:val="left"/>
      <w:pPr>
        <w:ind w:left="5760" w:hanging="360"/>
      </w:pPr>
    </w:lvl>
    <w:lvl w:ilvl="8" w:tplc="42606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5">
    <w:multiLevelType w:val="hybridMultilevel"/>
    <w:lvl w:ilvl="0" w:tplc="28780975">
      <w:start w:val="1"/>
      <w:numFmt w:val="decimal"/>
      <w:lvlText w:val="%1."/>
      <w:lvlJc w:val="left"/>
      <w:pPr>
        <w:ind w:left="720" w:hanging="360"/>
      </w:pPr>
    </w:lvl>
    <w:lvl w:ilvl="1" w:tplc="28780975" w:tentative="1">
      <w:start w:val="1"/>
      <w:numFmt w:val="lowerLetter"/>
      <w:lvlText w:val="%2."/>
      <w:lvlJc w:val="left"/>
      <w:pPr>
        <w:ind w:left="1440" w:hanging="360"/>
      </w:pPr>
    </w:lvl>
    <w:lvl w:ilvl="2" w:tplc="28780975" w:tentative="1">
      <w:start w:val="1"/>
      <w:numFmt w:val="lowerRoman"/>
      <w:lvlText w:val="%3."/>
      <w:lvlJc w:val="right"/>
      <w:pPr>
        <w:ind w:left="2160" w:hanging="180"/>
      </w:pPr>
    </w:lvl>
    <w:lvl w:ilvl="3" w:tplc="28780975" w:tentative="1">
      <w:start w:val="1"/>
      <w:numFmt w:val="decimal"/>
      <w:lvlText w:val="%4."/>
      <w:lvlJc w:val="left"/>
      <w:pPr>
        <w:ind w:left="2880" w:hanging="360"/>
      </w:pPr>
    </w:lvl>
    <w:lvl w:ilvl="4" w:tplc="28780975" w:tentative="1">
      <w:start w:val="1"/>
      <w:numFmt w:val="lowerLetter"/>
      <w:lvlText w:val="%5."/>
      <w:lvlJc w:val="left"/>
      <w:pPr>
        <w:ind w:left="3600" w:hanging="360"/>
      </w:pPr>
    </w:lvl>
    <w:lvl w:ilvl="5" w:tplc="28780975" w:tentative="1">
      <w:start w:val="1"/>
      <w:numFmt w:val="lowerRoman"/>
      <w:lvlText w:val="%6."/>
      <w:lvlJc w:val="right"/>
      <w:pPr>
        <w:ind w:left="4320" w:hanging="180"/>
      </w:pPr>
    </w:lvl>
    <w:lvl w:ilvl="6" w:tplc="28780975" w:tentative="1">
      <w:start w:val="1"/>
      <w:numFmt w:val="decimal"/>
      <w:lvlText w:val="%7."/>
      <w:lvlJc w:val="left"/>
      <w:pPr>
        <w:ind w:left="5040" w:hanging="360"/>
      </w:pPr>
    </w:lvl>
    <w:lvl w:ilvl="7" w:tplc="28780975" w:tentative="1">
      <w:start w:val="1"/>
      <w:numFmt w:val="lowerLetter"/>
      <w:lvlText w:val="%8."/>
      <w:lvlJc w:val="left"/>
      <w:pPr>
        <w:ind w:left="5760" w:hanging="360"/>
      </w:pPr>
    </w:lvl>
    <w:lvl w:ilvl="8" w:tplc="28780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4">
    <w:multiLevelType w:val="hybridMultilevel"/>
    <w:lvl w:ilvl="0" w:tplc="40005711">
      <w:start w:val="1"/>
      <w:numFmt w:val="decimal"/>
      <w:lvlText w:val="%1."/>
      <w:lvlJc w:val="left"/>
      <w:pPr>
        <w:ind w:left="720" w:hanging="360"/>
      </w:pPr>
    </w:lvl>
    <w:lvl w:ilvl="1" w:tplc="40005711" w:tentative="1">
      <w:start w:val="1"/>
      <w:numFmt w:val="lowerLetter"/>
      <w:lvlText w:val="%2."/>
      <w:lvlJc w:val="left"/>
      <w:pPr>
        <w:ind w:left="1440" w:hanging="360"/>
      </w:pPr>
    </w:lvl>
    <w:lvl w:ilvl="2" w:tplc="40005711" w:tentative="1">
      <w:start w:val="1"/>
      <w:numFmt w:val="lowerRoman"/>
      <w:lvlText w:val="%3."/>
      <w:lvlJc w:val="right"/>
      <w:pPr>
        <w:ind w:left="2160" w:hanging="180"/>
      </w:pPr>
    </w:lvl>
    <w:lvl w:ilvl="3" w:tplc="40005711" w:tentative="1">
      <w:start w:val="1"/>
      <w:numFmt w:val="decimal"/>
      <w:lvlText w:val="%4."/>
      <w:lvlJc w:val="left"/>
      <w:pPr>
        <w:ind w:left="2880" w:hanging="360"/>
      </w:pPr>
    </w:lvl>
    <w:lvl w:ilvl="4" w:tplc="40005711" w:tentative="1">
      <w:start w:val="1"/>
      <w:numFmt w:val="lowerLetter"/>
      <w:lvlText w:val="%5."/>
      <w:lvlJc w:val="left"/>
      <w:pPr>
        <w:ind w:left="3600" w:hanging="360"/>
      </w:pPr>
    </w:lvl>
    <w:lvl w:ilvl="5" w:tplc="40005711" w:tentative="1">
      <w:start w:val="1"/>
      <w:numFmt w:val="lowerRoman"/>
      <w:lvlText w:val="%6."/>
      <w:lvlJc w:val="right"/>
      <w:pPr>
        <w:ind w:left="4320" w:hanging="180"/>
      </w:pPr>
    </w:lvl>
    <w:lvl w:ilvl="6" w:tplc="40005711" w:tentative="1">
      <w:start w:val="1"/>
      <w:numFmt w:val="decimal"/>
      <w:lvlText w:val="%7."/>
      <w:lvlJc w:val="left"/>
      <w:pPr>
        <w:ind w:left="5040" w:hanging="360"/>
      </w:pPr>
    </w:lvl>
    <w:lvl w:ilvl="7" w:tplc="40005711" w:tentative="1">
      <w:start w:val="1"/>
      <w:numFmt w:val="lowerLetter"/>
      <w:lvlText w:val="%8."/>
      <w:lvlJc w:val="left"/>
      <w:pPr>
        <w:ind w:left="5760" w:hanging="360"/>
      </w:pPr>
    </w:lvl>
    <w:lvl w:ilvl="8" w:tplc="40005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3">
    <w:multiLevelType w:val="hybridMultilevel"/>
    <w:lvl w:ilvl="0" w:tplc="77874574">
      <w:start w:val="1"/>
      <w:numFmt w:val="decimal"/>
      <w:lvlText w:val="%1."/>
      <w:lvlJc w:val="left"/>
      <w:pPr>
        <w:ind w:left="720" w:hanging="360"/>
      </w:pPr>
    </w:lvl>
    <w:lvl w:ilvl="1" w:tplc="77874574" w:tentative="1">
      <w:start w:val="1"/>
      <w:numFmt w:val="lowerLetter"/>
      <w:lvlText w:val="%2."/>
      <w:lvlJc w:val="left"/>
      <w:pPr>
        <w:ind w:left="1440" w:hanging="360"/>
      </w:pPr>
    </w:lvl>
    <w:lvl w:ilvl="2" w:tplc="77874574" w:tentative="1">
      <w:start w:val="1"/>
      <w:numFmt w:val="lowerRoman"/>
      <w:lvlText w:val="%3."/>
      <w:lvlJc w:val="right"/>
      <w:pPr>
        <w:ind w:left="2160" w:hanging="180"/>
      </w:pPr>
    </w:lvl>
    <w:lvl w:ilvl="3" w:tplc="77874574" w:tentative="1">
      <w:start w:val="1"/>
      <w:numFmt w:val="decimal"/>
      <w:lvlText w:val="%4."/>
      <w:lvlJc w:val="left"/>
      <w:pPr>
        <w:ind w:left="2880" w:hanging="360"/>
      </w:pPr>
    </w:lvl>
    <w:lvl w:ilvl="4" w:tplc="77874574" w:tentative="1">
      <w:start w:val="1"/>
      <w:numFmt w:val="lowerLetter"/>
      <w:lvlText w:val="%5."/>
      <w:lvlJc w:val="left"/>
      <w:pPr>
        <w:ind w:left="3600" w:hanging="360"/>
      </w:pPr>
    </w:lvl>
    <w:lvl w:ilvl="5" w:tplc="77874574" w:tentative="1">
      <w:start w:val="1"/>
      <w:numFmt w:val="lowerRoman"/>
      <w:lvlText w:val="%6."/>
      <w:lvlJc w:val="right"/>
      <w:pPr>
        <w:ind w:left="4320" w:hanging="180"/>
      </w:pPr>
    </w:lvl>
    <w:lvl w:ilvl="6" w:tplc="77874574" w:tentative="1">
      <w:start w:val="1"/>
      <w:numFmt w:val="decimal"/>
      <w:lvlText w:val="%7."/>
      <w:lvlJc w:val="left"/>
      <w:pPr>
        <w:ind w:left="5040" w:hanging="360"/>
      </w:pPr>
    </w:lvl>
    <w:lvl w:ilvl="7" w:tplc="77874574" w:tentative="1">
      <w:start w:val="1"/>
      <w:numFmt w:val="lowerLetter"/>
      <w:lvlText w:val="%8."/>
      <w:lvlJc w:val="left"/>
      <w:pPr>
        <w:ind w:left="5760" w:hanging="360"/>
      </w:pPr>
    </w:lvl>
    <w:lvl w:ilvl="8" w:tplc="77874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2">
    <w:multiLevelType w:val="hybridMultilevel"/>
    <w:lvl w:ilvl="0" w:tplc="69193951">
      <w:start w:val="1"/>
      <w:numFmt w:val="decimal"/>
      <w:lvlText w:val="%1."/>
      <w:lvlJc w:val="left"/>
      <w:pPr>
        <w:ind w:left="720" w:hanging="360"/>
      </w:pPr>
    </w:lvl>
    <w:lvl w:ilvl="1" w:tplc="69193951" w:tentative="1">
      <w:start w:val="1"/>
      <w:numFmt w:val="lowerLetter"/>
      <w:lvlText w:val="%2."/>
      <w:lvlJc w:val="left"/>
      <w:pPr>
        <w:ind w:left="1440" w:hanging="360"/>
      </w:pPr>
    </w:lvl>
    <w:lvl w:ilvl="2" w:tplc="69193951" w:tentative="1">
      <w:start w:val="1"/>
      <w:numFmt w:val="lowerRoman"/>
      <w:lvlText w:val="%3."/>
      <w:lvlJc w:val="right"/>
      <w:pPr>
        <w:ind w:left="2160" w:hanging="180"/>
      </w:pPr>
    </w:lvl>
    <w:lvl w:ilvl="3" w:tplc="69193951" w:tentative="1">
      <w:start w:val="1"/>
      <w:numFmt w:val="decimal"/>
      <w:lvlText w:val="%4."/>
      <w:lvlJc w:val="left"/>
      <w:pPr>
        <w:ind w:left="2880" w:hanging="360"/>
      </w:pPr>
    </w:lvl>
    <w:lvl w:ilvl="4" w:tplc="69193951" w:tentative="1">
      <w:start w:val="1"/>
      <w:numFmt w:val="lowerLetter"/>
      <w:lvlText w:val="%5."/>
      <w:lvlJc w:val="left"/>
      <w:pPr>
        <w:ind w:left="3600" w:hanging="360"/>
      </w:pPr>
    </w:lvl>
    <w:lvl w:ilvl="5" w:tplc="69193951" w:tentative="1">
      <w:start w:val="1"/>
      <w:numFmt w:val="lowerRoman"/>
      <w:lvlText w:val="%6."/>
      <w:lvlJc w:val="right"/>
      <w:pPr>
        <w:ind w:left="4320" w:hanging="180"/>
      </w:pPr>
    </w:lvl>
    <w:lvl w:ilvl="6" w:tplc="69193951" w:tentative="1">
      <w:start w:val="1"/>
      <w:numFmt w:val="decimal"/>
      <w:lvlText w:val="%7."/>
      <w:lvlJc w:val="left"/>
      <w:pPr>
        <w:ind w:left="5040" w:hanging="360"/>
      </w:pPr>
    </w:lvl>
    <w:lvl w:ilvl="7" w:tplc="69193951" w:tentative="1">
      <w:start w:val="1"/>
      <w:numFmt w:val="lowerLetter"/>
      <w:lvlText w:val="%8."/>
      <w:lvlJc w:val="left"/>
      <w:pPr>
        <w:ind w:left="5760" w:hanging="360"/>
      </w:pPr>
    </w:lvl>
    <w:lvl w:ilvl="8" w:tplc="69193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1">
    <w:multiLevelType w:val="hybridMultilevel"/>
    <w:lvl w:ilvl="0" w:tplc="7385559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851">
    <w:abstractNumId w:val="5851"/>
  </w:num>
  <w:num w:numId="5852">
    <w:abstractNumId w:val="5852"/>
  </w:num>
  <w:num w:numId="5853">
    <w:abstractNumId w:val="5853"/>
  </w:num>
  <w:num w:numId="5854">
    <w:abstractNumId w:val="5854"/>
  </w:num>
  <w:num w:numId="5855">
    <w:abstractNumId w:val="5855"/>
  </w:num>
  <w:num w:numId="5856">
    <w:abstractNumId w:val="5856"/>
  </w:num>
  <w:num w:numId="5857">
    <w:abstractNumId w:val="5857"/>
  </w:num>
  <w:num w:numId="5858">
    <w:abstractNumId w:val="5858"/>
  </w:num>
  <w:num w:numId="5859">
    <w:abstractNumId w:val="5859"/>
  </w:num>
  <w:num w:numId="5860">
    <w:abstractNumId w:val="5860"/>
  </w:num>
  <w:num w:numId="5861">
    <w:abstractNumId w:val="5861"/>
  </w:num>
  <w:num w:numId="5862">
    <w:abstractNumId w:val="5862"/>
  </w:num>
  <w:num w:numId="5863">
    <w:abstractNumId w:val="5863"/>
  </w:num>
  <w:num w:numId="5864">
    <w:abstractNumId w:val="5864"/>
  </w:num>
  <w:num w:numId="5865">
    <w:abstractNumId w:val="5865"/>
  </w:num>
  <w:num w:numId="5866">
    <w:abstractNumId w:val="5866"/>
  </w:num>
  <w:num w:numId="5867">
    <w:abstractNumId w:val="5867"/>
  </w:num>
  <w:num w:numId="5868">
    <w:abstractNumId w:val="5868"/>
  </w:num>
  <w:num w:numId="5869">
    <w:abstractNumId w:val="5869"/>
  </w:num>
  <w:num w:numId="5870">
    <w:abstractNumId w:val="5870"/>
  </w:num>
  <w:num w:numId="5871">
    <w:abstractNumId w:val="5871"/>
  </w:num>
  <w:num w:numId="5872">
    <w:abstractNumId w:val="5872"/>
  </w:num>
  <w:num w:numId="5873">
    <w:abstractNumId w:val="5873"/>
  </w:num>
  <w:num w:numId="5874">
    <w:abstractNumId w:val="5874"/>
  </w:num>
  <w:num w:numId="5875">
    <w:abstractNumId w:val="5875"/>
  </w:num>
  <w:num w:numId="5876">
    <w:abstractNumId w:val="5876"/>
  </w:num>
  <w:num w:numId="5877">
    <w:abstractNumId w:val="5877"/>
  </w:num>
  <w:num w:numId="5878">
    <w:abstractNumId w:val="5878"/>
  </w:num>
  <w:num w:numId="5879">
    <w:abstractNumId w:val="5879"/>
  </w:num>
  <w:num w:numId="5880">
    <w:abstractNumId w:val="5880"/>
  </w:num>
  <w:num w:numId="5881">
    <w:abstractNumId w:val="5881"/>
  </w:num>
  <w:num w:numId="5882">
    <w:abstractNumId w:val="5882"/>
  </w:num>
  <w:num w:numId="5883">
    <w:abstractNumId w:val="5883"/>
  </w:num>
  <w:num w:numId="5884">
    <w:abstractNumId w:val="5884"/>
  </w:num>
  <w:num w:numId="5885">
    <w:abstractNumId w:val="5885"/>
  </w:num>
  <w:num w:numId="5886">
    <w:abstractNumId w:val="5886"/>
  </w:num>
  <w:num w:numId="5887">
    <w:abstractNumId w:val="5887"/>
  </w:num>
  <w:num w:numId="5888">
    <w:abstractNumId w:val="5888"/>
  </w:num>
  <w:num w:numId="5889">
    <w:abstractNumId w:val="5889"/>
  </w:num>
  <w:num w:numId="5890">
    <w:abstractNumId w:val="5890"/>
  </w:num>
  <w:num w:numId="5891">
    <w:abstractNumId w:val="5891"/>
  </w:num>
  <w:num w:numId="5892">
    <w:abstractNumId w:val="5892"/>
  </w:num>
  <w:num w:numId="5893">
    <w:abstractNumId w:val="5893"/>
  </w:num>
  <w:num w:numId="5894">
    <w:abstractNumId w:val="5894"/>
  </w:num>
  <w:num w:numId="5895">
    <w:abstractNumId w:val="5895"/>
  </w:num>
  <w:num w:numId="5896">
    <w:abstractNumId w:val="5896"/>
  </w:num>
  <w:num w:numId="5897">
    <w:abstractNumId w:val="5897"/>
  </w:num>
  <w:num w:numId="5898">
    <w:abstractNumId w:val="5898"/>
  </w:num>
  <w:num w:numId="5899">
    <w:abstractNumId w:val="5899"/>
  </w:num>
  <w:num w:numId="5900">
    <w:abstractNumId w:val="5900"/>
  </w:num>
  <w:num w:numId="5901">
    <w:abstractNumId w:val="5901"/>
  </w:num>
  <w:num w:numId="5902">
    <w:abstractNumId w:val="5902"/>
  </w:num>
  <w:num w:numId="5903">
    <w:abstractNumId w:val="5903"/>
  </w:num>
  <w:num w:numId="5904">
    <w:abstractNumId w:val="5904"/>
  </w:num>
  <w:num w:numId="5905">
    <w:abstractNumId w:val="5905"/>
  </w:num>
  <w:num w:numId="5906">
    <w:abstractNumId w:val="5906"/>
  </w:num>
  <w:num w:numId="5907">
    <w:abstractNumId w:val="5907"/>
  </w:num>
  <w:num w:numId="5908">
    <w:abstractNumId w:val="5908"/>
  </w:num>
  <w:num w:numId="5909">
    <w:abstractNumId w:val="5909"/>
  </w:num>
  <w:num w:numId="5910">
    <w:abstractNumId w:val="5910"/>
  </w:num>
  <w:num w:numId="5911">
    <w:abstractNumId w:val="5911"/>
  </w:num>
  <w:num w:numId="5912">
    <w:abstractNumId w:val="5912"/>
  </w:num>
  <w:num w:numId="5913">
    <w:abstractNumId w:val="5913"/>
  </w:num>
  <w:num w:numId="5914">
    <w:abstractNumId w:val="5914"/>
  </w:num>
  <w:num w:numId="5915">
    <w:abstractNumId w:val="5915"/>
  </w:num>
  <w:num w:numId="5916">
    <w:abstractNumId w:val="5916"/>
  </w:num>
  <w:num w:numId="5917">
    <w:abstractNumId w:val="5917"/>
  </w:num>
  <w:num w:numId="5918">
    <w:abstractNumId w:val="5918"/>
  </w:num>
  <w:num w:numId="5919">
    <w:abstractNumId w:val="5919"/>
  </w:num>
  <w:num w:numId="5920">
    <w:abstractNumId w:val="5920"/>
  </w:num>
  <w:num w:numId="5921">
    <w:abstractNumId w:val="5921"/>
  </w:num>
  <w:num w:numId="5922">
    <w:abstractNumId w:val="5922"/>
  </w:num>
  <w:num w:numId="5923">
    <w:abstractNumId w:val="5923"/>
  </w:num>
  <w:num w:numId="5924">
    <w:abstractNumId w:val="5924"/>
  </w:num>
  <w:num w:numId="5925">
    <w:abstractNumId w:val="5925"/>
  </w:num>
  <w:num w:numId="5926">
    <w:abstractNumId w:val="5926"/>
  </w:num>
  <w:num w:numId="5927">
    <w:abstractNumId w:val="59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01720137" Type="http://schemas.openxmlformats.org/officeDocument/2006/relationships/comments" Target="comments.xml"/><Relationship Id="rId643301473" Type="http://schemas.microsoft.com/office/2011/relationships/commentsExtended" Target="commentsExtended.xml"/><Relationship Id="rId13890328" Type="http://schemas.openxmlformats.org/officeDocument/2006/relationships/image" Target="media/imgrId13890328.jpg"/><Relationship Id="rId934567d2be54986ac" Type="http://schemas.openxmlformats.org/officeDocument/2006/relationships/hyperlink" Target="https://iservice.lombardini.it/jsp/Template2/manuale.jsp?id=259&amp;parent=1136" TargetMode="External"/><Relationship Id="rId730367d2be5498997" Type="http://schemas.openxmlformats.org/officeDocument/2006/relationships/hyperlink" Target="https://iservice.lombardini.it/jsp/Template2/manuale.jsp?id=260&amp;parent=1136" TargetMode="External"/><Relationship Id="rId928167d2be549905f" Type="http://schemas.openxmlformats.org/officeDocument/2006/relationships/hyperlink" Target="https://iservice.lombardini.it/jsp/Template2/manuale.jsp?id=341&amp;parent=1136" TargetMode="External"/><Relationship Id="rId421067d2be5499513" Type="http://schemas.openxmlformats.org/officeDocument/2006/relationships/hyperlink" Target="https://iservice.lombardini.it/jsp/Template2/manuale.jsp?id=341&amp;parent=1136" TargetMode="External"/><Relationship Id="rId853567d2be5499b1c" Type="http://schemas.openxmlformats.org/officeDocument/2006/relationships/hyperlink" Target="https://iservice.lombardini.it/jsp/Template2/manuale.jsp?id=341&amp;parent=1136" TargetMode="External"/><Relationship Id="rId625967d2be549a002" Type="http://schemas.openxmlformats.org/officeDocument/2006/relationships/hyperlink" Target="https://iservice.lombardini.it/jsp/Template2/manuale.jsp?id=343&amp;parent=1136" TargetMode="External"/><Relationship Id="rId719067d2be549a5b9" Type="http://schemas.openxmlformats.org/officeDocument/2006/relationships/hyperlink" Target="https://iservice.lombardini.it/jsp/Template2/manuale.jsp?id=344&amp;parent=1136" TargetMode="External"/><Relationship Id="rId791967d2be549aed5" Type="http://schemas.openxmlformats.org/officeDocument/2006/relationships/hyperlink" Target="https://iservice.lombardini.it/jsp/Template2/manuale.jsp?id=345&amp;parent=1136" TargetMode="External"/><Relationship Id="rId580067d2be549b4d1" Type="http://schemas.openxmlformats.org/officeDocument/2006/relationships/hyperlink" Target="https://iservice.lombardini.it/jsp/Template2/manuale.jsp?id=346&amp;parent=1136" TargetMode="External"/><Relationship Id="rId651267d2be549bae1" Type="http://schemas.openxmlformats.org/officeDocument/2006/relationships/hyperlink" Target="https://iservice.lombardini.it/jsp/Template2/manuale.jsp?id=347&amp;parent=1136" TargetMode="External"/><Relationship Id="rId161167d2be549c256" Type="http://schemas.openxmlformats.org/officeDocument/2006/relationships/hyperlink" Target="https://iservice.lombardini.it/jsp/Template2/manuale.jsp?id=348&amp;parent=1136" TargetMode="External"/><Relationship Id="rId385967d2be549c6dc" Type="http://schemas.openxmlformats.org/officeDocument/2006/relationships/hyperlink" Target="https://iservice.lombardini.it/jsp/Template2/manuale.jsp?id=349&amp;parent=1136" TargetMode="External"/><Relationship Id="rId748967d2be549cb11" Type="http://schemas.openxmlformats.org/officeDocument/2006/relationships/hyperlink" Target="https://iservice.lombardini.it/jsp/Template2/manuale.jsp?id=350&amp;parent=1136" TargetMode="External"/><Relationship Id="rId334167d2be549d12e" Type="http://schemas.openxmlformats.org/officeDocument/2006/relationships/hyperlink" Target="https://iservice.lombardini.it/jsp/Template2/manuale.jsp?id=351&amp;parent=1136" TargetMode="External"/><Relationship Id="rId765767d2be549d6e4" Type="http://schemas.openxmlformats.org/officeDocument/2006/relationships/hyperlink" Target="https://iservice.lombardini.it/jsp/Template2/manuale.jsp?id=352&amp;parent=1136" TargetMode="External"/><Relationship Id="rId196467d2be549dbd1" Type="http://schemas.openxmlformats.org/officeDocument/2006/relationships/hyperlink" Target="https://iservice.lombardini.it/jsp/Template2/manuale.jsp?id=353&amp;parent=1136" TargetMode="External"/><Relationship Id="rId756467d2be549e162" Type="http://schemas.openxmlformats.org/officeDocument/2006/relationships/hyperlink" Target="https://iservice.lombardini.it/jsp/Template2/manuale.jsp?id=354&amp;parent=1136" TargetMode="External"/><Relationship Id="rId778767d2be549eca8" Type="http://schemas.openxmlformats.org/officeDocument/2006/relationships/hyperlink" Target="https://iservice.lombardini.it/jsp/Template2/manuale.jsp?id=339&amp;parent=1136" TargetMode="External"/><Relationship Id="rId708767d2be549f0d8" Type="http://schemas.openxmlformats.org/officeDocument/2006/relationships/hyperlink" Target="https://iservice.lombardini.it/jsp/Template2/manuale.jsp?id=191&amp;parent=1088" TargetMode="External"/><Relationship Id="rId919967d2be54b4944" Type="http://schemas.openxmlformats.org/officeDocument/2006/relationships/hyperlink" Target="https://iservice.lombardini.it/jsp/Template2/manuale.jsp?id=283&amp;parent=1136" TargetMode="External"/><Relationship Id="rId724367d2be54bfd87" Type="http://schemas.openxmlformats.org/officeDocument/2006/relationships/hyperlink" Target="https://iservice.lombardini.it/jsp/Template2/manuale.jsp?id=312&amp;parent=1136" TargetMode="External"/><Relationship Id="rId991667d2be5520140" Type="http://schemas.openxmlformats.org/officeDocument/2006/relationships/hyperlink" Target="https://iservice.lombardini.it/jsp/Template2/manuale.jsp?id=314&amp;parent=1136" TargetMode="External"/><Relationship Id="rId154167d2be555076c" Type="http://schemas.openxmlformats.org/officeDocument/2006/relationships/hyperlink" Target="https://iservice.lombardini.it/jsp/Template2/manuale.jsp?id=314&amp;parent=1136" TargetMode="External"/><Relationship Id="rId513467d2be555fccd" Type="http://schemas.openxmlformats.org/officeDocument/2006/relationships/hyperlink" Target="https://iservice.lombardini.it/jsp/Template2/manuale.jsp?id=314&amp;parent=1136" TargetMode="External"/><Relationship Id="rId595167d2be556f1a3" Type="http://schemas.openxmlformats.org/officeDocument/2006/relationships/hyperlink" Target="https://iservice.lombardini.it/jsp/Template2/manuale.jsp?id=315&amp;parent=1136" TargetMode="External"/><Relationship Id="rId734267d2be5581c28" Type="http://schemas.openxmlformats.org/officeDocument/2006/relationships/hyperlink" Target="https://iservice.lombardini.it/jsp/Template2/manuale.jsp?id=315&amp;parent=1136" TargetMode="External"/><Relationship Id="rId114367d2be559953d" Type="http://schemas.openxmlformats.org/officeDocument/2006/relationships/hyperlink" Target="https://iservice.lombardini.it/jsp/Template2/manuale.jsp?id=315&amp;parent=1136" TargetMode="External"/><Relationship Id="rId298067d2be55be00f" Type="http://schemas.openxmlformats.org/officeDocument/2006/relationships/hyperlink" Target="https://iservice.lombardini.it/jsp/Template2/manuale.jsp?id=315&amp;parent=1136" TargetMode="External"/><Relationship Id="rId256767d2be55d6d64" Type="http://schemas.openxmlformats.org/officeDocument/2006/relationships/hyperlink" Target="https://iservice.lombardini.it/jsp/Template2/manuale.jsp?id=309&amp;parent=1136" TargetMode="External"/><Relationship Id="rId939167d2be56bbcb7" Type="http://schemas.openxmlformats.org/officeDocument/2006/relationships/hyperlink" Target="https://iservice.lombardini.it/jsp/Template2/manuale.jsp?id=339&amp;parent=1136" TargetMode="External"/><Relationship Id="rId708667d2be56bcbf0" Type="http://schemas.openxmlformats.org/officeDocument/2006/relationships/hyperlink" Target="https://iservice.lombardini.it/jsp/Template2/manuale.jsp?id=339&amp;parent=1136" TargetMode="External"/><Relationship Id="rId370467d2be56bd031" Type="http://schemas.openxmlformats.org/officeDocument/2006/relationships/hyperlink" Target="https://iservice.lombardini.it/jsp/Template2/manuale.jsp?id=339&amp;parent=1136" TargetMode="External"/><Relationship Id="rId407767d2be56bd554" Type="http://schemas.openxmlformats.org/officeDocument/2006/relationships/hyperlink" Target="https://iservice.lombardini.it/jsp/Template2/manuale.jsp?id=339&amp;parent=1136" TargetMode="External"/><Relationship Id="rId886767d2be571f527" Type="http://schemas.openxmlformats.org/officeDocument/2006/relationships/hyperlink" Target="https://iservice.lombardini.it/jsp/Template2/manuale.jsp?id=291&amp;parent=1136" TargetMode="External"/><Relationship Id="rId283367d2be5730652" Type="http://schemas.openxmlformats.org/officeDocument/2006/relationships/hyperlink" Target="https://iservice.lombardini.it/jsp/Template2/manuale.jsp?id=339&amp;parent=1136" TargetMode="External"/><Relationship Id="rId923267d2be5730fe4" Type="http://schemas.openxmlformats.org/officeDocument/2006/relationships/hyperlink" Target="https://iservice.lombardini.it/jsp/Template2/manuale.jsp?id=339&amp;parent=1136" TargetMode="External"/><Relationship Id="rId914167d2be57312bf" Type="http://schemas.openxmlformats.org/officeDocument/2006/relationships/hyperlink" Target="https://iservice.lombardini.it/jsp/Template2/manuale.jsp?id=339&amp;parent=1136" TargetMode="External"/><Relationship Id="rId580667d2be5731785" Type="http://schemas.openxmlformats.org/officeDocument/2006/relationships/hyperlink" Target="https://iservice.lombardini.it/jsp/Template2/manuale.jsp?id=339&amp;parent=1136" TargetMode="External"/><Relationship Id="rId908867d2be576cff8" Type="http://schemas.openxmlformats.org/officeDocument/2006/relationships/hyperlink" Target="https://iservice.lombardini.it/jsp/Template2/manuale.jsp?id=316&amp;parent=1136" TargetMode="External"/><Relationship Id="rId327567d2be576e2ad" Type="http://schemas.openxmlformats.org/officeDocument/2006/relationships/hyperlink" Target="https://iservice.lombardini.it/jsp/Template2/manuale.jsp?id=339&amp;parent=1136" TargetMode="External"/><Relationship Id="rId406867d2be57950c9" Type="http://schemas.openxmlformats.org/officeDocument/2006/relationships/hyperlink" Target="https://iservice.lombardini.it/jsp/Template2/manuale.jsp?id=339&amp;parent=1136" TargetMode="External"/><Relationship Id="rId557367d2be57b3834" Type="http://schemas.openxmlformats.org/officeDocument/2006/relationships/hyperlink" Target="https://iservice.lombardini.it/jsp/Template2/manuale.jsp?id=307&amp;parent=1136" TargetMode="External"/><Relationship Id="rId967467d2be57b54e2" Type="http://schemas.openxmlformats.org/officeDocument/2006/relationships/hyperlink" Target="https://iservice.lombardini.it/jsp/Template2/manuale.jsp?id=339&amp;parent=1136" TargetMode="External"/><Relationship Id="rId291067d2be57b63aa" Type="http://schemas.openxmlformats.org/officeDocument/2006/relationships/hyperlink" Target="https://iservice.lombardini.it/jsp/Template2/manuale.jsp?id=339&amp;parent=1136" TargetMode="External"/><Relationship Id="rId167167d2be57b6e5d" Type="http://schemas.openxmlformats.org/officeDocument/2006/relationships/hyperlink" Target="https://iservice.lombardini.it/jsp/Template2/manuale.jsp?id=339&amp;parent=1136" TargetMode="External"/><Relationship Id="rId988467d2be57b7e62" Type="http://schemas.openxmlformats.org/officeDocument/2006/relationships/hyperlink" Target="https://iservice.lombardini.it/jsp/Template2/manuale.jsp?id=339&amp;parent=1136" TargetMode="External"/><Relationship Id="rId784767d2be57b84ba" Type="http://schemas.openxmlformats.org/officeDocument/2006/relationships/hyperlink" Target="https://iservice.lombardini.it/jsp/Template2/manuale.jsp?id=339&amp;parent=1136" TargetMode="External"/><Relationship Id="rId470067d2be57da784" Type="http://schemas.openxmlformats.org/officeDocument/2006/relationships/hyperlink" Target="https://iservice.lombardini.it/jsp/Template2/manuale.jsp?id=339&amp;parent=1136" TargetMode="External"/><Relationship Id="rId260267d2be58db024" Type="http://schemas.openxmlformats.org/officeDocument/2006/relationships/hyperlink" Target="https://iservice.lombardini.it/jsp/Template2/manuale.jsp?id=269&amp;parent=1136" TargetMode="External"/><Relationship Id="rId594467d2be591c6ab" Type="http://schemas.openxmlformats.org/officeDocument/2006/relationships/hyperlink" Target="https://iservice.lombardini.it/jsp/Template2/manuale.jsp?id=339&amp;parent=1136" TargetMode="External"/><Relationship Id="rId713367d2be5936b8d" Type="http://schemas.openxmlformats.org/officeDocument/2006/relationships/hyperlink" Target="https://iservice.lombardini.it/jsp/Template2/manuale.jsp?id=339&amp;parent=1136" TargetMode="External"/><Relationship Id="rId556367d2be593726f" Type="http://schemas.openxmlformats.org/officeDocument/2006/relationships/hyperlink" Target="https://iservice.lombardini.it/jsp/Template2/manuale.jsp?id=339&amp;parent=1136" TargetMode="External"/><Relationship Id="rId717067d2be5937ec3" Type="http://schemas.openxmlformats.org/officeDocument/2006/relationships/hyperlink" Target="https://iservice.lombardini.it/jsp/Template2/manuale.jsp?id=339&amp;parent=1136" TargetMode="External"/><Relationship Id="rId189367d2be597f1e0" Type="http://schemas.openxmlformats.org/officeDocument/2006/relationships/hyperlink" Target="https://iservice.lombardini.it/jsp/Template2/manuale.jsp?id=296&amp;parent=1136" TargetMode="External"/><Relationship Id="rId328167d2be5999f05" Type="http://schemas.openxmlformats.org/officeDocument/2006/relationships/hyperlink" Target="https://iservice.lombardini.it/jsp/Template2/manuale.jsp?id=339&amp;parent=1136" TargetMode="External"/><Relationship Id="rId438467d2be59d707a" Type="http://schemas.openxmlformats.org/officeDocument/2006/relationships/hyperlink" Target="https://iservice.lombardini.it/jsp/Template2/manuale.jsp?id=317&amp;parent=1136" TargetMode="External"/><Relationship Id="rId986967d2be59d95c2" Type="http://schemas.openxmlformats.org/officeDocument/2006/relationships/hyperlink" Target="https://iservice.lombardini.it/jsp/Template2/manuale.jsp?id=271&amp;parent=1136" TargetMode="External"/><Relationship Id="rId708367d2be5a0b18a" Type="http://schemas.openxmlformats.org/officeDocument/2006/relationships/hyperlink" Target="https://iservice.lombardini.it/jsp/Template2/manuale.jsp?id=339&amp;parent=1136" TargetMode="External"/><Relationship Id="rId367767d2be5a1a66f" Type="http://schemas.openxmlformats.org/officeDocument/2006/relationships/hyperlink" Target="https://iservice.lombardini.it/jsp/Template2/manuale.jsp?id=339&amp;parent=1136" TargetMode="External"/><Relationship Id="rId521667d2be5a41ca8" Type="http://schemas.openxmlformats.org/officeDocument/2006/relationships/hyperlink" Target="https://iservice.lombardini.it/jsp/Template2/manuale.jsp?id=339&amp;parent=1136" TargetMode="External"/><Relationship Id="rId228067d2be5a6b814" Type="http://schemas.openxmlformats.org/officeDocument/2006/relationships/hyperlink" Target="https://iservice.lombardini.it/jsp/Template2/manuale.jsp?id=339&amp;parent=1136" TargetMode="External"/><Relationship Id="rId196067d2be5b014f8" Type="http://schemas.openxmlformats.org/officeDocument/2006/relationships/hyperlink" Target="https://iservice.lombardini.it/jsp/Template2/manuale.jsp?id=339&amp;parent=1136" TargetMode="External"/><Relationship Id="rId294467d2be54aac06" Type="http://schemas.openxmlformats.org/officeDocument/2006/relationships/image" Target="media/imgrId294467d2be54aac06.jpg"/><Relationship Id="rId353467d2be54b3eca" Type="http://schemas.openxmlformats.org/officeDocument/2006/relationships/image" Target="media/imgrId353467d2be54b3eca.jpg"/><Relationship Id="rId481767d2be54bf3cd" Type="http://schemas.openxmlformats.org/officeDocument/2006/relationships/image" Target="media/imgrId481767d2be54bf3cd.jpg"/><Relationship Id="rId472967d2be54c93c9" Type="http://schemas.openxmlformats.org/officeDocument/2006/relationships/image" Target="media/imgrId472967d2be54c93c9.jpg"/><Relationship Id="rId452067d2be54d5543" Type="http://schemas.openxmlformats.org/officeDocument/2006/relationships/image" Target="media/imgrId452067d2be54d5543.jpg"/><Relationship Id="rId108167d2be54e0b5d" Type="http://schemas.openxmlformats.org/officeDocument/2006/relationships/image" Target="media/imgrId108167d2be54e0b5d.jpg"/><Relationship Id="rId373567d2be54ecba2" Type="http://schemas.openxmlformats.org/officeDocument/2006/relationships/image" Target="media/imgrId373567d2be54ecba2.jpg"/><Relationship Id="rId686067d2be5508a8b" Type="http://schemas.openxmlformats.org/officeDocument/2006/relationships/image" Target="media/imgrId686067d2be5508a8b.jpg"/><Relationship Id="rId110967d2be5518613" Type="http://schemas.openxmlformats.org/officeDocument/2006/relationships/image" Target="media/imgrId110967d2be5518613.jpg"/><Relationship Id="rId749467d2be551f80e" Type="http://schemas.openxmlformats.org/officeDocument/2006/relationships/image" Target="media/imgrId749467d2be551f80e.jpg"/><Relationship Id="rId438967d2be552ea4e" Type="http://schemas.openxmlformats.org/officeDocument/2006/relationships/image" Target="media/imgrId438967d2be552ea4e.jpg"/><Relationship Id="rId340067d2be5539e9d" Type="http://schemas.openxmlformats.org/officeDocument/2006/relationships/image" Target="media/imgrId340067d2be5539e9d.jpg"/><Relationship Id="rId115067d2be5545752" Type="http://schemas.openxmlformats.org/officeDocument/2006/relationships/image" Target="media/imgrId115067d2be5545752.jpg"/><Relationship Id="rId873767d2be554d4cf" Type="http://schemas.openxmlformats.org/officeDocument/2006/relationships/image" Target="media/imgrId873767d2be554d4cf.jpg"/><Relationship Id="rId295867d2be555d20a" Type="http://schemas.openxmlformats.org/officeDocument/2006/relationships/image" Target="media/imgrId295867d2be555d20a.jpg"/><Relationship Id="rId839067d2be556e8b0" Type="http://schemas.openxmlformats.org/officeDocument/2006/relationships/image" Target="media/imgrId839067d2be556e8b0.jpg"/><Relationship Id="rId348967d2be55814e8" Type="http://schemas.openxmlformats.org/officeDocument/2006/relationships/image" Target="media/imgrId348967d2be55814e8.jpg"/><Relationship Id="rId326667d2be558ff6e" Type="http://schemas.openxmlformats.org/officeDocument/2006/relationships/image" Target="media/imgrId326667d2be558ff6e.png"/><Relationship Id="rId990667d2be55987c7" Type="http://schemas.openxmlformats.org/officeDocument/2006/relationships/image" Target="media/imgrId990667d2be55987c7.jpg"/><Relationship Id="rId793267d2be55abcb5" Type="http://schemas.openxmlformats.org/officeDocument/2006/relationships/image" Target="media/imgrId793267d2be55abcb5.jpg"/><Relationship Id="rId550167d2be55b5488" Type="http://schemas.openxmlformats.org/officeDocument/2006/relationships/image" Target="media/imgrId550167d2be55b5488.jpg"/><Relationship Id="rId128567d2be55bd50c" Type="http://schemas.openxmlformats.org/officeDocument/2006/relationships/image" Target="media/imgrId128567d2be55bd50c.jpg"/><Relationship Id="rId316867d2be55cc74c" Type="http://schemas.openxmlformats.org/officeDocument/2006/relationships/image" Target="media/imgrId316867d2be55cc74c.jpg"/><Relationship Id="rId733367d2be55d5324" Type="http://schemas.openxmlformats.org/officeDocument/2006/relationships/image" Target="media/imgrId733367d2be55d5324.jpg"/><Relationship Id="rId585067d2be55e41b6" Type="http://schemas.openxmlformats.org/officeDocument/2006/relationships/image" Target="media/imgrId585067d2be55e41b6.jpg"/><Relationship Id="rId102667d2be55ea8bd" Type="http://schemas.openxmlformats.org/officeDocument/2006/relationships/image" Target="media/imgrId102667d2be55ea8bd.jpg"/><Relationship Id="rId246367d2be56052d6" Type="http://schemas.openxmlformats.org/officeDocument/2006/relationships/image" Target="media/imgrId246367d2be56052d6.jpg"/><Relationship Id="rId382267d2be560e12b" Type="http://schemas.openxmlformats.org/officeDocument/2006/relationships/image" Target="media/imgrId382267d2be560e12b.jpg"/><Relationship Id="rId268567d2be561ba35" Type="http://schemas.openxmlformats.org/officeDocument/2006/relationships/image" Target="media/imgrId268567d2be561ba35.jpg"/><Relationship Id="rId247867d2be5625f42" Type="http://schemas.openxmlformats.org/officeDocument/2006/relationships/image" Target="media/imgrId247867d2be5625f42.jpg"/><Relationship Id="rId761567d2be562e715" Type="http://schemas.openxmlformats.org/officeDocument/2006/relationships/image" Target="media/imgrId761567d2be562e715.jpg"/><Relationship Id="rId754267d2be563a049" Type="http://schemas.openxmlformats.org/officeDocument/2006/relationships/image" Target="media/imgrId754267d2be563a049.jpg"/><Relationship Id="rId257867d2be564899c" Type="http://schemas.openxmlformats.org/officeDocument/2006/relationships/image" Target="media/imgrId257867d2be564899c.jpg"/><Relationship Id="rId437767d2be5652652" Type="http://schemas.openxmlformats.org/officeDocument/2006/relationships/image" Target="media/imgrId437767d2be5652652.jpg"/><Relationship Id="rId955067d2be566120a" Type="http://schemas.openxmlformats.org/officeDocument/2006/relationships/image" Target="media/imgrId955067d2be566120a.jpg"/><Relationship Id="rId316667d2be566da1f" Type="http://schemas.openxmlformats.org/officeDocument/2006/relationships/image" Target="media/imgrId316667d2be566da1f.jpg"/><Relationship Id="rId536767d2be567448e" Type="http://schemas.openxmlformats.org/officeDocument/2006/relationships/image" Target="media/imgrId536767d2be567448e.jpg"/><Relationship Id="rId697967d2be56867f2" Type="http://schemas.openxmlformats.org/officeDocument/2006/relationships/image" Target="media/imgrId697967d2be56867f2.jpg"/><Relationship Id="rId621867d2be5691300" Type="http://schemas.openxmlformats.org/officeDocument/2006/relationships/image" Target="media/imgrId621867d2be5691300.jpg"/><Relationship Id="rId292567d2be56a1941" Type="http://schemas.openxmlformats.org/officeDocument/2006/relationships/image" Target="media/imgrId292567d2be56a1941.jpg"/><Relationship Id="rId300767d2be56a73fb" Type="http://schemas.openxmlformats.org/officeDocument/2006/relationships/image" Target="media/imgrId300767d2be56a73fb.jpg"/><Relationship Id="rId400167d2be56b13a3" Type="http://schemas.openxmlformats.org/officeDocument/2006/relationships/image" Target="media/imgrId400167d2be56b13a3.jpg"/><Relationship Id="rId549367d2be56bacdd" Type="http://schemas.openxmlformats.org/officeDocument/2006/relationships/image" Target="media/imgrId549367d2be56bacdd.jpg"/><Relationship Id="rId657867d2be56c88be" Type="http://schemas.openxmlformats.org/officeDocument/2006/relationships/image" Target="media/imgrId657867d2be56c88be.jpg"/><Relationship Id="rId379267d2be56d79fe" Type="http://schemas.openxmlformats.org/officeDocument/2006/relationships/image" Target="media/imgrId379267d2be56d79fe.jpg"/><Relationship Id="rId747567d2be56e05c0" Type="http://schemas.openxmlformats.org/officeDocument/2006/relationships/image" Target="media/imgrId747567d2be56e05c0.jpg"/><Relationship Id="rId440967d2be56ef154" Type="http://schemas.openxmlformats.org/officeDocument/2006/relationships/image" Target="media/imgrId440967d2be56ef154.jpg"/><Relationship Id="rId335967d2be5701f82" Type="http://schemas.openxmlformats.org/officeDocument/2006/relationships/image" Target="media/imgrId335967d2be5701f82.jpg"/><Relationship Id="rId351267d2be570bff2" Type="http://schemas.openxmlformats.org/officeDocument/2006/relationships/image" Target="media/imgrId351267d2be570bff2.jpg"/><Relationship Id="rId647167d2be5716c0a" Type="http://schemas.openxmlformats.org/officeDocument/2006/relationships/image" Target="media/imgrId647167d2be5716c0a.jpg"/><Relationship Id="rId446567d2be571df13" Type="http://schemas.openxmlformats.org/officeDocument/2006/relationships/image" Target="media/imgrId446567d2be571df13.jpg"/><Relationship Id="rId534467d2be572f334" Type="http://schemas.openxmlformats.org/officeDocument/2006/relationships/image" Target="media/imgrId534467d2be572f334.jpg"/><Relationship Id="rId241067d2be573d5f3" Type="http://schemas.openxmlformats.org/officeDocument/2006/relationships/image" Target="media/imgrId241067d2be573d5f3.jpg"/><Relationship Id="rId810367d2be5746565" Type="http://schemas.openxmlformats.org/officeDocument/2006/relationships/image" Target="media/imgrId810367d2be5746565.jpg"/><Relationship Id="rId919867d2be5754d06" Type="http://schemas.openxmlformats.org/officeDocument/2006/relationships/image" Target="media/imgrId919867d2be5754d06.jpg"/><Relationship Id="rId181967d2be5762b7b" Type="http://schemas.openxmlformats.org/officeDocument/2006/relationships/image" Target="media/imgrId181967d2be5762b7b.jpg"/><Relationship Id="rId580167d2be576c6c2" Type="http://schemas.openxmlformats.org/officeDocument/2006/relationships/image" Target="media/imgrId580167d2be576c6c2.jpg"/><Relationship Id="rId917767d2be5779032" Type="http://schemas.openxmlformats.org/officeDocument/2006/relationships/image" Target="media/imgrId917767d2be5779032.jpg"/><Relationship Id="rId556567d2be578463f" Type="http://schemas.openxmlformats.org/officeDocument/2006/relationships/image" Target="media/imgrId556567d2be578463f.gif"/><Relationship Id="rId479867d2be5793a18" Type="http://schemas.openxmlformats.org/officeDocument/2006/relationships/image" Target="media/imgrId479867d2be5793a18.jpg"/><Relationship Id="rId966067d2be57a472d" Type="http://schemas.openxmlformats.org/officeDocument/2006/relationships/image" Target="media/imgrId966067d2be57a472d.jpg"/><Relationship Id="rId277467d2be57b2b05" Type="http://schemas.openxmlformats.org/officeDocument/2006/relationships/image" Target="media/imgrId277467d2be57b2b05.jpg"/><Relationship Id="rId202467d2be57c1292" Type="http://schemas.openxmlformats.org/officeDocument/2006/relationships/image" Target="media/imgrId202467d2be57c1292.jpg"/><Relationship Id="rId374867d2be57cd072" Type="http://schemas.openxmlformats.org/officeDocument/2006/relationships/image" Target="media/imgrId374867d2be57cd072.jpg"/><Relationship Id="rId138167d2be57d8e3f" Type="http://schemas.openxmlformats.org/officeDocument/2006/relationships/image" Target="media/imgrId138167d2be57d8e3f.jpg"/><Relationship Id="rId535767d2be57e6614" Type="http://schemas.openxmlformats.org/officeDocument/2006/relationships/image" Target="media/imgrId535767d2be57e6614.jpg"/><Relationship Id="rId901967d2be57ef0f2" Type="http://schemas.openxmlformats.org/officeDocument/2006/relationships/image" Target="media/imgrId901967d2be57ef0f2.jpg"/><Relationship Id="rId628467d2be58043b1" Type="http://schemas.openxmlformats.org/officeDocument/2006/relationships/image" Target="media/imgrId628467d2be58043b1.jpg"/><Relationship Id="rId772467d2be580dac8" Type="http://schemas.openxmlformats.org/officeDocument/2006/relationships/image" Target="media/imgrId772467d2be580dac8.jpg"/><Relationship Id="rId160767d2be58158cf" Type="http://schemas.openxmlformats.org/officeDocument/2006/relationships/image" Target="media/imgrId160767d2be58158cf.jpg"/><Relationship Id="rId478367d2be581cc46" Type="http://schemas.openxmlformats.org/officeDocument/2006/relationships/image" Target="media/imgrId478367d2be581cc46.jpg"/><Relationship Id="rId645667d2be5827413" Type="http://schemas.openxmlformats.org/officeDocument/2006/relationships/image" Target="media/imgrId645667d2be5827413.jpg"/><Relationship Id="rId296467d2be582e94e" Type="http://schemas.openxmlformats.org/officeDocument/2006/relationships/image" Target="media/imgrId296467d2be582e94e.jpg"/><Relationship Id="rId817467d2be5839bc3" Type="http://schemas.openxmlformats.org/officeDocument/2006/relationships/image" Target="media/imgrId817467d2be5839bc3.jpg"/><Relationship Id="rId696567d2be58436a3" Type="http://schemas.openxmlformats.org/officeDocument/2006/relationships/image" Target="media/imgrId696567d2be58436a3.jpg"/><Relationship Id="rId837267d2be5853997" Type="http://schemas.openxmlformats.org/officeDocument/2006/relationships/image" Target="media/imgrId837267d2be5853997.jpg"/><Relationship Id="rId636567d2be5861163" Type="http://schemas.openxmlformats.org/officeDocument/2006/relationships/image" Target="media/imgrId636567d2be5861163.jpg"/><Relationship Id="rId630967d2be586cf77" Type="http://schemas.openxmlformats.org/officeDocument/2006/relationships/image" Target="media/imgrId630967d2be586cf77.jpg"/><Relationship Id="rId443667d2be587595a" Type="http://schemas.openxmlformats.org/officeDocument/2006/relationships/image" Target="media/imgrId443667d2be587595a.jpg"/><Relationship Id="rId287567d2be587c888" Type="http://schemas.openxmlformats.org/officeDocument/2006/relationships/image" Target="media/imgrId287567d2be587c888.jpg"/><Relationship Id="rId466967d2be5888963" Type="http://schemas.openxmlformats.org/officeDocument/2006/relationships/image" Target="media/imgrId466967d2be5888963.jpg"/><Relationship Id="rId234767d2be5897cc5" Type="http://schemas.openxmlformats.org/officeDocument/2006/relationships/image" Target="media/imgrId234767d2be5897cc5.jpg"/><Relationship Id="rId119267d2be589ea4d" Type="http://schemas.openxmlformats.org/officeDocument/2006/relationships/image" Target="media/imgrId119267d2be589ea4d.jpg"/><Relationship Id="rId646467d2be58a5e22" Type="http://schemas.openxmlformats.org/officeDocument/2006/relationships/image" Target="media/imgrId646467d2be58a5e22.jpg"/><Relationship Id="rId547167d2be58b131d" Type="http://schemas.openxmlformats.org/officeDocument/2006/relationships/image" Target="media/imgrId547167d2be58b131d.jpg"/><Relationship Id="rId273567d2be58b8422" Type="http://schemas.openxmlformats.org/officeDocument/2006/relationships/image" Target="media/imgrId273567d2be58b8422.jpg"/><Relationship Id="rId260367d2be58c2983" Type="http://schemas.openxmlformats.org/officeDocument/2006/relationships/image" Target="media/imgrId260367d2be58c2983.jpg"/><Relationship Id="rId253667d2be58ccd33" Type="http://schemas.openxmlformats.org/officeDocument/2006/relationships/image" Target="media/imgrId253667d2be58ccd33.jpg"/><Relationship Id="rId207967d2be58da484" Type="http://schemas.openxmlformats.org/officeDocument/2006/relationships/image" Target="media/imgrId207967d2be58da484.jpg"/><Relationship Id="rId500967d2be58e4dca" Type="http://schemas.openxmlformats.org/officeDocument/2006/relationships/image" Target="media/imgrId500967d2be58e4dca.jpg"/><Relationship Id="rId723367d2be58f2fe5" Type="http://schemas.openxmlformats.org/officeDocument/2006/relationships/image" Target="media/imgrId723367d2be58f2fe5.jpg"/><Relationship Id="rId163667d2be590c35e" Type="http://schemas.openxmlformats.org/officeDocument/2006/relationships/image" Target="media/imgrId163667d2be590c35e.jpg"/><Relationship Id="rId605467d2be591bbe1" Type="http://schemas.openxmlformats.org/officeDocument/2006/relationships/image" Target="media/imgrId605467d2be591bbe1.jpg"/><Relationship Id="rId155667d2be5927dcb" Type="http://schemas.openxmlformats.org/officeDocument/2006/relationships/image" Target="media/imgrId155667d2be5927dcb.jpg"/><Relationship Id="rId491767d2be593584a" Type="http://schemas.openxmlformats.org/officeDocument/2006/relationships/image" Target="media/imgrId491767d2be593584a.jpg"/><Relationship Id="rId360467d2be59363bc" Type="http://schemas.openxmlformats.org/officeDocument/2006/relationships/image" Target="media/imgrId360467d2be59363bc.png"/><Relationship Id="rId490967d2be594a3bb" Type="http://schemas.openxmlformats.org/officeDocument/2006/relationships/image" Target="media/imgrId490967d2be594a3bb.jpg"/><Relationship Id="rId844767d2be59589d2" Type="http://schemas.openxmlformats.org/officeDocument/2006/relationships/image" Target="media/imgrId844767d2be59589d2.jpg"/><Relationship Id="rId971767d2be5965e5f" Type="http://schemas.openxmlformats.org/officeDocument/2006/relationships/image" Target="media/imgrId971767d2be5965e5f.jpg"/><Relationship Id="rId532867d2be596f56b" Type="http://schemas.openxmlformats.org/officeDocument/2006/relationships/image" Target="media/imgrId532867d2be596f56b.jpg"/><Relationship Id="rId419167d2be597d3d0" Type="http://schemas.openxmlformats.org/officeDocument/2006/relationships/image" Target="media/imgrId419167d2be597d3d0.jpg"/><Relationship Id="rId425067d2be598eec7" Type="http://schemas.openxmlformats.org/officeDocument/2006/relationships/image" Target="media/imgrId425067d2be598eec7.jpg"/><Relationship Id="rId938667d2be5998af6" Type="http://schemas.openxmlformats.org/officeDocument/2006/relationships/image" Target="media/imgrId938667d2be5998af6.jpg"/><Relationship Id="rId615867d2be59a8d05" Type="http://schemas.openxmlformats.org/officeDocument/2006/relationships/image" Target="media/imgrId615867d2be59a8d05.jpg"/><Relationship Id="rId552667d2be59b2676" Type="http://schemas.openxmlformats.org/officeDocument/2006/relationships/image" Target="media/imgrId552667d2be59b2676.jpg"/><Relationship Id="rId488567d2be59c0b59" Type="http://schemas.openxmlformats.org/officeDocument/2006/relationships/image" Target="media/imgrId488567d2be59c0b59.jpg"/><Relationship Id="rId865767d2be59c802c" Type="http://schemas.openxmlformats.org/officeDocument/2006/relationships/image" Target="media/imgrId865767d2be59c802c.jpg"/><Relationship Id="rId554267d2be59d61de" Type="http://schemas.openxmlformats.org/officeDocument/2006/relationships/image" Target="media/imgrId554267d2be59d61de.jpg"/><Relationship Id="rId529867d2be59e5c2a" Type="http://schemas.openxmlformats.org/officeDocument/2006/relationships/image" Target="media/imgrId529867d2be59e5c2a.jpg"/><Relationship Id="rId729667d2be5a00ec8" Type="http://schemas.openxmlformats.org/officeDocument/2006/relationships/image" Target="media/imgrId729667d2be5a00ec8.jpg"/><Relationship Id="rId621167d2be5a0a632" Type="http://schemas.openxmlformats.org/officeDocument/2006/relationships/image" Target="media/imgrId621167d2be5a0a632.jpg"/><Relationship Id="rId217267d2be5a196d9" Type="http://schemas.openxmlformats.org/officeDocument/2006/relationships/image" Target="media/imgrId217267d2be5a196d9.jpg"/><Relationship Id="rId164067d2be5a27e61" Type="http://schemas.openxmlformats.org/officeDocument/2006/relationships/image" Target="media/imgrId164067d2be5a27e61.jpg"/><Relationship Id="rId864367d2be5a3623f" Type="http://schemas.openxmlformats.org/officeDocument/2006/relationships/image" Target="media/imgrId864367d2be5a3623f.jpg"/><Relationship Id="rId556967d2be5a3fe68" Type="http://schemas.openxmlformats.org/officeDocument/2006/relationships/image" Target="media/imgrId556967d2be5a3fe68.jpg"/><Relationship Id="rId894867d2be5a4ebd2" Type="http://schemas.openxmlformats.org/officeDocument/2006/relationships/image" Target="media/imgrId894867d2be5a4ebd2.jpg"/><Relationship Id="rId204467d2be5a57e1c" Type="http://schemas.openxmlformats.org/officeDocument/2006/relationships/image" Target="media/imgrId204467d2be5a57e1c.jpg"/><Relationship Id="rId797867d2be5a68b8e" Type="http://schemas.openxmlformats.org/officeDocument/2006/relationships/image" Target="media/imgrId797867d2be5a68b8e.jpg"/><Relationship Id="rId292767d2be5a79041" Type="http://schemas.openxmlformats.org/officeDocument/2006/relationships/image" Target="media/imgrId292767d2be5a79041.jpg"/><Relationship Id="rId924267d2be5a820cc" Type="http://schemas.openxmlformats.org/officeDocument/2006/relationships/image" Target="media/imgrId924267d2be5a820cc.jpg"/><Relationship Id="rId907167d2be5a9184d" Type="http://schemas.openxmlformats.org/officeDocument/2006/relationships/image" Target="media/imgrId907167d2be5a9184d.jpg"/><Relationship Id="rId379967d2be5a99f83" Type="http://schemas.openxmlformats.org/officeDocument/2006/relationships/image" Target="media/imgrId379967d2be5a99f83.jpg"/><Relationship Id="rId232167d2be5aa6430" Type="http://schemas.openxmlformats.org/officeDocument/2006/relationships/image" Target="media/imgrId232167d2be5aa6430.jpg"/><Relationship Id="rId726767d2be5ab3791" Type="http://schemas.openxmlformats.org/officeDocument/2006/relationships/image" Target="media/imgrId726767d2be5ab3791.jpg"/><Relationship Id="rId632067d2be5ac2187" Type="http://schemas.openxmlformats.org/officeDocument/2006/relationships/image" Target="media/imgrId632067d2be5ac2187.jpg"/><Relationship Id="rId251367d2be5ad09d5" Type="http://schemas.openxmlformats.org/officeDocument/2006/relationships/image" Target="media/imgrId251367d2be5ad09d5.jpg"/><Relationship Id="rId153167d2be5adf5f1" Type="http://schemas.openxmlformats.org/officeDocument/2006/relationships/image" Target="media/imgrId153167d2be5adf5f1.jpg"/><Relationship Id="rId156767d2be5adfce2" Type="http://schemas.openxmlformats.org/officeDocument/2006/relationships/image" Target="media/imgrId156767d2be5adfce2.png"/><Relationship Id="rId801867d2be5aee776" Type="http://schemas.openxmlformats.org/officeDocument/2006/relationships/image" Target="media/imgrId801867d2be5aee776.jpg"/><Relationship Id="rId834667d2be5b00b5a" Type="http://schemas.openxmlformats.org/officeDocument/2006/relationships/image" Target="media/imgrId834667d2be5b00b5a.jpg"/><Relationship Id="rId203267d2be5b0da83" Type="http://schemas.openxmlformats.org/officeDocument/2006/relationships/image" Target="media/imgrId203267d2be5b0da8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90328" Type="http://schemas.openxmlformats.org/officeDocument/2006/relationships/image" Target="media/imgrId1389032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90328" Type="http://schemas.openxmlformats.org/officeDocument/2006/relationships/image" Target="media/imgrId1389032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90328" Type="http://schemas.openxmlformats.org/officeDocument/2006/relationships/image" Target="media/imgrId1389032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90328" Type="http://schemas.openxmlformats.org/officeDocument/2006/relationships/image" Target="media/imgrId1389032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90328" Type="http://schemas.openxmlformats.org/officeDocument/2006/relationships/image" Target="media/imgrId1389032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90328" Type="http://schemas.openxmlformats.org/officeDocument/2006/relationships/image" Target="media/imgrId1389032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