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43422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037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457711" w:name="ctxt"/>
    <w:bookmarkEnd w:id="384577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0171923" name="name747267d3952446495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85067d3952446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95997" name="name785167d3952450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867d3952450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5001460" name="name654467d3952460aa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78167d3952460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8794804" name="name787967d395246b07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40267d395246b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0115423" name="name909567d39524763b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93667d3952476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79943" name="name736667d395248e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267d395248e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6951394" name="name667567d395249dca9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60867d395249d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3809639" name="name929167d39524ace7f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70667d39524ac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96692" name="name111567d39524b3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667d39524b3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619611" name="name193067d39524c01f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36767d39524c0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40459" name="name779867d39524cb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367d39524cb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50459675" name="name650767d39524d99b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37667d39524d9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94624" name="name928567d39524e3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367d39524e3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2110437" name="name867267d39524f1d4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41067d39524f1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5541822" name="name681767d3952508fe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18067d3952508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88173" name="name540067d3952511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167d3952511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14036" name="name445667d395252046b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69267d3952520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58967d3952521c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32867d3952521e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906421" name="name266467d395252d40e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29967d395252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22784" name="name730267d3952534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7d3952534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80867d395253a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54565" name="name592567d3952546e75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44767d3952546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3315" name="name716467d39525518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7d3952551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62920" name="name639267d3952558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267d3952558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91467d3952559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43144" name="name304567d3952563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467d3952563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02567d3952564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9004513" name="name353667d395256f3a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66367d395256f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629205" name="name692667d395257ab36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86867d395257a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348910" name="name623567d3952586beb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65567d3952586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59342" name="name329167d395258f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967d395258f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30014" name="name288867d395259e6e5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87067d395259e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01674" name="name911967d39525a9a26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77567d39525a9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79370" name="name609767d39525b22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467d39525b2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64790" name="name195967d39525c0011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47967d39525c0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88568" name="name339367d39525cbb92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90667d39525cb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19212" name="name270267d39525d1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667d39525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6696244" name="name250667d39525e1ded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09467d39525e1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802" name="name937567d39525ea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367d39525ea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53467d39525eb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7622130" name="name588267d395260244b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15367d3952602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95938" name="name233567d3952609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7d3952609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7536" name="name936367d3952617b3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93567d3952617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1373" name="name613567d3952623899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27967d3952623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4756" name="name182067d395262bf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667d395262b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8456149" name="name793667d395263aeec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76467d395263a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919" name="name369767d3952643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567d3952643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056509" name="name777467d395264e409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61067d395264e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9680582" name="name844067d395265aed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28167d395265a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72048" name="name514567d3952666c7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64867d3952666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49854" name="name826467d3952672989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63067d3952672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6067d3952674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8603405" w:name="result_box"/>
            <w:bookmarkEnd w:id="3860340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47513" name="name326767d395267a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967d395267a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82364" name="name264267d39526850c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77467d3952685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49902" name="name626567d395268d75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690667d395268d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7668353" w:name="result_box"/>
            <w:bookmarkEnd w:id="9766835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9761" name="name421167d3952697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7d3952697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11167d395269a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28499" name="name622867d39526a6abe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08567d39526a6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33993" name="name424667d39526b600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50867d39526b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4358773" name="name390167d39526c45a0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22067d39526c4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39789" name="name569567d39526d106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30867d39526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622">
    <w:multiLevelType w:val="hybridMultilevel"/>
    <w:lvl w:ilvl="0" w:tplc="63444997">
      <w:start w:val="1"/>
      <w:numFmt w:val="decimal"/>
      <w:lvlText w:val="%1."/>
      <w:lvlJc w:val="left"/>
      <w:pPr>
        <w:ind w:left="720" w:hanging="360"/>
      </w:pPr>
    </w:lvl>
    <w:lvl w:ilvl="1" w:tplc="63444997" w:tentative="1">
      <w:start w:val="1"/>
      <w:numFmt w:val="lowerLetter"/>
      <w:lvlText w:val="%2."/>
      <w:lvlJc w:val="left"/>
      <w:pPr>
        <w:ind w:left="1440" w:hanging="360"/>
      </w:pPr>
    </w:lvl>
    <w:lvl w:ilvl="2" w:tplc="63444997" w:tentative="1">
      <w:start w:val="1"/>
      <w:numFmt w:val="lowerRoman"/>
      <w:lvlText w:val="%3."/>
      <w:lvlJc w:val="right"/>
      <w:pPr>
        <w:ind w:left="2160" w:hanging="180"/>
      </w:pPr>
    </w:lvl>
    <w:lvl w:ilvl="3" w:tplc="63444997" w:tentative="1">
      <w:start w:val="1"/>
      <w:numFmt w:val="decimal"/>
      <w:lvlText w:val="%4."/>
      <w:lvlJc w:val="left"/>
      <w:pPr>
        <w:ind w:left="2880" w:hanging="360"/>
      </w:pPr>
    </w:lvl>
    <w:lvl w:ilvl="4" w:tplc="63444997" w:tentative="1">
      <w:start w:val="1"/>
      <w:numFmt w:val="lowerLetter"/>
      <w:lvlText w:val="%5."/>
      <w:lvlJc w:val="left"/>
      <w:pPr>
        <w:ind w:left="3600" w:hanging="360"/>
      </w:pPr>
    </w:lvl>
    <w:lvl w:ilvl="5" w:tplc="63444997" w:tentative="1">
      <w:start w:val="1"/>
      <w:numFmt w:val="lowerRoman"/>
      <w:lvlText w:val="%6."/>
      <w:lvlJc w:val="right"/>
      <w:pPr>
        <w:ind w:left="4320" w:hanging="180"/>
      </w:pPr>
    </w:lvl>
    <w:lvl w:ilvl="6" w:tplc="63444997" w:tentative="1">
      <w:start w:val="1"/>
      <w:numFmt w:val="decimal"/>
      <w:lvlText w:val="%7."/>
      <w:lvlJc w:val="left"/>
      <w:pPr>
        <w:ind w:left="5040" w:hanging="360"/>
      </w:pPr>
    </w:lvl>
    <w:lvl w:ilvl="7" w:tplc="63444997" w:tentative="1">
      <w:start w:val="1"/>
      <w:numFmt w:val="lowerLetter"/>
      <w:lvlText w:val="%8."/>
      <w:lvlJc w:val="left"/>
      <w:pPr>
        <w:ind w:left="5760" w:hanging="360"/>
      </w:pPr>
    </w:lvl>
    <w:lvl w:ilvl="8" w:tplc="6344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1">
    <w:multiLevelType w:val="hybridMultilevel"/>
    <w:lvl w:ilvl="0" w:tplc="25959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621">
    <w:abstractNumId w:val="6621"/>
  </w:num>
  <w:num w:numId="6622">
    <w:abstractNumId w:val="66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0522493" Type="http://schemas.openxmlformats.org/officeDocument/2006/relationships/comments" Target="comments.xml"/><Relationship Id="rId972424743" Type="http://schemas.microsoft.com/office/2011/relationships/commentsExtended" Target="commentsExtended.xml"/><Relationship Id="rId25037999" Type="http://schemas.openxmlformats.org/officeDocument/2006/relationships/image" Target="media/imgrId25037999.jpg"/><Relationship Id="rId158967d3952521c7d" Type="http://schemas.openxmlformats.org/officeDocument/2006/relationships/hyperlink" Target="https://iservice.lombardini.it/jsp/Template2/manuale.jsp?id=160&amp;parent=1000" TargetMode="External"/><Relationship Id="rId632867d3952521eaf" Type="http://schemas.openxmlformats.org/officeDocument/2006/relationships/hyperlink" Target="https://iservice.lombardini.it/jsp/Template2/manuale.jsp?id=160&amp;parent=1000" TargetMode="External"/><Relationship Id="rId580867d395253a1a1" Type="http://schemas.openxmlformats.org/officeDocument/2006/relationships/hyperlink" Target="https://iservice.lombardini.it/jsp/Template2/manuale.jsp?id=160&amp;parent=1000" TargetMode="External"/><Relationship Id="rId991467d395255903f" Type="http://schemas.openxmlformats.org/officeDocument/2006/relationships/hyperlink" Target="https://iservice.lombardini.it/jsp/Template2/manuale.jsp?id=160&amp;parent=1000" TargetMode="External"/><Relationship Id="rId302567d3952564d49" Type="http://schemas.openxmlformats.org/officeDocument/2006/relationships/hyperlink" Target="https://iservice.lombardini.it/jsp/Template2/manuale.jsp?id=154&amp;parent=1000" TargetMode="External"/><Relationship Id="rId853467d39525eb433" Type="http://schemas.openxmlformats.org/officeDocument/2006/relationships/hyperlink" Target="https://iservice.lombardini.it/jsp/Template2/manuale.jsp?id=51&amp;parent=1000" TargetMode="External"/><Relationship Id="rId586067d395267408d" Type="http://schemas.openxmlformats.org/officeDocument/2006/relationships/hyperlink" Target="https://iservice.lombardini.it/jsp/Template2/manuale.jsp?id=141&amp;parent=1000" TargetMode="External"/><Relationship Id="rId311167d395269a02d" Type="http://schemas.openxmlformats.org/officeDocument/2006/relationships/hyperlink" Target="https://iservice.lombardini.it/jsp/Template2/manuale.jsp?id=167&amp;parent=1000" TargetMode="External"/><Relationship Id="rId285067d3952446490" Type="http://schemas.openxmlformats.org/officeDocument/2006/relationships/image" Target="media/imgrId285067d3952446490.jpg"/><Relationship Id="rId474867d395245078d" Type="http://schemas.openxmlformats.org/officeDocument/2006/relationships/image" Target="media/imgrId474867d395245078d.jpg"/><Relationship Id="rId978167d3952460aa4" Type="http://schemas.openxmlformats.org/officeDocument/2006/relationships/image" Target="media/imgrId978167d3952460aa4.jpg"/><Relationship Id="rId940267d395246b070" Type="http://schemas.openxmlformats.org/officeDocument/2006/relationships/image" Target="media/imgrId940267d395246b070.png"/><Relationship Id="rId593667d39524763b0" Type="http://schemas.openxmlformats.org/officeDocument/2006/relationships/image" Target="media/imgrId593667d39524763b0.png"/><Relationship Id="rId640267d395248e969" Type="http://schemas.openxmlformats.org/officeDocument/2006/relationships/image" Target="media/imgrId640267d395248e969.jpg"/><Relationship Id="rId460867d395249dca3" Type="http://schemas.openxmlformats.org/officeDocument/2006/relationships/image" Target="media/imgrId460867d395249dca3.jpg"/><Relationship Id="rId270667d39524ace7b" Type="http://schemas.openxmlformats.org/officeDocument/2006/relationships/image" Target="media/imgrId270667d39524ace7b.jpg"/><Relationship Id="rId746667d39524b3c3c" Type="http://schemas.openxmlformats.org/officeDocument/2006/relationships/image" Target="media/imgrId746667d39524b3c3c.jpg"/><Relationship Id="rId136767d39524c01f3" Type="http://schemas.openxmlformats.org/officeDocument/2006/relationships/image" Target="media/imgrId136767d39524c01f3.jpg"/><Relationship Id="rId799367d39524cbbba" Type="http://schemas.openxmlformats.org/officeDocument/2006/relationships/image" Target="media/imgrId799367d39524cbbba.jpg"/><Relationship Id="rId737667d39524d99ac" Type="http://schemas.openxmlformats.org/officeDocument/2006/relationships/image" Target="media/imgrId737667d39524d99ac.jpg"/><Relationship Id="rId417367d39524e3bf5" Type="http://schemas.openxmlformats.org/officeDocument/2006/relationships/image" Target="media/imgrId417367d39524e3bf5.jpg"/><Relationship Id="rId841067d39524f1d49" Type="http://schemas.openxmlformats.org/officeDocument/2006/relationships/image" Target="media/imgrId841067d39524f1d49.jpg"/><Relationship Id="rId918067d3952508fdd" Type="http://schemas.openxmlformats.org/officeDocument/2006/relationships/image" Target="media/imgrId918067d3952508fdd.jpg"/><Relationship Id="rId491167d39525118df" Type="http://schemas.openxmlformats.org/officeDocument/2006/relationships/image" Target="media/imgrId491167d39525118df.jpg"/><Relationship Id="rId769267d3952520466" Type="http://schemas.openxmlformats.org/officeDocument/2006/relationships/image" Target="media/imgrId769267d3952520466.jpg"/><Relationship Id="rId629967d395252d409" Type="http://schemas.openxmlformats.org/officeDocument/2006/relationships/image" Target="media/imgrId629967d395252d409.jpg"/><Relationship Id="rId985967d395253498d" Type="http://schemas.openxmlformats.org/officeDocument/2006/relationships/image" Target="media/imgrId985967d395253498d.jpg"/><Relationship Id="rId144767d3952546e70" Type="http://schemas.openxmlformats.org/officeDocument/2006/relationships/image" Target="media/imgrId144767d3952546e70.jpg"/><Relationship Id="rId683367d39525518d6" Type="http://schemas.openxmlformats.org/officeDocument/2006/relationships/image" Target="media/imgrId683367d39525518d6.jpg"/><Relationship Id="rId576267d39525584de" Type="http://schemas.openxmlformats.org/officeDocument/2006/relationships/image" Target="media/imgrId576267d39525584de.jpg"/><Relationship Id="rId361467d3952563de4" Type="http://schemas.openxmlformats.org/officeDocument/2006/relationships/image" Target="media/imgrId361467d3952563de4.jpg"/><Relationship Id="rId966367d395256f3a5" Type="http://schemas.openxmlformats.org/officeDocument/2006/relationships/image" Target="media/imgrId966367d395256f3a5.jpg"/><Relationship Id="rId686867d395257ab32" Type="http://schemas.openxmlformats.org/officeDocument/2006/relationships/image" Target="media/imgrId686867d395257ab32.jpg"/><Relationship Id="rId765567d3952586be7" Type="http://schemas.openxmlformats.org/officeDocument/2006/relationships/image" Target="media/imgrId765567d3952586be7.jpg"/><Relationship Id="rId641967d395258f714" Type="http://schemas.openxmlformats.org/officeDocument/2006/relationships/image" Target="media/imgrId641967d395258f714.jpg"/><Relationship Id="rId787067d395259e6e1" Type="http://schemas.openxmlformats.org/officeDocument/2006/relationships/image" Target="media/imgrId787067d395259e6e1.jpg"/><Relationship Id="rId677567d39525a9a22" Type="http://schemas.openxmlformats.org/officeDocument/2006/relationships/image" Target="media/imgrId677567d39525a9a22.jpg"/><Relationship Id="rId128467d39525b2204" Type="http://schemas.openxmlformats.org/officeDocument/2006/relationships/image" Target="media/imgrId128467d39525b2204.jpg"/><Relationship Id="rId847967d39525c000d" Type="http://schemas.openxmlformats.org/officeDocument/2006/relationships/image" Target="media/imgrId847967d39525c000d.jpg"/><Relationship Id="rId190667d39525cbb8e" Type="http://schemas.openxmlformats.org/officeDocument/2006/relationships/image" Target="media/imgrId190667d39525cbb8e.jpg"/><Relationship Id="rId737667d39525d1366" Type="http://schemas.openxmlformats.org/officeDocument/2006/relationships/image" Target="media/imgrId737667d39525d1366.jpg"/><Relationship Id="rId409467d39525e1de9" Type="http://schemas.openxmlformats.org/officeDocument/2006/relationships/image" Target="media/imgrId409467d39525e1de9.jpg"/><Relationship Id="rId365367d39525ea317" Type="http://schemas.openxmlformats.org/officeDocument/2006/relationships/image" Target="media/imgrId365367d39525ea317.jpg"/><Relationship Id="rId515367d3952602447" Type="http://schemas.openxmlformats.org/officeDocument/2006/relationships/image" Target="media/imgrId515367d3952602447.jpg"/><Relationship Id="rId332267d3952609762" Type="http://schemas.openxmlformats.org/officeDocument/2006/relationships/image" Target="media/imgrId332267d3952609762.jpg"/><Relationship Id="rId293567d3952617b39" Type="http://schemas.openxmlformats.org/officeDocument/2006/relationships/image" Target="media/imgrId293567d3952617b39.jpg"/><Relationship Id="rId127967d3952623894" Type="http://schemas.openxmlformats.org/officeDocument/2006/relationships/image" Target="media/imgrId127967d3952623894.jpg"/><Relationship Id="rId966667d395262bf04" Type="http://schemas.openxmlformats.org/officeDocument/2006/relationships/image" Target="media/imgrId966667d395262bf04.jpg"/><Relationship Id="rId876467d395263aee7" Type="http://schemas.openxmlformats.org/officeDocument/2006/relationships/image" Target="media/imgrId876467d395263aee7.jpg"/><Relationship Id="rId193567d39526432ed" Type="http://schemas.openxmlformats.org/officeDocument/2006/relationships/image" Target="media/imgrId193567d39526432ed.jpg"/><Relationship Id="rId261067d395264e405" Type="http://schemas.openxmlformats.org/officeDocument/2006/relationships/image" Target="media/imgrId261067d395264e405.jpg"/><Relationship Id="rId828167d395265aed3" Type="http://schemas.openxmlformats.org/officeDocument/2006/relationships/image" Target="media/imgrId828167d395265aed3.png"/><Relationship Id="rId264867d3952666c73" Type="http://schemas.openxmlformats.org/officeDocument/2006/relationships/image" Target="media/imgrId264867d3952666c73.png"/><Relationship Id="rId263067d3952672983" Type="http://schemas.openxmlformats.org/officeDocument/2006/relationships/image" Target="media/imgrId263067d3952672983.png"/><Relationship Id="rId963967d395267ab8c" Type="http://schemas.openxmlformats.org/officeDocument/2006/relationships/image" Target="media/imgrId963967d395267ab8c.jpg"/><Relationship Id="rId977467d39526850bf" Type="http://schemas.openxmlformats.org/officeDocument/2006/relationships/image" Target="media/imgrId977467d39526850bf.jpg"/><Relationship Id="rId690667d395268d74e" Type="http://schemas.openxmlformats.org/officeDocument/2006/relationships/image" Target="media/imgrId690667d395268d74e.jpg"/><Relationship Id="rId956867d3952697d1c" Type="http://schemas.openxmlformats.org/officeDocument/2006/relationships/image" Target="media/imgrId956867d3952697d1c.jpg"/><Relationship Id="rId208567d39526a6aba" Type="http://schemas.openxmlformats.org/officeDocument/2006/relationships/image" Target="media/imgrId208567d39526a6aba.jpg"/><Relationship Id="rId550867d39526b6008" Type="http://schemas.openxmlformats.org/officeDocument/2006/relationships/image" Target="media/imgrId550867d39526b6008.jpg"/><Relationship Id="rId422067d39526c459b" Type="http://schemas.openxmlformats.org/officeDocument/2006/relationships/image" Target="media/imgrId422067d39526c459b.png"/><Relationship Id="rId430867d39526d1065" Type="http://schemas.openxmlformats.org/officeDocument/2006/relationships/image" Target="media/imgrId430867d39526d106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037999" Type="http://schemas.openxmlformats.org/officeDocument/2006/relationships/image" Target="media/imgrId250379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037999" Type="http://schemas.openxmlformats.org/officeDocument/2006/relationships/image" Target="media/imgrId250379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037999" Type="http://schemas.openxmlformats.org/officeDocument/2006/relationships/image" Target="media/imgrId250379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037999" Type="http://schemas.openxmlformats.org/officeDocument/2006/relationships/image" Target="media/imgrId250379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037999" Type="http://schemas.openxmlformats.org/officeDocument/2006/relationships/image" Target="media/imgrId250379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037999" Type="http://schemas.openxmlformats.org/officeDocument/2006/relationships/image" Target="media/imgrId250379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