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4652146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20090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043944" w:name="ctxt"/>
    <w:bookmarkEnd w:id="780439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612048" name="name990167d3cfbcad64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0367d3cfbcad6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08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437867d3cfbcaf7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428967d3cfbcaf9b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08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08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08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1748454" name="name399267d3cfbcb6d0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13667d3cfbcb6c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142467d3cfbcb80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1582569" name="name472767d3cfbcc1b4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98267d3cfbcc1b3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08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08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08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916965" name="name391567d3cfbccc59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00067d3cfbccc5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161267d3cfbcccf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773564" name="name780167d3cfbcd3733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237267d3cfbcd372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565367d3cfbcd461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381867d3cfbcd5f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29477" name="name482367d3cfbcdef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5667d3cfbcde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353867d3cfbcdfa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86567d3cfbce00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725267d3cfbce0e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856367d3cfbce10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745625" name="name401067d3cfbceefe1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611367d3cfbcee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177412" name="name503367d3cfbd0652b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846567d3cfbd06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38867d3cfbd06f4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5109346" name="name475767d3cfbd0cf5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55267d3cfbd0cf4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484467d3cfbd0d92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4368761" name="name116867d3cfbd160c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17967d3cfbd160c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08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49119" name="name247467d3cfbd1d9e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2567d3cfbd1d9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21219637" name="name981467d3cfbd29b95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462167d3cfbd29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57827120" name="name671167d3cfbd34252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190667d3cfbd34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6557660" name="name294267d3cfbd41ba7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431667d3cfbd41ba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327788" name="name115167d3cfbd51742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121067d3cfbd5173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083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63442221" name="name747067d3cfbd5f1d6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252867d3cfbd5f1d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92619" name="name507767d3cfbd665b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23767d3cfbd66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841">
    <w:multiLevelType w:val="hybridMultilevel"/>
    <w:lvl w:ilvl="0" w:tplc="22699139">
      <w:start w:val="1"/>
      <w:numFmt w:val="decimal"/>
      <w:lvlText w:val="%1."/>
      <w:lvlJc w:val="left"/>
      <w:pPr>
        <w:ind w:left="720" w:hanging="360"/>
      </w:pPr>
    </w:lvl>
    <w:lvl w:ilvl="1" w:tplc="22699139" w:tentative="1">
      <w:start w:val="1"/>
      <w:numFmt w:val="lowerLetter"/>
      <w:lvlText w:val="%2."/>
      <w:lvlJc w:val="left"/>
      <w:pPr>
        <w:ind w:left="1440" w:hanging="360"/>
      </w:pPr>
    </w:lvl>
    <w:lvl w:ilvl="2" w:tplc="22699139" w:tentative="1">
      <w:start w:val="1"/>
      <w:numFmt w:val="lowerRoman"/>
      <w:lvlText w:val="%3."/>
      <w:lvlJc w:val="right"/>
      <w:pPr>
        <w:ind w:left="2160" w:hanging="180"/>
      </w:pPr>
    </w:lvl>
    <w:lvl w:ilvl="3" w:tplc="22699139" w:tentative="1">
      <w:start w:val="1"/>
      <w:numFmt w:val="decimal"/>
      <w:lvlText w:val="%4."/>
      <w:lvlJc w:val="left"/>
      <w:pPr>
        <w:ind w:left="2880" w:hanging="360"/>
      </w:pPr>
    </w:lvl>
    <w:lvl w:ilvl="4" w:tplc="22699139" w:tentative="1">
      <w:start w:val="1"/>
      <w:numFmt w:val="lowerLetter"/>
      <w:lvlText w:val="%5."/>
      <w:lvlJc w:val="left"/>
      <w:pPr>
        <w:ind w:left="3600" w:hanging="360"/>
      </w:pPr>
    </w:lvl>
    <w:lvl w:ilvl="5" w:tplc="22699139" w:tentative="1">
      <w:start w:val="1"/>
      <w:numFmt w:val="lowerRoman"/>
      <w:lvlText w:val="%6."/>
      <w:lvlJc w:val="right"/>
      <w:pPr>
        <w:ind w:left="4320" w:hanging="180"/>
      </w:pPr>
    </w:lvl>
    <w:lvl w:ilvl="6" w:tplc="22699139" w:tentative="1">
      <w:start w:val="1"/>
      <w:numFmt w:val="decimal"/>
      <w:lvlText w:val="%7."/>
      <w:lvlJc w:val="left"/>
      <w:pPr>
        <w:ind w:left="5040" w:hanging="360"/>
      </w:pPr>
    </w:lvl>
    <w:lvl w:ilvl="7" w:tplc="22699139" w:tentative="1">
      <w:start w:val="1"/>
      <w:numFmt w:val="lowerLetter"/>
      <w:lvlText w:val="%8."/>
      <w:lvlJc w:val="left"/>
      <w:pPr>
        <w:ind w:left="5760" w:hanging="360"/>
      </w:pPr>
    </w:lvl>
    <w:lvl w:ilvl="8" w:tplc="22699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40">
    <w:multiLevelType w:val="hybridMultilevel"/>
    <w:lvl w:ilvl="0" w:tplc="98743546">
      <w:start w:val="1"/>
      <w:numFmt w:val="decimal"/>
      <w:lvlText w:val="%1."/>
      <w:lvlJc w:val="left"/>
      <w:pPr>
        <w:ind w:left="720" w:hanging="360"/>
      </w:pPr>
    </w:lvl>
    <w:lvl w:ilvl="1" w:tplc="98743546" w:tentative="1">
      <w:start w:val="1"/>
      <w:numFmt w:val="lowerLetter"/>
      <w:lvlText w:val="%2."/>
      <w:lvlJc w:val="left"/>
      <w:pPr>
        <w:ind w:left="1440" w:hanging="360"/>
      </w:pPr>
    </w:lvl>
    <w:lvl w:ilvl="2" w:tplc="98743546" w:tentative="1">
      <w:start w:val="1"/>
      <w:numFmt w:val="lowerRoman"/>
      <w:lvlText w:val="%3."/>
      <w:lvlJc w:val="right"/>
      <w:pPr>
        <w:ind w:left="2160" w:hanging="180"/>
      </w:pPr>
    </w:lvl>
    <w:lvl w:ilvl="3" w:tplc="98743546" w:tentative="1">
      <w:start w:val="1"/>
      <w:numFmt w:val="decimal"/>
      <w:lvlText w:val="%4."/>
      <w:lvlJc w:val="left"/>
      <w:pPr>
        <w:ind w:left="2880" w:hanging="360"/>
      </w:pPr>
    </w:lvl>
    <w:lvl w:ilvl="4" w:tplc="98743546" w:tentative="1">
      <w:start w:val="1"/>
      <w:numFmt w:val="lowerLetter"/>
      <w:lvlText w:val="%5."/>
      <w:lvlJc w:val="left"/>
      <w:pPr>
        <w:ind w:left="3600" w:hanging="360"/>
      </w:pPr>
    </w:lvl>
    <w:lvl w:ilvl="5" w:tplc="98743546" w:tentative="1">
      <w:start w:val="1"/>
      <w:numFmt w:val="lowerRoman"/>
      <w:lvlText w:val="%6."/>
      <w:lvlJc w:val="right"/>
      <w:pPr>
        <w:ind w:left="4320" w:hanging="180"/>
      </w:pPr>
    </w:lvl>
    <w:lvl w:ilvl="6" w:tplc="98743546" w:tentative="1">
      <w:start w:val="1"/>
      <w:numFmt w:val="decimal"/>
      <w:lvlText w:val="%7."/>
      <w:lvlJc w:val="left"/>
      <w:pPr>
        <w:ind w:left="5040" w:hanging="360"/>
      </w:pPr>
    </w:lvl>
    <w:lvl w:ilvl="7" w:tplc="98743546" w:tentative="1">
      <w:start w:val="1"/>
      <w:numFmt w:val="lowerLetter"/>
      <w:lvlText w:val="%8."/>
      <w:lvlJc w:val="left"/>
      <w:pPr>
        <w:ind w:left="5760" w:hanging="360"/>
      </w:pPr>
    </w:lvl>
    <w:lvl w:ilvl="8" w:tplc="98743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9">
    <w:multiLevelType w:val="hybridMultilevel"/>
    <w:lvl w:ilvl="0" w:tplc="80213650">
      <w:start w:val="1"/>
      <w:numFmt w:val="decimal"/>
      <w:lvlText w:val="%1."/>
      <w:lvlJc w:val="left"/>
      <w:pPr>
        <w:ind w:left="720" w:hanging="360"/>
      </w:pPr>
    </w:lvl>
    <w:lvl w:ilvl="1" w:tplc="80213650" w:tentative="1">
      <w:start w:val="1"/>
      <w:numFmt w:val="lowerLetter"/>
      <w:lvlText w:val="%2."/>
      <w:lvlJc w:val="left"/>
      <w:pPr>
        <w:ind w:left="1440" w:hanging="360"/>
      </w:pPr>
    </w:lvl>
    <w:lvl w:ilvl="2" w:tplc="80213650" w:tentative="1">
      <w:start w:val="1"/>
      <w:numFmt w:val="lowerRoman"/>
      <w:lvlText w:val="%3."/>
      <w:lvlJc w:val="right"/>
      <w:pPr>
        <w:ind w:left="2160" w:hanging="180"/>
      </w:pPr>
    </w:lvl>
    <w:lvl w:ilvl="3" w:tplc="80213650" w:tentative="1">
      <w:start w:val="1"/>
      <w:numFmt w:val="decimal"/>
      <w:lvlText w:val="%4."/>
      <w:lvlJc w:val="left"/>
      <w:pPr>
        <w:ind w:left="2880" w:hanging="360"/>
      </w:pPr>
    </w:lvl>
    <w:lvl w:ilvl="4" w:tplc="80213650" w:tentative="1">
      <w:start w:val="1"/>
      <w:numFmt w:val="lowerLetter"/>
      <w:lvlText w:val="%5."/>
      <w:lvlJc w:val="left"/>
      <w:pPr>
        <w:ind w:left="3600" w:hanging="360"/>
      </w:pPr>
    </w:lvl>
    <w:lvl w:ilvl="5" w:tplc="80213650" w:tentative="1">
      <w:start w:val="1"/>
      <w:numFmt w:val="lowerRoman"/>
      <w:lvlText w:val="%6."/>
      <w:lvlJc w:val="right"/>
      <w:pPr>
        <w:ind w:left="4320" w:hanging="180"/>
      </w:pPr>
    </w:lvl>
    <w:lvl w:ilvl="6" w:tplc="80213650" w:tentative="1">
      <w:start w:val="1"/>
      <w:numFmt w:val="decimal"/>
      <w:lvlText w:val="%7."/>
      <w:lvlJc w:val="left"/>
      <w:pPr>
        <w:ind w:left="5040" w:hanging="360"/>
      </w:pPr>
    </w:lvl>
    <w:lvl w:ilvl="7" w:tplc="80213650" w:tentative="1">
      <w:start w:val="1"/>
      <w:numFmt w:val="lowerLetter"/>
      <w:lvlText w:val="%8."/>
      <w:lvlJc w:val="left"/>
      <w:pPr>
        <w:ind w:left="5760" w:hanging="360"/>
      </w:pPr>
    </w:lvl>
    <w:lvl w:ilvl="8" w:tplc="80213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8">
    <w:multiLevelType w:val="hybridMultilevel"/>
    <w:lvl w:ilvl="0" w:tplc="76268239">
      <w:start w:val="1"/>
      <w:numFmt w:val="decimal"/>
      <w:lvlText w:val="%1."/>
      <w:lvlJc w:val="left"/>
      <w:pPr>
        <w:ind w:left="720" w:hanging="360"/>
      </w:pPr>
    </w:lvl>
    <w:lvl w:ilvl="1" w:tplc="76268239" w:tentative="1">
      <w:start w:val="1"/>
      <w:numFmt w:val="lowerLetter"/>
      <w:lvlText w:val="%2."/>
      <w:lvlJc w:val="left"/>
      <w:pPr>
        <w:ind w:left="1440" w:hanging="360"/>
      </w:pPr>
    </w:lvl>
    <w:lvl w:ilvl="2" w:tplc="76268239" w:tentative="1">
      <w:start w:val="1"/>
      <w:numFmt w:val="lowerRoman"/>
      <w:lvlText w:val="%3."/>
      <w:lvlJc w:val="right"/>
      <w:pPr>
        <w:ind w:left="2160" w:hanging="180"/>
      </w:pPr>
    </w:lvl>
    <w:lvl w:ilvl="3" w:tplc="76268239" w:tentative="1">
      <w:start w:val="1"/>
      <w:numFmt w:val="decimal"/>
      <w:lvlText w:val="%4."/>
      <w:lvlJc w:val="left"/>
      <w:pPr>
        <w:ind w:left="2880" w:hanging="360"/>
      </w:pPr>
    </w:lvl>
    <w:lvl w:ilvl="4" w:tplc="76268239" w:tentative="1">
      <w:start w:val="1"/>
      <w:numFmt w:val="lowerLetter"/>
      <w:lvlText w:val="%5."/>
      <w:lvlJc w:val="left"/>
      <w:pPr>
        <w:ind w:left="3600" w:hanging="360"/>
      </w:pPr>
    </w:lvl>
    <w:lvl w:ilvl="5" w:tplc="76268239" w:tentative="1">
      <w:start w:val="1"/>
      <w:numFmt w:val="lowerRoman"/>
      <w:lvlText w:val="%6."/>
      <w:lvlJc w:val="right"/>
      <w:pPr>
        <w:ind w:left="4320" w:hanging="180"/>
      </w:pPr>
    </w:lvl>
    <w:lvl w:ilvl="6" w:tplc="76268239" w:tentative="1">
      <w:start w:val="1"/>
      <w:numFmt w:val="decimal"/>
      <w:lvlText w:val="%7."/>
      <w:lvlJc w:val="left"/>
      <w:pPr>
        <w:ind w:left="5040" w:hanging="360"/>
      </w:pPr>
    </w:lvl>
    <w:lvl w:ilvl="7" w:tplc="76268239" w:tentative="1">
      <w:start w:val="1"/>
      <w:numFmt w:val="lowerLetter"/>
      <w:lvlText w:val="%8."/>
      <w:lvlJc w:val="left"/>
      <w:pPr>
        <w:ind w:left="5760" w:hanging="360"/>
      </w:pPr>
    </w:lvl>
    <w:lvl w:ilvl="8" w:tplc="76268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7">
    <w:multiLevelType w:val="hybridMultilevel"/>
    <w:lvl w:ilvl="0" w:tplc="74103691">
      <w:start w:val="1"/>
      <w:numFmt w:val="decimal"/>
      <w:lvlText w:val="%1."/>
      <w:lvlJc w:val="left"/>
      <w:pPr>
        <w:ind w:left="720" w:hanging="360"/>
      </w:pPr>
    </w:lvl>
    <w:lvl w:ilvl="1" w:tplc="74103691" w:tentative="1">
      <w:start w:val="1"/>
      <w:numFmt w:val="lowerLetter"/>
      <w:lvlText w:val="%2."/>
      <w:lvlJc w:val="left"/>
      <w:pPr>
        <w:ind w:left="1440" w:hanging="360"/>
      </w:pPr>
    </w:lvl>
    <w:lvl w:ilvl="2" w:tplc="74103691" w:tentative="1">
      <w:start w:val="1"/>
      <w:numFmt w:val="lowerRoman"/>
      <w:lvlText w:val="%3."/>
      <w:lvlJc w:val="right"/>
      <w:pPr>
        <w:ind w:left="2160" w:hanging="180"/>
      </w:pPr>
    </w:lvl>
    <w:lvl w:ilvl="3" w:tplc="74103691" w:tentative="1">
      <w:start w:val="1"/>
      <w:numFmt w:val="decimal"/>
      <w:lvlText w:val="%4."/>
      <w:lvlJc w:val="left"/>
      <w:pPr>
        <w:ind w:left="2880" w:hanging="360"/>
      </w:pPr>
    </w:lvl>
    <w:lvl w:ilvl="4" w:tplc="74103691" w:tentative="1">
      <w:start w:val="1"/>
      <w:numFmt w:val="lowerLetter"/>
      <w:lvlText w:val="%5."/>
      <w:lvlJc w:val="left"/>
      <w:pPr>
        <w:ind w:left="3600" w:hanging="360"/>
      </w:pPr>
    </w:lvl>
    <w:lvl w:ilvl="5" w:tplc="74103691" w:tentative="1">
      <w:start w:val="1"/>
      <w:numFmt w:val="lowerRoman"/>
      <w:lvlText w:val="%6."/>
      <w:lvlJc w:val="right"/>
      <w:pPr>
        <w:ind w:left="4320" w:hanging="180"/>
      </w:pPr>
    </w:lvl>
    <w:lvl w:ilvl="6" w:tplc="74103691" w:tentative="1">
      <w:start w:val="1"/>
      <w:numFmt w:val="decimal"/>
      <w:lvlText w:val="%7."/>
      <w:lvlJc w:val="left"/>
      <w:pPr>
        <w:ind w:left="5040" w:hanging="360"/>
      </w:pPr>
    </w:lvl>
    <w:lvl w:ilvl="7" w:tplc="74103691" w:tentative="1">
      <w:start w:val="1"/>
      <w:numFmt w:val="lowerLetter"/>
      <w:lvlText w:val="%8."/>
      <w:lvlJc w:val="left"/>
      <w:pPr>
        <w:ind w:left="5760" w:hanging="360"/>
      </w:pPr>
    </w:lvl>
    <w:lvl w:ilvl="8" w:tplc="74103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6">
    <w:multiLevelType w:val="hybridMultilevel"/>
    <w:lvl w:ilvl="0" w:tplc="12263947">
      <w:start w:val="1"/>
      <w:numFmt w:val="decimal"/>
      <w:lvlText w:val="%1."/>
      <w:lvlJc w:val="left"/>
      <w:pPr>
        <w:ind w:left="720" w:hanging="360"/>
      </w:pPr>
    </w:lvl>
    <w:lvl w:ilvl="1" w:tplc="12263947" w:tentative="1">
      <w:start w:val="1"/>
      <w:numFmt w:val="lowerLetter"/>
      <w:lvlText w:val="%2."/>
      <w:lvlJc w:val="left"/>
      <w:pPr>
        <w:ind w:left="1440" w:hanging="360"/>
      </w:pPr>
    </w:lvl>
    <w:lvl w:ilvl="2" w:tplc="12263947" w:tentative="1">
      <w:start w:val="1"/>
      <w:numFmt w:val="lowerRoman"/>
      <w:lvlText w:val="%3."/>
      <w:lvlJc w:val="right"/>
      <w:pPr>
        <w:ind w:left="2160" w:hanging="180"/>
      </w:pPr>
    </w:lvl>
    <w:lvl w:ilvl="3" w:tplc="12263947" w:tentative="1">
      <w:start w:val="1"/>
      <w:numFmt w:val="decimal"/>
      <w:lvlText w:val="%4."/>
      <w:lvlJc w:val="left"/>
      <w:pPr>
        <w:ind w:left="2880" w:hanging="360"/>
      </w:pPr>
    </w:lvl>
    <w:lvl w:ilvl="4" w:tplc="12263947" w:tentative="1">
      <w:start w:val="1"/>
      <w:numFmt w:val="lowerLetter"/>
      <w:lvlText w:val="%5."/>
      <w:lvlJc w:val="left"/>
      <w:pPr>
        <w:ind w:left="3600" w:hanging="360"/>
      </w:pPr>
    </w:lvl>
    <w:lvl w:ilvl="5" w:tplc="12263947" w:tentative="1">
      <w:start w:val="1"/>
      <w:numFmt w:val="lowerRoman"/>
      <w:lvlText w:val="%6."/>
      <w:lvlJc w:val="right"/>
      <w:pPr>
        <w:ind w:left="4320" w:hanging="180"/>
      </w:pPr>
    </w:lvl>
    <w:lvl w:ilvl="6" w:tplc="12263947" w:tentative="1">
      <w:start w:val="1"/>
      <w:numFmt w:val="decimal"/>
      <w:lvlText w:val="%7."/>
      <w:lvlJc w:val="left"/>
      <w:pPr>
        <w:ind w:left="5040" w:hanging="360"/>
      </w:pPr>
    </w:lvl>
    <w:lvl w:ilvl="7" w:tplc="12263947" w:tentative="1">
      <w:start w:val="1"/>
      <w:numFmt w:val="lowerLetter"/>
      <w:lvlText w:val="%8."/>
      <w:lvlJc w:val="left"/>
      <w:pPr>
        <w:ind w:left="5760" w:hanging="360"/>
      </w:pPr>
    </w:lvl>
    <w:lvl w:ilvl="8" w:tplc="12263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5">
    <w:multiLevelType w:val="hybridMultilevel"/>
    <w:lvl w:ilvl="0" w:tplc="84636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835">
    <w:abstractNumId w:val="20835"/>
  </w:num>
  <w:num w:numId="20836">
    <w:abstractNumId w:val="20836"/>
  </w:num>
  <w:num w:numId="20837">
    <w:abstractNumId w:val="20837"/>
  </w:num>
  <w:num w:numId="20838">
    <w:abstractNumId w:val="20838"/>
  </w:num>
  <w:num w:numId="20839">
    <w:abstractNumId w:val="20839"/>
  </w:num>
  <w:num w:numId="20840">
    <w:abstractNumId w:val="20840"/>
  </w:num>
  <w:num w:numId="20841">
    <w:abstractNumId w:val="208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4005358" Type="http://schemas.openxmlformats.org/officeDocument/2006/relationships/comments" Target="comments.xml"/><Relationship Id="rId568237333" Type="http://schemas.microsoft.com/office/2011/relationships/commentsExtended" Target="commentsExtended.xml"/><Relationship Id="rId32009062" Type="http://schemas.openxmlformats.org/officeDocument/2006/relationships/image" Target="media/imgrId32009062.jpg"/><Relationship Id="rId437867d3cfbcaf74b" Type="http://schemas.openxmlformats.org/officeDocument/2006/relationships/hyperlink" Target="https://iservice.lombardini.it/jsp/Template2/manuale.jsp?id=374&amp;parent=1263" TargetMode="External"/><Relationship Id="rId428967d3cfbcaf9bf" Type="http://schemas.openxmlformats.org/officeDocument/2006/relationships/hyperlink" Target="https://iservice.lombardini.it/jsp/Template2/manuale.jsp?id=375&amp;parent=1263" TargetMode="External"/><Relationship Id="rId142467d3cfbcb80a0" Type="http://schemas.openxmlformats.org/officeDocument/2006/relationships/hyperlink" Target="https://iservice.lombardini.it/jsp/Template2/manuale.jsp?id=398&amp;parent=1263" TargetMode="External"/><Relationship Id="rId161267d3cfbcccfd9" Type="http://schemas.openxmlformats.org/officeDocument/2006/relationships/hyperlink" Target="https://iservice.lombardini.it/jsp/Template2/manuale.jsp?id=372&amp;parent=1263" TargetMode="External"/><Relationship Id="rId565367d3cfbcd461f" Type="http://schemas.openxmlformats.org/officeDocument/2006/relationships/hyperlink" Target="https://iservice.lombardini.it/jsp/Template2/manuale.jsp?id=56&amp;parent=1263" TargetMode="External"/><Relationship Id="rId381867d3cfbcd5f8d" Type="http://schemas.openxmlformats.org/officeDocument/2006/relationships/hyperlink" Target="https://iservice.lombardini.it/jsp/Template2/manuale.jsp?id=388&amp;parent=1263" TargetMode="External"/><Relationship Id="rId353867d3cfbcdfa79" Type="http://schemas.openxmlformats.org/officeDocument/2006/relationships/hyperlink" Target="https://iservice.lombardini.it/jsp/Template2/manuale.jsp?id=101&amp;parent=1263" TargetMode="External"/><Relationship Id="rId686567d3cfbce0048" Type="http://schemas.openxmlformats.org/officeDocument/2006/relationships/hyperlink" Target="https://iservice.lombardini.it/jsp/Template2/manuale.jsp?id=372&amp;parent=1263" TargetMode="External"/><Relationship Id="rId725267d3cfbce0e79" Type="http://schemas.openxmlformats.org/officeDocument/2006/relationships/hyperlink" Target="https://iservice.lombardini.it/jsp/Template2/manuale.jsp?id=371&amp;parent=1263" TargetMode="External"/><Relationship Id="rId856367d3cfbce10fb" Type="http://schemas.openxmlformats.org/officeDocument/2006/relationships/hyperlink" Target="https://iservice.lombardini.it/jsp/Template2/manuale.jsp?id=55&amp;parent=1263" TargetMode="External"/><Relationship Id="rId338867d3cfbd06f47" Type="http://schemas.openxmlformats.org/officeDocument/2006/relationships/hyperlink" Target="https://www.youtube.com/embed/HWCzK41Br1U?rel=0" TargetMode="External"/><Relationship Id="rId484467d3cfbd0d922" Type="http://schemas.openxmlformats.org/officeDocument/2006/relationships/hyperlink" Target="https://iservice.lombardini.it/jsp/Template2/manuale.jsp?id=60&amp;parent=962" TargetMode="External"/><Relationship Id="rId530367d3cfbcad643" Type="http://schemas.openxmlformats.org/officeDocument/2006/relationships/image" Target="media/imgrId530367d3cfbcad643.jpg"/><Relationship Id="rId113667d3cfbcb6cff" Type="http://schemas.openxmlformats.org/officeDocument/2006/relationships/image" Target="media/imgrId113667d3cfbcb6cff.jpg"/><Relationship Id="rId698267d3cfbcc1b3d" Type="http://schemas.openxmlformats.org/officeDocument/2006/relationships/image" Target="media/imgrId698267d3cfbcc1b3d.jpg"/><Relationship Id="rId600067d3cfbccc58e" Type="http://schemas.openxmlformats.org/officeDocument/2006/relationships/image" Target="media/imgrId600067d3cfbccc58e.jpg"/><Relationship Id="rId237267d3cfbcd372f" Type="http://schemas.openxmlformats.org/officeDocument/2006/relationships/image" Target="media/imgrId237267d3cfbcd372f.jpg"/><Relationship Id="rId625667d3cfbcdef86" Type="http://schemas.openxmlformats.org/officeDocument/2006/relationships/image" Target="media/imgrId625667d3cfbcdef86.jpg"/><Relationship Id="rId611367d3cfbceefdc" Type="http://schemas.openxmlformats.org/officeDocument/2006/relationships/image" Target="media/imgrId611367d3cfbceefdc.jpg"/><Relationship Id="rId846567d3cfbd06524" Type="http://schemas.openxmlformats.org/officeDocument/2006/relationships/image" Target="media/imgrId846567d3cfbd06524.jpg"/><Relationship Id="rId455267d3cfbd0cf4d" Type="http://schemas.openxmlformats.org/officeDocument/2006/relationships/image" Target="media/imgrId455267d3cfbd0cf4d.jpg"/><Relationship Id="rId317967d3cfbd160c2" Type="http://schemas.openxmlformats.org/officeDocument/2006/relationships/image" Target="media/imgrId317967d3cfbd160c2.jpg"/><Relationship Id="rId732567d3cfbd1d9e3" Type="http://schemas.openxmlformats.org/officeDocument/2006/relationships/image" Target="media/imgrId732567d3cfbd1d9e3.jpg"/><Relationship Id="rId462167d3cfbd29b90" Type="http://schemas.openxmlformats.org/officeDocument/2006/relationships/image" Target="media/imgrId462167d3cfbd29b90.png"/><Relationship Id="rId190667d3cfbd3424e" Type="http://schemas.openxmlformats.org/officeDocument/2006/relationships/image" Target="media/imgrId190667d3cfbd3424e.png"/><Relationship Id="rId431667d3cfbd41ba3" Type="http://schemas.openxmlformats.org/officeDocument/2006/relationships/image" Target="media/imgrId431667d3cfbd41ba3.png"/><Relationship Id="rId121067d3cfbd5173d" Type="http://schemas.openxmlformats.org/officeDocument/2006/relationships/image" Target="media/imgrId121067d3cfbd5173d.png"/><Relationship Id="rId252867d3cfbd5f1d2" Type="http://schemas.openxmlformats.org/officeDocument/2006/relationships/image" Target="media/imgrId252867d3cfbd5f1d2.png"/><Relationship Id="rId323767d3cfbd665b8" Type="http://schemas.openxmlformats.org/officeDocument/2006/relationships/image" Target="media/imgrId323767d3cfbd665b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009062" Type="http://schemas.openxmlformats.org/officeDocument/2006/relationships/image" Target="media/imgrId3200906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009062" Type="http://schemas.openxmlformats.org/officeDocument/2006/relationships/image" Target="media/imgrId3200906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009062" Type="http://schemas.openxmlformats.org/officeDocument/2006/relationships/image" Target="media/imgrId3200906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009062" Type="http://schemas.openxmlformats.org/officeDocument/2006/relationships/image" Target="media/imgrId3200906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009062" Type="http://schemas.openxmlformats.org/officeDocument/2006/relationships/image" Target="media/imgrId3200906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009062" Type="http://schemas.openxmlformats.org/officeDocument/2006/relationships/image" Target="media/imgrId3200906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