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1595562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90154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500849" w:name="ctxt"/>
    <w:bookmarkEnd w:id="495008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73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3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38167d3cfc8bc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02467d3cfc8bdb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80567d3cfc8bf0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83167d3cfc8c5a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83067d3cfc8c6c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70867d3cfc8c74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61967d3cfc8c87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27967d3cfc8ca7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54467d3cfc8cbd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363">
    <w:multiLevelType w:val="hybridMultilevel"/>
    <w:lvl w:ilvl="0" w:tplc="34436083">
      <w:start w:val="1"/>
      <w:numFmt w:val="decimal"/>
      <w:lvlText w:val="%1."/>
      <w:lvlJc w:val="left"/>
      <w:pPr>
        <w:ind w:left="720" w:hanging="360"/>
      </w:pPr>
    </w:lvl>
    <w:lvl w:ilvl="1" w:tplc="34436083" w:tentative="1">
      <w:start w:val="1"/>
      <w:numFmt w:val="lowerLetter"/>
      <w:lvlText w:val="%2."/>
      <w:lvlJc w:val="left"/>
      <w:pPr>
        <w:ind w:left="1440" w:hanging="360"/>
      </w:pPr>
    </w:lvl>
    <w:lvl w:ilvl="2" w:tplc="34436083" w:tentative="1">
      <w:start w:val="1"/>
      <w:numFmt w:val="lowerRoman"/>
      <w:lvlText w:val="%3."/>
      <w:lvlJc w:val="right"/>
      <w:pPr>
        <w:ind w:left="2160" w:hanging="180"/>
      </w:pPr>
    </w:lvl>
    <w:lvl w:ilvl="3" w:tplc="34436083" w:tentative="1">
      <w:start w:val="1"/>
      <w:numFmt w:val="decimal"/>
      <w:lvlText w:val="%4."/>
      <w:lvlJc w:val="left"/>
      <w:pPr>
        <w:ind w:left="2880" w:hanging="360"/>
      </w:pPr>
    </w:lvl>
    <w:lvl w:ilvl="4" w:tplc="34436083" w:tentative="1">
      <w:start w:val="1"/>
      <w:numFmt w:val="lowerLetter"/>
      <w:lvlText w:val="%5."/>
      <w:lvlJc w:val="left"/>
      <w:pPr>
        <w:ind w:left="3600" w:hanging="360"/>
      </w:pPr>
    </w:lvl>
    <w:lvl w:ilvl="5" w:tplc="34436083" w:tentative="1">
      <w:start w:val="1"/>
      <w:numFmt w:val="lowerRoman"/>
      <w:lvlText w:val="%6."/>
      <w:lvlJc w:val="right"/>
      <w:pPr>
        <w:ind w:left="4320" w:hanging="180"/>
      </w:pPr>
    </w:lvl>
    <w:lvl w:ilvl="6" w:tplc="34436083" w:tentative="1">
      <w:start w:val="1"/>
      <w:numFmt w:val="decimal"/>
      <w:lvlText w:val="%7."/>
      <w:lvlJc w:val="left"/>
      <w:pPr>
        <w:ind w:left="5040" w:hanging="360"/>
      </w:pPr>
    </w:lvl>
    <w:lvl w:ilvl="7" w:tplc="34436083" w:tentative="1">
      <w:start w:val="1"/>
      <w:numFmt w:val="lowerLetter"/>
      <w:lvlText w:val="%8."/>
      <w:lvlJc w:val="left"/>
      <w:pPr>
        <w:ind w:left="5760" w:hanging="360"/>
      </w:pPr>
    </w:lvl>
    <w:lvl w:ilvl="8" w:tplc="34436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2">
    <w:multiLevelType w:val="hybridMultilevel"/>
    <w:lvl w:ilvl="0" w:tplc="72515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362">
    <w:abstractNumId w:val="7362"/>
  </w:num>
  <w:num w:numId="7363">
    <w:abstractNumId w:val="73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5680673" Type="http://schemas.openxmlformats.org/officeDocument/2006/relationships/comments" Target="comments.xml"/><Relationship Id="rId824522252" Type="http://schemas.microsoft.com/office/2011/relationships/commentsExtended" Target="commentsExtended.xml"/><Relationship Id="rId59015471" Type="http://schemas.openxmlformats.org/officeDocument/2006/relationships/image" Target="media/imgrId59015471.jpg"/><Relationship Id="rId738167d3cfc8bc7ab" Type="http://schemas.openxmlformats.org/officeDocument/2006/relationships/hyperlink" Target="https://iservice.lombardini.it/jsp/Template2/manuale.jsp?id=392&amp;parent=1263" TargetMode="External"/><Relationship Id="rId802467d3cfc8bdbee" Type="http://schemas.openxmlformats.org/officeDocument/2006/relationships/hyperlink" Target="https://iservice.lombardini.it/jsp/Template2/manuale.jsp?id=388&amp;parent=1263" TargetMode="External"/><Relationship Id="rId680567d3cfc8bf055" Type="http://schemas.openxmlformats.org/officeDocument/2006/relationships/hyperlink" Target="https://iservice.lombardini.it/jsp/Template2/manuale.jsp?id=389&amp;parent=1263" TargetMode="External"/><Relationship Id="rId683167d3cfc8c5a4f" Type="http://schemas.openxmlformats.org/officeDocument/2006/relationships/hyperlink" Target="https://iservice.lombardini.it/jsp/Template2/manuale.jsp?id=56&amp;parent=1263" TargetMode="External"/><Relationship Id="rId283067d3cfc8c6c24" Type="http://schemas.openxmlformats.org/officeDocument/2006/relationships/hyperlink" Target="https://iservice.lombardini.it/jsp/Template2/manuale.jsp?id=389&amp;parent=1263" TargetMode="External"/><Relationship Id="rId170867d3cfc8c74be" Type="http://schemas.openxmlformats.org/officeDocument/2006/relationships/hyperlink" Target="https://iservice.lombardini.it/jsp/Template2/manuale.jsp?id=389&amp;parent=1263" TargetMode="External"/><Relationship Id="rId761967d3cfc8c871c" Type="http://schemas.openxmlformats.org/officeDocument/2006/relationships/hyperlink" Target="https://iservice.lombardini.it/jsp/Template2/manuale.jsp?id=389&amp;parent=1263" TargetMode="External"/><Relationship Id="rId627967d3cfc8ca7d8" Type="http://schemas.openxmlformats.org/officeDocument/2006/relationships/hyperlink" Target="https://iservice.lombardini.it/jsp/Template2/manuale.jsp?id=388&amp;parent=1263" TargetMode="External"/><Relationship Id="rId854467d3cfc8cbd0d" Type="http://schemas.openxmlformats.org/officeDocument/2006/relationships/hyperlink" Target="https://iservice.lombardini.it/jsp/Template2/manuale.jsp?id=375&amp;parent=1263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15471" Type="http://schemas.openxmlformats.org/officeDocument/2006/relationships/image" Target="media/imgrId5901547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15471" Type="http://schemas.openxmlformats.org/officeDocument/2006/relationships/image" Target="media/imgrId5901547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15471" Type="http://schemas.openxmlformats.org/officeDocument/2006/relationships/image" Target="media/imgrId5901547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15471" Type="http://schemas.openxmlformats.org/officeDocument/2006/relationships/image" Target="media/imgrId5901547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15471" Type="http://schemas.openxmlformats.org/officeDocument/2006/relationships/image" Target="media/imgrId5901547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9015471" Type="http://schemas.openxmlformats.org/officeDocument/2006/relationships/image" Target="media/imgrId5901547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