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926252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30729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211259" w:name="ctxt"/>
    <w:bookmarkEnd w:id="9421125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22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22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822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822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822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822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822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822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822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22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06867d3cff8272d3"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01867d3cff82775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822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06667d3cff8288f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38822163" name="name576967d3cff836c81"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273967d3cff836c7c"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6911917" name="name661467d3cff844775"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954567d3cff84477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822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822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822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23246061" name="name354667d3cff85c10b"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933767d3cff85c107"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93370017" name="name901567d3cff869ff0"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856467d3cff869feb"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26217571" name="name824267d3cff8785a4"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144667d3cff87859f"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22597697" name="name827567d3cff888448"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817167d3cff888443"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55664108" name="name296067d3cff8982db"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683767d3cff8982d7"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224">
    <w:multiLevelType w:val="hybridMultilevel"/>
    <w:lvl w:ilvl="0" w:tplc="39040055">
      <w:start w:val="1"/>
      <w:numFmt w:val="decimal"/>
      <w:lvlText w:val="%1."/>
      <w:lvlJc w:val="left"/>
      <w:pPr>
        <w:ind w:left="720" w:hanging="360"/>
      </w:pPr>
    </w:lvl>
    <w:lvl w:ilvl="1" w:tplc="39040055" w:tentative="1">
      <w:start w:val="1"/>
      <w:numFmt w:val="lowerLetter"/>
      <w:lvlText w:val="%2."/>
      <w:lvlJc w:val="left"/>
      <w:pPr>
        <w:ind w:left="1440" w:hanging="360"/>
      </w:pPr>
    </w:lvl>
    <w:lvl w:ilvl="2" w:tplc="39040055" w:tentative="1">
      <w:start w:val="1"/>
      <w:numFmt w:val="lowerRoman"/>
      <w:lvlText w:val="%3."/>
      <w:lvlJc w:val="right"/>
      <w:pPr>
        <w:ind w:left="2160" w:hanging="180"/>
      </w:pPr>
    </w:lvl>
    <w:lvl w:ilvl="3" w:tplc="39040055" w:tentative="1">
      <w:start w:val="1"/>
      <w:numFmt w:val="decimal"/>
      <w:lvlText w:val="%4."/>
      <w:lvlJc w:val="left"/>
      <w:pPr>
        <w:ind w:left="2880" w:hanging="360"/>
      </w:pPr>
    </w:lvl>
    <w:lvl w:ilvl="4" w:tplc="39040055" w:tentative="1">
      <w:start w:val="1"/>
      <w:numFmt w:val="lowerLetter"/>
      <w:lvlText w:val="%5."/>
      <w:lvlJc w:val="left"/>
      <w:pPr>
        <w:ind w:left="3600" w:hanging="360"/>
      </w:pPr>
    </w:lvl>
    <w:lvl w:ilvl="5" w:tplc="39040055" w:tentative="1">
      <w:start w:val="1"/>
      <w:numFmt w:val="lowerRoman"/>
      <w:lvlText w:val="%6."/>
      <w:lvlJc w:val="right"/>
      <w:pPr>
        <w:ind w:left="4320" w:hanging="180"/>
      </w:pPr>
    </w:lvl>
    <w:lvl w:ilvl="6" w:tplc="39040055" w:tentative="1">
      <w:start w:val="1"/>
      <w:numFmt w:val="decimal"/>
      <w:lvlText w:val="%7."/>
      <w:lvlJc w:val="left"/>
      <w:pPr>
        <w:ind w:left="5040" w:hanging="360"/>
      </w:pPr>
    </w:lvl>
    <w:lvl w:ilvl="7" w:tplc="39040055" w:tentative="1">
      <w:start w:val="1"/>
      <w:numFmt w:val="lowerLetter"/>
      <w:lvlText w:val="%8."/>
      <w:lvlJc w:val="left"/>
      <w:pPr>
        <w:ind w:left="5760" w:hanging="360"/>
      </w:pPr>
    </w:lvl>
    <w:lvl w:ilvl="8" w:tplc="39040055" w:tentative="1">
      <w:start w:val="1"/>
      <w:numFmt w:val="lowerRoman"/>
      <w:lvlText w:val="%9."/>
      <w:lvlJc w:val="right"/>
      <w:pPr>
        <w:ind w:left="6480" w:hanging="180"/>
      </w:pPr>
    </w:lvl>
  </w:abstractNum>
  <w:abstractNum w:abstractNumId="28223">
    <w:multiLevelType w:val="hybridMultilevel"/>
    <w:lvl w:ilvl="0" w:tplc="507506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223">
    <w:abstractNumId w:val="28223"/>
  </w:num>
  <w:num w:numId="28224">
    <w:abstractNumId w:val="282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6756340" Type="http://schemas.openxmlformats.org/officeDocument/2006/relationships/comments" Target="comments.xml"/><Relationship Id="rId379780190" Type="http://schemas.microsoft.com/office/2011/relationships/commentsExtended" Target="commentsExtended.xml"/><Relationship Id="rId14307299" Type="http://schemas.openxmlformats.org/officeDocument/2006/relationships/image" Target="media/imgrId14307299.jpg"/><Relationship Id="rId706867d3cff8272d3" Type="http://schemas.openxmlformats.org/officeDocument/2006/relationships/hyperlink" Target="http://www.kohlerengines.com/home.htm" TargetMode="External"/><Relationship Id="rId801867d3cff827759" Type="http://schemas.openxmlformats.org/officeDocument/2006/relationships/hyperlink" Target="http://dealers.kohlerpower.it/" TargetMode="External"/><Relationship Id="rId306667d3cff8288f7" Type="http://schemas.openxmlformats.org/officeDocument/2006/relationships/hyperlink" Target="http://www.kohlerengines.com/home.htm" TargetMode="External"/><Relationship Id="rId273967d3cff836c7c" Type="http://schemas.openxmlformats.org/officeDocument/2006/relationships/image" Target="media/imgrId273967d3cff836c7c.jpg"/><Relationship Id="rId954567d3cff844771" Type="http://schemas.openxmlformats.org/officeDocument/2006/relationships/image" Target="media/imgrId954567d3cff844771.png"/><Relationship Id="rId933767d3cff85c107" Type="http://schemas.openxmlformats.org/officeDocument/2006/relationships/image" Target="media/imgrId933767d3cff85c107.jpg"/><Relationship Id="rId856467d3cff869feb" Type="http://schemas.openxmlformats.org/officeDocument/2006/relationships/image" Target="media/imgrId856467d3cff869feb.jpg"/><Relationship Id="rId144667d3cff87859f" Type="http://schemas.openxmlformats.org/officeDocument/2006/relationships/image" Target="media/imgrId144667d3cff87859f.jpg"/><Relationship Id="rId817167d3cff888443" Type="http://schemas.openxmlformats.org/officeDocument/2006/relationships/image" Target="media/imgrId817167d3cff888443.jpg"/><Relationship Id="rId683767d3cff8982d7" Type="http://schemas.openxmlformats.org/officeDocument/2006/relationships/image" Target="media/imgrId683767d3cff8982d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307299" Type="http://schemas.openxmlformats.org/officeDocument/2006/relationships/image" Target="media/imgrId1430729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307299" Type="http://schemas.openxmlformats.org/officeDocument/2006/relationships/image" Target="media/imgrId1430729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307299" Type="http://schemas.openxmlformats.org/officeDocument/2006/relationships/image" Target="media/imgrId1430729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307299" Type="http://schemas.openxmlformats.org/officeDocument/2006/relationships/image" Target="media/imgrId1430729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307299" Type="http://schemas.openxmlformats.org/officeDocument/2006/relationships/image" Target="media/imgrId1430729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307299" Type="http://schemas.openxmlformats.org/officeDocument/2006/relationships/image" Target="media/imgrId1430729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