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258266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76740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0239742" w:name="ctxt"/>
    <w:bookmarkEnd w:id="6023974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6189430" name="name358967d3cfec35178"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34067d3cfec35174"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7905863" w:name="result_box"/>
          <w:bookmarkEnd w:id="87905863"/>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6771230" w:name="result_box"/>
          <w:bookmarkEnd w:id="76771230"/>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64624482" name="name148167d3cfec45a9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916267d3cfec45a9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016042" name="name917067d3cfec4e2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0067d3cfec4e23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85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485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485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485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485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14000" name="name727567d3cfec54fd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8467d3cfec54fd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85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485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485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485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485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2880979" name="name252867d3cfec65afe"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86767d3cfec65af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4377979" name="name386867d3cfec7356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463367d3cfec7356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6002785" name="name494667d3cfec7da25"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31667d3cfec7da21"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485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485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485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835989" name="name169067d3cfec90fc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6267d3cfec90fc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485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9288117" name="name798767d3cfec9bf2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45667d3cfec9bf2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485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485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485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55"/>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8063684" name="name520867d3cfecafd6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33367d3cfecafd69"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0348937" name="name179667d3cfecb945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05367d3cfecb945a"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2427176" name="name859567d3cfecc53b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76167d3cfecc53b0"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85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485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1469795" name="name793367d3cfeccd6a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37767d3cfeccd6a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485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485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744982" name="name178167d3cfece05ac"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779967d3cfece05a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856">
    <w:multiLevelType w:val="hybridMultilevel"/>
    <w:lvl w:ilvl="0" w:tplc="69680040">
      <w:start w:val="1"/>
      <w:numFmt w:val="decimal"/>
      <w:lvlText w:val="%1."/>
      <w:lvlJc w:val="left"/>
      <w:pPr>
        <w:ind w:left="720" w:hanging="360"/>
      </w:pPr>
    </w:lvl>
    <w:lvl w:ilvl="1" w:tplc="69680040" w:tentative="1">
      <w:start w:val="1"/>
      <w:numFmt w:val="lowerLetter"/>
      <w:lvlText w:val="%2."/>
      <w:lvlJc w:val="left"/>
      <w:pPr>
        <w:ind w:left="1440" w:hanging="360"/>
      </w:pPr>
    </w:lvl>
    <w:lvl w:ilvl="2" w:tplc="69680040" w:tentative="1">
      <w:start w:val="1"/>
      <w:numFmt w:val="lowerRoman"/>
      <w:lvlText w:val="%3."/>
      <w:lvlJc w:val="right"/>
      <w:pPr>
        <w:ind w:left="2160" w:hanging="180"/>
      </w:pPr>
    </w:lvl>
    <w:lvl w:ilvl="3" w:tplc="69680040" w:tentative="1">
      <w:start w:val="1"/>
      <w:numFmt w:val="decimal"/>
      <w:lvlText w:val="%4."/>
      <w:lvlJc w:val="left"/>
      <w:pPr>
        <w:ind w:left="2880" w:hanging="360"/>
      </w:pPr>
    </w:lvl>
    <w:lvl w:ilvl="4" w:tplc="69680040" w:tentative="1">
      <w:start w:val="1"/>
      <w:numFmt w:val="lowerLetter"/>
      <w:lvlText w:val="%5."/>
      <w:lvlJc w:val="left"/>
      <w:pPr>
        <w:ind w:left="3600" w:hanging="360"/>
      </w:pPr>
    </w:lvl>
    <w:lvl w:ilvl="5" w:tplc="69680040" w:tentative="1">
      <w:start w:val="1"/>
      <w:numFmt w:val="lowerRoman"/>
      <w:lvlText w:val="%6."/>
      <w:lvlJc w:val="right"/>
      <w:pPr>
        <w:ind w:left="4320" w:hanging="180"/>
      </w:pPr>
    </w:lvl>
    <w:lvl w:ilvl="6" w:tplc="69680040" w:tentative="1">
      <w:start w:val="1"/>
      <w:numFmt w:val="decimal"/>
      <w:lvlText w:val="%7."/>
      <w:lvlJc w:val="left"/>
      <w:pPr>
        <w:ind w:left="5040" w:hanging="360"/>
      </w:pPr>
    </w:lvl>
    <w:lvl w:ilvl="7" w:tplc="69680040" w:tentative="1">
      <w:start w:val="1"/>
      <w:numFmt w:val="lowerLetter"/>
      <w:lvlText w:val="%8."/>
      <w:lvlJc w:val="left"/>
      <w:pPr>
        <w:ind w:left="5760" w:hanging="360"/>
      </w:pPr>
    </w:lvl>
    <w:lvl w:ilvl="8" w:tplc="69680040" w:tentative="1">
      <w:start w:val="1"/>
      <w:numFmt w:val="lowerRoman"/>
      <w:lvlText w:val="%9."/>
      <w:lvlJc w:val="right"/>
      <w:pPr>
        <w:ind w:left="6480" w:hanging="180"/>
      </w:pPr>
    </w:lvl>
  </w:abstractNum>
  <w:abstractNum w:abstractNumId="14855">
    <w:multiLevelType w:val="hybridMultilevel"/>
    <w:lvl w:ilvl="0" w:tplc="729796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855">
    <w:abstractNumId w:val="14855"/>
  </w:num>
  <w:num w:numId="14856">
    <w:abstractNumId w:val="148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0379847" Type="http://schemas.openxmlformats.org/officeDocument/2006/relationships/comments" Target="comments.xml"/><Relationship Id="rId265749788" Type="http://schemas.microsoft.com/office/2011/relationships/commentsExtended" Target="commentsExtended.xml"/><Relationship Id="rId99767409" Type="http://schemas.openxmlformats.org/officeDocument/2006/relationships/image" Target="media/imgrId99767409.jpg"/><Relationship Id="rId134067d3cfec35174" Type="http://schemas.openxmlformats.org/officeDocument/2006/relationships/image" Target="media/imgrId134067d3cfec35174.jpg"/><Relationship Id="rId916267d3cfec45a97" Type="http://schemas.openxmlformats.org/officeDocument/2006/relationships/image" Target="media/imgrId916267d3cfec45a97.jpg"/><Relationship Id="rId780067d3cfec4e23e" Type="http://schemas.openxmlformats.org/officeDocument/2006/relationships/image" Target="media/imgrId780067d3cfec4e23e.jpg"/><Relationship Id="rId458467d3cfec54fd9" Type="http://schemas.openxmlformats.org/officeDocument/2006/relationships/image" Target="media/imgrId458467d3cfec54fd9.jpg"/><Relationship Id="rId186767d3cfec65afb" Type="http://schemas.openxmlformats.org/officeDocument/2006/relationships/image" Target="media/imgrId186767d3cfec65afb.jpg"/><Relationship Id="rId463367d3cfec73567" Type="http://schemas.openxmlformats.org/officeDocument/2006/relationships/image" Target="media/imgrId463367d3cfec73567.jpg"/><Relationship Id="rId431667d3cfec7da21" Type="http://schemas.openxmlformats.org/officeDocument/2006/relationships/image" Target="media/imgrId431667d3cfec7da21.jpg"/><Relationship Id="rId816267d3cfec90fc7" Type="http://schemas.openxmlformats.org/officeDocument/2006/relationships/image" Target="media/imgrId816267d3cfec90fc7.png"/><Relationship Id="rId645667d3cfec9bf2a" Type="http://schemas.openxmlformats.org/officeDocument/2006/relationships/image" Target="media/imgrId645667d3cfec9bf2a.png"/><Relationship Id="rId133367d3cfecafd69" Type="http://schemas.openxmlformats.org/officeDocument/2006/relationships/image" Target="media/imgrId133367d3cfecafd69.jpg"/><Relationship Id="rId605367d3cfecb945a" Type="http://schemas.openxmlformats.org/officeDocument/2006/relationships/image" Target="media/imgrId605367d3cfecb945a.jpg"/><Relationship Id="rId176167d3cfecc53b0" Type="http://schemas.openxmlformats.org/officeDocument/2006/relationships/image" Target="media/imgrId176167d3cfecc53b0.jpg"/><Relationship Id="rId937767d3cfeccd6a6" Type="http://schemas.openxmlformats.org/officeDocument/2006/relationships/image" Target="media/imgrId937767d3cfeccd6a6.png"/><Relationship Id="rId779967d3cfece05a7" Type="http://schemas.openxmlformats.org/officeDocument/2006/relationships/image" Target="media/imgrId779967d3cfece05a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9767409" Type="http://schemas.openxmlformats.org/officeDocument/2006/relationships/image" Target="media/imgrId9976740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9767409" Type="http://schemas.openxmlformats.org/officeDocument/2006/relationships/image" Target="media/imgrId9976740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9767409" Type="http://schemas.openxmlformats.org/officeDocument/2006/relationships/image" Target="media/imgrId9976740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9767409" Type="http://schemas.openxmlformats.org/officeDocument/2006/relationships/image" Target="media/imgrId9976740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9767409" Type="http://schemas.openxmlformats.org/officeDocument/2006/relationships/image" Target="media/imgrId9976740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9767409" Type="http://schemas.openxmlformats.org/officeDocument/2006/relationships/image" Target="media/imgrId997674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