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1204_P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320779" w:name="ctxt"/>
    <w:bookmarkEnd w:id="732077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1204_P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9867d40a2268c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5467d40a22694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Gomito_Volano_Frizione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0867d40a2269c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8367d40a226a4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Volano_Piastra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3067d40a226ac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6367d40a226b3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0267d40a226bb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9267d40a226c3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3967d40a226cb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Testa_Cappello_Valvole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8967d40a226d3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Avviamento_Impianto Elettrico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4467d40a226db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6167d40a226e3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Depressore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3967d40a226ea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Q - Filtro Combustibile_Tubi_Elettrovalvola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1167d40a226f2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7667d40a226fb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882">
    <w:multiLevelType w:val="hybridMultilevel"/>
    <w:lvl w:ilvl="0" w:tplc="27394885">
      <w:start w:val="1"/>
      <w:numFmt w:val="decimal"/>
      <w:lvlText w:val="%1."/>
      <w:lvlJc w:val="left"/>
      <w:pPr>
        <w:ind w:left="720" w:hanging="360"/>
      </w:pPr>
    </w:lvl>
    <w:lvl w:ilvl="1" w:tplc="27394885" w:tentative="1">
      <w:start w:val="1"/>
      <w:numFmt w:val="lowerLetter"/>
      <w:lvlText w:val="%2."/>
      <w:lvlJc w:val="left"/>
      <w:pPr>
        <w:ind w:left="1440" w:hanging="360"/>
      </w:pPr>
    </w:lvl>
    <w:lvl w:ilvl="2" w:tplc="27394885" w:tentative="1">
      <w:start w:val="1"/>
      <w:numFmt w:val="lowerRoman"/>
      <w:lvlText w:val="%3."/>
      <w:lvlJc w:val="right"/>
      <w:pPr>
        <w:ind w:left="2160" w:hanging="180"/>
      </w:pPr>
    </w:lvl>
    <w:lvl w:ilvl="3" w:tplc="27394885" w:tentative="1">
      <w:start w:val="1"/>
      <w:numFmt w:val="decimal"/>
      <w:lvlText w:val="%4."/>
      <w:lvlJc w:val="left"/>
      <w:pPr>
        <w:ind w:left="2880" w:hanging="360"/>
      </w:pPr>
    </w:lvl>
    <w:lvl w:ilvl="4" w:tplc="27394885" w:tentative="1">
      <w:start w:val="1"/>
      <w:numFmt w:val="lowerLetter"/>
      <w:lvlText w:val="%5."/>
      <w:lvlJc w:val="left"/>
      <w:pPr>
        <w:ind w:left="3600" w:hanging="360"/>
      </w:pPr>
    </w:lvl>
    <w:lvl w:ilvl="5" w:tplc="27394885" w:tentative="1">
      <w:start w:val="1"/>
      <w:numFmt w:val="lowerRoman"/>
      <w:lvlText w:val="%6."/>
      <w:lvlJc w:val="right"/>
      <w:pPr>
        <w:ind w:left="4320" w:hanging="180"/>
      </w:pPr>
    </w:lvl>
    <w:lvl w:ilvl="6" w:tplc="27394885" w:tentative="1">
      <w:start w:val="1"/>
      <w:numFmt w:val="decimal"/>
      <w:lvlText w:val="%7."/>
      <w:lvlJc w:val="left"/>
      <w:pPr>
        <w:ind w:left="5040" w:hanging="360"/>
      </w:pPr>
    </w:lvl>
    <w:lvl w:ilvl="7" w:tplc="27394885" w:tentative="1">
      <w:start w:val="1"/>
      <w:numFmt w:val="lowerLetter"/>
      <w:lvlText w:val="%8."/>
      <w:lvlJc w:val="left"/>
      <w:pPr>
        <w:ind w:left="5760" w:hanging="360"/>
      </w:pPr>
    </w:lvl>
    <w:lvl w:ilvl="8" w:tplc="27394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1">
    <w:multiLevelType w:val="hybridMultilevel"/>
    <w:lvl w:ilvl="0" w:tplc="123018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881">
    <w:abstractNumId w:val="27881"/>
  </w:num>
  <w:num w:numId="27882">
    <w:abstractNumId w:val="2788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87973269" Type="http://schemas.openxmlformats.org/officeDocument/2006/relationships/comments" Target="comments.xml"/><Relationship Id="rId394661519" Type="http://schemas.microsoft.com/office/2011/relationships/commentsExtended" Target="commentsExtended.xml"/><Relationship Id="rId899867d40a2268cbf" Type="http://schemas.openxmlformats.org/officeDocument/2006/relationships/hyperlink" Target="https://iservice.lombardini.it/documents/Manuals/10015/a_-_aspirazione_e_scarico.pdf" TargetMode="External"/><Relationship Id="rId485467d40a22694a9" Type="http://schemas.openxmlformats.org/officeDocument/2006/relationships/hyperlink" Target="https://iservice.lombardini.it/documents/Manuals/10016/b_-_biella-pistone.pdf" TargetMode="External"/><Relationship Id="rId240867d40a2269c34" Type="http://schemas.openxmlformats.org/officeDocument/2006/relationships/hyperlink" Target="https://iservice.lombardini.it/documents/Manuals/10017/c_-_albero_gom-volano-frizione.pdf" TargetMode="External"/><Relationship Id="rId518367d40a226a45f" Type="http://schemas.openxmlformats.org/officeDocument/2006/relationships/hyperlink" Target="https://iservice.lombardini.it/documents/Manuals/10018/d_-_distribuzione-regolatore_giri.pdf" TargetMode="External"/><Relationship Id="rId373067d40a226ac1f" Type="http://schemas.openxmlformats.org/officeDocument/2006/relationships/hyperlink" Target="https://iservice.lombardini.it/documents/Manuals/10019/e_-_bas-flangi_lato_vol-piastra_flangia.pdf" TargetMode="External"/><Relationship Id="rId966367d40a226b3c5" Type="http://schemas.openxmlformats.org/officeDocument/2006/relationships/hyperlink" Target="https://iservice.lombardini.it/documents/Manuals/10020/f_-_circuito_combustibile.pdf" TargetMode="External"/><Relationship Id="rId100267d40a226bba5" Type="http://schemas.openxmlformats.org/officeDocument/2006/relationships/hyperlink" Target="https://iservice.lombardini.it/documents/Manuals/10006/g_-_raffreddamento.pdf" TargetMode="External"/><Relationship Id="rId609267d40a226c3a7" Type="http://schemas.openxmlformats.org/officeDocument/2006/relationships/hyperlink" Target="https://iservice.lombardini.it/documents/Manuals/10007/h_-_circuito_di_lubrificazione.pdf" TargetMode="External"/><Relationship Id="rId793967d40a226cbeb" Type="http://schemas.openxmlformats.org/officeDocument/2006/relationships/hyperlink" Target="https://iservice.lombardini.it/documents/Manuals/10008/i_-_comandi.pdf" TargetMode="External"/><Relationship Id="rId478967d40a226d3ac" Type="http://schemas.openxmlformats.org/officeDocument/2006/relationships/hyperlink" Target="https://iservice.lombardini.it/documents/Manuals/10009/l_-_testa-cappello-valvole.pdf" TargetMode="External"/><Relationship Id="rId744467d40a226db27" Type="http://schemas.openxmlformats.org/officeDocument/2006/relationships/hyperlink" Target="https://iservice.lombardini.it/documents/Manuals/10010/m_-_avviamento-impianto_elettrico.pdf" TargetMode="External"/><Relationship Id="rId286167d40a226e315" Type="http://schemas.openxmlformats.org/officeDocument/2006/relationships/hyperlink" Target="https://iservice.lombardini.it/documents/Manuals/10011/n_-_serie_guarnizioni-anelli.pdf" TargetMode="External"/><Relationship Id="rId743967d40a226eac3" Type="http://schemas.openxmlformats.org/officeDocument/2006/relationships/hyperlink" Target="https://iservice.lombardini.it/documents/Manuals/10012/p_-_depressore.pdf" TargetMode="External"/><Relationship Id="rId661167d40a226f26e" Type="http://schemas.openxmlformats.org/officeDocument/2006/relationships/hyperlink" Target="https://iservice.lombardini.it/documents/Manuals/10013/q_-_filtro_combu-tubi-elettro.pdf" TargetMode="External"/><Relationship Id="rId377667d40a226fb2c" Type="http://schemas.openxmlformats.org/officeDocument/2006/relationships/hyperlink" Target="https://iservice.lombardini.it/documents/Manuals/10014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