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3234028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87767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0034147" w:name="ctxt"/>
    <w:bookmarkEnd w:id="6003414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101767d4173f27c0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494667d4173f27f1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457567d4173f283d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178767d4173f288c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702567d4173f28ed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261167d4173f2915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91467d4173f293c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532267d4173f2964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684667d4173f298e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812167d4173f29df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932567d4173f2ab8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279567d4173f2afe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70077582" name="name970367d4173f35434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836867d4173f35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6098092" name="name186067d4173f3d53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71167d4173f3d5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378167d4173f3df7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97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36043" name="name325767d4173f46d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7067d4173f46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888467d4173f477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878295" name="name804367d4173f4e7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0167d4173f4e7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29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4660766" name="name713367d4173f5c69a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634567d4173f5c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294781" name="name189767d4173f68190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282967d4173f681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9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9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533360" name="name625067d4173f776c4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474767d4173f776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29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457096" name="name709667d4173f85c88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676967d4173f85c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420759" name="name665267d4173f901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9767d4173f901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97267d4173f90a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9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8587523" name="name942467d4173f9e474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923967d4173f9e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29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29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232516" name="name251467d4173fb0c83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741867d4173fb0c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9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89290358" name="name726567d4173fbebd7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725367d4173fbeb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2569225" name="name342167d4173fcbc5f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830867d4173fcbc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23486788" name="name852967d4173fd6e14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423667d4173fd6e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046494" name="name725467d4173fe0a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9567d4173fe0a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29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29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29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29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21967d4173fe49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646642" name="name993467d4173ff0178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377367d4173ff0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29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9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521625" name="name407767d41740056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4967d41740056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3445530" name="name856967d4174013133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704467d41740131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021233" name="name364767d417401e709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733267d417401e7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9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20867d417401f1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15467d41740209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9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3017569" name="name654467d417402ead5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843667d417402ea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3919454" name="name181367d4174039182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66867d41740391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237904" name="name389667d417403fd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8067d417403f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453967d4174040b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328467d41740414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9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866059" name="name654567d417404db75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320867d417404db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015628" name="name569467d4174058f19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484467d4174058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550561" name="name682567d417405f2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3767d417405f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781967d417405fb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420770" name="name991567d417406980e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443567d41740698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9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831321" name="name678867d4174074a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5567d4174074a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29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8507152" name="name220767d417408418e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806067d41740841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070794" name="name226767d417408e411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158467d417408e4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90363" name="name845167d417409baa1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842267d417409ba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314114" name="name156167d41740a640f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388467d41740a64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506266" name="name876067d41740acb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3067d41740acb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29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47428204" name="name102967d41740b96ed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907767d41740b96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29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947059" name="name335767d41740c22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9467d41740c2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548767d41740c38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81258" name="name219167d41740c9e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7767d41740c9e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9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29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684386" name="name136067d41740d5f3e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707867d41740d5f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0620617" name="name189767d41740e5405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654067d41740e5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8608348" name="name297267d41740f3f92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557667d41740f3f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56467d4174102b4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68914" name="name113367d417410e7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0567d417410e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123719" name="name115967d4174121bcc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185467d4174121b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542895" name="name586767d417412d9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2767d417412d9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541473" name="name547367d417413eb5a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762767d417413eb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9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9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419518" name="name246367d417414a508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107467d417414a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29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293467d417414b0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4781511" name="name443767d4174154d5e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967567d4174154d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068492" name="name572267d417415b4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2067d417415b4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520119" name="name370467d4174166ee9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891467d4174166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288255" name="name407167d417416d9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6367d417416d9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18167d417416e3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364467d417416f6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9686083" name="name271167d417417e302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470567d417417e2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3636135" name="name812667d417418add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59367d417418ad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9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119634" name="name101567d417419a0f0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610467d417419a0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29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59867d417419ad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29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30167d417419b6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29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286867d417419ba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93696068" name="name915367d41741adcad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839667d41741adc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29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700367d41741aeb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521667d41741b00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25167d41741b0d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29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524767d41741b16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276567d41741b27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428167d41741b2d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328452" name="name948867d41741be66b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430267d41741be6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4403451" name="name567167d41741cc1ce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210767d41741cc1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4427510" name="name169467d41741d7ac3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704667d41741d7a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29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9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53167d41741d96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6942590" name="name301267d41741ec2f4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489767d41741ec2f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3341047" name="name766067d4174201a41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551367d4174201a3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4360023" name="name690067d417420c939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883567d417420c9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9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167284" name="name274467d4174214f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6967d4174214f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9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438137" name="name173667d417421efd9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316167d417421ef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690983" name="name603967d417422cb12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245567d417422cb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7576688" name="name900667d417423680d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942167d41742368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9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210939" name="name351767d417423d2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5467d417423d2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4389378" name="name789467d4174248694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771067d4174248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5785100" name="name838367d4174256640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753167d41742566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29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58343" name="name278567d417425da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2867d417425da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5766075" name="name334967d4174269d31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846467d4174269d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55327180" name="name610267d41742764bd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644267d41742764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741037" name="name344367d41742829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7667d41742829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514661" name="name174467d41742923c0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464767d41742923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8983022" name="name437067d417429c181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425067d417429c1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783156" name="name216067d41742a2d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3667d41742a2d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29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066206" name="name983667d41742b382f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937967d41742b3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637677" name="name344267d41742c1710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564167d41742c17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561884" name="name807367d41742d6e50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692667d41742d6e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05604" name="name226667d41742df5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0867d41742df5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19567d41742e04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27967d41742e09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350467d41742e18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9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994867d41742e2e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9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338310" name="name809467d41742effb4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750167d41742eff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0234362" name="name750467d417430a3c6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423167d417430a3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900831" name="name770667d4174314e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7467d4174314e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110267d41743163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9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304776" name="name547367d4174322dee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369667d4174322d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1214" name="name123167d4174329c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7667d4174329c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770267d417432b2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9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811967d417432c8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5604267" name="name231467d41743362b2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377967d41743362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609431" name="name504867d41743412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8667d41743412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673267d4174341e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487467d41743423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69964" name="name707167d417434cb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467d417434cb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228263" name="name247367d417435ec61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791067d417435ec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6552183" name="name483367d417436b9a9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748267d417436b9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91483856" name="name174967d4174376102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762867d41743760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944467d4174377f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946617" name="name834267d4174386cf4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962767d4174386c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205012" name="name155667d417438d9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8167d417438d9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364667d417438e9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330367d417438ed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9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56033445" name="name547267d417439bcf0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813467d417439bc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2890625" name="name589667d41743a5dc3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975167d41743a5d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29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954093" name="name836267d41743b14b2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325867d41743b14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956716" name="name396967d41743ba1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4667d41743ba1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9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657250" name="name774867d41743c59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7567d41743c59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372519" name="name540367d41743ccf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4767d41743ccf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9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500376" name="name992167d41743da5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2267d41743da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613676" name="name752567d41743e9341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247267d41743e93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58661951" name="name706867d41744017ed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673067d41744017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9543002" name="name236467d417440db9d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400267d417440db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29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6699913" name="name882367d417441a001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506667d4174419f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29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012876" name="name686667d4174428d97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696167d4174428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2371461" name="name656067d4174432add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111967d4174432a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9311304" name="name852267d417443e8f9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246867d417443e8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173687" name="name386167d4174445e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6767d4174445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33867d41744472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29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498167d4174449a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337042" name="name408267d41744544ec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599067d41744544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34026866" name="name186767d417445fdbf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889567d417445fd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7142936" name="name390767d417446aa83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324967d417446aa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9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387467d417446bb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448867d417446c3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5174915" name="name969167d417447aadc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101567d417447aa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9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155867d417447d1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827536" name="name421767d4174489de8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320567d4174489d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0356640" name="name393367d417449468c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402967d41744946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423134" name="name701067d417449d66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66867d417449d6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406843" name="name202167d41744a3f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7367d41744a3f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39767d41744a53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662967d41744a5d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70667d41744a5f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03767d41744a61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46267d41744a62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54367d41744a80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29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6238987" name="name968867d41744b6f38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470767d41744b6f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43778525" name="name562567d41744c2f5c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875967d41744c2f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18083593" name="name408067d41744d04a4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929167d41744d04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299710" name="name300567d41744d725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20567d41744d7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380167d41744d84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871367d41744d8b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29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3868889" name="name599067d41744e997d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925967d41744e99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056371" name="name625167d41744f17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2267d41744f17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9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84336232" name="name642367d4174510af6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455167d4174510a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596967d41745123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185907" name="name520667d417451ad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8867d417451a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289667d417451b8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29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29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48259" name="name917167d41745292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5567d41745292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212567d417452a2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9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0750355" name="name139467d4174536519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158767d4174536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5354155" name="name429867d41745448b2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807167d41745448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1831544" name="name965667d417454e807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786267d417454e8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29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48467d41745511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984272" name="name784767d41745605b6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601267d41745605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29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942510" name="name642367d417456ee90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707867d417456ee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29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330224" name="name601367d417457ad71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874667d417457ad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29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29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29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29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97425052" name="name132067d4174588e21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473667d4174588e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65921933" name="name126367d41745980ea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741067d41745980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29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88967d417459d5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5040535" name="name907767d41745ae5b3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947967d41745ae5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964342" name="name301167d41745bba77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188967d41745bba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29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7894523" name="name913367d41745c7957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955067d41745c79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226086" name="name154067d41745ce1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9967d41745ce1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9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181567d41745d08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336647" name="name882567d41745d9fd6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297467d41745d9f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29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9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03367d41745dc8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923525" name="name225267d41745e9f97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526367d41745e9f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84867d41745ec5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606491" name="name392867d4174600c5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81267d4174600c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719919" name="name734567d417460b78e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377067d417460b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463448" name="name580967d41746174ff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858067d41746174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477535" name="name293567d417462590e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741067d41746259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815618" name="name952367d4174633373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903267d41746333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87868" name="name162167d4174640f39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863167d4174640f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919315" name="name192767d4174652882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929967d41746528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593795" name="name739967d417465dad7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312267d417465da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484620" name="name327367d417466cc77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448567d417466cc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080039" name="name227767d41746779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7767d41746779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8418428" name="name121567d41746852b1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692667d41746852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862597" name="name355567d417468ce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4667d417468ce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371067d417468ef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93610" name="name837667d417469e6e5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469467d417469e6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89567d41746a11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03802" name="name826967d41746b0bb5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759367d41746b0b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97530751" name="name983967d41746bf67c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652867d41746bf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29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9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919767d41746c1d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079339" name="name178867d41746ce034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823867d41746ce0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05567d41746cfd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627494" name="name626367d41746db1ae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279267d41746db1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898067d41746dd7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731902" name="name743067d41746eeeef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207667d41746eee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DCU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ETB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heating valve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injector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Ambient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draining screw (tank supplied by KOHLER)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NOx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Castrol Optimol Paste MF</w:t>
            </w:r>
          </w:p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</w:t>
            </w:r>
          </w:p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Bostik Never-Seez Grade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NOx control unit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clamp fastening capscrew SCR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853">
    <w:multiLevelType w:val="hybridMultilevel"/>
    <w:lvl w:ilvl="0" w:tplc="26807330">
      <w:start w:val="1"/>
      <w:numFmt w:val="decimal"/>
      <w:lvlText w:val="%1."/>
      <w:lvlJc w:val="left"/>
      <w:pPr>
        <w:ind w:left="720" w:hanging="360"/>
      </w:pPr>
    </w:lvl>
    <w:lvl w:ilvl="1" w:tplc="26807330" w:tentative="1">
      <w:start w:val="1"/>
      <w:numFmt w:val="lowerLetter"/>
      <w:lvlText w:val="%2."/>
      <w:lvlJc w:val="left"/>
      <w:pPr>
        <w:ind w:left="1440" w:hanging="360"/>
      </w:pPr>
    </w:lvl>
    <w:lvl w:ilvl="2" w:tplc="26807330" w:tentative="1">
      <w:start w:val="1"/>
      <w:numFmt w:val="lowerRoman"/>
      <w:lvlText w:val="%3."/>
      <w:lvlJc w:val="right"/>
      <w:pPr>
        <w:ind w:left="2160" w:hanging="180"/>
      </w:pPr>
    </w:lvl>
    <w:lvl w:ilvl="3" w:tplc="26807330" w:tentative="1">
      <w:start w:val="1"/>
      <w:numFmt w:val="decimal"/>
      <w:lvlText w:val="%4."/>
      <w:lvlJc w:val="left"/>
      <w:pPr>
        <w:ind w:left="2880" w:hanging="360"/>
      </w:pPr>
    </w:lvl>
    <w:lvl w:ilvl="4" w:tplc="26807330" w:tentative="1">
      <w:start w:val="1"/>
      <w:numFmt w:val="lowerLetter"/>
      <w:lvlText w:val="%5."/>
      <w:lvlJc w:val="left"/>
      <w:pPr>
        <w:ind w:left="3600" w:hanging="360"/>
      </w:pPr>
    </w:lvl>
    <w:lvl w:ilvl="5" w:tplc="26807330" w:tentative="1">
      <w:start w:val="1"/>
      <w:numFmt w:val="lowerRoman"/>
      <w:lvlText w:val="%6."/>
      <w:lvlJc w:val="right"/>
      <w:pPr>
        <w:ind w:left="4320" w:hanging="180"/>
      </w:pPr>
    </w:lvl>
    <w:lvl w:ilvl="6" w:tplc="26807330" w:tentative="1">
      <w:start w:val="1"/>
      <w:numFmt w:val="decimal"/>
      <w:lvlText w:val="%7."/>
      <w:lvlJc w:val="left"/>
      <w:pPr>
        <w:ind w:left="5040" w:hanging="360"/>
      </w:pPr>
    </w:lvl>
    <w:lvl w:ilvl="7" w:tplc="26807330" w:tentative="1">
      <w:start w:val="1"/>
      <w:numFmt w:val="lowerLetter"/>
      <w:lvlText w:val="%8."/>
      <w:lvlJc w:val="left"/>
      <w:pPr>
        <w:ind w:left="5760" w:hanging="360"/>
      </w:pPr>
    </w:lvl>
    <w:lvl w:ilvl="8" w:tplc="26807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52">
    <w:multiLevelType w:val="hybridMultilevel"/>
    <w:lvl w:ilvl="0" w:tplc="25919270">
      <w:start w:val="1"/>
      <w:numFmt w:val="decimal"/>
      <w:lvlText w:val="%1."/>
      <w:lvlJc w:val="left"/>
      <w:pPr>
        <w:ind w:left="720" w:hanging="360"/>
      </w:pPr>
    </w:lvl>
    <w:lvl w:ilvl="1" w:tplc="25919270" w:tentative="1">
      <w:start w:val="1"/>
      <w:numFmt w:val="lowerLetter"/>
      <w:lvlText w:val="%2."/>
      <w:lvlJc w:val="left"/>
      <w:pPr>
        <w:ind w:left="1440" w:hanging="360"/>
      </w:pPr>
    </w:lvl>
    <w:lvl w:ilvl="2" w:tplc="25919270" w:tentative="1">
      <w:start w:val="1"/>
      <w:numFmt w:val="lowerRoman"/>
      <w:lvlText w:val="%3."/>
      <w:lvlJc w:val="right"/>
      <w:pPr>
        <w:ind w:left="2160" w:hanging="180"/>
      </w:pPr>
    </w:lvl>
    <w:lvl w:ilvl="3" w:tplc="25919270" w:tentative="1">
      <w:start w:val="1"/>
      <w:numFmt w:val="decimal"/>
      <w:lvlText w:val="%4."/>
      <w:lvlJc w:val="left"/>
      <w:pPr>
        <w:ind w:left="2880" w:hanging="360"/>
      </w:pPr>
    </w:lvl>
    <w:lvl w:ilvl="4" w:tplc="25919270" w:tentative="1">
      <w:start w:val="1"/>
      <w:numFmt w:val="lowerLetter"/>
      <w:lvlText w:val="%5."/>
      <w:lvlJc w:val="left"/>
      <w:pPr>
        <w:ind w:left="3600" w:hanging="360"/>
      </w:pPr>
    </w:lvl>
    <w:lvl w:ilvl="5" w:tplc="25919270" w:tentative="1">
      <w:start w:val="1"/>
      <w:numFmt w:val="lowerRoman"/>
      <w:lvlText w:val="%6."/>
      <w:lvlJc w:val="right"/>
      <w:pPr>
        <w:ind w:left="4320" w:hanging="180"/>
      </w:pPr>
    </w:lvl>
    <w:lvl w:ilvl="6" w:tplc="25919270" w:tentative="1">
      <w:start w:val="1"/>
      <w:numFmt w:val="decimal"/>
      <w:lvlText w:val="%7."/>
      <w:lvlJc w:val="left"/>
      <w:pPr>
        <w:ind w:left="5040" w:hanging="360"/>
      </w:pPr>
    </w:lvl>
    <w:lvl w:ilvl="7" w:tplc="25919270" w:tentative="1">
      <w:start w:val="1"/>
      <w:numFmt w:val="lowerLetter"/>
      <w:lvlText w:val="%8."/>
      <w:lvlJc w:val="left"/>
      <w:pPr>
        <w:ind w:left="5760" w:hanging="360"/>
      </w:pPr>
    </w:lvl>
    <w:lvl w:ilvl="8" w:tplc="25919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51">
    <w:multiLevelType w:val="hybridMultilevel"/>
    <w:lvl w:ilvl="0" w:tplc="78901080">
      <w:start w:val="1"/>
      <w:numFmt w:val="decimal"/>
      <w:lvlText w:val="%1."/>
      <w:lvlJc w:val="left"/>
      <w:pPr>
        <w:ind w:left="720" w:hanging="360"/>
      </w:pPr>
    </w:lvl>
    <w:lvl w:ilvl="1" w:tplc="78901080" w:tentative="1">
      <w:start w:val="1"/>
      <w:numFmt w:val="lowerLetter"/>
      <w:lvlText w:val="%2."/>
      <w:lvlJc w:val="left"/>
      <w:pPr>
        <w:ind w:left="1440" w:hanging="360"/>
      </w:pPr>
    </w:lvl>
    <w:lvl w:ilvl="2" w:tplc="78901080" w:tentative="1">
      <w:start w:val="1"/>
      <w:numFmt w:val="lowerRoman"/>
      <w:lvlText w:val="%3."/>
      <w:lvlJc w:val="right"/>
      <w:pPr>
        <w:ind w:left="2160" w:hanging="180"/>
      </w:pPr>
    </w:lvl>
    <w:lvl w:ilvl="3" w:tplc="78901080" w:tentative="1">
      <w:start w:val="1"/>
      <w:numFmt w:val="decimal"/>
      <w:lvlText w:val="%4."/>
      <w:lvlJc w:val="left"/>
      <w:pPr>
        <w:ind w:left="2880" w:hanging="360"/>
      </w:pPr>
    </w:lvl>
    <w:lvl w:ilvl="4" w:tplc="78901080" w:tentative="1">
      <w:start w:val="1"/>
      <w:numFmt w:val="lowerLetter"/>
      <w:lvlText w:val="%5."/>
      <w:lvlJc w:val="left"/>
      <w:pPr>
        <w:ind w:left="3600" w:hanging="360"/>
      </w:pPr>
    </w:lvl>
    <w:lvl w:ilvl="5" w:tplc="78901080" w:tentative="1">
      <w:start w:val="1"/>
      <w:numFmt w:val="lowerRoman"/>
      <w:lvlText w:val="%6."/>
      <w:lvlJc w:val="right"/>
      <w:pPr>
        <w:ind w:left="4320" w:hanging="180"/>
      </w:pPr>
    </w:lvl>
    <w:lvl w:ilvl="6" w:tplc="78901080" w:tentative="1">
      <w:start w:val="1"/>
      <w:numFmt w:val="decimal"/>
      <w:lvlText w:val="%7."/>
      <w:lvlJc w:val="left"/>
      <w:pPr>
        <w:ind w:left="5040" w:hanging="360"/>
      </w:pPr>
    </w:lvl>
    <w:lvl w:ilvl="7" w:tplc="78901080" w:tentative="1">
      <w:start w:val="1"/>
      <w:numFmt w:val="lowerLetter"/>
      <w:lvlText w:val="%8."/>
      <w:lvlJc w:val="left"/>
      <w:pPr>
        <w:ind w:left="5760" w:hanging="360"/>
      </w:pPr>
    </w:lvl>
    <w:lvl w:ilvl="8" w:tplc="78901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50">
    <w:multiLevelType w:val="hybridMultilevel"/>
    <w:lvl w:ilvl="0" w:tplc="62099695">
      <w:start w:val="1"/>
      <w:numFmt w:val="decimal"/>
      <w:lvlText w:val="%1."/>
      <w:lvlJc w:val="left"/>
      <w:pPr>
        <w:ind w:left="720" w:hanging="360"/>
      </w:pPr>
    </w:lvl>
    <w:lvl w:ilvl="1" w:tplc="62099695" w:tentative="1">
      <w:start w:val="1"/>
      <w:numFmt w:val="lowerLetter"/>
      <w:lvlText w:val="%2."/>
      <w:lvlJc w:val="left"/>
      <w:pPr>
        <w:ind w:left="1440" w:hanging="360"/>
      </w:pPr>
    </w:lvl>
    <w:lvl w:ilvl="2" w:tplc="62099695" w:tentative="1">
      <w:start w:val="1"/>
      <w:numFmt w:val="lowerRoman"/>
      <w:lvlText w:val="%3."/>
      <w:lvlJc w:val="right"/>
      <w:pPr>
        <w:ind w:left="2160" w:hanging="180"/>
      </w:pPr>
    </w:lvl>
    <w:lvl w:ilvl="3" w:tplc="62099695" w:tentative="1">
      <w:start w:val="1"/>
      <w:numFmt w:val="decimal"/>
      <w:lvlText w:val="%4."/>
      <w:lvlJc w:val="left"/>
      <w:pPr>
        <w:ind w:left="2880" w:hanging="360"/>
      </w:pPr>
    </w:lvl>
    <w:lvl w:ilvl="4" w:tplc="62099695" w:tentative="1">
      <w:start w:val="1"/>
      <w:numFmt w:val="lowerLetter"/>
      <w:lvlText w:val="%5."/>
      <w:lvlJc w:val="left"/>
      <w:pPr>
        <w:ind w:left="3600" w:hanging="360"/>
      </w:pPr>
    </w:lvl>
    <w:lvl w:ilvl="5" w:tplc="62099695" w:tentative="1">
      <w:start w:val="1"/>
      <w:numFmt w:val="lowerRoman"/>
      <w:lvlText w:val="%6."/>
      <w:lvlJc w:val="right"/>
      <w:pPr>
        <w:ind w:left="4320" w:hanging="180"/>
      </w:pPr>
    </w:lvl>
    <w:lvl w:ilvl="6" w:tplc="62099695" w:tentative="1">
      <w:start w:val="1"/>
      <w:numFmt w:val="decimal"/>
      <w:lvlText w:val="%7."/>
      <w:lvlJc w:val="left"/>
      <w:pPr>
        <w:ind w:left="5040" w:hanging="360"/>
      </w:pPr>
    </w:lvl>
    <w:lvl w:ilvl="7" w:tplc="62099695" w:tentative="1">
      <w:start w:val="1"/>
      <w:numFmt w:val="lowerLetter"/>
      <w:lvlText w:val="%8."/>
      <w:lvlJc w:val="left"/>
      <w:pPr>
        <w:ind w:left="5760" w:hanging="360"/>
      </w:pPr>
    </w:lvl>
    <w:lvl w:ilvl="8" w:tplc="62099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49">
    <w:multiLevelType w:val="hybridMultilevel"/>
    <w:lvl w:ilvl="0" w:tplc="48340656">
      <w:start w:val="1"/>
      <w:numFmt w:val="decimal"/>
      <w:lvlText w:val="%1."/>
      <w:lvlJc w:val="left"/>
      <w:pPr>
        <w:ind w:left="720" w:hanging="360"/>
      </w:pPr>
    </w:lvl>
    <w:lvl w:ilvl="1" w:tplc="48340656" w:tentative="1">
      <w:start w:val="1"/>
      <w:numFmt w:val="lowerLetter"/>
      <w:lvlText w:val="%2."/>
      <w:lvlJc w:val="left"/>
      <w:pPr>
        <w:ind w:left="1440" w:hanging="360"/>
      </w:pPr>
    </w:lvl>
    <w:lvl w:ilvl="2" w:tplc="48340656" w:tentative="1">
      <w:start w:val="1"/>
      <w:numFmt w:val="lowerRoman"/>
      <w:lvlText w:val="%3."/>
      <w:lvlJc w:val="right"/>
      <w:pPr>
        <w:ind w:left="2160" w:hanging="180"/>
      </w:pPr>
    </w:lvl>
    <w:lvl w:ilvl="3" w:tplc="48340656" w:tentative="1">
      <w:start w:val="1"/>
      <w:numFmt w:val="decimal"/>
      <w:lvlText w:val="%4."/>
      <w:lvlJc w:val="left"/>
      <w:pPr>
        <w:ind w:left="2880" w:hanging="360"/>
      </w:pPr>
    </w:lvl>
    <w:lvl w:ilvl="4" w:tplc="48340656" w:tentative="1">
      <w:start w:val="1"/>
      <w:numFmt w:val="lowerLetter"/>
      <w:lvlText w:val="%5."/>
      <w:lvlJc w:val="left"/>
      <w:pPr>
        <w:ind w:left="3600" w:hanging="360"/>
      </w:pPr>
    </w:lvl>
    <w:lvl w:ilvl="5" w:tplc="48340656" w:tentative="1">
      <w:start w:val="1"/>
      <w:numFmt w:val="lowerRoman"/>
      <w:lvlText w:val="%6."/>
      <w:lvlJc w:val="right"/>
      <w:pPr>
        <w:ind w:left="4320" w:hanging="180"/>
      </w:pPr>
    </w:lvl>
    <w:lvl w:ilvl="6" w:tplc="48340656" w:tentative="1">
      <w:start w:val="1"/>
      <w:numFmt w:val="decimal"/>
      <w:lvlText w:val="%7."/>
      <w:lvlJc w:val="left"/>
      <w:pPr>
        <w:ind w:left="5040" w:hanging="360"/>
      </w:pPr>
    </w:lvl>
    <w:lvl w:ilvl="7" w:tplc="48340656" w:tentative="1">
      <w:start w:val="1"/>
      <w:numFmt w:val="lowerLetter"/>
      <w:lvlText w:val="%8."/>
      <w:lvlJc w:val="left"/>
      <w:pPr>
        <w:ind w:left="5760" w:hanging="360"/>
      </w:pPr>
    </w:lvl>
    <w:lvl w:ilvl="8" w:tplc="48340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48">
    <w:multiLevelType w:val="hybridMultilevel"/>
    <w:lvl w:ilvl="0" w:tplc="43954684">
      <w:start w:val="1"/>
      <w:numFmt w:val="decimal"/>
      <w:lvlText w:val="%1."/>
      <w:lvlJc w:val="left"/>
      <w:pPr>
        <w:ind w:left="720" w:hanging="360"/>
      </w:pPr>
    </w:lvl>
    <w:lvl w:ilvl="1" w:tplc="43954684" w:tentative="1">
      <w:start w:val="1"/>
      <w:numFmt w:val="lowerLetter"/>
      <w:lvlText w:val="%2."/>
      <w:lvlJc w:val="left"/>
      <w:pPr>
        <w:ind w:left="1440" w:hanging="360"/>
      </w:pPr>
    </w:lvl>
    <w:lvl w:ilvl="2" w:tplc="43954684" w:tentative="1">
      <w:start w:val="1"/>
      <w:numFmt w:val="lowerRoman"/>
      <w:lvlText w:val="%3."/>
      <w:lvlJc w:val="right"/>
      <w:pPr>
        <w:ind w:left="2160" w:hanging="180"/>
      </w:pPr>
    </w:lvl>
    <w:lvl w:ilvl="3" w:tplc="43954684" w:tentative="1">
      <w:start w:val="1"/>
      <w:numFmt w:val="decimal"/>
      <w:lvlText w:val="%4."/>
      <w:lvlJc w:val="left"/>
      <w:pPr>
        <w:ind w:left="2880" w:hanging="360"/>
      </w:pPr>
    </w:lvl>
    <w:lvl w:ilvl="4" w:tplc="43954684" w:tentative="1">
      <w:start w:val="1"/>
      <w:numFmt w:val="lowerLetter"/>
      <w:lvlText w:val="%5."/>
      <w:lvlJc w:val="left"/>
      <w:pPr>
        <w:ind w:left="3600" w:hanging="360"/>
      </w:pPr>
    </w:lvl>
    <w:lvl w:ilvl="5" w:tplc="43954684" w:tentative="1">
      <w:start w:val="1"/>
      <w:numFmt w:val="lowerRoman"/>
      <w:lvlText w:val="%6."/>
      <w:lvlJc w:val="right"/>
      <w:pPr>
        <w:ind w:left="4320" w:hanging="180"/>
      </w:pPr>
    </w:lvl>
    <w:lvl w:ilvl="6" w:tplc="43954684" w:tentative="1">
      <w:start w:val="1"/>
      <w:numFmt w:val="decimal"/>
      <w:lvlText w:val="%7."/>
      <w:lvlJc w:val="left"/>
      <w:pPr>
        <w:ind w:left="5040" w:hanging="360"/>
      </w:pPr>
    </w:lvl>
    <w:lvl w:ilvl="7" w:tplc="43954684" w:tentative="1">
      <w:start w:val="1"/>
      <w:numFmt w:val="lowerLetter"/>
      <w:lvlText w:val="%8."/>
      <w:lvlJc w:val="left"/>
      <w:pPr>
        <w:ind w:left="5760" w:hanging="360"/>
      </w:pPr>
    </w:lvl>
    <w:lvl w:ilvl="8" w:tplc="43954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47">
    <w:multiLevelType w:val="hybridMultilevel"/>
    <w:lvl w:ilvl="0" w:tplc="90747861">
      <w:start w:val="1"/>
      <w:numFmt w:val="decimal"/>
      <w:lvlText w:val="%1."/>
      <w:lvlJc w:val="left"/>
      <w:pPr>
        <w:ind w:left="720" w:hanging="360"/>
      </w:pPr>
    </w:lvl>
    <w:lvl w:ilvl="1" w:tplc="90747861" w:tentative="1">
      <w:start w:val="1"/>
      <w:numFmt w:val="lowerLetter"/>
      <w:lvlText w:val="%2."/>
      <w:lvlJc w:val="left"/>
      <w:pPr>
        <w:ind w:left="1440" w:hanging="360"/>
      </w:pPr>
    </w:lvl>
    <w:lvl w:ilvl="2" w:tplc="90747861" w:tentative="1">
      <w:start w:val="1"/>
      <w:numFmt w:val="lowerRoman"/>
      <w:lvlText w:val="%3."/>
      <w:lvlJc w:val="right"/>
      <w:pPr>
        <w:ind w:left="2160" w:hanging="180"/>
      </w:pPr>
    </w:lvl>
    <w:lvl w:ilvl="3" w:tplc="90747861" w:tentative="1">
      <w:start w:val="1"/>
      <w:numFmt w:val="decimal"/>
      <w:lvlText w:val="%4."/>
      <w:lvlJc w:val="left"/>
      <w:pPr>
        <w:ind w:left="2880" w:hanging="360"/>
      </w:pPr>
    </w:lvl>
    <w:lvl w:ilvl="4" w:tplc="90747861" w:tentative="1">
      <w:start w:val="1"/>
      <w:numFmt w:val="lowerLetter"/>
      <w:lvlText w:val="%5."/>
      <w:lvlJc w:val="left"/>
      <w:pPr>
        <w:ind w:left="3600" w:hanging="360"/>
      </w:pPr>
    </w:lvl>
    <w:lvl w:ilvl="5" w:tplc="90747861" w:tentative="1">
      <w:start w:val="1"/>
      <w:numFmt w:val="lowerRoman"/>
      <w:lvlText w:val="%6."/>
      <w:lvlJc w:val="right"/>
      <w:pPr>
        <w:ind w:left="4320" w:hanging="180"/>
      </w:pPr>
    </w:lvl>
    <w:lvl w:ilvl="6" w:tplc="90747861" w:tentative="1">
      <w:start w:val="1"/>
      <w:numFmt w:val="decimal"/>
      <w:lvlText w:val="%7."/>
      <w:lvlJc w:val="left"/>
      <w:pPr>
        <w:ind w:left="5040" w:hanging="360"/>
      </w:pPr>
    </w:lvl>
    <w:lvl w:ilvl="7" w:tplc="90747861" w:tentative="1">
      <w:start w:val="1"/>
      <w:numFmt w:val="lowerLetter"/>
      <w:lvlText w:val="%8."/>
      <w:lvlJc w:val="left"/>
      <w:pPr>
        <w:ind w:left="5760" w:hanging="360"/>
      </w:pPr>
    </w:lvl>
    <w:lvl w:ilvl="8" w:tplc="90747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46">
    <w:multiLevelType w:val="hybridMultilevel"/>
    <w:lvl w:ilvl="0" w:tplc="78330639">
      <w:start w:val="1"/>
      <w:numFmt w:val="decimal"/>
      <w:lvlText w:val="%1."/>
      <w:lvlJc w:val="left"/>
      <w:pPr>
        <w:ind w:left="720" w:hanging="360"/>
      </w:pPr>
    </w:lvl>
    <w:lvl w:ilvl="1" w:tplc="78330639" w:tentative="1">
      <w:start w:val="1"/>
      <w:numFmt w:val="lowerLetter"/>
      <w:lvlText w:val="%2."/>
      <w:lvlJc w:val="left"/>
      <w:pPr>
        <w:ind w:left="1440" w:hanging="360"/>
      </w:pPr>
    </w:lvl>
    <w:lvl w:ilvl="2" w:tplc="78330639" w:tentative="1">
      <w:start w:val="1"/>
      <w:numFmt w:val="lowerRoman"/>
      <w:lvlText w:val="%3."/>
      <w:lvlJc w:val="right"/>
      <w:pPr>
        <w:ind w:left="2160" w:hanging="180"/>
      </w:pPr>
    </w:lvl>
    <w:lvl w:ilvl="3" w:tplc="78330639" w:tentative="1">
      <w:start w:val="1"/>
      <w:numFmt w:val="decimal"/>
      <w:lvlText w:val="%4."/>
      <w:lvlJc w:val="left"/>
      <w:pPr>
        <w:ind w:left="2880" w:hanging="360"/>
      </w:pPr>
    </w:lvl>
    <w:lvl w:ilvl="4" w:tplc="78330639" w:tentative="1">
      <w:start w:val="1"/>
      <w:numFmt w:val="lowerLetter"/>
      <w:lvlText w:val="%5."/>
      <w:lvlJc w:val="left"/>
      <w:pPr>
        <w:ind w:left="3600" w:hanging="360"/>
      </w:pPr>
    </w:lvl>
    <w:lvl w:ilvl="5" w:tplc="78330639" w:tentative="1">
      <w:start w:val="1"/>
      <w:numFmt w:val="lowerRoman"/>
      <w:lvlText w:val="%6."/>
      <w:lvlJc w:val="right"/>
      <w:pPr>
        <w:ind w:left="4320" w:hanging="180"/>
      </w:pPr>
    </w:lvl>
    <w:lvl w:ilvl="6" w:tplc="78330639" w:tentative="1">
      <w:start w:val="1"/>
      <w:numFmt w:val="decimal"/>
      <w:lvlText w:val="%7."/>
      <w:lvlJc w:val="left"/>
      <w:pPr>
        <w:ind w:left="5040" w:hanging="360"/>
      </w:pPr>
    </w:lvl>
    <w:lvl w:ilvl="7" w:tplc="78330639" w:tentative="1">
      <w:start w:val="1"/>
      <w:numFmt w:val="lowerLetter"/>
      <w:lvlText w:val="%8."/>
      <w:lvlJc w:val="left"/>
      <w:pPr>
        <w:ind w:left="5760" w:hanging="360"/>
      </w:pPr>
    </w:lvl>
    <w:lvl w:ilvl="8" w:tplc="78330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45">
    <w:multiLevelType w:val="hybridMultilevel"/>
    <w:lvl w:ilvl="0" w:tplc="99973977">
      <w:start w:val="1"/>
      <w:numFmt w:val="decimal"/>
      <w:lvlText w:val="%1."/>
      <w:lvlJc w:val="left"/>
      <w:pPr>
        <w:ind w:left="720" w:hanging="360"/>
      </w:pPr>
    </w:lvl>
    <w:lvl w:ilvl="1" w:tplc="99973977" w:tentative="1">
      <w:start w:val="1"/>
      <w:numFmt w:val="lowerLetter"/>
      <w:lvlText w:val="%2."/>
      <w:lvlJc w:val="left"/>
      <w:pPr>
        <w:ind w:left="1440" w:hanging="360"/>
      </w:pPr>
    </w:lvl>
    <w:lvl w:ilvl="2" w:tplc="99973977" w:tentative="1">
      <w:start w:val="1"/>
      <w:numFmt w:val="lowerRoman"/>
      <w:lvlText w:val="%3."/>
      <w:lvlJc w:val="right"/>
      <w:pPr>
        <w:ind w:left="2160" w:hanging="180"/>
      </w:pPr>
    </w:lvl>
    <w:lvl w:ilvl="3" w:tplc="99973977" w:tentative="1">
      <w:start w:val="1"/>
      <w:numFmt w:val="decimal"/>
      <w:lvlText w:val="%4."/>
      <w:lvlJc w:val="left"/>
      <w:pPr>
        <w:ind w:left="2880" w:hanging="360"/>
      </w:pPr>
    </w:lvl>
    <w:lvl w:ilvl="4" w:tplc="99973977" w:tentative="1">
      <w:start w:val="1"/>
      <w:numFmt w:val="lowerLetter"/>
      <w:lvlText w:val="%5."/>
      <w:lvlJc w:val="left"/>
      <w:pPr>
        <w:ind w:left="3600" w:hanging="360"/>
      </w:pPr>
    </w:lvl>
    <w:lvl w:ilvl="5" w:tplc="99973977" w:tentative="1">
      <w:start w:val="1"/>
      <w:numFmt w:val="lowerRoman"/>
      <w:lvlText w:val="%6."/>
      <w:lvlJc w:val="right"/>
      <w:pPr>
        <w:ind w:left="4320" w:hanging="180"/>
      </w:pPr>
    </w:lvl>
    <w:lvl w:ilvl="6" w:tplc="99973977" w:tentative="1">
      <w:start w:val="1"/>
      <w:numFmt w:val="decimal"/>
      <w:lvlText w:val="%7."/>
      <w:lvlJc w:val="left"/>
      <w:pPr>
        <w:ind w:left="5040" w:hanging="360"/>
      </w:pPr>
    </w:lvl>
    <w:lvl w:ilvl="7" w:tplc="99973977" w:tentative="1">
      <w:start w:val="1"/>
      <w:numFmt w:val="lowerLetter"/>
      <w:lvlText w:val="%8."/>
      <w:lvlJc w:val="left"/>
      <w:pPr>
        <w:ind w:left="5760" w:hanging="360"/>
      </w:pPr>
    </w:lvl>
    <w:lvl w:ilvl="8" w:tplc="99973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44">
    <w:multiLevelType w:val="hybridMultilevel"/>
    <w:lvl w:ilvl="0" w:tplc="12124300">
      <w:start w:val="1"/>
      <w:numFmt w:val="decimal"/>
      <w:lvlText w:val="%1."/>
      <w:lvlJc w:val="left"/>
      <w:pPr>
        <w:ind w:left="720" w:hanging="360"/>
      </w:pPr>
    </w:lvl>
    <w:lvl w:ilvl="1" w:tplc="12124300" w:tentative="1">
      <w:start w:val="1"/>
      <w:numFmt w:val="lowerLetter"/>
      <w:lvlText w:val="%2."/>
      <w:lvlJc w:val="left"/>
      <w:pPr>
        <w:ind w:left="1440" w:hanging="360"/>
      </w:pPr>
    </w:lvl>
    <w:lvl w:ilvl="2" w:tplc="12124300" w:tentative="1">
      <w:start w:val="1"/>
      <w:numFmt w:val="lowerRoman"/>
      <w:lvlText w:val="%3."/>
      <w:lvlJc w:val="right"/>
      <w:pPr>
        <w:ind w:left="2160" w:hanging="180"/>
      </w:pPr>
    </w:lvl>
    <w:lvl w:ilvl="3" w:tplc="12124300" w:tentative="1">
      <w:start w:val="1"/>
      <w:numFmt w:val="decimal"/>
      <w:lvlText w:val="%4."/>
      <w:lvlJc w:val="left"/>
      <w:pPr>
        <w:ind w:left="2880" w:hanging="360"/>
      </w:pPr>
    </w:lvl>
    <w:lvl w:ilvl="4" w:tplc="12124300" w:tentative="1">
      <w:start w:val="1"/>
      <w:numFmt w:val="lowerLetter"/>
      <w:lvlText w:val="%5."/>
      <w:lvlJc w:val="left"/>
      <w:pPr>
        <w:ind w:left="3600" w:hanging="360"/>
      </w:pPr>
    </w:lvl>
    <w:lvl w:ilvl="5" w:tplc="12124300" w:tentative="1">
      <w:start w:val="1"/>
      <w:numFmt w:val="lowerRoman"/>
      <w:lvlText w:val="%6."/>
      <w:lvlJc w:val="right"/>
      <w:pPr>
        <w:ind w:left="4320" w:hanging="180"/>
      </w:pPr>
    </w:lvl>
    <w:lvl w:ilvl="6" w:tplc="12124300" w:tentative="1">
      <w:start w:val="1"/>
      <w:numFmt w:val="decimal"/>
      <w:lvlText w:val="%7."/>
      <w:lvlJc w:val="left"/>
      <w:pPr>
        <w:ind w:left="5040" w:hanging="360"/>
      </w:pPr>
    </w:lvl>
    <w:lvl w:ilvl="7" w:tplc="12124300" w:tentative="1">
      <w:start w:val="1"/>
      <w:numFmt w:val="lowerLetter"/>
      <w:lvlText w:val="%8."/>
      <w:lvlJc w:val="left"/>
      <w:pPr>
        <w:ind w:left="5760" w:hanging="360"/>
      </w:pPr>
    </w:lvl>
    <w:lvl w:ilvl="8" w:tplc="12124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43">
    <w:multiLevelType w:val="hybridMultilevel"/>
    <w:lvl w:ilvl="0" w:tplc="69372282">
      <w:start w:val="1"/>
      <w:numFmt w:val="decimal"/>
      <w:lvlText w:val="%1."/>
      <w:lvlJc w:val="left"/>
      <w:pPr>
        <w:ind w:left="720" w:hanging="360"/>
      </w:pPr>
    </w:lvl>
    <w:lvl w:ilvl="1" w:tplc="69372282" w:tentative="1">
      <w:start w:val="1"/>
      <w:numFmt w:val="lowerLetter"/>
      <w:lvlText w:val="%2."/>
      <w:lvlJc w:val="left"/>
      <w:pPr>
        <w:ind w:left="1440" w:hanging="360"/>
      </w:pPr>
    </w:lvl>
    <w:lvl w:ilvl="2" w:tplc="69372282" w:tentative="1">
      <w:start w:val="1"/>
      <w:numFmt w:val="lowerRoman"/>
      <w:lvlText w:val="%3."/>
      <w:lvlJc w:val="right"/>
      <w:pPr>
        <w:ind w:left="2160" w:hanging="180"/>
      </w:pPr>
    </w:lvl>
    <w:lvl w:ilvl="3" w:tplc="69372282" w:tentative="1">
      <w:start w:val="1"/>
      <w:numFmt w:val="decimal"/>
      <w:lvlText w:val="%4."/>
      <w:lvlJc w:val="left"/>
      <w:pPr>
        <w:ind w:left="2880" w:hanging="360"/>
      </w:pPr>
    </w:lvl>
    <w:lvl w:ilvl="4" w:tplc="69372282" w:tentative="1">
      <w:start w:val="1"/>
      <w:numFmt w:val="lowerLetter"/>
      <w:lvlText w:val="%5."/>
      <w:lvlJc w:val="left"/>
      <w:pPr>
        <w:ind w:left="3600" w:hanging="360"/>
      </w:pPr>
    </w:lvl>
    <w:lvl w:ilvl="5" w:tplc="69372282" w:tentative="1">
      <w:start w:val="1"/>
      <w:numFmt w:val="lowerRoman"/>
      <w:lvlText w:val="%6."/>
      <w:lvlJc w:val="right"/>
      <w:pPr>
        <w:ind w:left="4320" w:hanging="180"/>
      </w:pPr>
    </w:lvl>
    <w:lvl w:ilvl="6" w:tplc="69372282" w:tentative="1">
      <w:start w:val="1"/>
      <w:numFmt w:val="decimal"/>
      <w:lvlText w:val="%7."/>
      <w:lvlJc w:val="left"/>
      <w:pPr>
        <w:ind w:left="5040" w:hanging="360"/>
      </w:pPr>
    </w:lvl>
    <w:lvl w:ilvl="7" w:tplc="69372282" w:tentative="1">
      <w:start w:val="1"/>
      <w:numFmt w:val="lowerLetter"/>
      <w:lvlText w:val="%8."/>
      <w:lvlJc w:val="left"/>
      <w:pPr>
        <w:ind w:left="5760" w:hanging="360"/>
      </w:pPr>
    </w:lvl>
    <w:lvl w:ilvl="8" w:tplc="69372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42">
    <w:multiLevelType w:val="hybridMultilevel"/>
    <w:lvl w:ilvl="0" w:tplc="74775069">
      <w:start w:val="1"/>
      <w:numFmt w:val="decimal"/>
      <w:lvlText w:val="%1."/>
      <w:lvlJc w:val="left"/>
      <w:pPr>
        <w:ind w:left="720" w:hanging="360"/>
      </w:pPr>
    </w:lvl>
    <w:lvl w:ilvl="1" w:tplc="74775069" w:tentative="1">
      <w:start w:val="1"/>
      <w:numFmt w:val="lowerLetter"/>
      <w:lvlText w:val="%2."/>
      <w:lvlJc w:val="left"/>
      <w:pPr>
        <w:ind w:left="1440" w:hanging="360"/>
      </w:pPr>
    </w:lvl>
    <w:lvl w:ilvl="2" w:tplc="74775069" w:tentative="1">
      <w:start w:val="1"/>
      <w:numFmt w:val="lowerRoman"/>
      <w:lvlText w:val="%3."/>
      <w:lvlJc w:val="right"/>
      <w:pPr>
        <w:ind w:left="2160" w:hanging="180"/>
      </w:pPr>
    </w:lvl>
    <w:lvl w:ilvl="3" w:tplc="74775069" w:tentative="1">
      <w:start w:val="1"/>
      <w:numFmt w:val="decimal"/>
      <w:lvlText w:val="%4."/>
      <w:lvlJc w:val="left"/>
      <w:pPr>
        <w:ind w:left="2880" w:hanging="360"/>
      </w:pPr>
    </w:lvl>
    <w:lvl w:ilvl="4" w:tplc="74775069" w:tentative="1">
      <w:start w:val="1"/>
      <w:numFmt w:val="lowerLetter"/>
      <w:lvlText w:val="%5."/>
      <w:lvlJc w:val="left"/>
      <w:pPr>
        <w:ind w:left="3600" w:hanging="360"/>
      </w:pPr>
    </w:lvl>
    <w:lvl w:ilvl="5" w:tplc="74775069" w:tentative="1">
      <w:start w:val="1"/>
      <w:numFmt w:val="lowerRoman"/>
      <w:lvlText w:val="%6."/>
      <w:lvlJc w:val="right"/>
      <w:pPr>
        <w:ind w:left="4320" w:hanging="180"/>
      </w:pPr>
    </w:lvl>
    <w:lvl w:ilvl="6" w:tplc="74775069" w:tentative="1">
      <w:start w:val="1"/>
      <w:numFmt w:val="decimal"/>
      <w:lvlText w:val="%7."/>
      <w:lvlJc w:val="left"/>
      <w:pPr>
        <w:ind w:left="5040" w:hanging="360"/>
      </w:pPr>
    </w:lvl>
    <w:lvl w:ilvl="7" w:tplc="74775069" w:tentative="1">
      <w:start w:val="1"/>
      <w:numFmt w:val="lowerLetter"/>
      <w:lvlText w:val="%8."/>
      <w:lvlJc w:val="left"/>
      <w:pPr>
        <w:ind w:left="5760" w:hanging="360"/>
      </w:pPr>
    </w:lvl>
    <w:lvl w:ilvl="8" w:tplc="74775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41">
    <w:multiLevelType w:val="hybridMultilevel"/>
    <w:lvl w:ilvl="0" w:tplc="20491079">
      <w:start w:val="1"/>
      <w:numFmt w:val="decimal"/>
      <w:lvlText w:val="%1."/>
      <w:lvlJc w:val="left"/>
      <w:pPr>
        <w:ind w:left="720" w:hanging="360"/>
      </w:pPr>
    </w:lvl>
    <w:lvl w:ilvl="1" w:tplc="20491079" w:tentative="1">
      <w:start w:val="1"/>
      <w:numFmt w:val="lowerLetter"/>
      <w:lvlText w:val="%2."/>
      <w:lvlJc w:val="left"/>
      <w:pPr>
        <w:ind w:left="1440" w:hanging="360"/>
      </w:pPr>
    </w:lvl>
    <w:lvl w:ilvl="2" w:tplc="20491079" w:tentative="1">
      <w:start w:val="1"/>
      <w:numFmt w:val="lowerRoman"/>
      <w:lvlText w:val="%3."/>
      <w:lvlJc w:val="right"/>
      <w:pPr>
        <w:ind w:left="2160" w:hanging="180"/>
      </w:pPr>
    </w:lvl>
    <w:lvl w:ilvl="3" w:tplc="20491079" w:tentative="1">
      <w:start w:val="1"/>
      <w:numFmt w:val="decimal"/>
      <w:lvlText w:val="%4."/>
      <w:lvlJc w:val="left"/>
      <w:pPr>
        <w:ind w:left="2880" w:hanging="360"/>
      </w:pPr>
    </w:lvl>
    <w:lvl w:ilvl="4" w:tplc="20491079" w:tentative="1">
      <w:start w:val="1"/>
      <w:numFmt w:val="lowerLetter"/>
      <w:lvlText w:val="%5."/>
      <w:lvlJc w:val="left"/>
      <w:pPr>
        <w:ind w:left="3600" w:hanging="360"/>
      </w:pPr>
    </w:lvl>
    <w:lvl w:ilvl="5" w:tplc="20491079" w:tentative="1">
      <w:start w:val="1"/>
      <w:numFmt w:val="lowerRoman"/>
      <w:lvlText w:val="%6."/>
      <w:lvlJc w:val="right"/>
      <w:pPr>
        <w:ind w:left="4320" w:hanging="180"/>
      </w:pPr>
    </w:lvl>
    <w:lvl w:ilvl="6" w:tplc="20491079" w:tentative="1">
      <w:start w:val="1"/>
      <w:numFmt w:val="decimal"/>
      <w:lvlText w:val="%7."/>
      <w:lvlJc w:val="left"/>
      <w:pPr>
        <w:ind w:left="5040" w:hanging="360"/>
      </w:pPr>
    </w:lvl>
    <w:lvl w:ilvl="7" w:tplc="20491079" w:tentative="1">
      <w:start w:val="1"/>
      <w:numFmt w:val="lowerLetter"/>
      <w:lvlText w:val="%8."/>
      <w:lvlJc w:val="left"/>
      <w:pPr>
        <w:ind w:left="5760" w:hanging="360"/>
      </w:pPr>
    </w:lvl>
    <w:lvl w:ilvl="8" w:tplc="20491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40">
    <w:multiLevelType w:val="hybridMultilevel"/>
    <w:lvl w:ilvl="0" w:tplc="82155687">
      <w:start w:val="1"/>
      <w:numFmt w:val="decimal"/>
      <w:lvlText w:val="%1."/>
      <w:lvlJc w:val="left"/>
      <w:pPr>
        <w:ind w:left="720" w:hanging="360"/>
      </w:pPr>
    </w:lvl>
    <w:lvl w:ilvl="1" w:tplc="82155687" w:tentative="1">
      <w:start w:val="1"/>
      <w:numFmt w:val="lowerLetter"/>
      <w:lvlText w:val="%2."/>
      <w:lvlJc w:val="left"/>
      <w:pPr>
        <w:ind w:left="1440" w:hanging="360"/>
      </w:pPr>
    </w:lvl>
    <w:lvl w:ilvl="2" w:tplc="82155687" w:tentative="1">
      <w:start w:val="1"/>
      <w:numFmt w:val="lowerRoman"/>
      <w:lvlText w:val="%3."/>
      <w:lvlJc w:val="right"/>
      <w:pPr>
        <w:ind w:left="2160" w:hanging="180"/>
      </w:pPr>
    </w:lvl>
    <w:lvl w:ilvl="3" w:tplc="82155687" w:tentative="1">
      <w:start w:val="1"/>
      <w:numFmt w:val="decimal"/>
      <w:lvlText w:val="%4."/>
      <w:lvlJc w:val="left"/>
      <w:pPr>
        <w:ind w:left="2880" w:hanging="360"/>
      </w:pPr>
    </w:lvl>
    <w:lvl w:ilvl="4" w:tplc="82155687" w:tentative="1">
      <w:start w:val="1"/>
      <w:numFmt w:val="lowerLetter"/>
      <w:lvlText w:val="%5."/>
      <w:lvlJc w:val="left"/>
      <w:pPr>
        <w:ind w:left="3600" w:hanging="360"/>
      </w:pPr>
    </w:lvl>
    <w:lvl w:ilvl="5" w:tplc="82155687" w:tentative="1">
      <w:start w:val="1"/>
      <w:numFmt w:val="lowerRoman"/>
      <w:lvlText w:val="%6."/>
      <w:lvlJc w:val="right"/>
      <w:pPr>
        <w:ind w:left="4320" w:hanging="180"/>
      </w:pPr>
    </w:lvl>
    <w:lvl w:ilvl="6" w:tplc="82155687" w:tentative="1">
      <w:start w:val="1"/>
      <w:numFmt w:val="decimal"/>
      <w:lvlText w:val="%7."/>
      <w:lvlJc w:val="left"/>
      <w:pPr>
        <w:ind w:left="5040" w:hanging="360"/>
      </w:pPr>
    </w:lvl>
    <w:lvl w:ilvl="7" w:tplc="82155687" w:tentative="1">
      <w:start w:val="1"/>
      <w:numFmt w:val="lowerLetter"/>
      <w:lvlText w:val="%8."/>
      <w:lvlJc w:val="left"/>
      <w:pPr>
        <w:ind w:left="5760" w:hanging="360"/>
      </w:pPr>
    </w:lvl>
    <w:lvl w:ilvl="8" w:tplc="82155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9">
    <w:multiLevelType w:val="hybridMultilevel"/>
    <w:lvl w:ilvl="0" w:tplc="83453207">
      <w:start w:val="1"/>
      <w:numFmt w:val="decimal"/>
      <w:lvlText w:val="%1."/>
      <w:lvlJc w:val="left"/>
      <w:pPr>
        <w:ind w:left="720" w:hanging="360"/>
      </w:pPr>
    </w:lvl>
    <w:lvl w:ilvl="1" w:tplc="83453207" w:tentative="1">
      <w:start w:val="1"/>
      <w:numFmt w:val="lowerLetter"/>
      <w:lvlText w:val="%2."/>
      <w:lvlJc w:val="left"/>
      <w:pPr>
        <w:ind w:left="1440" w:hanging="360"/>
      </w:pPr>
    </w:lvl>
    <w:lvl w:ilvl="2" w:tplc="83453207" w:tentative="1">
      <w:start w:val="1"/>
      <w:numFmt w:val="lowerRoman"/>
      <w:lvlText w:val="%3."/>
      <w:lvlJc w:val="right"/>
      <w:pPr>
        <w:ind w:left="2160" w:hanging="180"/>
      </w:pPr>
    </w:lvl>
    <w:lvl w:ilvl="3" w:tplc="83453207" w:tentative="1">
      <w:start w:val="1"/>
      <w:numFmt w:val="decimal"/>
      <w:lvlText w:val="%4."/>
      <w:lvlJc w:val="left"/>
      <w:pPr>
        <w:ind w:left="2880" w:hanging="360"/>
      </w:pPr>
    </w:lvl>
    <w:lvl w:ilvl="4" w:tplc="83453207" w:tentative="1">
      <w:start w:val="1"/>
      <w:numFmt w:val="lowerLetter"/>
      <w:lvlText w:val="%5."/>
      <w:lvlJc w:val="left"/>
      <w:pPr>
        <w:ind w:left="3600" w:hanging="360"/>
      </w:pPr>
    </w:lvl>
    <w:lvl w:ilvl="5" w:tplc="83453207" w:tentative="1">
      <w:start w:val="1"/>
      <w:numFmt w:val="lowerRoman"/>
      <w:lvlText w:val="%6."/>
      <w:lvlJc w:val="right"/>
      <w:pPr>
        <w:ind w:left="4320" w:hanging="180"/>
      </w:pPr>
    </w:lvl>
    <w:lvl w:ilvl="6" w:tplc="83453207" w:tentative="1">
      <w:start w:val="1"/>
      <w:numFmt w:val="decimal"/>
      <w:lvlText w:val="%7."/>
      <w:lvlJc w:val="left"/>
      <w:pPr>
        <w:ind w:left="5040" w:hanging="360"/>
      </w:pPr>
    </w:lvl>
    <w:lvl w:ilvl="7" w:tplc="83453207" w:tentative="1">
      <w:start w:val="1"/>
      <w:numFmt w:val="lowerLetter"/>
      <w:lvlText w:val="%8."/>
      <w:lvlJc w:val="left"/>
      <w:pPr>
        <w:ind w:left="5760" w:hanging="360"/>
      </w:pPr>
    </w:lvl>
    <w:lvl w:ilvl="8" w:tplc="83453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8">
    <w:multiLevelType w:val="hybridMultilevel"/>
    <w:lvl w:ilvl="0" w:tplc="42028288">
      <w:start w:val="1"/>
      <w:numFmt w:val="decimal"/>
      <w:lvlText w:val="%1."/>
      <w:lvlJc w:val="left"/>
      <w:pPr>
        <w:ind w:left="720" w:hanging="360"/>
      </w:pPr>
    </w:lvl>
    <w:lvl w:ilvl="1" w:tplc="42028288" w:tentative="1">
      <w:start w:val="1"/>
      <w:numFmt w:val="lowerLetter"/>
      <w:lvlText w:val="%2."/>
      <w:lvlJc w:val="left"/>
      <w:pPr>
        <w:ind w:left="1440" w:hanging="360"/>
      </w:pPr>
    </w:lvl>
    <w:lvl w:ilvl="2" w:tplc="42028288" w:tentative="1">
      <w:start w:val="1"/>
      <w:numFmt w:val="lowerRoman"/>
      <w:lvlText w:val="%3."/>
      <w:lvlJc w:val="right"/>
      <w:pPr>
        <w:ind w:left="2160" w:hanging="180"/>
      </w:pPr>
    </w:lvl>
    <w:lvl w:ilvl="3" w:tplc="42028288" w:tentative="1">
      <w:start w:val="1"/>
      <w:numFmt w:val="decimal"/>
      <w:lvlText w:val="%4."/>
      <w:lvlJc w:val="left"/>
      <w:pPr>
        <w:ind w:left="2880" w:hanging="360"/>
      </w:pPr>
    </w:lvl>
    <w:lvl w:ilvl="4" w:tplc="42028288" w:tentative="1">
      <w:start w:val="1"/>
      <w:numFmt w:val="lowerLetter"/>
      <w:lvlText w:val="%5."/>
      <w:lvlJc w:val="left"/>
      <w:pPr>
        <w:ind w:left="3600" w:hanging="360"/>
      </w:pPr>
    </w:lvl>
    <w:lvl w:ilvl="5" w:tplc="42028288" w:tentative="1">
      <w:start w:val="1"/>
      <w:numFmt w:val="lowerRoman"/>
      <w:lvlText w:val="%6."/>
      <w:lvlJc w:val="right"/>
      <w:pPr>
        <w:ind w:left="4320" w:hanging="180"/>
      </w:pPr>
    </w:lvl>
    <w:lvl w:ilvl="6" w:tplc="42028288" w:tentative="1">
      <w:start w:val="1"/>
      <w:numFmt w:val="decimal"/>
      <w:lvlText w:val="%7."/>
      <w:lvlJc w:val="left"/>
      <w:pPr>
        <w:ind w:left="5040" w:hanging="360"/>
      </w:pPr>
    </w:lvl>
    <w:lvl w:ilvl="7" w:tplc="42028288" w:tentative="1">
      <w:start w:val="1"/>
      <w:numFmt w:val="lowerLetter"/>
      <w:lvlText w:val="%8."/>
      <w:lvlJc w:val="left"/>
      <w:pPr>
        <w:ind w:left="5760" w:hanging="360"/>
      </w:pPr>
    </w:lvl>
    <w:lvl w:ilvl="8" w:tplc="42028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7">
    <w:multiLevelType w:val="hybridMultilevel"/>
    <w:lvl w:ilvl="0" w:tplc="88941322">
      <w:start w:val="1"/>
      <w:numFmt w:val="decimal"/>
      <w:lvlText w:val="%1."/>
      <w:lvlJc w:val="left"/>
      <w:pPr>
        <w:ind w:left="720" w:hanging="360"/>
      </w:pPr>
    </w:lvl>
    <w:lvl w:ilvl="1" w:tplc="88941322" w:tentative="1">
      <w:start w:val="1"/>
      <w:numFmt w:val="lowerLetter"/>
      <w:lvlText w:val="%2."/>
      <w:lvlJc w:val="left"/>
      <w:pPr>
        <w:ind w:left="1440" w:hanging="360"/>
      </w:pPr>
    </w:lvl>
    <w:lvl w:ilvl="2" w:tplc="88941322" w:tentative="1">
      <w:start w:val="1"/>
      <w:numFmt w:val="lowerRoman"/>
      <w:lvlText w:val="%3."/>
      <w:lvlJc w:val="right"/>
      <w:pPr>
        <w:ind w:left="2160" w:hanging="180"/>
      </w:pPr>
    </w:lvl>
    <w:lvl w:ilvl="3" w:tplc="88941322" w:tentative="1">
      <w:start w:val="1"/>
      <w:numFmt w:val="decimal"/>
      <w:lvlText w:val="%4."/>
      <w:lvlJc w:val="left"/>
      <w:pPr>
        <w:ind w:left="2880" w:hanging="360"/>
      </w:pPr>
    </w:lvl>
    <w:lvl w:ilvl="4" w:tplc="88941322" w:tentative="1">
      <w:start w:val="1"/>
      <w:numFmt w:val="lowerLetter"/>
      <w:lvlText w:val="%5."/>
      <w:lvlJc w:val="left"/>
      <w:pPr>
        <w:ind w:left="3600" w:hanging="360"/>
      </w:pPr>
    </w:lvl>
    <w:lvl w:ilvl="5" w:tplc="88941322" w:tentative="1">
      <w:start w:val="1"/>
      <w:numFmt w:val="lowerRoman"/>
      <w:lvlText w:val="%6."/>
      <w:lvlJc w:val="right"/>
      <w:pPr>
        <w:ind w:left="4320" w:hanging="180"/>
      </w:pPr>
    </w:lvl>
    <w:lvl w:ilvl="6" w:tplc="88941322" w:tentative="1">
      <w:start w:val="1"/>
      <w:numFmt w:val="decimal"/>
      <w:lvlText w:val="%7."/>
      <w:lvlJc w:val="left"/>
      <w:pPr>
        <w:ind w:left="5040" w:hanging="360"/>
      </w:pPr>
    </w:lvl>
    <w:lvl w:ilvl="7" w:tplc="88941322" w:tentative="1">
      <w:start w:val="1"/>
      <w:numFmt w:val="lowerLetter"/>
      <w:lvlText w:val="%8."/>
      <w:lvlJc w:val="left"/>
      <w:pPr>
        <w:ind w:left="5760" w:hanging="360"/>
      </w:pPr>
    </w:lvl>
    <w:lvl w:ilvl="8" w:tplc="88941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6">
    <w:multiLevelType w:val="hybridMultilevel"/>
    <w:lvl w:ilvl="0" w:tplc="11284221">
      <w:start w:val="1"/>
      <w:numFmt w:val="decimal"/>
      <w:lvlText w:val="%1."/>
      <w:lvlJc w:val="left"/>
      <w:pPr>
        <w:ind w:left="720" w:hanging="360"/>
      </w:pPr>
    </w:lvl>
    <w:lvl w:ilvl="1" w:tplc="11284221" w:tentative="1">
      <w:start w:val="1"/>
      <w:numFmt w:val="lowerLetter"/>
      <w:lvlText w:val="%2."/>
      <w:lvlJc w:val="left"/>
      <w:pPr>
        <w:ind w:left="1440" w:hanging="360"/>
      </w:pPr>
    </w:lvl>
    <w:lvl w:ilvl="2" w:tplc="11284221" w:tentative="1">
      <w:start w:val="1"/>
      <w:numFmt w:val="lowerRoman"/>
      <w:lvlText w:val="%3."/>
      <w:lvlJc w:val="right"/>
      <w:pPr>
        <w:ind w:left="2160" w:hanging="180"/>
      </w:pPr>
    </w:lvl>
    <w:lvl w:ilvl="3" w:tplc="11284221" w:tentative="1">
      <w:start w:val="1"/>
      <w:numFmt w:val="decimal"/>
      <w:lvlText w:val="%4."/>
      <w:lvlJc w:val="left"/>
      <w:pPr>
        <w:ind w:left="2880" w:hanging="360"/>
      </w:pPr>
    </w:lvl>
    <w:lvl w:ilvl="4" w:tplc="11284221" w:tentative="1">
      <w:start w:val="1"/>
      <w:numFmt w:val="lowerLetter"/>
      <w:lvlText w:val="%5."/>
      <w:lvlJc w:val="left"/>
      <w:pPr>
        <w:ind w:left="3600" w:hanging="360"/>
      </w:pPr>
    </w:lvl>
    <w:lvl w:ilvl="5" w:tplc="11284221" w:tentative="1">
      <w:start w:val="1"/>
      <w:numFmt w:val="lowerRoman"/>
      <w:lvlText w:val="%6."/>
      <w:lvlJc w:val="right"/>
      <w:pPr>
        <w:ind w:left="4320" w:hanging="180"/>
      </w:pPr>
    </w:lvl>
    <w:lvl w:ilvl="6" w:tplc="11284221" w:tentative="1">
      <w:start w:val="1"/>
      <w:numFmt w:val="decimal"/>
      <w:lvlText w:val="%7."/>
      <w:lvlJc w:val="left"/>
      <w:pPr>
        <w:ind w:left="5040" w:hanging="360"/>
      </w:pPr>
    </w:lvl>
    <w:lvl w:ilvl="7" w:tplc="11284221" w:tentative="1">
      <w:start w:val="1"/>
      <w:numFmt w:val="lowerLetter"/>
      <w:lvlText w:val="%8."/>
      <w:lvlJc w:val="left"/>
      <w:pPr>
        <w:ind w:left="5760" w:hanging="360"/>
      </w:pPr>
    </w:lvl>
    <w:lvl w:ilvl="8" w:tplc="11284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5">
    <w:multiLevelType w:val="hybridMultilevel"/>
    <w:lvl w:ilvl="0" w:tplc="90932616">
      <w:start w:val="1"/>
      <w:numFmt w:val="decimal"/>
      <w:lvlText w:val="%1."/>
      <w:lvlJc w:val="left"/>
      <w:pPr>
        <w:ind w:left="720" w:hanging="360"/>
      </w:pPr>
    </w:lvl>
    <w:lvl w:ilvl="1" w:tplc="90932616" w:tentative="1">
      <w:start w:val="1"/>
      <w:numFmt w:val="lowerLetter"/>
      <w:lvlText w:val="%2."/>
      <w:lvlJc w:val="left"/>
      <w:pPr>
        <w:ind w:left="1440" w:hanging="360"/>
      </w:pPr>
    </w:lvl>
    <w:lvl w:ilvl="2" w:tplc="90932616" w:tentative="1">
      <w:start w:val="1"/>
      <w:numFmt w:val="lowerRoman"/>
      <w:lvlText w:val="%3."/>
      <w:lvlJc w:val="right"/>
      <w:pPr>
        <w:ind w:left="2160" w:hanging="180"/>
      </w:pPr>
    </w:lvl>
    <w:lvl w:ilvl="3" w:tplc="90932616" w:tentative="1">
      <w:start w:val="1"/>
      <w:numFmt w:val="decimal"/>
      <w:lvlText w:val="%4."/>
      <w:lvlJc w:val="left"/>
      <w:pPr>
        <w:ind w:left="2880" w:hanging="360"/>
      </w:pPr>
    </w:lvl>
    <w:lvl w:ilvl="4" w:tplc="90932616" w:tentative="1">
      <w:start w:val="1"/>
      <w:numFmt w:val="lowerLetter"/>
      <w:lvlText w:val="%5."/>
      <w:lvlJc w:val="left"/>
      <w:pPr>
        <w:ind w:left="3600" w:hanging="360"/>
      </w:pPr>
    </w:lvl>
    <w:lvl w:ilvl="5" w:tplc="90932616" w:tentative="1">
      <w:start w:val="1"/>
      <w:numFmt w:val="lowerRoman"/>
      <w:lvlText w:val="%6."/>
      <w:lvlJc w:val="right"/>
      <w:pPr>
        <w:ind w:left="4320" w:hanging="180"/>
      </w:pPr>
    </w:lvl>
    <w:lvl w:ilvl="6" w:tplc="90932616" w:tentative="1">
      <w:start w:val="1"/>
      <w:numFmt w:val="decimal"/>
      <w:lvlText w:val="%7."/>
      <w:lvlJc w:val="left"/>
      <w:pPr>
        <w:ind w:left="5040" w:hanging="360"/>
      </w:pPr>
    </w:lvl>
    <w:lvl w:ilvl="7" w:tplc="90932616" w:tentative="1">
      <w:start w:val="1"/>
      <w:numFmt w:val="lowerLetter"/>
      <w:lvlText w:val="%8."/>
      <w:lvlJc w:val="left"/>
      <w:pPr>
        <w:ind w:left="5760" w:hanging="360"/>
      </w:pPr>
    </w:lvl>
    <w:lvl w:ilvl="8" w:tplc="90932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4">
    <w:multiLevelType w:val="hybridMultilevel"/>
    <w:lvl w:ilvl="0" w:tplc="82345791">
      <w:start w:val="1"/>
      <w:numFmt w:val="decimal"/>
      <w:lvlText w:val="%1."/>
      <w:lvlJc w:val="left"/>
      <w:pPr>
        <w:ind w:left="720" w:hanging="360"/>
      </w:pPr>
    </w:lvl>
    <w:lvl w:ilvl="1" w:tplc="82345791" w:tentative="1">
      <w:start w:val="1"/>
      <w:numFmt w:val="lowerLetter"/>
      <w:lvlText w:val="%2."/>
      <w:lvlJc w:val="left"/>
      <w:pPr>
        <w:ind w:left="1440" w:hanging="360"/>
      </w:pPr>
    </w:lvl>
    <w:lvl w:ilvl="2" w:tplc="82345791" w:tentative="1">
      <w:start w:val="1"/>
      <w:numFmt w:val="lowerRoman"/>
      <w:lvlText w:val="%3."/>
      <w:lvlJc w:val="right"/>
      <w:pPr>
        <w:ind w:left="2160" w:hanging="180"/>
      </w:pPr>
    </w:lvl>
    <w:lvl w:ilvl="3" w:tplc="82345791" w:tentative="1">
      <w:start w:val="1"/>
      <w:numFmt w:val="decimal"/>
      <w:lvlText w:val="%4."/>
      <w:lvlJc w:val="left"/>
      <w:pPr>
        <w:ind w:left="2880" w:hanging="360"/>
      </w:pPr>
    </w:lvl>
    <w:lvl w:ilvl="4" w:tplc="82345791" w:tentative="1">
      <w:start w:val="1"/>
      <w:numFmt w:val="lowerLetter"/>
      <w:lvlText w:val="%5."/>
      <w:lvlJc w:val="left"/>
      <w:pPr>
        <w:ind w:left="3600" w:hanging="360"/>
      </w:pPr>
    </w:lvl>
    <w:lvl w:ilvl="5" w:tplc="82345791" w:tentative="1">
      <w:start w:val="1"/>
      <w:numFmt w:val="lowerRoman"/>
      <w:lvlText w:val="%6."/>
      <w:lvlJc w:val="right"/>
      <w:pPr>
        <w:ind w:left="4320" w:hanging="180"/>
      </w:pPr>
    </w:lvl>
    <w:lvl w:ilvl="6" w:tplc="82345791" w:tentative="1">
      <w:start w:val="1"/>
      <w:numFmt w:val="decimal"/>
      <w:lvlText w:val="%7."/>
      <w:lvlJc w:val="left"/>
      <w:pPr>
        <w:ind w:left="5040" w:hanging="360"/>
      </w:pPr>
    </w:lvl>
    <w:lvl w:ilvl="7" w:tplc="82345791" w:tentative="1">
      <w:start w:val="1"/>
      <w:numFmt w:val="lowerLetter"/>
      <w:lvlText w:val="%8."/>
      <w:lvlJc w:val="left"/>
      <w:pPr>
        <w:ind w:left="5760" w:hanging="360"/>
      </w:pPr>
    </w:lvl>
    <w:lvl w:ilvl="8" w:tplc="82345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3">
    <w:multiLevelType w:val="hybridMultilevel"/>
    <w:lvl w:ilvl="0" w:tplc="25797421">
      <w:start w:val="1"/>
      <w:numFmt w:val="decimal"/>
      <w:lvlText w:val="%1."/>
      <w:lvlJc w:val="left"/>
      <w:pPr>
        <w:ind w:left="720" w:hanging="360"/>
      </w:pPr>
    </w:lvl>
    <w:lvl w:ilvl="1" w:tplc="25797421" w:tentative="1">
      <w:start w:val="1"/>
      <w:numFmt w:val="lowerLetter"/>
      <w:lvlText w:val="%2."/>
      <w:lvlJc w:val="left"/>
      <w:pPr>
        <w:ind w:left="1440" w:hanging="360"/>
      </w:pPr>
    </w:lvl>
    <w:lvl w:ilvl="2" w:tplc="25797421" w:tentative="1">
      <w:start w:val="1"/>
      <w:numFmt w:val="lowerRoman"/>
      <w:lvlText w:val="%3."/>
      <w:lvlJc w:val="right"/>
      <w:pPr>
        <w:ind w:left="2160" w:hanging="180"/>
      </w:pPr>
    </w:lvl>
    <w:lvl w:ilvl="3" w:tplc="25797421" w:tentative="1">
      <w:start w:val="1"/>
      <w:numFmt w:val="decimal"/>
      <w:lvlText w:val="%4."/>
      <w:lvlJc w:val="left"/>
      <w:pPr>
        <w:ind w:left="2880" w:hanging="360"/>
      </w:pPr>
    </w:lvl>
    <w:lvl w:ilvl="4" w:tplc="25797421" w:tentative="1">
      <w:start w:val="1"/>
      <w:numFmt w:val="lowerLetter"/>
      <w:lvlText w:val="%5."/>
      <w:lvlJc w:val="left"/>
      <w:pPr>
        <w:ind w:left="3600" w:hanging="360"/>
      </w:pPr>
    </w:lvl>
    <w:lvl w:ilvl="5" w:tplc="25797421" w:tentative="1">
      <w:start w:val="1"/>
      <w:numFmt w:val="lowerRoman"/>
      <w:lvlText w:val="%6."/>
      <w:lvlJc w:val="right"/>
      <w:pPr>
        <w:ind w:left="4320" w:hanging="180"/>
      </w:pPr>
    </w:lvl>
    <w:lvl w:ilvl="6" w:tplc="25797421" w:tentative="1">
      <w:start w:val="1"/>
      <w:numFmt w:val="decimal"/>
      <w:lvlText w:val="%7."/>
      <w:lvlJc w:val="left"/>
      <w:pPr>
        <w:ind w:left="5040" w:hanging="360"/>
      </w:pPr>
    </w:lvl>
    <w:lvl w:ilvl="7" w:tplc="25797421" w:tentative="1">
      <w:start w:val="1"/>
      <w:numFmt w:val="lowerLetter"/>
      <w:lvlText w:val="%8."/>
      <w:lvlJc w:val="left"/>
      <w:pPr>
        <w:ind w:left="5760" w:hanging="360"/>
      </w:pPr>
    </w:lvl>
    <w:lvl w:ilvl="8" w:tplc="25797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2">
    <w:multiLevelType w:val="hybridMultilevel"/>
    <w:lvl w:ilvl="0" w:tplc="59993932">
      <w:start w:val="1"/>
      <w:numFmt w:val="decimal"/>
      <w:lvlText w:val="%1."/>
      <w:lvlJc w:val="left"/>
      <w:pPr>
        <w:ind w:left="720" w:hanging="360"/>
      </w:pPr>
    </w:lvl>
    <w:lvl w:ilvl="1" w:tplc="59993932" w:tentative="1">
      <w:start w:val="1"/>
      <w:numFmt w:val="lowerLetter"/>
      <w:lvlText w:val="%2."/>
      <w:lvlJc w:val="left"/>
      <w:pPr>
        <w:ind w:left="1440" w:hanging="360"/>
      </w:pPr>
    </w:lvl>
    <w:lvl w:ilvl="2" w:tplc="59993932" w:tentative="1">
      <w:start w:val="1"/>
      <w:numFmt w:val="lowerRoman"/>
      <w:lvlText w:val="%3."/>
      <w:lvlJc w:val="right"/>
      <w:pPr>
        <w:ind w:left="2160" w:hanging="180"/>
      </w:pPr>
    </w:lvl>
    <w:lvl w:ilvl="3" w:tplc="59993932" w:tentative="1">
      <w:start w:val="1"/>
      <w:numFmt w:val="decimal"/>
      <w:lvlText w:val="%4."/>
      <w:lvlJc w:val="left"/>
      <w:pPr>
        <w:ind w:left="2880" w:hanging="360"/>
      </w:pPr>
    </w:lvl>
    <w:lvl w:ilvl="4" w:tplc="59993932" w:tentative="1">
      <w:start w:val="1"/>
      <w:numFmt w:val="lowerLetter"/>
      <w:lvlText w:val="%5."/>
      <w:lvlJc w:val="left"/>
      <w:pPr>
        <w:ind w:left="3600" w:hanging="360"/>
      </w:pPr>
    </w:lvl>
    <w:lvl w:ilvl="5" w:tplc="59993932" w:tentative="1">
      <w:start w:val="1"/>
      <w:numFmt w:val="lowerRoman"/>
      <w:lvlText w:val="%6."/>
      <w:lvlJc w:val="right"/>
      <w:pPr>
        <w:ind w:left="4320" w:hanging="180"/>
      </w:pPr>
    </w:lvl>
    <w:lvl w:ilvl="6" w:tplc="59993932" w:tentative="1">
      <w:start w:val="1"/>
      <w:numFmt w:val="decimal"/>
      <w:lvlText w:val="%7."/>
      <w:lvlJc w:val="left"/>
      <w:pPr>
        <w:ind w:left="5040" w:hanging="360"/>
      </w:pPr>
    </w:lvl>
    <w:lvl w:ilvl="7" w:tplc="59993932" w:tentative="1">
      <w:start w:val="1"/>
      <w:numFmt w:val="lowerLetter"/>
      <w:lvlText w:val="%8."/>
      <w:lvlJc w:val="left"/>
      <w:pPr>
        <w:ind w:left="5760" w:hanging="360"/>
      </w:pPr>
    </w:lvl>
    <w:lvl w:ilvl="8" w:tplc="59993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1">
    <w:multiLevelType w:val="hybridMultilevel"/>
    <w:lvl w:ilvl="0" w:tplc="48089413">
      <w:start w:val="1"/>
      <w:numFmt w:val="decimal"/>
      <w:lvlText w:val="%1."/>
      <w:lvlJc w:val="left"/>
      <w:pPr>
        <w:ind w:left="720" w:hanging="360"/>
      </w:pPr>
    </w:lvl>
    <w:lvl w:ilvl="1" w:tplc="48089413" w:tentative="1">
      <w:start w:val="1"/>
      <w:numFmt w:val="lowerLetter"/>
      <w:lvlText w:val="%2."/>
      <w:lvlJc w:val="left"/>
      <w:pPr>
        <w:ind w:left="1440" w:hanging="360"/>
      </w:pPr>
    </w:lvl>
    <w:lvl w:ilvl="2" w:tplc="48089413" w:tentative="1">
      <w:start w:val="1"/>
      <w:numFmt w:val="lowerRoman"/>
      <w:lvlText w:val="%3."/>
      <w:lvlJc w:val="right"/>
      <w:pPr>
        <w:ind w:left="2160" w:hanging="180"/>
      </w:pPr>
    </w:lvl>
    <w:lvl w:ilvl="3" w:tplc="48089413" w:tentative="1">
      <w:start w:val="1"/>
      <w:numFmt w:val="decimal"/>
      <w:lvlText w:val="%4."/>
      <w:lvlJc w:val="left"/>
      <w:pPr>
        <w:ind w:left="2880" w:hanging="360"/>
      </w:pPr>
    </w:lvl>
    <w:lvl w:ilvl="4" w:tplc="48089413" w:tentative="1">
      <w:start w:val="1"/>
      <w:numFmt w:val="lowerLetter"/>
      <w:lvlText w:val="%5."/>
      <w:lvlJc w:val="left"/>
      <w:pPr>
        <w:ind w:left="3600" w:hanging="360"/>
      </w:pPr>
    </w:lvl>
    <w:lvl w:ilvl="5" w:tplc="48089413" w:tentative="1">
      <w:start w:val="1"/>
      <w:numFmt w:val="lowerRoman"/>
      <w:lvlText w:val="%6."/>
      <w:lvlJc w:val="right"/>
      <w:pPr>
        <w:ind w:left="4320" w:hanging="180"/>
      </w:pPr>
    </w:lvl>
    <w:lvl w:ilvl="6" w:tplc="48089413" w:tentative="1">
      <w:start w:val="1"/>
      <w:numFmt w:val="decimal"/>
      <w:lvlText w:val="%7."/>
      <w:lvlJc w:val="left"/>
      <w:pPr>
        <w:ind w:left="5040" w:hanging="360"/>
      </w:pPr>
    </w:lvl>
    <w:lvl w:ilvl="7" w:tplc="48089413" w:tentative="1">
      <w:start w:val="1"/>
      <w:numFmt w:val="lowerLetter"/>
      <w:lvlText w:val="%8."/>
      <w:lvlJc w:val="left"/>
      <w:pPr>
        <w:ind w:left="5760" w:hanging="360"/>
      </w:pPr>
    </w:lvl>
    <w:lvl w:ilvl="8" w:tplc="48089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0">
    <w:multiLevelType w:val="hybridMultilevel"/>
    <w:lvl w:ilvl="0" w:tplc="90922832">
      <w:start w:val="1"/>
      <w:numFmt w:val="decimal"/>
      <w:lvlText w:val="%1."/>
      <w:lvlJc w:val="left"/>
      <w:pPr>
        <w:ind w:left="720" w:hanging="360"/>
      </w:pPr>
    </w:lvl>
    <w:lvl w:ilvl="1" w:tplc="90922832" w:tentative="1">
      <w:start w:val="1"/>
      <w:numFmt w:val="lowerLetter"/>
      <w:lvlText w:val="%2."/>
      <w:lvlJc w:val="left"/>
      <w:pPr>
        <w:ind w:left="1440" w:hanging="360"/>
      </w:pPr>
    </w:lvl>
    <w:lvl w:ilvl="2" w:tplc="90922832" w:tentative="1">
      <w:start w:val="1"/>
      <w:numFmt w:val="lowerRoman"/>
      <w:lvlText w:val="%3."/>
      <w:lvlJc w:val="right"/>
      <w:pPr>
        <w:ind w:left="2160" w:hanging="180"/>
      </w:pPr>
    </w:lvl>
    <w:lvl w:ilvl="3" w:tplc="90922832" w:tentative="1">
      <w:start w:val="1"/>
      <w:numFmt w:val="decimal"/>
      <w:lvlText w:val="%4."/>
      <w:lvlJc w:val="left"/>
      <w:pPr>
        <w:ind w:left="2880" w:hanging="360"/>
      </w:pPr>
    </w:lvl>
    <w:lvl w:ilvl="4" w:tplc="90922832" w:tentative="1">
      <w:start w:val="1"/>
      <w:numFmt w:val="lowerLetter"/>
      <w:lvlText w:val="%5."/>
      <w:lvlJc w:val="left"/>
      <w:pPr>
        <w:ind w:left="3600" w:hanging="360"/>
      </w:pPr>
    </w:lvl>
    <w:lvl w:ilvl="5" w:tplc="90922832" w:tentative="1">
      <w:start w:val="1"/>
      <w:numFmt w:val="lowerRoman"/>
      <w:lvlText w:val="%6."/>
      <w:lvlJc w:val="right"/>
      <w:pPr>
        <w:ind w:left="4320" w:hanging="180"/>
      </w:pPr>
    </w:lvl>
    <w:lvl w:ilvl="6" w:tplc="90922832" w:tentative="1">
      <w:start w:val="1"/>
      <w:numFmt w:val="decimal"/>
      <w:lvlText w:val="%7."/>
      <w:lvlJc w:val="left"/>
      <w:pPr>
        <w:ind w:left="5040" w:hanging="360"/>
      </w:pPr>
    </w:lvl>
    <w:lvl w:ilvl="7" w:tplc="90922832" w:tentative="1">
      <w:start w:val="1"/>
      <w:numFmt w:val="lowerLetter"/>
      <w:lvlText w:val="%8."/>
      <w:lvlJc w:val="left"/>
      <w:pPr>
        <w:ind w:left="5760" w:hanging="360"/>
      </w:pPr>
    </w:lvl>
    <w:lvl w:ilvl="8" w:tplc="90922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9">
    <w:multiLevelType w:val="hybridMultilevel"/>
    <w:lvl w:ilvl="0" w:tplc="73554925">
      <w:start w:val="1"/>
      <w:numFmt w:val="decimal"/>
      <w:lvlText w:val="%1."/>
      <w:lvlJc w:val="left"/>
      <w:pPr>
        <w:ind w:left="720" w:hanging="360"/>
      </w:pPr>
    </w:lvl>
    <w:lvl w:ilvl="1" w:tplc="73554925" w:tentative="1">
      <w:start w:val="1"/>
      <w:numFmt w:val="lowerLetter"/>
      <w:lvlText w:val="%2."/>
      <w:lvlJc w:val="left"/>
      <w:pPr>
        <w:ind w:left="1440" w:hanging="360"/>
      </w:pPr>
    </w:lvl>
    <w:lvl w:ilvl="2" w:tplc="73554925" w:tentative="1">
      <w:start w:val="1"/>
      <w:numFmt w:val="lowerRoman"/>
      <w:lvlText w:val="%3."/>
      <w:lvlJc w:val="right"/>
      <w:pPr>
        <w:ind w:left="2160" w:hanging="180"/>
      </w:pPr>
    </w:lvl>
    <w:lvl w:ilvl="3" w:tplc="73554925" w:tentative="1">
      <w:start w:val="1"/>
      <w:numFmt w:val="decimal"/>
      <w:lvlText w:val="%4."/>
      <w:lvlJc w:val="left"/>
      <w:pPr>
        <w:ind w:left="2880" w:hanging="360"/>
      </w:pPr>
    </w:lvl>
    <w:lvl w:ilvl="4" w:tplc="73554925" w:tentative="1">
      <w:start w:val="1"/>
      <w:numFmt w:val="lowerLetter"/>
      <w:lvlText w:val="%5."/>
      <w:lvlJc w:val="left"/>
      <w:pPr>
        <w:ind w:left="3600" w:hanging="360"/>
      </w:pPr>
    </w:lvl>
    <w:lvl w:ilvl="5" w:tplc="73554925" w:tentative="1">
      <w:start w:val="1"/>
      <w:numFmt w:val="lowerRoman"/>
      <w:lvlText w:val="%6."/>
      <w:lvlJc w:val="right"/>
      <w:pPr>
        <w:ind w:left="4320" w:hanging="180"/>
      </w:pPr>
    </w:lvl>
    <w:lvl w:ilvl="6" w:tplc="73554925" w:tentative="1">
      <w:start w:val="1"/>
      <w:numFmt w:val="decimal"/>
      <w:lvlText w:val="%7."/>
      <w:lvlJc w:val="left"/>
      <w:pPr>
        <w:ind w:left="5040" w:hanging="360"/>
      </w:pPr>
    </w:lvl>
    <w:lvl w:ilvl="7" w:tplc="73554925" w:tentative="1">
      <w:start w:val="1"/>
      <w:numFmt w:val="lowerLetter"/>
      <w:lvlText w:val="%8."/>
      <w:lvlJc w:val="left"/>
      <w:pPr>
        <w:ind w:left="5760" w:hanging="360"/>
      </w:pPr>
    </w:lvl>
    <w:lvl w:ilvl="8" w:tplc="73554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8">
    <w:multiLevelType w:val="hybridMultilevel"/>
    <w:lvl w:ilvl="0" w:tplc="88135486">
      <w:start w:val="1"/>
      <w:numFmt w:val="decimal"/>
      <w:lvlText w:val="%1."/>
      <w:lvlJc w:val="left"/>
      <w:pPr>
        <w:ind w:left="720" w:hanging="360"/>
      </w:pPr>
    </w:lvl>
    <w:lvl w:ilvl="1" w:tplc="88135486" w:tentative="1">
      <w:start w:val="1"/>
      <w:numFmt w:val="lowerLetter"/>
      <w:lvlText w:val="%2."/>
      <w:lvlJc w:val="left"/>
      <w:pPr>
        <w:ind w:left="1440" w:hanging="360"/>
      </w:pPr>
    </w:lvl>
    <w:lvl w:ilvl="2" w:tplc="88135486" w:tentative="1">
      <w:start w:val="1"/>
      <w:numFmt w:val="lowerRoman"/>
      <w:lvlText w:val="%3."/>
      <w:lvlJc w:val="right"/>
      <w:pPr>
        <w:ind w:left="2160" w:hanging="180"/>
      </w:pPr>
    </w:lvl>
    <w:lvl w:ilvl="3" w:tplc="88135486" w:tentative="1">
      <w:start w:val="1"/>
      <w:numFmt w:val="decimal"/>
      <w:lvlText w:val="%4."/>
      <w:lvlJc w:val="left"/>
      <w:pPr>
        <w:ind w:left="2880" w:hanging="360"/>
      </w:pPr>
    </w:lvl>
    <w:lvl w:ilvl="4" w:tplc="88135486" w:tentative="1">
      <w:start w:val="1"/>
      <w:numFmt w:val="lowerLetter"/>
      <w:lvlText w:val="%5."/>
      <w:lvlJc w:val="left"/>
      <w:pPr>
        <w:ind w:left="3600" w:hanging="360"/>
      </w:pPr>
    </w:lvl>
    <w:lvl w:ilvl="5" w:tplc="88135486" w:tentative="1">
      <w:start w:val="1"/>
      <w:numFmt w:val="lowerRoman"/>
      <w:lvlText w:val="%6."/>
      <w:lvlJc w:val="right"/>
      <w:pPr>
        <w:ind w:left="4320" w:hanging="180"/>
      </w:pPr>
    </w:lvl>
    <w:lvl w:ilvl="6" w:tplc="88135486" w:tentative="1">
      <w:start w:val="1"/>
      <w:numFmt w:val="decimal"/>
      <w:lvlText w:val="%7."/>
      <w:lvlJc w:val="left"/>
      <w:pPr>
        <w:ind w:left="5040" w:hanging="360"/>
      </w:pPr>
    </w:lvl>
    <w:lvl w:ilvl="7" w:tplc="88135486" w:tentative="1">
      <w:start w:val="1"/>
      <w:numFmt w:val="lowerLetter"/>
      <w:lvlText w:val="%8."/>
      <w:lvlJc w:val="left"/>
      <w:pPr>
        <w:ind w:left="5760" w:hanging="360"/>
      </w:pPr>
    </w:lvl>
    <w:lvl w:ilvl="8" w:tplc="88135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7">
    <w:multiLevelType w:val="hybridMultilevel"/>
    <w:lvl w:ilvl="0" w:tplc="34276920">
      <w:start w:val="1"/>
      <w:numFmt w:val="decimal"/>
      <w:lvlText w:val="%1."/>
      <w:lvlJc w:val="left"/>
      <w:pPr>
        <w:ind w:left="720" w:hanging="360"/>
      </w:pPr>
    </w:lvl>
    <w:lvl w:ilvl="1" w:tplc="34276920" w:tentative="1">
      <w:start w:val="1"/>
      <w:numFmt w:val="lowerLetter"/>
      <w:lvlText w:val="%2."/>
      <w:lvlJc w:val="left"/>
      <w:pPr>
        <w:ind w:left="1440" w:hanging="360"/>
      </w:pPr>
    </w:lvl>
    <w:lvl w:ilvl="2" w:tplc="34276920" w:tentative="1">
      <w:start w:val="1"/>
      <w:numFmt w:val="lowerRoman"/>
      <w:lvlText w:val="%3."/>
      <w:lvlJc w:val="right"/>
      <w:pPr>
        <w:ind w:left="2160" w:hanging="180"/>
      </w:pPr>
    </w:lvl>
    <w:lvl w:ilvl="3" w:tplc="34276920" w:tentative="1">
      <w:start w:val="1"/>
      <w:numFmt w:val="decimal"/>
      <w:lvlText w:val="%4."/>
      <w:lvlJc w:val="left"/>
      <w:pPr>
        <w:ind w:left="2880" w:hanging="360"/>
      </w:pPr>
    </w:lvl>
    <w:lvl w:ilvl="4" w:tplc="34276920" w:tentative="1">
      <w:start w:val="1"/>
      <w:numFmt w:val="lowerLetter"/>
      <w:lvlText w:val="%5."/>
      <w:lvlJc w:val="left"/>
      <w:pPr>
        <w:ind w:left="3600" w:hanging="360"/>
      </w:pPr>
    </w:lvl>
    <w:lvl w:ilvl="5" w:tplc="34276920" w:tentative="1">
      <w:start w:val="1"/>
      <w:numFmt w:val="lowerRoman"/>
      <w:lvlText w:val="%6."/>
      <w:lvlJc w:val="right"/>
      <w:pPr>
        <w:ind w:left="4320" w:hanging="180"/>
      </w:pPr>
    </w:lvl>
    <w:lvl w:ilvl="6" w:tplc="34276920" w:tentative="1">
      <w:start w:val="1"/>
      <w:numFmt w:val="decimal"/>
      <w:lvlText w:val="%7."/>
      <w:lvlJc w:val="left"/>
      <w:pPr>
        <w:ind w:left="5040" w:hanging="360"/>
      </w:pPr>
    </w:lvl>
    <w:lvl w:ilvl="7" w:tplc="34276920" w:tentative="1">
      <w:start w:val="1"/>
      <w:numFmt w:val="lowerLetter"/>
      <w:lvlText w:val="%8."/>
      <w:lvlJc w:val="left"/>
      <w:pPr>
        <w:ind w:left="5760" w:hanging="360"/>
      </w:pPr>
    </w:lvl>
    <w:lvl w:ilvl="8" w:tplc="34276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6">
    <w:multiLevelType w:val="hybridMultilevel"/>
    <w:lvl w:ilvl="0" w:tplc="57537315">
      <w:start w:val="1"/>
      <w:numFmt w:val="decimal"/>
      <w:lvlText w:val="%1."/>
      <w:lvlJc w:val="left"/>
      <w:pPr>
        <w:ind w:left="720" w:hanging="360"/>
      </w:pPr>
    </w:lvl>
    <w:lvl w:ilvl="1" w:tplc="57537315" w:tentative="1">
      <w:start w:val="1"/>
      <w:numFmt w:val="lowerLetter"/>
      <w:lvlText w:val="%2."/>
      <w:lvlJc w:val="left"/>
      <w:pPr>
        <w:ind w:left="1440" w:hanging="360"/>
      </w:pPr>
    </w:lvl>
    <w:lvl w:ilvl="2" w:tplc="57537315" w:tentative="1">
      <w:start w:val="1"/>
      <w:numFmt w:val="lowerRoman"/>
      <w:lvlText w:val="%3."/>
      <w:lvlJc w:val="right"/>
      <w:pPr>
        <w:ind w:left="2160" w:hanging="180"/>
      </w:pPr>
    </w:lvl>
    <w:lvl w:ilvl="3" w:tplc="57537315" w:tentative="1">
      <w:start w:val="1"/>
      <w:numFmt w:val="decimal"/>
      <w:lvlText w:val="%4."/>
      <w:lvlJc w:val="left"/>
      <w:pPr>
        <w:ind w:left="2880" w:hanging="360"/>
      </w:pPr>
    </w:lvl>
    <w:lvl w:ilvl="4" w:tplc="57537315" w:tentative="1">
      <w:start w:val="1"/>
      <w:numFmt w:val="lowerLetter"/>
      <w:lvlText w:val="%5."/>
      <w:lvlJc w:val="left"/>
      <w:pPr>
        <w:ind w:left="3600" w:hanging="360"/>
      </w:pPr>
    </w:lvl>
    <w:lvl w:ilvl="5" w:tplc="57537315" w:tentative="1">
      <w:start w:val="1"/>
      <w:numFmt w:val="lowerRoman"/>
      <w:lvlText w:val="%6."/>
      <w:lvlJc w:val="right"/>
      <w:pPr>
        <w:ind w:left="4320" w:hanging="180"/>
      </w:pPr>
    </w:lvl>
    <w:lvl w:ilvl="6" w:tplc="57537315" w:tentative="1">
      <w:start w:val="1"/>
      <w:numFmt w:val="decimal"/>
      <w:lvlText w:val="%7."/>
      <w:lvlJc w:val="left"/>
      <w:pPr>
        <w:ind w:left="5040" w:hanging="360"/>
      </w:pPr>
    </w:lvl>
    <w:lvl w:ilvl="7" w:tplc="57537315" w:tentative="1">
      <w:start w:val="1"/>
      <w:numFmt w:val="lowerLetter"/>
      <w:lvlText w:val="%8."/>
      <w:lvlJc w:val="left"/>
      <w:pPr>
        <w:ind w:left="5760" w:hanging="360"/>
      </w:pPr>
    </w:lvl>
    <w:lvl w:ilvl="8" w:tplc="57537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5">
    <w:multiLevelType w:val="hybridMultilevel"/>
    <w:lvl w:ilvl="0" w:tplc="54854369">
      <w:start w:val="1"/>
      <w:numFmt w:val="decimal"/>
      <w:lvlText w:val="%1."/>
      <w:lvlJc w:val="left"/>
      <w:pPr>
        <w:ind w:left="720" w:hanging="360"/>
      </w:pPr>
    </w:lvl>
    <w:lvl w:ilvl="1" w:tplc="54854369" w:tentative="1">
      <w:start w:val="1"/>
      <w:numFmt w:val="lowerLetter"/>
      <w:lvlText w:val="%2."/>
      <w:lvlJc w:val="left"/>
      <w:pPr>
        <w:ind w:left="1440" w:hanging="360"/>
      </w:pPr>
    </w:lvl>
    <w:lvl w:ilvl="2" w:tplc="54854369" w:tentative="1">
      <w:start w:val="1"/>
      <w:numFmt w:val="lowerRoman"/>
      <w:lvlText w:val="%3."/>
      <w:lvlJc w:val="right"/>
      <w:pPr>
        <w:ind w:left="2160" w:hanging="180"/>
      </w:pPr>
    </w:lvl>
    <w:lvl w:ilvl="3" w:tplc="54854369" w:tentative="1">
      <w:start w:val="1"/>
      <w:numFmt w:val="decimal"/>
      <w:lvlText w:val="%4."/>
      <w:lvlJc w:val="left"/>
      <w:pPr>
        <w:ind w:left="2880" w:hanging="360"/>
      </w:pPr>
    </w:lvl>
    <w:lvl w:ilvl="4" w:tplc="54854369" w:tentative="1">
      <w:start w:val="1"/>
      <w:numFmt w:val="lowerLetter"/>
      <w:lvlText w:val="%5."/>
      <w:lvlJc w:val="left"/>
      <w:pPr>
        <w:ind w:left="3600" w:hanging="360"/>
      </w:pPr>
    </w:lvl>
    <w:lvl w:ilvl="5" w:tplc="54854369" w:tentative="1">
      <w:start w:val="1"/>
      <w:numFmt w:val="lowerRoman"/>
      <w:lvlText w:val="%6."/>
      <w:lvlJc w:val="right"/>
      <w:pPr>
        <w:ind w:left="4320" w:hanging="180"/>
      </w:pPr>
    </w:lvl>
    <w:lvl w:ilvl="6" w:tplc="54854369" w:tentative="1">
      <w:start w:val="1"/>
      <w:numFmt w:val="decimal"/>
      <w:lvlText w:val="%7."/>
      <w:lvlJc w:val="left"/>
      <w:pPr>
        <w:ind w:left="5040" w:hanging="360"/>
      </w:pPr>
    </w:lvl>
    <w:lvl w:ilvl="7" w:tplc="54854369" w:tentative="1">
      <w:start w:val="1"/>
      <w:numFmt w:val="lowerLetter"/>
      <w:lvlText w:val="%8."/>
      <w:lvlJc w:val="left"/>
      <w:pPr>
        <w:ind w:left="5760" w:hanging="360"/>
      </w:pPr>
    </w:lvl>
    <w:lvl w:ilvl="8" w:tplc="548543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4">
    <w:multiLevelType w:val="hybridMultilevel"/>
    <w:lvl w:ilvl="0" w:tplc="76670282">
      <w:start w:val="1"/>
      <w:numFmt w:val="decimal"/>
      <w:lvlText w:val="%1."/>
      <w:lvlJc w:val="left"/>
      <w:pPr>
        <w:ind w:left="720" w:hanging="360"/>
      </w:pPr>
    </w:lvl>
    <w:lvl w:ilvl="1" w:tplc="76670282" w:tentative="1">
      <w:start w:val="1"/>
      <w:numFmt w:val="lowerLetter"/>
      <w:lvlText w:val="%2."/>
      <w:lvlJc w:val="left"/>
      <w:pPr>
        <w:ind w:left="1440" w:hanging="360"/>
      </w:pPr>
    </w:lvl>
    <w:lvl w:ilvl="2" w:tplc="76670282" w:tentative="1">
      <w:start w:val="1"/>
      <w:numFmt w:val="lowerRoman"/>
      <w:lvlText w:val="%3."/>
      <w:lvlJc w:val="right"/>
      <w:pPr>
        <w:ind w:left="2160" w:hanging="180"/>
      </w:pPr>
    </w:lvl>
    <w:lvl w:ilvl="3" w:tplc="76670282" w:tentative="1">
      <w:start w:val="1"/>
      <w:numFmt w:val="decimal"/>
      <w:lvlText w:val="%4."/>
      <w:lvlJc w:val="left"/>
      <w:pPr>
        <w:ind w:left="2880" w:hanging="360"/>
      </w:pPr>
    </w:lvl>
    <w:lvl w:ilvl="4" w:tplc="76670282" w:tentative="1">
      <w:start w:val="1"/>
      <w:numFmt w:val="lowerLetter"/>
      <w:lvlText w:val="%5."/>
      <w:lvlJc w:val="left"/>
      <w:pPr>
        <w:ind w:left="3600" w:hanging="360"/>
      </w:pPr>
    </w:lvl>
    <w:lvl w:ilvl="5" w:tplc="76670282" w:tentative="1">
      <w:start w:val="1"/>
      <w:numFmt w:val="lowerRoman"/>
      <w:lvlText w:val="%6."/>
      <w:lvlJc w:val="right"/>
      <w:pPr>
        <w:ind w:left="4320" w:hanging="180"/>
      </w:pPr>
    </w:lvl>
    <w:lvl w:ilvl="6" w:tplc="76670282" w:tentative="1">
      <w:start w:val="1"/>
      <w:numFmt w:val="decimal"/>
      <w:lvlText w:val="%7."/>
      <w:lvlJc w:val="left"/>
      <w:pPr>
        <w:ind w:left="5040" w:hanging="360"/>
      </w:pPr>
    </w:lvl>
    <w:lvl w:ilvl="7" w:tplc="76670282" w:tentative="1">
      <w:start w:val="1"/>
      <w:numFmt w:val="lowerLetter"/>
      <w:lvlText w:val="%8."/>
      <w:lvlJc w:val="left"/>
      <w:pPr>
        <w:ind w:left="5760" w:hanging="360"/>
      </w:pPr>
    </w:lvl>
    <w:lvl w:ilvl="8" w:tplc="76670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3">
    <w:multiLevelType w:val="hybridMultilevel"/>
    <w:lvl w:ilvl="0" w:tplc="56308442">
      <w:start w:val="1"/>
      <w:numFmt w:val="decimal"/>
      <w:lvlText w:val="%1."/>
      <w:lvlJc w:val="left"/>
      <w:pPr>
        <w:ind w:left="720" w:hanging="360"/>
      </w:pPr>
    </w:lvl>
    <w:lvl w:ilvl="1" w:tplc="56308442" w:tentative="1">
      <w:start w:val="1"/>
      <w:numFmt w:val="lowerLetter"/>
      <w:lvlText w:val="%2."/>
      <w:lvlJc w:val="left"/>
      <w:pPr>
        <w:ind w:left="1440" w:hanging="360"/>
      </w:pPr>
    </w:lvl>
    <w:lvl w:ilvl="2" w:tplc="56308442" w:tentative="1">
      <w:start w:val="1"/>
      <w:numFmt w:val="lowerRoman"/>
      <w:lvlText w:val="%3."/>
      <w:lvlJc w:val="right"/>
      <w:pPr>
        <w:ind w:left="2160" w:hanging="180"/>
      </w:pPr>
    </w:lvl>
    <w:lvl w:ilvl="3" w:tplc="56308442" w:tentative="1">
      <w:start w:val="1"/>
      <w:numFmt w:val="decimal"/>
      <w:lvlText w:val="%4."/>
      <w:lvlJc w:val="left"/>
      <w:pPr>
        <w:ind w:left="2880" w:hanging="360"/>
      </w:pPr>
    </w:lvl>
    <w:lvl w:ilvl="4" w:tplc="56308442" w:tentative="1">
      <w:start w:val="1"/>
      <w:numFmt w:val="lowerLetter"/>
      <w:lvlText w:val="%5."/>
      <w:lvlJc w:val="left"/>
      <w:pPr>
        <w:ind w:left="3600" w:hanging="360"/>
      </w:pPr>
    </w:lvl>
    <w:lvl w:ilvl="5" w:tplc="56308442" w:tentative="1">
      <w:start w:val="1"/>
      <w:numFmt w:val="lowerRoman"/>
      <w:lvlText w:val="%6."/>
      <w:lvlJc w:val="right"/>
      <w:pPr>
        <w:ind w:left="4320" w:hanging="180"/>
      </w:pPr>
    </w:lvl>
    <w:lvl w:ilvl="6" w:tplc="56308442" w:tentative="1">
      <w:start w:val="1"/>
      <w:numFmt w:val="decimal"/>
      <w:lvlText w:val="%7."/>
      <w:lvlJc w:val="left"/>
      <w:pPr>
        <w:ind w:left="5040" w:hanging="360"/>
      </w:pPr>
    </w:lvl>
    <w:lvl w:ilvl="7" w:tplc="56308442" w:tentative="1">
      <w:start w:val="1"/>
      <w:numFmt w:val="lowerLetter"/>
      <w:lvlText w:val="%8."/>
      <w:lvlJc w:val="left"/>
      <w:pPr>
        <w:ind w:left="5760" w:hanging="360"/>
      </w:pPr>
    </w:lvl>
    <w:lvl w:ilvl="8" w:tplc="56308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2">
    <w:multiLevelType w:val="hybridMultilevel"/>
    <w:lvl w:ilvl="0" w:tplc="41647483">
      <w:start w:val="1"/>
      <w:numFmt w:val="decimal"/>
      <w:lvlText w:val="%1."/>
      <w:lvlJc w:val="left"/>
      <w:pPr>
        <w:ind w:left="720" w:hanging="360"/>
      </w:pPr>
    </w:lvl>
    <w:lvl w:ilvl="1" w:tplc="41647483" w:tentative="1">
      <w:start w:val="1"/>
      <w:numFmt w:val="lowerLetter"/>
      <w:lvlText w:val="%2."/>
      <w:lvlJc w:val="left"/>
      <w:pPr>
        <w:ind w:left="1440" w:hanging="360"/>
      </w:pPr>
    </w:lvl>
    <w:lvl w:ilvl="2" w:tplc="41647483" w:tentative="1">
      <w:start w:val="1"/>
      <w:numFmt w:val="lowerRoman"/>
      <w:lvlText w:val="%3."/>
      <w:lvlJc w:val="right"/>
      <w:pPr>
        <w:ind w:left="2160" w:hanging="180"/>
      </w:pPr>
    </w:lvl>
    <w:lvl w:ilvl="3" w:tplc="41647483" w:tentative="1">
      <w:start w:val="1"/>
      <w:numFmt w:val="decimal"/>
      <w:lvlText w:val="%4."/>
      <w:lvlJc w:val="left"/>
      <w:pPr>
        <w:ind w:left="2880" w:hanging="360"/>
      </w:pPr>
    </w:lvl>
    <w:lvl w:ilvl="4" w:tplc="41647483" w:tentative="1">
      <w:start w:val="1"/>
      <w:numFmt w:val="lowerLetter"/>
      <w:lvlText w:val="%5."/>
      <w:lvlJc w:val="left"/>
      <w:pPr>
        <w:ind w:left="3600" w:hanging="360"/>
      </w:pPr>
    </w:lvl>
    <w:lvl w:ilvl="5" w:tplc="41647483" w:tentative="1">
      <w:start w:val="1"/>
      <w:numFmt w:val="lowerRoman"/>
      <w:lvlText w:val="%6."/>
      <w:lvlJc w:val="right"/>
      <w:pPr>
        <w:ind w:left="4320" w:hanging="180"/>
      </w:pPr>
    </w:lvl>
    <w:lvl w:ilvl="6" w:tplc="41647483" w:tentative="1">
      <w:start w:val="1"/>
      <w:numFmt w:val="decimal"/>
      <w:lvlText w:val="%7."/>
      <w:lvlJc w:val="left"/>
      <w:pPr>
        <w:ind w:left="5040" w:hanging="360"/>
      </w:pPr>
    </w:lvl>
    <w:lvl w:ilvl="7" w:tplc="41647483" w:tentative="1">
      <w:start w:val="1"/>
      <w:numFmt w:val="lowerLetter"/>
      <w:lvlText w:val="%8."/>
      <w:lvlJc w:val="left"/>
      <w:pPr>
        <w:ind w:left="5760" w:hanging="360"/>
      </w:pPr>
    </w:lvl>
    <w:lvl w:ilvl="8" w:tplc="41647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1">
    <w:multiLevelType w:val="hybridMultilevel"/>
    <w:lvl w:ilvl="0" w:tplc="69487824">
      <w:start w:val="1"/>
      <w:numFmt w:val="decimal"/>
      <w:lvlText w:val="%1."/>
      <w:lvlJc w:val="left"/>
      <w:pPr>
        <w:ind w:left="720" w:hanging="360"/>
      </w:pPr>
    </w:lvl>
    <w:lvl w:ilvl="1" w:tplc="69487824" w:tentative="1">
      <w:start w:val="1"/>
      <w:numFmt w:val="lowerLetter"/>
      <w:lvlText w:val="%2."/>
      <w:lvlJc w:val="left"/>
      <w:pPr>
        <w:ind w:left="1440" w:hanging="360"/>
      </w:pPr>
    </w:lvl>
    <w:lvl w:ilvl="2" w:tplc="69487824" w:tentative="1">
      <w:start w:val="1"/>
      <w:numFmt w:val="lowerRoman"/>
      <w:lvlText w:val="%3."/>
      <w:lvlJc w:val="right"/>
      <w:pPr>
        <w:ind w:left="2160" w:hanging="180"/>
      </w:pPr>
    </w:lvl>
    <w:lvl w:ilvl="3" w:tplc="69487824" w:tentative="1">
      <w:start w:val="1"/>
      <w:numFmt w:val="decimal"/>
      <w:lvlText w:val="%4."/>
      <w:lvlJc w:val="left"/>
      <w:pPr>
        <w:ind w:left="2880" w:hanging="360"/>
      </w:pPr>
    </w:lvl>
    <w:lvl w:ilvl="4" w:tplc="69487824" w:tentative="1">
      <w:start w:val="1"/>
      <w:numFmt w:val="lowerLetter"/>
      <w:lvlText w:val="%5."/>
      <w:lvlJc w:val="left"/>
      <w:pPr>
        <w:ind w:left="3600" w:hanging="360"/>
      </w:pPr>
    </w:lvl>
    <w:lvl w:ilvl="5" w:tplc="69487824" w:tentative="1">
      <w:start w:val="1"/>
      <w:numFmt w:val="lowerRoman"/>
      <w:lvlText w:val="%6."/>
      <w:lvlJc w:val="right"/>
      <w:pPr>
        <w:ind w:left="4320" w:hanging="180"/>
      </w:pPr>
    </w:lvl>
    <w:lvl w:ilvl="6" w:tplc="69487824" w:tentative="1">
      <w:start w:val="1"/>
      <w:numFmt w:val="decimal"/>
      <w:lvlText w:val="%7."/>
      <w:lvlJc w:val="left"/>
      <w:pPr>
        <w:ind w:left="5040" w:hanging="360"/>
      </w:pPr>
    </w:lvl>
    <w:lvl w:ilvl="7" w:tplc="69487824" w:tentative="1">
      <w:start w:val="1"/>
      <w:numFmt w:val="lowerLetter"/>
      <w:lvlText w:val="%8."/>
      <w:lvlJc w:val="left"/>
      <w:pPr>
        <w:ind w:left="5760" w:hanging="360"/>
      </w:pPr>
    </w:lvl>
    <w:lvl w:ilvl="8" w:tplc="69487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0">
    <w:multiLevelType w:val="hybridMultilevel"/>
    <w:lvl w:ilvl="0" w:tplc="42082486">
      <w:start w:val="1"/>
      <w:numFmt w:val="decimal"/>
      <w:lvlText w:val="%1."/>
      <w:lvlJc w:val="left"/>
      <w:pPr>
        <w:ind w:left="720" w:hanging="360"/>
      </w:pPr>
    </w:lvl>
    <w:lvl w:ilvl="1" w:tplc="42082486" w:tentative="1">
      <w:start w:val="1"/>
      <w:numFmt w:val="lowerLetter"/>
      <w:lvlText w:val="%2."/>
      <w:lvlJc w:val="left"/>
      <w:pPr>
        <w:ind w:left="1440" w:hanging="360"/>
      </w:pPr>
    </w:lvl>
    <w:lvl w:ilvl="2" w:tplc="42082486" w:tentative="1">
      <w:start w:val="1"/>
      <w:numFmt w:val="lowerRoman"/>
      <w:lvlText w:val="%3."/>
      <w:lvlJc w:val="right"/>
      <w:pPr>
        <w:ind w:left="2160" w:hanging="180"/>
      </w:pPr>
    </w:lvl>
    <w:lvl w:ilvl="3" w:tplc="42082486" w:tentative="1">
      <w:start w:val="1"/>
      <w:numFmt w:val="decimal"/>
      <w:lvlText w:val="%4."/>
      <w:lvlJc w:val="left"/>
      <w:pPr>
        <w:ind w:left="2880" w:hanging="360"/>
      </w:pPr>
    </w:lvl>
    <w:lvl w:ilvl="4" w:tplc="42082486" w:tentative="1">
      <w:start w:val="1"/>
      <w:numFmt w:val="lowerLetter"/>
      <w:lvlText w:val="%5."/>
      <w:lvlJc w:val="left"/>
      <w:pPr>
        <w:ind w:left="3600" w:hanging="360"/>
      </w:pPr>
    </w:lvl>
    <w:lvl w:ilvl="5" w:tplc="42082486" w:tentative="1">
      <w:start w:val="1"/>
      <w:numFmt w:val="lowerRoman"/>
      <w:lvlText w:val="%6."/>
      <w:lvlJc w:val="right"/>
      <w:pPr>
        <w:ind w:left="4320" w:hanging="180"/>
      </w:pPr>
    </w:lvl>
    <w:lvl w:ilvl="6" w:tplc="42082486" w:tentative="1">
      <w:start w:val="1"/>
      <w:numFmt w:val="decimal"/>
      <w:lvlText w:val="%7."/>
      <w:lvlJc w:val="left"/>
      <w:pPr>
        <w:ind w:left="5040" w:hanging="360"/>
      </w:pPr>
    </w:lvl>
    <w:lvl w:ilvl="7" w:tplc="42082486" w:tentative="1">
      <w:start w:val="1"/>
      <w:numFmt w:val="lowerLetter"/>
      <w:lvlText w:val="%8."/>
      <w:lvlJc w:val="left"/>
      <w:pPr>
        <w:ind w:left="5760" w:hanging="360"/>
      </w:pPr>
    </w:lvl>
    <w:lvl w:ilvl="8" w:tplc="42082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9">
    <w:multiLevelType w:val="hybridMultilevel"/>
    <w:lvl w:ilvl="0" w:tplc="38416078">
      <w:start w:val="1"/>
      <w:numFmt w:val="decimal"/>
      <w:lvlText w:val="%1."/>
      <w:lvlJc w:val="left"/>
      <w:pPr>
        <w:ind w:left="720" w:hanging="360"/>
      </w:pPr>
    </w:lvl>
    <w:lvl w:ilvl="1" w:tplc="38416078" w:tentative="1">
      <w:start w:val="1"/>
      <w:numFmt w:val="lowerLetter"/>
      <w:lvlText w:val="%2."/>
      <w:lvlJc w:val="left"/>
      <w:pPr>
        <w:ind w:left="1440" w:hanging="360"/>
      </w:pPr>
    </w:lvl>
    <w:lvl w:ilvl="2" w:tplc="38416078" w:tentative="1">
      <w:start w:val="1"/>
      <w:numFmt w:val="lowerRoman"/>
      <w:lvlText w:val="%3."/>
      <w:lvlJc w:val="right"/>
      <w:pPr>
        <w:ind w:left="2160" w:hanging="180"/>
      </w:pPr>
    </w:lvl>
    <w:lvl w:ilvl="3" w:tplc="38416078" w:tentative="1">
      <w:start w:val="1"/>
      <w:numFmt w:val="decimal"/>
      <w:lvlText w:val="%4."/>
      <w:lvlJc w:val="left"/>
      <w:pPr>
        <w:ind w:left="2880" w:hanging="360"/>
      </w:pPr>
    </w:lvl>
    <w:lvl w:ilvl="4" w:tplc="38416078" w:tentative="1">
      <w:start w:val="1"/>
      <w:numFmt w:val="lowerLetter"/>
      <w:lvlText w:val="%5."/>
      <w:lvlJc w:val="left"/>
      <w:pPr>
        <w:ind w:left="3600" w:hanging="360"/>
      </w:pPr>
    </w:lvl>
    <w:lvl w:ilvl="5" w:tplc="38416078" w:tentative="1">
      <w:start w:val="1"/>
      <w:numFmt w:val="lowerRoman"/>
      <w:lvlText w:val="%6."/>
      <w:lvlJc w:val="right"/>
      <w:pPr>
        <w:ind w:left="4320" w:hanging="180"/>
      </w:pPr>
    </w:lvl>
    <w:lvl w:ilvl="6" w:tplc="38416078" w:tentative="1">
      <w:start w:val="1"/>
      <w:numFmt w:val="decimal"/>
      <w:lvlText w:val="%7."/>
      <w:lvlJc w:val="left"/>
      <w:pPr>
        <w:ind w:left="5040" w:hanging="360"/>
      </w:pPr>
    </w:lvl>
    <w:lvl w:ilvl="7" w:tplc="38416078" w:tentative="1">
      <w:start w:val="1"/>
      <w:numFmt w:val="lowerLetter"/>
      <w:lvlText w:val="%8."/>
      <w:lvlJc w:val="left"/>
      <w:pPr>
        <w:ind w:left="5760" w:hanging="360"/>
      </w:pPr>
    </w:lvl>
    <w:lvl w:ilvl="8" w:tplc="38416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8">
    <w:multiLevelType w:val="hybridMultilevel"/>
    <w:lvl w:ilvl="0" w:tplc="23495516">
      <w:start w:val="1"/>
      <w:numFmt w:val="decimal"/>
      <w:lvlText w:val="%1."/>
      <w:lvlJc w:val="left"/>
      <w:pPr>
        <w:ind w:left="720" w:hanging="360"/>
      </w:pPr>
    </w:lvl>
    <w:lvl w:ilvl="1" w:tplc="23495516" w:tentative="1">
      <w:start w:val="1"/>
      <w:numFmt w:val="lowerLetter"/>
      <w:lvlText w:val="%2."/>
      <w:lvlJc w:val="left"/>
      <w:pPr>
        <w:ind w:left="1440" w:hanging="360"/>
      </w:pPr>
    </w:lvl>
    <w:lvl w:ilvl="2" w:tplc="23495516" w:tentative="1">
      <w:start w:val="1"/>
      <w:numFmt w:val="lowerRoman"/>
      <w:lvlText w:val="%3."/>
      <w:lvlJc w:val="right"/>
      <w:pPr>
        <w:ind w:left="2160" w:hanging="180"/>
      </w:pPr>
    </w:lvl>
    <w:lvl w:ilvl="3" w:tplc="23495516" w:tentative="1">
      <w:start w:val="1"/>
      <w:numFmt w:val="decimal"/>
      <w:lvlText w:val="%4."/>
      <w:lvlJc w:val="left"/>
      <w:pPr>
        <w:ind w:left="2880" w:hanging="360"/>
      </w:pPr>
    </w:lvl>
    <w:lvl w:ilvl="4" w:tplc="23495516" w:tentative="1">
      <w:start w:val="1"/>
      <w:numFmt w:val="lowerLetter"/>
      <w:lvlText w:val="%5."/>
      <w:lvlJc w:val="left"/>
      <w:pPr>
        <w:ind w:left="3600" w:hanging="360"/>
      </w:pPr>
    </w:lvl>
    <w:lvl w:ilvl="5" w:tplc="23495516" w:tentative="1">
      <w:start w:val="1"/>
      <w:numFmt w:val="lowerRoman"/>
      <w:lvlText w:val="%6."/>
      <w:lvlJc w:val="right"/>
      <w:pPr>
        <w:ind w:left="4320" w:hanging="180"/>
      </w:pPr>
    </w:lvl>
    <w:lvl w:ilvl="6" w:tplc="23495516" w:tentative="1">
      <w:start w:val="1"/>
      <w:numFmt w:val="decimal"/>
      <w:lvlText w:val="%7."/>
      <w:lvlJc w:val="left"/>
      <w:pPr>
        <w:ind w:left="5040" w:hanging="360"/>
      </w:pPr>
    </w:lvl>
    <w:lvl w:ilvl="7" w:tplc="23495516" w:tentative="1">
      <w:start w:val="1"/>
      <w:numFmt w:val="lowerLetter"/>
      <w:lvlText w:val="%8."/>
      <w:lvlJc w:val="left"/>
      <w:pPr>
        <w:ind w:left="5760" w:hanging="360"/>
      </w:pPr>
    </w:lvl>
    <w:lvl w:ilvl="8" w:tplc="23495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7">
    <w:multiLevelType w:val="hybridMultilevel"/>
    <w:lvl w:ilvl="0" w:tplc="84088227">
      <w:start w:val="1"/>
      <w:numFmt w:val="decimal"/>
      <w:lvlText w:val="%1."/>
      <w:lvlJc w:val="left"/>
      <w:pPr>
        <w:ind w:left="720" w:hanging="360"/>
      </w:pPr>
    </w:lvl>
    <w:lvl w:ilvl="1" w:tplc="84088227" w:tentative="1">
      <w:start w:val="1"/>
      <w:numFmt w:val="lowerLetter"/>
      <w:lvlText w:val="%2."/>
      <w:lvlJc w:val="left"/>
      <w:pPr>
        <w:ind w:left="1440" w:hanging="360"/>
      </w:pPr>
    </w:lvl>
    <w:lvl w:ilvl="2" w:tplc="84088227" w:tentative="1">
      <w:start w:val="1"/>
      <w:numFmt w:val="lowerRoman"/>
      <w:lvlText w:val="%3."/>
      <w:lvlJc w:val="right"/>
      <w:pPr>
        <w:ind w:left="2160" w:hanging="180"/>
      </w:pPr>
    </w:lvl>
    <w:lvl w:ilvl="3" w:tplc="84088227" w:tentative="1">
      <w:start w:val="1"/>
      <w:numFmt w:val="decimal"/>
      <w:lvlText w:val="%4."/>
      <w:lvlJc w:val="left"/>
      <w:pPr>
        <w:ind w:left="2880" w:hanging="360"/>
      </w:pPr>
    </w:lvl>
    <w:lvl w:ilvl="4" w:tplc="84088227" w:tentative="1">
      <w:start w:val="1"/>
      <w:numFmt w:val="lowerLetter"/>
      <w:lvlText w:val="%5."/>
      <w:lvlJc w:val="left"/>
      <w:pPr>
        <w:ind w:left="3600" w:hanging="360"/>
      </w:pPr>
    </w:lvl>
    <w:lvl w:ilvl="5" w:tplc="84088227" w:tentative="1">
      <w:start w:val="1"/>
      <w:numFmt w:val="lowerRoman"/>
      <w:lvlText w:val="%6."/>
      <w:lvlJc w:val="right"/>
      <w:pPr>
        <w:ind w:left="4320" w:hanging="180"/>
      </w:pPr>
    </w:lvl>
    <w:lvl w:ilvl="6" w:tplc="84088227" w:tentative="1">
      <w:start w:val="1"/>
      <w:numFmt w:val="decimal"/>
      <w:lvlText w:val="%7."/>
      <w:lvlJc w:val="left"/>
      <w:pPr>
        <w:ind w:left="5040" w:hanging="360"/>
      </w:pPr>
    </w:lvl>
    <w:lvl w:ilvl="7" w:tplc="84088227" w:tentative="1">
      <w:start w:val="1"/>
      <w:numFmt w:val="lowerLetter"/>
      <w:lvlText w:val="%8."/>
      <w:lvlJc w:val="left"/>
      <w:pPr>
        <w:ind w:left="5760" w:hanging="360"/>
      </w:pPr>
    </w:lvl>
    <w:lvl w:ilvl="8" w:tplc="84088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6">
    <w:multiLevelType w:val="hybridMultilevel"/>
    <w:lvl w:ilvl="0" w:tplc="64521273">
      <w:start w:val="1"/>
      <w:numFmt w:val="decimal"/>
      <w:lvlText w:val="%1."/>
      <w:lvlJc w:val="left"/>
      <w:pPr>
        <w:ind w:left="720" w:hanging="360"/>
      </w:pPr>
    </w:lvl>
    <w:lvl w:ilvl="1" w:tplc="64521273" w:tentative="1">
      <w:start w:val="1"/>
      <w:numFmt w:val="lowerLetter"/>
      <w:lvlText w:val="%2."/>
      <w:lvlJc w:val="left"/>
      <w:pPr>
        <w:ind w:left="1440" w:hanging="360"/>
      </w:pPr>
    </w:lvl>
    <w:lvl w:ilvl="2" w:tplc="64521273" w:tentative="1">
      <w:start w:val="1"/>
      <w:numFmt w:val="lowerRoman"/>
      <w:lvlText w:val="%3."/>
      <w:lvlJc w:val="right"/>
      <w:pPr>
        <w:ind w:left="2160" w:hanging="180"/>
      </w:pPr>
    </w:lvl>
    <w:lvl w:ilvl="3" w:tplc="64521273" w:tentative="1">
      <w:start w:val="1"/>
      <w:numFmt w:val="decimal"/>
      <w:lvlText w:val="%4."/>
      <w:lvlJc w:val="left"/>
      <w:pPr>
        <w:ind w:left="2880" w:hanging="360"/>
      </w:pPr>
    </w:lvl>
    <w:lvl w:ilvl="4" w:tplc="64521273" w:tentative="1">
      <w:start w:val="1"/>
      <w:numFmt w:val="lowerLetter"/>
      <w:lvlText w:val="%5."/>
      <w:lvlJc w:val="left"/>
      <w:pPr>
        <w:ind w:left="3600" w:hanging="360"/>
      </w:pPr>
    </w:lvl>
    <w:lvl w:ilvl="5" w:tplc="64521273" w:tentative="1">
      <w:start w:val="1"/>
      <w:numFmt w:val="lowerRoman"/>
      <w:lvlText w:val="%6."/>
      <w:lvlJc w:val="right"/>
      <w:pPr>
        <w:ind w:left="4320" w:hanging="180"/>
      </w:pPr>
    </w:lvl>
    <w:lvl w:ilvl="6" w:tplc="64521273" w:tentative="1">
      <w:start w:val="1"/>
      <w:numFmt w:val="decimal"/>
      <w:lvlText w:val="%7."/>
      <w:lvlJc w:val="left"/>
      <w:pPr>
        <w:ind w:left="5040" w:hanging="360"/>
      </w:pPr>
    </w:lvl>
    <w:lvl w:ilvl="7" w:tplc="64521273" w:tentative="1">
      <w:start w:val="1"/>
      <w:numFmt w:val="lowerLetter"/>
      <w:lvlText w:val="%8."/>
      <w:lvlJc w:val="left"/>
      <w:pPr>
        <w:ind w:left="5760" w:hanging="360"/>
      </w:pPr>
    </w:lvl>
    <w:lvl w:ilvl="8" w:tplc="64521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5">
    <w:multiLevelType w:val="hybridMultilevel"/>
    <w:lvl w:ilvl="0" w:tplc="15374103">
      <w:start w:val="1"/>
      <w:numFmt w:val="decimal"/>
      <w:lvlText w:val="%1."/>
      <w:lvlJc w:val="left"/>
      <w:pPr>
        <w:ind w:left="720" w:hanging="360"/>
      </w:pPr>
    </w:lvl>
    <w:lvl w:ilvl="1" w:tplc="15374103" w:tentative="1">
      <w:start w:val="1"/>
      <w:numFmt w:val="lowerLetter"/>
      <w:lvlText w:val="%2."/>
      <w:lvlJc w:val="left"/>
      <w:pPr>
        <w:ind w:left="1440" w:hanging="360"/>
      </w:pPr>
    </w:lvl>
    <w:lvl w:ilvl="2" w:tplc="15374103" w:tentative="1">
      <w:start w:val="1"/>
      <w:numFmt w:val="lowerRoman"/>
      <w:lvlText w:val="%3."/>
      <w:lvlJc w:val="right"/>
      <w:pPr>
        <w:ind w:left="2160" w:hanging="180"/>
      </w:pPr>
    </w:lvl>
    <w:lvl w:ilvl="3" w:tplc="15374103" w:tentative="1">
      <w:start w:val="1"/>
      <w:numFmt w:val="decimal"/>
      <w:lvlText w:val="%4."/>
      <w:lvlJc w:val="left"/>
      <w:pPr>
        <w:ind w:left="2880" w:hanging="360"/>
      </w:pPr>
    </w:lvl>
    <w:lvl w:ilvl="4" w:tplc="15374103" w:tentative="1">
      <w:start w:val="1"/>
      <w:numFmt w:val="lowerLetter"/>
      <w:lvlText w:val="%5."/>
      <w:lvlJc w:val="left"/>
      <w:pPr>
        <w:ind w:left="3600" w:hanging="360"/>
      </w:pPr>
    </w:lvl>
    <w:lvl w:ilvl="5" w:tplc="15374103" w:tentative="1">
      <w:start w:val="1"/>
      <w:numFmt w:val="lowerRoman"/>
      <w:lvlText w:val="%6."/>
      <w:lvlJc w:val="right"/>
      <w:pPr>
        <w:ind w:left="4320" w:hanging="180"/>
      </w:pPr>
    </w:lvl>
    <w:lvl w:ilvl="6" w:tplc="15374103" w:tentative="1">
      <w:start w:val="1"/>
      <w:numFmt w:val="decimal"/>
      <w:lvlText w:val="%7."/>
      <w:lvlJc w:val="left"/>
      <w:pPr>
        <w:ind w:left="5040" w:hanging="360"/>
      </w:pPr>
    </w:lvl>
    <w:lvl w:ilvl="7" w:tplc="15374103" w:tentative="1">
      <w:start w:val="1"/>
      <w:numFmt w:val="lowerLetter"/>
      <w:lvlText w:val="%8."/>
      <w:lvlJc w:val="left"/>
      <w:pPr>
        <w:ind w:left="5760" w:hanging="360"/>
      </w:pPr>
    </w:lvl>
    <w:lvl w:ilvl="8" w:tplc="153741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4">
    <w:multiLevelType w:val="hybridMultilevel"/>
    <w:lvl w:ilvl="0" w:tplc="39409175">
      <w:start w:val="1"/>
      <w:numFmt w:val="decimal"/>
      <w:lvlText w:val="%1."/>
      <w:lvlJc w:val="left"/>
      <w:pPr>
        <w:ind w:left="720" w:hanging="360"/>
      </w:pPr>
    </w:lvl>
    <w:lvl w:ilvl="1" w:tplc="39409175" w:tentative="1">
      <w:start w:val="1"/>
      <w:numFmt w:val="lowerLetter"/>
      <w:lvlText w:val="%2."/>
      <w:lvlJc w:val="left"/>
      <w:pPr>
        <w:ind w:left="1440" w:hanging="360"/>
      </w:pPr>
    </w:lvl>
    <w:lvl w:ilvl="2" w:tplc="39409175" w:tentative="1">
      <w:start w:val="1"/>
      <w:numFmt w:val="lowerRoman"/>
      <w:lvlText w:val="%3."/>
      <w:lvlJc w:val="right"/>
      <w:pPr>
        <w:ind w:left="2160" w:hanging="180"/>
      </w:pPr>
    </w:lvl>
    <w:lvl w:ilvl="3" w:tplc="39409175" w:tentative="1">
      <w:start w:val="1"/>
      <w:numFmt w:val="decimal"/>
      <w:lvlText w:val="%4."/>
      <w:lvlJc w:val="left"/>
      <w:pPr>
        <w:ind w:left="2880" w:hanging="360"/>
      </w:pPr>
    </w:lvl>
    <w:lvl w:ilvl="4" w:tplc="39409175" w:tentative="1">
      <w:start w:val="1"/>
      <w:numFmt w:val="lowerLetter"/>
      <w:lvlText w:val="%5."/>
      <w:lvlJc w:val="left"/>
      <w:pPr>
        <w:ind w:left="3600" w:hanging="360"/>
      </w:pPr>
    </w:lvl>
    <w:lvl w:ilvl="5" w:tplc="39409175" w:tentative="1">
      <w:start w:val="1"/>
      <w:numFmt w:val="lowerRoman"/>
      <w:lvlText w:val="%6."/>
      <w:lvlJc w:val="right"/>
      <w:pPr>
        <w:ind w:left="4320" w:hanging="180"/>
      </w:pPr>
    </w:lvl>
    <w:lvl w:ilvl="6" w:tplc="39409175" w:tentative="1">
      <w:start w:val="1"/>
      <w:numFmt w:val="decimal"/>
      <w:lvlText w:val="%7."/>
      <w:lvlJc w:val="left"/>
      <w:pPr>
        <w:ind w:left="5040" w:hanging="360"/>
      </w:pPr>
    </w:lvl>
    <w:lvl w:ilvl="7" w:tplc="39409175" w:tentative="1">
      <w:start w:val="1"/>
      <w:numFmt w:val="lowerLetter"/>
      <w:lvlText w:val="%8."/>
      <w:lvlJc w:val="left"/>
      <w:pPr>
        <w:ind w:left="5760" w:hanging="360"/>
      </w:pPr>
    </w:lvl>
    <w:lvl w:ilvl="8" w:tplc="39409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3">
    <w:multiLevelType w:val="hybridMultilevel"/>
    <w:lvl w:ilvl="0" w:tplc="49078203">
      <w:start w:val="1"/>
      <w:numFmt w:val="decimal"/>
      <w:lvlText w:val="%1."/>
      <w:lvlJc w:val="left"/>
      <w:pPr>
        <w:ind w:left="720" w:hanging="360"/>
      </w:pPr>
    </w:lvl>
    <w:lvl w:ilvl="1" w:tplc="49078203" w:tentative="1">
      <w:start w:val="1"/>
      <w:numFmt w:val="lowerLetter"/>
      <w:lvlText w:val="%2."/>
      <w:lvlJc w:val="left"/>
      <w:pPr>
        <w:ind w:left="1440" w:hanging="360"/>
      </w:pPr>
    </w:lvl>
    <w:lvl w:ilvl="2" w:tplc="49078203" w:tentative="1">
      <w:start w:val="1"/>
      <w:numFmt w:val="lowerRoman"/>
      <w:lvlText w:val="%3."/>
      <w:lvlJc w:val="right"/>
      <w:pPr>
        <w:ind w:left="2160" w:hanging="180"/>
      </w:pPr>
    </w:lvl>
    <w:lvl w:ilvl="3" w:tplc="49078203" w:tentative="1">
      <w:start w:val="1"/>
      <w:numFmt w:val="decimal"/>
      <w:lvlText w:val="%4."/>
      <w:lvlJc w:val="left"/>
      <w:pPr>
        <w:ind w:left="2880" w:hanging="360"/>
      </w:pPr>
    </w:lvl>
    <w:lvl w:ilvl="4" w:tplc="49078203" w:tentative="1">
      <w:start w:val="1"/>
      <w:numFmt w:val="lowerLetter"/>
      <w:lvlText w:val="%5."/>
      <w:lvlJc w:val="left"/>
      <w:pPr>
        <w:ind w:left="3600" w:hanging="360"/>
      </w:pPr>
    </w:lvl>
    <w:lvl w:ilvl="5" w:tplc="49078203" w:tentative="1">
      <w:start w:val="1"/>
      <w:numFmt w:val="lowerRoman"/>
      <w:lvlText w:val="%6."/>
      <w:lvlJc w:val="right"/>
      <w:pPr>
        <w:ind w:left="4320" w:hanging="180"/>
      </w:pPr>
    </w:lvl>
    <w:lvl w:ilvl="6" w:tplc="49078203" w:tentative="1">
      <w:start w:val="1"/>
      <w:numFmt w:val="decimal"/>
      <w:lvlText w:val="%7."/>
      <w:lvlJc w:val="left"/>
      <w:pPr>
        <w:ind w:left="5040" w:hanging="360"/>
      </w:pPr>
    </w:lvl>
    <w:lvl w:ilvl="7" w:tplc="49078203" w:tentative="1">
      <w:start w:val="1"/>
      <w:numFmt w:val="lowerLetter"/>
      <w:lvlText w:val="%8."/>
      <w:lvlJc w:val="left"/>
      <w:pPr>
        <w:ind w:left="5760" w:hanging="360"/>
      </w:pPr>
    </w:lvl>
    <w:lvl w:ilvl="8" w:tplc="49078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2">
    <w:multiLevelType w:val="hybridMultilevel"/>
    <w:lvl w:ilvl="0" w:tplc="68930745">
      <w:start w:val="1"/>
      <w:numFmt w:val="decimal"/>
      <w:lvlText w:val="%1."/>
      <w:lvlJc w:val="left"/>
      <w:pPr>
        <w:ind w:left="720" w:hanging="360"/>
      </w:pPr>
    </w:lvl>
    <w:lvl w:ilvl="1" w:tplc="68930745" w:tentative="1">
      <w:start w:val="1"/>
      <w:numFmt w:val="lowerLetter"/>
      <w:lvlText w:val="%2."/>
      <w:lvlJc w:val="left"/>
      <w:pPr>
        <w:ind w:left="1440" w:hanging="360"/>
      </w:pPr>
    </w:lvl>
    <w:lvl w:ilvl="2" w:tplc="68930745" w:tentative="1">
      <w:start w:val="1"/>
      <w:numFmt w:val="lowerRoman"/>
      <w:lvlText w:val="%3."/>
      <w:lvlJc w:val="right"/>
      <w:pPr>
        <w:ind w:left="2160" w:hanging="180"/>
      </w:pPr>
    </w:lvl>
    <w:lvl w:ilvl="3" w:tplc="68930745" w:tentative="1">
      <w:start w:val="1"/>
      <w:numFmt w:val="decimal"/>
      <w:lvlText w:val="%4."/>
      <w:lvlJc w:val="left"/>
      <w:pPr>
        <w:ind w:left="2880" w:hanging="360"/>
      </w:pPr>
    </w:lvl>
    <w:lvl w:ilvl="4" w:tplc="68930745" w:tentative="1">
      <w:start w:val="1"/>
      <w:numFmt w:val="lowerLetter"/>
      <w:lvlText w:val="%5."/>
      <w:lvlJc w:val="left"/>
      <w:pPr>
        <w:ind w:left="3600" w:hanging="360"/>
      </w:pPr>
    </w:lvl>
    <w:lvl w:ilvl="5" w:tplc="68930745" w:tentative="1">
      <w:start w:val="1"/>
      <w:numFmt w:val="lowerRoman"/>
      <w:lvlText w:val="%6."/>
      <w:lvlJc w:val="right"/>
      <w:pPr>
        <w:ind w:left="4320" w:hanging="180"/>
      </w:pPr>
    </w:lvl>
    <w:lvl w:ilvl="6" w:tplc="68930745" w:tentative="1">
      <w:start w:val="1"/>
      <w:numFmt w:val="decimal"/>
      <w:lvlText w:val="%7."/>
      <w:lvlJc w:val="left"/>
      <w:pPr>
        <w:ind w:left="5040" w:hanging="360"/>
      </w:pPr>
    </w:lvl>
    <w:lvl w:ilvl="7" w:tplc="68930745" w:tentative="1">
      <w:start w:val="1"/>
      <w:numFmt w:val="lowerLetter"/>
      <w:lvlText w:val="%8."/>
      <w:lvlJc w:val="left"/>
      <w:pPr>
        <w:ind w:left="5760" w:hanging="360"/>
      </w:pPr>
    </w:lvl>
    <w:lvl w:ilvl="8" w:tplc="68930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1">
    <w:multiLevelType w:val="hybridMultilevel"/>
    <w:lvl w:ilvl="0" w:tplc="33932867">
      <w:start w:val="1"/>
      <w:numFmt w:val="decimal"/>
      <w:lvlText w:val="%1."/>
      <w:lvlJc w:val="left"/>
      <w:pPr>
        <w:ind w:left="720" w:hanging="360"/>
      </w:pPr>
    </w:lvl>
    <w:lvl w:ilvl="1" w:tplc="33932867" w:tentative="1">
      <w:start w:val="1"/>
      <w:numFmt w:val="lowerLetter"/>
      <w:lvlText w:val="%2."/>
      <w:lvlJc w:val="left"/>
      <w:pPr>
        <w:ind w:left="1440" w:hanging="360"/>
      </w:pPr>
    </w:lvl>
    <w:lvl w:ilvl="2" w:tplc="33932867" w:tentative="1">
      <w:start w:val="1"/>
      <w:numFmt w:val="lowerRoman"/>
      <w:lvlText w:val="%3."/>
      <w:lvlJc w:val="right"/>
      <w:pPr>
        <w:ind w:left="2160" w:hanging="180"/>
      </w:pPr>
    </w:lvl>
    <w:lvl w:ilvl="3" w:tplc="33932867" w:tentative="1">
      <w:start w:val="1"/>
      <w:numFmt w:val="decimal"/>
      <w:lvlText w:val="%4."/>
      <w:lvlJc w:val="left"/>
      <w:pPr>
        <w:ind w:left="2880" w:hanging="360"/>
      </w:pPr>
    </w:lvl>
    <w:lvl w:ilvl="4" w:tplc="33932867" w:tentative="1">
      <w:start w:val="1"/>
      <w:numFmt w:val="lowerLetter"/>
      <w:lvlText w:val="%5."/>
      <w:lvlJc w:val="left"/>
      <w:pPr>
        <w:ind w:left="3600" w:hanging="360"/>
      </w:pPr>
    </w:lvl>
    <w:lvl w:ilvl="5" w:tplc="33932867" w:tentative="1">
      <w:start w:val="1"/>
      <w:numFmt w:val="lowerRoman"/>
      <w:lvlText w:val="%6."/>
      <w:lvlJc w:val="right"/>
      <w:pPr>
        <w:ind w:left="4320" w:hanging="180"/>
      </w:pPr>
    </w:lvl>
    <w:lvl w:ilvl="6" w:tplc="33932867" w:tentative="1">
      <w:start w:val="1"/>
      <w:numFmt w:val="decimal"/>
      <w:lvlText w:val="%7."/>
      <w:lvlJc w:val="left"/>
      <w:pPr>
        <w:ind w:left="5040" w:hanging="360"/>
      </w:pPr>
    </w:lvl>
    <w:lvl w:ilvl="7" w:tplc="33932867" w:tentative="1">
      <w:start w:val="1"/>
      <w:numFmt w:val="lowerLetter"/>
      <w:lvlText w:val="%8."/>
      <w:lvlJc w:val="left"/>
      <w:pPr>
        <w:ind w:left="5760" w:hanging="360"/>
      </w:pPr>
    </w:lvl>
    <w:lvl w:ilvl="8" w:tplc="33932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0">
    <w:multiLevelType w:val="hybridMultilevel"/>
    <w:lvl w:ilvl="0" w:tplc="64260065">
      <w:start w:val="1"/>
      <w:numFmt w:val="decimal"/>
      <w:lvlText w:val="%1."/>
      <w:lvlJc w:val="left"/>
      <w:pPr>
        <w:ind w:left="720" w:hanging="360"/>
      </w:pPr>
    </w:lvl>
    <w:lvl w:ilvl="1" w:tplc="64260065" w:tentative="1">
      <w:start w:val="1"/>
      <w:numFmt w:val="lowerLetter"/>
      <w:lvlText w:val="%2."/>
      <w:lvlJc w:val="left"/>
      <w:pPr>
        <w:ind w:left="1440" w:hanging="360"/>
      </w:pPr>
    </w:lvl>
    <w:lvl w:ilvl="2" w:tplc="64260065" w:tentative="1">
      <w:start w:val="1"/>
      <w:numFmt w:val="lowerRoman"/>
      <w:lvlText w:val="%3."/>
      <w:lvlJc w:val="right"/>
      <w:pPr>
        <w:ind w:left="2160" w:hanging="180"/>
      </w:pPr>
    </w:lvl>
    <w:lvl w:ilvl="3" w:tplc="64260065" w:tentative="1">
      <w:start w:val="1"/>
      <w:numFmt w:val="decimal"/>
      <w:lvlText w:val="%4."/>
      <w:lvlJc w:val="left"/>
      <w:pPr>
        <w:ind w:left="2880" w:hanging="360"/>
      </w:pPr>
    </w:lvl>
    <w:lvl w:ilvl="4" w:tplc="64260065" w:tentative="1">
      <w:start w:val="1"/>
      <w:numFmt w:val="lowerLetter"/>
      <w:lvlText w:val="%5."/>
      <w:lvlJc w:val="left"/>
      <w:pPr>
        <w:ind w:left="3600" w:hanging="360"/>
      </w:pPr>
    </w:lvl>
    <w:lvl w:ilvl="5" w:tplc="64260065" w:tentative="1">
      <w:start w:val="1"/>
      <w:numFmt w:val="lowerRoman"/>
      <w:lvlText w:val="%6."/>
      <w:lvlJc w:val="right"/>
      <w:pPr>
        <w:ind w:left="4320" w:hanging="180"/>
      </w:pPr>
    </w:lvl>
    <w:lvl w:ilvl="6" w:tplc="64260065" w:tentative="1">
      <w:start w:val="1"/>
      <w:numFmt w:val="decimal"/>
      <w:lvlText w:val="%7."/>
      <w:lvlJc w:val="left"/>
      <w:pPr>
        <w:ind w:left="5040" w:hanging="360"/>
      </w:pPr>
    </w:lvl>
    <w:lvl w:ilvl="7" w:tplc="64260065" w:tentative="1">
      <w:start w:val="1"/>
      <w:numFmt w:val="lowerLetter"/>
      <w:lvlText w:val="%8."/>
      <w:lvlJc w:val="left"/>
      <w:pPr>
        <w:ind w:left="5760" w:hanging="360"/>
      </w:pPr>
    </w:lvl>
    <w:lvl w:ilvl="8" w:tplc="64260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9">
    <w:multiLevelType w:val="hybridMultilevel"/>
    <w:lvl w:ilvl="0" w:tplc="49507101">
      <w:start w:val="1"/>
      <w:numFmt w:val="decimal"/>
      <w:lvlText w:val="%1."/>
      <w:lvlJc w:val="left"/>
      <w:pPr>
        <w:ind w:left="720" w:hanging="360"/>
      </w:pPr>
    </w:lvl>
    <w:lvl w:ilvl="1" w:tplc="49507101" w:tentative="1">
      <w:start w:val="1"/>
      <w:numFmt w:val="lowerLetter"/>
      <w:lvlText w:val="%2."/>
      <w:lvlJc w:val="left"/>
      <w:pPr>
        <w:ind w:left="1440" w:hanging="360"/>
      </w:pPr>
    </w:lvl>
    <w:lvl w:ilvl="2" w:tplc="49507101" w:tentative="1">
      <w:start w:val="1"/>
      <w:numFmt w:val="lowerRoman"/>
      <w:lvlText w:val="%3."/>
      <w:lvlJc w:val="right"/>
      <w:pPr>
        <w:ind w:left="2160" w:hanging="180"/>
      </w:pPr>
    </w:lvl>
    <w:lvl w:ilvl="3" w:tplc="49507101" w:tentative="1">
      <w:start w:val="1"/>
      <w:numFmt w:val="decimal"/>
      <w:lvlText w:val="%4."/>
      <w:lvlJc w:val="left"/>
      <w:pPr>
        <w:ind w:left="2880" w:hanging="360"/>
      </w:pPr>
    </w:lvl>
    <w:lvl w:ilvl="4" w:tplc="49507101" w:tentative="1">
      <w:start w:val="1"/>
      <w:numFmt w:val="lowerLetter"/>
      <w:lvlText w:val="%5."/>
      <w:lvlJc w:val="left"/>
      <w:pPr>
        <w:ind w:left="3600" w:hanging="360"/>
      </w:pPr>
    </w:lvl>
    <w:lvl w:ilvl="5" w:tplc="49507101" w:tentative="1">
      <w:start w:val="1"/>
      <w:numFmt w:val="lowerRoman"/>
      <w:lvlText w:val="%6."/>
      <w:lvlJc w:val="right"/>
      <w:pPr>
        <w:ind w:left="4320" w:hanging="180"/>
      </w:pPr>
    </w:lvl>
    <w:lvl w:ilvl="6" w:tplc="49507101" w:tentative="1">
      <w:start w:val="1"/>
      <w:numFmt w:val="decimal"/>
      <w:lvlText w:val="%7."/>
      <w:lvlJc w:val="left"/>
      <w:pPr>
        <w:ind w:left="5040" w:hanging="360"/>
      </w:pPr>
    </w:lvl>
    <w:lvl w:ilvl="7" w:tplc="49507101" w:tentative="1">
      <w:start w:val="1"/>
      <w:numFmt w:val="lowerLetter"/>
      <w:lvlText w:val="%8."/>
      <w:lvlJc w:val="left"/>
      <w:pPr>
        <w:ind w:left="5760" w:hanging="360"/>
      </w:pPr>
    </w:lvl>
    <w:lvl w:ilvl="8" w:tplc="49507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8">
    <w:multiLevelType w:val="hybridMultilevel"/>
    <w:lvl w:ilvl="0" w:tplc="19455583">
      <w:start w:val="1"/>
      <w:numFmt w:val="decimal"/>
      <w:lvlText w:val="%1."/>
      <w:lvlJc w:val="left"/>
      <w:pPr>
        <w:ind w:left="720" w:hanging="360"/>
      </w:pPr>
    </w:lvl>
    <w:lvl w:ilvl="1" w:tplc="19455583" w:tentative="1">
      <w:start w:val="1"/>
      <w:numFmt w:val="lowerLetter"/>
      <w:lvlText w:val="%2."/>
      <w:lvlJc w:val="left"/>
      <w:pPr>
        <w:ind w:left="1440" w:hanging="360"/>
      </w:pPr>
    </w:lvl>
    <w:lvl w:ilvl="2" w:tplc="19455583" w:tentative="1">
      <w:start w:val="1"/>
      <w:numFmt w:val="lowerRoman"/>
      <w:lvlText w:val="%3."/>
      <w:lvlJc w:val="right"/>
      <w:pPr>
        <w:ind w:left="2160" w:hanging="180"/>
      </w:pPr>
    </w:lvl>
    <w:lvl w:ilvl="3" w:tplc="19455583" w:tentative="1">
      <w:start w:val="1"/>
      <w:numFmt w:val="decimal"/>
      <w:lvlText w:val="%4."/>
      <w:lvlJc w:val="left"/>
      <w:pPr>
        <w:ind w:left="2880" w:hanging="360"/>
      </w:pPr>
    </w:lvl>
    <w:lvl w:ilvl="4" w:tplc="19455583" w:tentative="1">
      <w:start w:val="1"/>
      <w:numFmt w:val="lowerLetter"/>
      <w:lvlText w:val="%5."/>
      <w:lvlJc w:val="left"/>
      <w:pPr>
        <w:ind w:left="3600" w:hanging="360"/>
      </w:pPr>
    </w:lvl>
    <w:lvl w:ilvl="5" w:tplc="19455583" w:tentative="1">
      <w:start w:val="1"/>
      <w:numFmt w:val="lowerRoman"/>
      <w:lvlText w:val="%6."/>
      <w:lvlJc w:val="right"/>
      <w:pPr>
        <w:ind w:left="4320" w:hanging="180"/>
      </w:pPr>
    </w:lvl>
    <w:lvl w:ilvl="6" w:tplc="19455583" w:tentative="1">
      <w:start w:val="1"/>
      <w:numFmt w:val="decimal"/>
      <w:lvlText w:val="%7."/>
      <w:lvlJc w:val="left"/>
      <w:pPr>
        <w:ind w:left="5040" w:hanging="360"/>
      </w:pPr>
    </w:lvl>
    <w:lvl w:ilvl="7" w:tplc="19455583" w:tentative="1">
      <w:start w:val="1"/>
      <w:numFmt w:val="lowerLetter"/>
      <w:lvlText w:val="%8."/>
      <w:lvlJc w:val="left"/>
      <w:pPr>
        <w:ind w:left="5760" w:hanging="360"/>
      </w:pPr>
    </w:lvl>
    <w:lvl w:ilvl="8" w:tplc="19455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7">
    <w:multiLevelType w:val="hybridMultilevel"/>
    <w:lvl w:ilvl="0" w:tplc="95676240">
      <w:start w:val="1"/>
      <w:numFmt w:val="decimal"/>
      <w:lvlText w:val="%1."/>
      <w:lvlJc w:val="left"/>
      <w:pPr>
        <w:ind w:left="720" w:hanging="360"/>
      </w:pPr>
    </w:lvl>
    <w:lvl w:ilvl="1" w:tplc="95676240" w:tentative="1">
      <w:start w:val="1"/>
      <w:numFmt w:val="lowerLetter"/>
      <w:lvlText w:val="%2."/>
      <w:lvlJc w:val="left"/>
      <w:pPr>
        <w:ind w:left="1440" w:hanging="360"/>
      </w:pPr>
    </w:lvl>
    <w:lvl w:ilvl="2" w:tplc="95676240" w:tentative="1">
      <w:start w:val="1"/>
      <w:numFmt w:val="lowerRoman"/>
      <w:lvlText w:val="%3."/>
      <w:lvlJc w:val="right"/>
      <w:pPr>
        <w:ind w:left="2160" w:hanging="180"/>
      </w:pPr>
    </w:lvl>
    <w:lvl w:ilvl="3" w:tplc="95676240" w:tentative="1">
      <w:start w:val="1"/>
      <w:numFmt w:val="decimal"/>
      <w:lvlText w:val="%4."/>
      <w:lvlJc w:val="left"/>
      <w:pPr>
        <w:ind w:left="2880" w:hanging="360"/>
      </w:pPr>
    </w:lvl>
    <w:lvl w:ilvl="4" w:tplc="95676240" w:tentative="1">
      <w:start w:val="1"/>
      <w:numFmt w:val="lowerLetter"/>
      <w:lvlText w:val="%5."/>
      <w:lvlJc w:val="left"/>
      <w:pPr>
        <w:ind w:left="3600" w:hanging="360"/>
      </w:pPr>
    </w:lvl>
    <w:lvl w:ilvl="5" w:tplc="95676240" w:tentative="1">
      <w:start w:val="1"/>
      <w:numFmt w:val="lowerRoman"/>
      <w:lvlText w:val="%6."/>
      <w:lvlJc w:val="right"/>
      <w:pPr>
        <w:ind w:left="4320" w:hanging="180"/>
      </w:pPr>
    </w:lvl>
    <w:lvl w:ilvl="6" w:tplc="95676240" w:tentative="1">
      <w:start w:val="1"/>
      <w:numFmt w:val="decimal"/>
      <w:lvlText w:val="%7."/>
      <w:lvlJc w:val="left"/>
      <w:pPr>
        <w:ind w:left="5040" w:hanging="360"/>
      </w:pPr>
    </w:lvl>
    <w:lvl w:ilvl="7" w:tplc="95676240" w:tentative="1">
      <w:start w:val="1"/>
      <w:numFmt w:val="lowerLetter"/>
      <w:lvlText w:val="%8."/>
      <w:lvlJc w:val="left"/>
      <w:pPr>
        <w:ind w:left="5760" w:hanging="360"/>
      </w:pPr>
    </w:lvl>
    <w:lvl w:ilvl="8" w:tplc="95676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6">
    <w:multiLevelType w:val="hybridMultilevel"/>
    <w:lvl w:ilvl="0" w:tplc="80643984">
      <w:start w:val="1"/>
      <w:numFmt w:val="decimal"/>
      <w:lvlText w:val="%1."/>
      <w:lvlJc w:val="left"/>
      <w:pPr>
        <w:ind w:left="720" w:hanging="360"/>
      </w:pPr>
    </w:lvl>
    <w:lvl w:ilvl="1" w:tplc="80643984" w:tentative="1">
      <w:start w:val="1"/>
      <w:numFmt w:val="lowerLetter"/>
      <w:lvlText w:val="%2."/>
      <w:lvlJc w:val="left"/>
      <w:pPr>
        <w:ind w:left="1440" w:hanging="360"/>
      </w:pPr>
    </w:lvl>
    <w:lvl w:ilvl="2" w:tplc="80643984" w:tentative="1">
      <w:start w:val="1"/>
      <w:numFmt w:val="lowerRoman"/>
      <w:lvlText w:val="%3."/>
      <w:lvlJc w:val="right"/>
      <w:pPr>
        <w:ind w:left="2160" w:hanging="180"/>
      </w:pPr>
    </w:lvl>
    <w:lvl w:ilvl="3" w:tplc="80643984" w:tentative="1">
      <w:start w:val="1"/>
      <w:numFmt w:val="decimal"/>
      <w:lvlText w:val="%4."/>
      <w:lvlJc w:val="left"/>
      <w:pPr>
        <w:ind w:left="2880" w:hanging="360"/>
      </w:pPr>
    </w:lvl>
    <w:lvl w:ilvl="4" w:tplc="80643984" w:tentative="1">
      <w:start w:val="1"/>
      <w:numFmt w:val="lowerLetter"/>
      <w:lvlText w:val="%5."/>
      <w:lvlJc w:val="left"/>
      <w:pPr>
        <w:ind w:left="3600" w:hanging="360"/>
      </w:pPr>
    </w:lvl>
    <w:lvl w:ilvl="5" w:tplc="80643984" w:tentative="1">
      <w:start w:val="1"/>
      <w:numFmt w:val="lowerRoman"/>
      <w:lvlText w:val="%6."/>
      <w:lvlJc w:val="right"/>
      <w:pPr>
        <w:ind w:left="4320" w:hanging="180"/>
      </w:pPr>
    </w:lvl>
    <w:lvl w:ilvl="6" w:tplc="80643984" w:tentative="1">
      <w:start w:val="1"/>
      <w:numFmt w:val="decimal"/>
      <w:lvlText w:val="%7."/>
      <w:lvlJc w:val="left"/>
      <w:pPr>
        <w:ind w:left="5040" w:hanging="360"/>
      </w:pPr>
    </w:lvl>
    <w:lvl w:ilvl="7" w:tplc="80643984" w:tentative="1">
      <w:start w:val="1"/>
      <w:numFmt w:val="lowerLetter"/>
      <w:lvlText w:val="%8."/>
      <w:lvlJc w:val="left"/>
      <w:pPr>
        <w:ind w:left="5760" w:hanging="360"/>
      </w:pPr>
    </w:lvl>
    <w:lvl w:ilvl="8" w:tplc="80643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5">
    <w:multiLevelType w:val="hybridMultilevel"/>
    <w:lvl w:ilvl="0" w:tplc="70249145">
      <w:start w:val="1"/>
      <w:numFmt w:val="decimal"/>
      <w:lvlText w:val="%1."/>
      <w:lvlJc w:val="left"/>
      <w:pPr>
        <w:ind w:left="720" w:hanging="360"/>
      </w:pPr>
    </w:lvl>
    <w:lvl w:ilvl="1" w:tplc="70249145" w:tentative="1">
      <w:start w:val="1"/>
      <w:numFmt w:val="lowerLetter"/>
      <w:lvlText w:val="%2."/>
      <w:lvlJc w:val="left"/>
      <w:pPr>
        <w:ind w:left="1440" w:hanging="360"/>
      </w:pPr>
    </w:lvl>
    <w:lvl w:ilvl="2" w:tplc="70249145" w:tentative="1">
      <w:start w:val="1"/>
      <w:numFmt w:val="lowerRoman"/>
      <w:lvlText w:val="%3."/>
      <w:lvlJc w:val="right"/>
      <w:pPr>
        <w:ind w:left="2160" w:hanging="180"/>
      </w:pPr>
    </w:lvl>
    <w:lvl w:ilvl="3" w:tplc="70249145" w:tentative="1">
      <w:start w:val="1"/>
      <w:numFmt w:val="decimal"/>
      <w:lvlText w:val="%4."/>
      <w:lvlJc w:val="left"/>
      <w:pPr>
        <w:ind w:left="2880" w:hanging="360"/>
      </w:pPr>
    </w:lvl>
    <w:lvl w:ilvl="4" w:tplc="70249145" w:tentative="1">
      <w:start w:val="1"/>
      <w:numFmt w:val="lowerLetter"/>
      <w:lvlText w:val="%5."/>
      <w:lvlJc w:val="left"/>
      <w:pPr>
        <w:ind w:left="3600" w:hanging="360"/>
      </w:pPr>
    </w:lvl>
    <w:lvl w:ilvl="5" w:tplc="70249145" w:tentative="1">
      <w:start w:val="1"/>
      <w:numFmt w:val="lowerRoman"/>
      <w:lvlText w:val="%6."/>
      <w:lvlJc w:val="right"/>
      <w:pPr>
        <w:ind w:left="4320" w:hanging="180"/>
      </w:pPr>
    </w:lvl>
    <w:lvl w:ilvl="6" w:tplc="70249145" w:tentative="1">
      <w:start w:val="1"/>
      <w:numFmt w:val="decimal"/>
      <w:lvlText w:val="%7."/>
      <w:lvlJc w:val="left"/>
      <w:pPr>
        <w:ind w:left="5040" w:hanging="360"/>
      </w:pPr>
    </w:lvl>
    <w:lvl w:ilvl="7" w:tplc="70249145" w:tentative="1">
      <w:start w:val="1"/>
      <w:numFmt w:val="lowerLetter"/>
      <w:lvlText w:val="%8."/>
      <w:lvlJc w:val="left"/>
      <w:pPr>
        <w:ind w:left="5760" w:hanging="360"/>
      </w:pPr>
    </w:lvl>
    <w:lvl w:ilvl="8" w:tplc="70249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4">
    <w:multiLevelType w:val="hybridMultilevel"/>
    <w:lvl w:ilvl="0" w:tplc="93471266">
      <w:start w:val="1"/>
      <w:numFmt w:val="decimal"/>
      <w:lvlText w:val="%1."/>
      <w:lvlJc w:val="left"/>
      <w:pPr>
        <w:ind w:left="720" w:hanging="360"/>
      </w:pPr>
    </w:lvl>
    <w:lvl w:ilvl="1" w:tplc="93471266" w:tentative="1">
      <w:start w:val="1"/>
      <w:numFmt w:val="lowerLetter"/>
      <w:lvlText w:val="%2."/>
      <w:lvlJc w:val="left"/>
      <w:pPr>
        <w:ind w:left="1440" w:hanging="360"/>
      </w:pPr>
    </w:lvl>
    <w:lvl w:ilvl="2" w:tplc="93471266" w:tentative="1">
      <w:start w:val="1"/>
      <w:numFmt w:val="lowerRoman"/>
      <w:lvlText w:val="%3."/>
      <w:lvlJc w:val="right"/>
      <w:pPr>
        <w:ind w:left="2160" w:hanging="180"/>
      </w:pPr>
    </w:lvl>
    <w:lvl w:ilvl="3" w:tplc="93471266" w:tentative="1">
      <w:start w:val="1"/>
      <w:numFmt w:val="decimal"/>
      <w:lvlText w:val="%4."/>
      <w:lvlJc w:val="left"/>
      <w:pPr>
        <w:ind w:left="2880" w:hanging="360"/>
      </w:pPr>
    </w:lvl>
    <w:lvl w:ilvl="4" w:tplc="93471266" w:tentative="1">
      <w:start w:val="1"/>
      <w:numFmt w:val="lowerLetter"/>
      <w:lvlText w:val="%5."/>
      <w:lvlJc w:val="left"/>
      <w:pPr>
        <w:ind w:left="3600" w:hanging="360"/>
      </w:pPr>
    </w:lvl>
    <w:lvl w:ilvl="5" w:tplc="93471266" w:tentative="1">
      <w:start w:val="1"/>
      <w:numFmt w:val="lowerRoman"/>
      <w:lvlText w:val="%6."/>
      <w:lvlJc w:val="right"/>
      <w:pPr>
        <w:ind w:left="4320" w:hanging="180"/>
      </w:pPr>
    </w:lvl>
    <w:lvl w:ilvl="6" w:tplc="93471266" w:tentative="1">
      <w:start w:val="1"/>
      <w:numFmt w:val="decimal"/>
      <w:lvlText w:val="%7."/>
      <w:lvlJc w:val="left"/>
      <w:pPr>
        <w:ind w:left="5040" w:hanging="360"/>
      </w:pPr>
    </w:lvl>
    <w:lvl w:ilvl="7" w:tplc="93471266" w:tentative="1">
      <w:start w:val="1"/>
      <w:numFmt w:val="lowerLetter"/>
      <w:lvlText w:val="%8."/>
      <w:lvlJc w:val="left"/>
      <w:pPr>
        <w:ind w:left="5760" w:hanging="360"/>
      </w:pPr>
    </w:lvl>
    <w:lvl w:ilvl="8" w:tplc="93471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3">
    <w:multiLevelType w:val="hybridMultilevel"/>
    <w:lvl w:ilvl="0" w:tplc="13188763">
      <w:start w:val="1"/>
      <w:numFmt w:val="decimal"/>
      <w:lvlText w:val="%1."/>
      <w:lvlJc w:val="left"/>
      <w:pPr>
        <w:ind w:left="720" w:hanging="360"/>
      </w:pPr>
    </w:lvl>
    <w:lvl w:ilvl="1" w:tplc="13188763" w:tentative="1">
      <w:start w:val="1"/>
      <w:numFmt w:val="lowerLetter"/>
      <w:lvlText w:val="%2."/>
      <w:lvlJc w:val="left"/>
      <w:pPr>
        <w:ind w:left="1440" w:hanging="360"/>
      </w:pPr>
    </w:lvl>
    <w:lvl w:ilvl="2" w:tplc="13188763" w:tentative="1">
      <w:start w:val="1"/>
      <w:numFmt w:val="lowerRoman"/>
      <w:lvlText w:val="%3."/>
      <w:lvlJc w:val="right"/>
      <w:pPr>
        <w:ind w:left="2160" w:hanging="180"/>
      </w:pPr>
    </w:lvl>
    <w:lvl w:ilvl="3" w:tplc="13188763" w:tentative="1">
      <w:start w:val="1"/>
      <w:numFmt w:val="decimal"/>
      <w:lvlText w:val="%4."/>
      <w:lvlJc w:val="left"/>
      <w:pPr>
        <w:ind w:left="2880" w:hanging="360"/>
      </w:pPr>
    </w:lvl>
    <w:lvl w:ilvl="4" w:tplc="13188763" w:tentative="1">
      <w:start w:val="1"/>
      <w:numFmt w:val="lowerLetter"/>
      <w:lvlText w:val="%5."/>
      <w:lvlJc w:val="left"/>
      <w:pPr>
        <w:ind w:left="3600" w:hanging="360"/>
      </w:pPr>
    </w:lvl>
    <w:lvl w:ilvl="5" w:tplc="13188763" w:tentative="1">
      <w:start w:val="1"/>
      <w:numFmt w:val="lowerRoman"/>
      <w:lvlText w:val="%6."/>
      <w:lvlJc w:val="right"/>
      <w:pPr>
        <w:ind w:left="4320" w:hanging="180"/>
      </w:pPr>
    </w:lvl>
    <w:lvl w:ilvl="6" w:tplc="13188763" w:tentative="1">
      <w:start w:val="1"/>
      <w:numFmt w:val="decimal"/>
      <w:lvlText w:val="%7."/>
      <w:lvlJc w:val="left"/>
      <w:pPr>
        <w:ind w:left="5040" w:hanging="360"/>
      </w:pPr>
    </w:lvl>
    <w:lvl w:ilvl="7" w:tplc="13188763" w:tentative="1">
      <w:start w:val="1"/>
      <w:numFmt w:val="lowerLetter"/>
      <w:lvlText w:val="%8."/>
      <w:lvlJc w:val="left"/>
      <w:pPr>
        <w:ind w:left="5760" w:hanging="360"/>
      </w:pPr>
    </w:lvl>
    <w:lvl w:ilvl="8" w:tplc="13188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2">
    <w:multiLevelType w:val="hybridMultilevel"/>
    <w:lvl w:ilvl="0" w:tplc="30408416">
      <w:start w:val="1"/>
      <w:numFmt w:val="decimal"/>
      <w:lvlText w:val="%1."/>
      <w:lvlJc w:val="left"/>
      <w:pPr>
        <w:ind w:left="720" w:hanging="360"/>
      </w:pPr>
    </w:lvl>
    <w:lvl w:ilvl="1" w:tplc="30408416" w:tentative="1">
      <w:start w:val="1"/>
      <w:numFmt w:val="lowerLetter"/>
      <w:lvlText w:val="%2."/>
      <w:lvlJc w:val="left"/>
      <w:pPr>
        <w:ind w:left="1440" w:hanging="360"/>
      </w:pPr>
    </w:lvl>
    <w:lvl w:ilvl="2" w:tplc="30408416" w:tentative="1">
      <w:start w:val="1"/>
      <w:numFmt w:val="lowerRoman"/>
      <w:lvlText w:val="%3."/>
      <w:lvlJc w:val="right"/>
      <w:pPr>
        <w:ind w:left="2160" w:hanging="180"/>
      </w:pPr>
    </w:lvl>
    <w:lvl w:ilvl="3" w:tplc="30408416" w:tentative="1">
      <w:start w:val="1"/>
      <w:numFmt w:val="decimal"/>
      <w:lvlText w:val="%4."/>
      <w:lvlJc w:val="left"/>
      <w:pPr>
        <w:ind w:left="2880" w:hanging="360"/>
      </w:pPr>
    </w:lvl>
    <w:lvl w:ilvl="4" w:tplc="30408416" w:tentative="1">
      <w:start w:val="1"/>
      <w:numFmt w:val="lowerLetter"/>
      <w:lvlText w:val="%5."/>
      <w:lvlJc w:val="left"/>
      <w:pPr>
        <w:ind w:left="3600" w:hanging="360"/>
      </w:pPr>
    </w:lvl>
    <w:lvl w:ilvl="5" w:tplc="30408416" w:tentative="1">
      <w:start w:val="1"/>
      <w:numFmt w:val="lowerRoman"/>
      <w:lvlText w:val="%6."/>
      <w:lvlJc w:val="right"/>
      <w:pPr>
        <w:ind w:left="4320" w:hanging="180"/>
      </w:pPr>
    </w:lvl>
    <w:lvl w:ilvl="6" w:tplc="30408416" w:tentative="1">
      <w:start w:val="1"/>
      <w:numFmt w:val="decimal"/>
      <w:lvlText w:val="%7."/>
      <w:lvlJc w:val="left"/>
      <w:pPr>
        <w:ind w:left="5040" w:hanging="360"/>
      </w:pPr>
    </w:lvl>
    <w:lvl w:ilvl="7" w:tplc="30408416" w:tentative="1">
      <w:start w:val="1"/>
      <w:numFmt w:val="lowerLetter"/>
      <w:lvlText w:val="%8."/>
      <w:lvlJc w:val="left"/>
      <w:pPr>
        <w:ind w:left="5760" w:hanging="360"/>
      </w:pPr>
    </w:lvl>
    <w:lvl w:ilvl="8" w:tplc="30408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1">
    <w:multiLevelType w:val="hybridMultilevel"/>
    <w:lvl w:ilvl="0" w:tplc="96666193">
      <w:start w:val="1"/>
      <w:numFmt w:val="decimal"/>
      <w:lvlText w:val="%1."/>
      <w:lvlJc w:val="left"/>
      <w:pPr>
        <w:ind w:left="720" w:hanging="360"/>
      </w:pPr>
    </w:lvl>
    <w:lvl w:ilvl="1" w:tplc="96666193" w:tentative="1">
      <w:start w:val="1"/>
      <w:numFmt w:val="lowerLetter"/>
      <w:lvlText w:val="%2."/>
      <w:lvlJc w:val="left"/>
      <w:pPr>
        <w:ind w:left="1440" w:hanging="360"/>
      </w:pPr>
    </w:lvl>
    <w:lvl w:ilvl="2" w:tplc="96666193" w:tentative="1">
      <w:start w:val="1"/>
      <w:numFmt w:val="lowerRoman"/>
      <w:lvlText w:val="%3."/>
      <w:lvlJc w:val="right"/>
      <w:pPr>
        <w:ind w:left="2160" w:hanging="180"/>
      </w:pPr>
    </w:lvl>
    <w:lvl w:ilvl="3" w:tplc="96666193" w:tentative="1">
      <w:start w:val="1"/>
      <w:numFmt w:val="decimal"/>
      <w:lvlText w:val="%4."/>
      <w:lvlJc w:val="left"/>
      <w:pPr>
        <w:ind w:left="2880" w:hanging="360"/>
      </w:pPr>
    </w:lvl>
    <w:lvl w:ilvl="4" w:tplc="96666193" w:tentative="1">
      <w:start w:val="1"/>
      <w:numFmt w:val="lowerLetter"/>
      <w:lvlText w:val="%5."/>
      <w:lvlJc w:val="left"/>
      <w:pPr>
        <w:ind w:left="3600" w:hanging="360"/>
      </w:pPr>
    </w:lvl>
    <w:lvl w:ilvl="5" w:tplc="96666193" w:tentative="1">
      <w:start w:val="1"/>
      <w:numFmt w:val="lowerRoman"/>
      <w:lvlText w:val="%6."/>
      <w:lvlJc w:val="right"/>
      <w:pPr>
        <w:ind w:left="4320" w:hanging="180"/>
      </w:pPr>
    </w:lvl>
    <w:lvl w:ilvl="6" w:tplc="96666193" w:tentative="1">
      <w:start w:val="1"/>
      <w:numFmt w:val="decimal"/>
      <w:lvlText w:val="%7."/>
      <w:lvlJc w:val="left"/>
      <w:pPr>
        <w:ind w:left="5040" w:hanging="360"/>
      </w:pPr>
    </w:lvl>
    <w:lvl w:ilvl="7" w:tplc="96666193" w:tentative="1">
      <w:start w:val="1"/>
      <w:numFmt w:val="lowerLetter"/>
      <w:lvlText w:val="%8."/>
      <w:lvlJc w:val="left"/>
      <w:pPr>
        <w:ind w:left="5760" w:hanging="360"/>
      </w:pPr>
    </w:lvl>
    <w:lvl w:ilvl="8" w:tplc="96666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0">
    <w:multiLevelType w:val="hybridMultilevel"/>
    <w:lvl w:ilvl="0" w:tplc="89428331">
      <w:start w:val="1"/>
      <w:numFmt w:val="decimal"/>
      <w:lvlText w:val="%1."/>
      <w:lvlJc w:val="left"/>
      <w:pPr>
        <w:ind w:left="720" w:hanging="360"/>
      </w:pPr>
    </w:lvl>
    <w:lvl w:ilvl="1" w:tplc="89428331" w:tentative="1">
      <w:start w:val="1"/>
      <w:numFmt w:val="lowerLetter"/>
      <w:lvlText w:val="%2."/>
      <w:lvlJc w:val="left"/>
      <w:pPr>
        <w:ind w:left="1440" w:hanging="360"/>
      </w:pPr>
    </w:lvl>
    <w:lvl w:ilvl="2" w:tplc="89428331" w:tentative="1">
      <w:start w:val="1"/>
      <w:numFmt w:val="lowerRoman"/>
      <w:lvlText w:val="%3."/>
      <w:lvlJc w:val="right"/>
      <w:pPr>
        <w:ind w:left="2160" w:hanging="180"/>
      </w:pPr>
    </w:lvl>
    <w:lvl w:ilvl="3" w:tplc="89428331" w:tentative="1">
      <w:start w:val="1"/>
      <w:numFmt w:val="decimal"/>
      <w:lvlText w:val="%4."/>
      <w:lvlJc w:val="left"/>
      <w:pPr>
        <w:ind w:left="2880" w:hanging="360"/>
      </w:pPr>
    </w:lvl>
    <w:lvl w:ilvl="4" w:tplc="89428331" w:tentative="1">
      <w:start w:val="1"/>
      <w:numFmt w:val="lowerLetter"/>
      <w:lvlText w:val="%5."/>
      <w:lvlJc w:val="left"/>
      <w:pPr>
        <w:ind w:left="3600" w:hanging="360"/>
      </w:pPr>
    </w:lvl>
    <w:lvl w:ilvl="5" w:tplc="89428331" w:tentative="1">
      <w:start w:val="1"/>
      <w:numFmt w:val="lowerRoman"/>
      <w:lvlText w:val="%6."/>
      <w:lvlJc w:val="right"/>
      <w:pPr>
        <w:ind w:left="4320" w:hanging="180"/>
      </w:pPr>
    </w:lvl>
    <w:lvl w:ilvl="6" w:tplc="89428331" w:tentative="1">
      <w:start w:val="1"/>
      <w:numFmt w:val="decimal"/>
      <w:lvlText w:val="%7."/>
      <w:lvlJc w:val="left"/>
      <w:pPr>
        <w:ind w:left="5040" w:hanging="360"/>
      </w:pPr>
    </w:lvl>
    <w:lvl w:ilvl="7" w:tplc="89428331" w:tentative="1">
      <w:start w:val="1"/>
      <w:numFmt w:val="lowerLetter"/>
      <w:lvlText w:val="%8."/>
      <w:lvlJc w:val="left"/>
      <w:pPr>
        <w:ind w:left="5760" w:hanging="360"/>
      </w:pPr>
    </w:lvl>
    <w:lvl w:ilvl="8" w:tplc="894283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99">
    <w:multiLevelType w:val="hybridMultilevel"/>
    <w:lvl w:ilvl="0" w:tplc="43811785">
      <w:start w:val="1"/>
      <w:numFmt w:val="decimal"/>
      <w:lvlText w:val="%1."/>
      <w:lvlJc w:val="left"/>
      <w:pPr>
        <w:ind w:left="720" w:hanging="360"/>
      </w:pPr>
    </w:lvl>
    <w:lvl w:ilvl="1" w:tplc="43811785" w:tentative="1">
      <w:start w:val="1"/>
      <w:numFmt w:val="lowerLetter"/>
      <w:lvlText w:val="%2."/>
      <w:lvlJc w:val="left"/>
      <w:pPr>
        <w:ind w:left="1440" w:hanging="360"/>
      </w:pPr>
    </w:lvl>
    <w:lvl w:ilvl="2" w:tplc="43811785" w:tentative="1">
      <w:start w:val="1"/>
      <w:numFmt w:val="lowerRoman"/>
      <w:lvlText w:val="%3."/>
      <w:lvlJc w:val="right"/>
      <w:pPr>
        <w:ind w:left="2160" w:hanging="180"/>
      </w:pPr>
    </w:lvl>
    <w:lvl w:ilvl="3" w:tplc="43811785" w:tentative="1">
      <w:start w:val="1"/>
      <w:numFmt w:val="decimal"/>
      <w:lvlText w:val="%4."/>
      <w:lvlJc w:val="left"/>
      <w:pPr>
        <w:ind w:left="2880" w:hanging="360"/>
      </w:pPr>
    </w:lvl>
    <w:lvl w:ilvl="4" w:tplc="43811785" w:tentative="1">
      <w:start w:val="1"/>
      <w:numFmt w:val="lowerLetter"/>
      <w:lvlText w:val="%5."/>
      <w:lvlJc w:val="left"/>
      <w:pPr>
        <w:ind w:left="3600" w:hanging="360"/>
      </w:pPr>
    </w:lvl>
    <w:lvl w:ilvl="5" w:tplc="43811785" w:tentative="1">
      <w:start w:val="1"/>
      <w:numFmt w:val="lowerRoman"/>
      <w:lvlText w:val="%6."/>
      <w:lvlJc w:val="right"/>
      <w:pPr>
        <w:ind w:left="4320" w:hanging="180"/>
      </w:pPr>
    </w:lvl>
    <w:lvl w:ilvl="6" w:tplc="43811785" w:tentative="1">
      <w:start w:val="1"/>
      <w:numFmt w:val="decimal"/>
      <w:lvlText w:val="%7."/>
      <w:lvlJc w:val="left"/>
      <w:pPr>
        <w:ind w:left="5040" w:hanging="360"/>
      </w:pPr>
    </w:lvl>
    <w:lvl w:ilvl="7" w:tplc="43811785" w:tentative="1">
      <w:start w:val="1"/>
      <w:numFmt w:val="lowerLetter"/>
      <w:lvlText w:val="%8."/>
      <w:lvlJc w:val="left"/>
      <w:pPr>
        <w:ind w:left="5760" w:hanging="360"/>
      </w:pPr>
    </w:lvl>
    <w:lvl w:ilvl="8" w:tplc="43811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98">
    <w:multiLevelType w:val="hybridMultilevel"/>
    <w:lvl w:ilvl="0" w:tplc="38006836">
      <w:start w:val="1"/>
      <w:numFmt w:val="decimal"/>
      <w:lvlText w:val="%1."/>
      <w:lvlJc w:val="left"/>
      <w:pPr>
        <w:ind w:left="720" w:hanging="360"/>
      </w:pPr>
    </w:lvl>
    <w:lvl w:ilvl="1" w:tplc="38006836" w:tentative="1">
      <w:start w:val="1"/>
      <w:numFmt w:val="lowerLetter"/>
      <w:lvlText w:val="%2."/>
      <w:lvlJc w:val="left"/>
      <w:pPr>
        <w:ind w:left="1440" w:hanging="360"/>
      </w:pPr>
    </w:lvl>
    <w:lvl w:ilvl="2" w:tplc="38006836" w:tentative="1">
      <w:start w:val="1"/>
      <w:numFmt w:val="lowerRoman"/>
      <w:lvlText w:val="%3."/>
      <w:lvlJc w:val="right"/>
      <w:pPr>
        <w:ind w:left="2160" w:hanging="180"/>
      </w:pPr>
    </w:lvl>
    <w:lvl w:ilvl="3" w:tplc="38006836" w:tentative="1">
      <w:start w:val="1"/>
      <w:numFmt w:val="decimal"/>
      <w:lvlText w:val="%4."/>
      <w:lvlJc w:val="left"/>
      <w:pPr>
        <w:ind w:left="2880" w:hanging="360"/>
      </w:pPr>
    </w:lvl>
    <w:lvl w:ilvl="4" w:tplc="38006836" w:tentative="1">
      <w:start w:val="1"/>
      <w:numFmt w:val="lowerLetter"/>
      <w:lvlText w:val="%5."/>
      <w:lvlJc w:val="left"/>
      <w:pPr>
        <w:ind w:left="3600" w:hanging="360"/>
      </w:pPr>
    </w:lvl>
    <w:lvl w:ilvl="5" w:tplc="38006836" w:tentative="1">
      <w:start w:val="1"/>
      <w:numFmt w:val="lowerRoman"/>
      <w:lvlText w:val="%6."/>
      <w:lvlJc w:val="right"/>
      <w:pPr>
        <w:ind w:left="4320" w:hanging="180"/>
      </w:pPr>
    </w:lvl>
    <w:lvl w:ilvl="6" w:tplc="38006836" w:tentative="1">
      <w:start w:val="1"/>
      <w:numFmt w:val="decimal"/>
      <w:lvlText w:val="%7."/>
      <w:lvlJc w:val="left"/>
      <w:pPr>
        <w:ind w:left="5040" w:hanging="360"/>
      </w:pPr>
    </w:lvl>
    <w:lvl w:ilvl="7" w:tplc="38006836" w:tentative="1">
      <w:start w:val="1"/>
      <w:numFmt w:val="lowerLetter"/>
      <w:lvlText w:val="%8."/>
      <w:lvlJc w:val="left"/>
      <w:pPr>
        <w:ind w:left="5760" w:hanging="360"/>
      </w:pPr>
    </w:lvl>
    <w:lvl w:ilvl="8" w:tplc="38006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97">
    <w:multiLevelType w:val="hybridMultilevel"/>
    <w:lvl w:ilvl="0" w:tplc="94038767">
      <w:start w:val="1"/>
      <w:numFmt w:val="decimal"/>
      <w:lvlText w:val="%1."/>
      <w:lvlJc w:val="left"/>
      <w:pPr>
        <w:ind w:left="720" w:hanging="360"/>
      </w:pPr>
    </w:lvl>
    <w:lvl w:ilvl="1" w:tplc="94038767" w:tentative="1">
      <w:start w:val="1"/>
      <w:numFmt w:val="lowerLetter"/>
      <w:lvlText w:val="%2."/>
      <w:lvlJc w:val="left"/>
      <w:pPr>
        <w:ind w:left="1440" w:hanging="360"/>
      </w:pPr>
    </w:lvl>
    <w:lvl w:ilvl="2" w:tplc="94038767" w:tentative="1">
      <w:start w:val="1"/>
      <w:numFmt w:val="lowerRoman"/>
      <w:lvlText w:val="%3."/>
      <w:lvlJc w:val="right"/>
      <w:pPr>
        <w:ind w:left="2160" w:hanging="180"/>
      </w:pPr>
    </w:lvl>
    <w:lvl w:ilvl="3" w:tplc="94038767" w:tentative="1">
      <w:start w:val="1"/>
      <w:numFmt w:val="decimal"/>
      <w:lvlText w:val="%4."/>
      <w:lvlJc w:val="left"/>
      <w:pPr>
        <w:ind w:left="2880" w:hanging="360"/>
      </w:pPr>
    </w:lvl>
    <w:lvl w:ilvl="4" w:tplc="94038767" w:tentative="1">
      <w:start w:val="1"/>
      <w:numFmt w:val="lowerLetter"/>
      <w:lvlText w:val="%5."/>
      <w:lvlJc w:val="left"/>
      <w:pPr>
        <w:ind w:left="3600" w:hanging="360"/>
      </w:pPr>
    </w:lvl>
    <w:lvl w:ilvl="5" w:tplc="94038767" w:tentative="1">
      <w:start w:val="1"/>
      <w:numFmt w:val="lowerRoman"/>
      <w:lvlText w:val="%6."/>
      <w:lvlJc w:val="right"/>
      <w:pPr>
        <w:ind w:left="4320" w:hanging="180"/>
      </w:pPr>
    </w:lvl>
    <w:lvl w:ilvl="6" w:tplc="94038767" w:tentative="1">
      <w:start w:val="1"/>
      <w:numFmt w:val="decimal"/>
      <w:lvlText w:val="%7."/>
      <w:lvlJc w:val="left"/>
      <w:pPr>
        <w:ind w:left="5040" w:hanging="360"/>
      </w:pPr>
    </w:lvl>
    <w:lvl w:ilvl="7" w:tplc="94038767" w:tentative="1">
      <w:start w:val="1"/>
      <w:numFmt w:val="lowerLetter"/>
      <w:lvlText w:val="%8."/>
      <w:lvlJc w:val="left"/>
      <w:pPr>
        <w:ind w:left="5760" w:hanging="360"/>
      </w:pPr>
    </w:lvl>
    <w:lvl w:ilvl="8" w:tplc="94038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96">
    <w:multiLevelType w:val="hybridMultilevel"/>
    <w:lvl w:ilvl="0" w:tplc="38602051">
      <w:start w:val="1"/>
      <w:numFmt w:val="decimal"/>
      <w:lvlText w:val="%1."/>
      <w:lvlJc w:val="left"/>
      <w:pPr>
        <w:ind w:left="720" w:hanging="360"/>
      </w:pPr>
    </w:lvl>
    <w:lvl w:ilvl="1" w:tplc="38602051" w:tentative="1">
      <w:start w:val="1"/>
      <w:numFmt w:val="lowerLetter"/>
      <w:lvlText w:val="%2."/>
      <w:lvlJc w:val="left"/>
      <w:pPr>
        <w:ind w:left="1440" w:hanging="360"/>
      </w:pPr>
    </w:lvl>
    <w:lvl w:ilvl="2" w:tplc="38602051" w:tentative="1">
      <w:start w:val="1"/>
      <w:numFmt w:val="lowerRoman"/>
      <w:lvlText w:val="%3."/>
      <w:lvlJc w:val="right"/>
      <w:pPr>
        <w:ind w:left="2160" w:hanging="180"/>
      </w:pPr>
    </w:lvl>
    <w:lvl w:ilvl="3" w:tplc="38602051" w:tentative="1">
      <w:start w:val="1"/>
      <w:numFmt w:val="decimal"/>
      <w:lvlText w:val="%4."/>
      <w:lvlJc w:val="left"/>
      <w:pPr>
        <w:ind w:left="2880" w:hanging="360"/>
      </w:pPr>
    </w:lvl>
    <w:lvl w:ilvl="4" w:tplc="38602051" w:tentative="1">
      <w:start w:val="1"/>
      <w:numFmt w:val="lowerLetter"/>
      <w:lvlText w:val="%5."/>
      <w:lvlJc w:val="left"/>
      <w:pPr>
        <w:ind w:left="3600" w:hanging="360"/>
      </w:pPr>
    </w:lvl>
    <w:lvl w:ilvl="5" w:tplc="38602051" w:tentative="1">
      <w:start w:val="1"/>
      <w:numFmt w:val="lowerRoman"/>
      <w:lvlText w:val="%6."/>
      <w:lvlJc w:val="right"/>
      <w:pPr>
        <w:ind w:left="4320" w:hanging="180"/>
      </w:pPr>
    </w:lvl>
    <w:lvl w:ilvl="6" w:tplc="38602051" w:tentative="1">
      <w:start w:val="1"/>
      <w:numFmt w:val="decimal"/>
      <w:lvlText w:val="%7."/>
      <w:lvlJc w:val="left"/>
      <w:pPr>
        <w:ind w:left="5040" w:hanging="360"/>
      </w:pPr>
    </w:lvl>
    <w:lvl w:ilvl="7" w:tplc="38602051" w:tentative="1">
      <w:start w:val="1"/>
      <w:numFmt w:val="lowerLetter"/>
      <w:lvlText w:val="%8."/>
      <w:lvlJc w:val="left"/>
      <w:pPr>
        <w:ind w:left="5760" w:hanging="360"/>
      </w:pPr>
    </w:lvl>
    <w:lvl w:ilvl="8" w:tplc="38602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95">
    <w:multiLevelType w:val="hybridMultilevel"/>
    <w:lvl w:ilvl="0" w:tplc="94035064">
      <w:start w:val="1"/>
      <w:numFmt w:val="decimal"/>
      <w:lvlText w:val="%1."/>
      <w:lvlJc w:val="left"/>
      <w:pPr>
        <w:ind w:left="720" w:hanging="360"/>
      </w:pPr>
    </w:lvl>
    <w:lvl w:ilvl="1" w:tplc="94035064" w:tentative="1">
      <w:start w:val="1"/>
      <w:numFmt w:val="lowerLetter"/>
      <w:lvlText w:val="%2."/>
      <w:lvlJc w:val="left"/>
      <w:pPr>
        <w:ind w:left="1440" w:hanging="360"/>
      </w:pPr>
    </w:lvl>
    <w:lvl w:ilvl="2" w:tplc="94035064" w:tentative="1">
      <w:start w:val="1"/>
      <w:numFmt w:val="lowerRoman"/>
      <w:lvlText w:val="%3."/>
      <w:lvlJc w:val="right"/>
      <w:pPr>
        <w:ind w:left="2160" w:hanging="180"/>
      </w:pPr>
    </w:lvl>
    <w:lvl w:ilvl="3" w:tplc="94035064" w:tentative="1">
      <w:start w:val="1"/>
      <w:numFmt w:val="decimal"/>
      <w:lvlText w:val="%4."/>
      <w:lvlJc w:val="left"/>
      <w:pPr>
        <w:ind w:left="2880" w:hanging="360"/>
      </w:pPr>
    </w:lvl>
    <w:lvl w:ilvl="4" w:tplc="94035064" w:tentative="1">
      <w:start w:val="1"/>
      <w:numFmt w:val="lowerLetter"/>
      <w:lvlText w:val="%5."/>
      <w:lvlJc w:val="left"/>
      <w:pPr>
        <w:ind w:left="3600" w:hanging="360"/>
      </w:pPr>
    </w:lvl>
    <w:lvl w:ilvl="5" w:tplc="94035064" w:tentative="1">
      <w:start w:val="1"/>
      <w:numFmt w:val="lowerRoman"/>
      <w:lvlText w:val="%6."/>
      <w:lvlJc w:val="right"/>
      <w:pPr>
        <w:ind w:left="4320" w:hanging="180"/>
      </w:pPr>
    </w:lvl>
    <w:lvl w:ilvl="6" w:tplc="94035064" w:tentative="1">
      <w:start w:val="1"/>
      <w:numFmt w:val="decimal"/>
      <w:lvlText w:val="%7."/>
      <w:lvlJc w:val="left"/>
      <w:pPr>
        <w:ind w:left="5040" w:hanging="360"/>
      </w:pPr>
    </w:lvl>
    <w:lvl w:ilvl="7" w:tplc="94035064" w:tentative="1">
      <w:start w:val="1"/>
      <w:numFmt w:val="lowerLetter"/>
      <w:lvlText w:val="%8."/>
      <w:lvlJc w:val="left"/>
      <w:pPr>
        <w:ind w:left="5760" w:hanging="360"/>
      </w:pPr>
    </w:lvl>
    <w:lvl w:ilvl="8" w:tplc="94035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94">
    <w:multiLevelType w:val="hybridMultilevel"/>
    <w:lvl w:ilvl="0" w:tplc="16660945">
      <w:start w:val="1"/>
      <w:numFmt w:val="decimal"/>
      <w:lvlText w:val="%1."/>
      <w:lvlJc w:val="left"/>
      <w:pPr>
        <w:ind w:left="720" w:hanging="360"/>
      </w:pPr>
    </w:lvl>
    <w:lvl w:ilvl="1" w:tplc="16660945" w:tentative="1">
      <w:start w:val="1"/>
      <w:numFmt w:val="lowerLetter"/>
      <w:lvlText w:val="%2."/>
      <w:lvlJc w:val="left"/>
      <w:pPr>
        <w:ind w:left="1440" w:hanging="360"/>
      </w:pPr>
    </w:lvl>
    <w:lvl w:ilvl="2" w:tplc="16660945" w:tentative="1">
      <w:start w:val="1"/>
      <w:numFmt w:val="lowerRoman"/>
      <w:lvlText w:val="%3."/>
      <w:lvlJc w:val="right"/>
      <w:pPr>
        <w:ind w:left="2160" w:hanging="180"/>
      </w:pPr>
    </w:lvl>
    <w:lvl w:ilvl="3" w:tplc="16660945" w:tentative="1">
      <w:start w:val="1"/>
      <w:numFmt w:val="decimal"/>
      <w:lvlText w:val="%4."/>
      <w:lvlJc w:val="left"/>
      <w:pPr>
        <w:ind w:left="2880" w:hanging="360"/>
      </w:pPr>
    </w:lvl>
    <w:lvl w:ilvl="4" w:tplc="16660945" w:tentative="1">
      <w:start w:val="1"/>
      <w:numFmt w:val="lowerLetter"/>
      <w:lvlText w:val="%5."/>
      <w:lvlJc w:val="left"/>
      <w:pPr>
        <w:ind w:left="3600" w:hanging="360"/>
      </w:pPr>
    </w:lvl>
    <w:lvl w:ilvl="5" w:tplc="16660945" w:tentative="1">
      <w:start w:val="1"/>
      <w:numFmt w:val="lowerRoman"/>
      <w:lvlText w:val="%6."/>
      <w:lvlJc w:val="right"/>
      <w:pPr>
        <w:ind w:left="4320" w:hanging="180"/>
      </w:pPr>
    </w:lvl>
    <w:lvl w:ilvl="6" w:tplc="16660945" w:tentative="1">
      <w:start w:val="1"/>
      <w:numFmt w:val="decimal"/>
      <w:lvlText w:val="%7."/>
      <w:lvlJc w:val="left"/>
      <w:pPr>
        <w:ind w:left="5040" w:hanging="360"/>
      </w:pPr>
    </w:lvl>
    <w:lvl w:ilvl="7" w:tplc="16660945" w:tentative="1">
      <w:start w:val="1"/>
      <w:numFmt w:val="lowerLetter"/>
      <w:lvlText w:val="%8."/>
      <w:lvlJc w:val="left"/>
      <w:pPr>
        <w:ind w:left="5760" w:hanging="360"/>
      </w:pPr>
    </w:lvl>
    <w:lvl w:ilvl="8" w:tplc="16660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93">
    <w:multiLevelType w:val="hybridMultilevel"/>
    <w:lvl w:ilvl="0" w:tplc="88069163">
      <w:start w:val="1"/>
      <w:numFmt w:val="decimal"/>
      <w:lvlText w:val="%1."/>
      <w:lvlJc w:val="left"/>
      <w:pPr>
        <w:ind w:left="720" w:hanging="360"/>
      </w:pPr>
    </w:lvl>
    <w:lvl w:ilvl="1" w:tplc="88069163" w:tentative="1">
      <w:start w:val="1"/>
      <w:numFmt w:val="lowerLetter"/>
      <w:lvlText w:val="%2."/>
      <w:lvlJc w:val="left"/>
      <w:pPr>
        <w:ind w:left="1440" w:hanging="360"/>
      </w:pPr>
    </w:lvl>
    <w:lvl w:ilvl="2" w:tplc="88069163" w:tentative="1">
      <w:start w:val="1"/>
      <w:numFmt w:val="lowerRoman"/>
      <w:lvlText w:val="%3."/>
      <w:lvlJc w:val="right"/>
      <w:pPr>
        <w:ind w:left="2160" w:hanging="180"/>
      </w:pPr>
    </w:lvl>
    <w:lvl w:ilvl="3" w:tplc="88069163" w:tentative="1">
      <w:start w:val="1"/>
      <w:numFmt w:val="decimal"/>
      <w:lvlText w:val="%4."/>
      <w:lvlJc w:val="left"/>
      <w:pPr>
        <w:ind w:left="2880" w:hanging="360"/>
      </w:pPr>
    </w:lvl>
    <w:lvl w:ilvl="4" w:tplc="88069163" w:tentative="1">
      <w:start w:val="1"/>
      <w:numFmt w:val="lowerLetter"/>
      <w:lvlText w:val="%5."/>
      <w:lvlJc w:val="left"/>
      <w:pPr>
        <w:ind w:left="3600" w:hanging="360"/>
      </w:pPr>
    </w:lvl>
    <w:lvl w:ilvl="5" w:tplc="88069163" w:tentative="1">
      <w:start w:val="1"/>
      <w:numFmt w:val="lowerRoman"/>
      <w:lvlText w:val="%6."/>
      <w:lvlJc w:val="right"/>
      <w:pPr>
        <w:ind w:left="4320" w:hanging="180"/>
      </w:pPr>
    </w:lvl>
    <w:lvl w:ilvl="6" w:tplc="88069163" w:tentative="1">
      <w:start w:val="1"/>
      <w:numFmt w:val="decimal"/>
      <w:lvlText w:val="%7."/>
      <w:lvlJc w:val="left"/>
      <w:pPr>
        <w:ind w:left="5040" w:hanging="360"/>
      </w:pPr>
    </w:lvl>
    <w:lvl w:ilvl="7" w:tplc="88069163" w:tentative="1">
      <w:start w:val="1"/>
      <w:numFmt w:val="lowerLetter"/>
      <w:lvlText w:val="%8."/>
      <w:lvlJc w:val="left"/>
      <w:pPr>
        <w:ind w:left="5760" w:hanging="360"/>
      </w:pPr>
    </w:lvl>
    <w:lvl w:ilvl="8" w:tplc="88069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92">
    <w:multiLevelType w:val="hybridMultilevel"/>
    <w:lvl w:ilvl="0" w:tplc="95765510">
      <w:start w:val="1"/>
      <w:numFmt w:val="decimal"/>
      <w:lvlText w:val="%1."/>
      <w:lvlJc w:val="left"/>
      <w:pPr>
        <w:ind w:left="720" w:hanging="360"/>
      </w:pPr>
    </w:lvl>
    <w:lvl w:ilvl="1" w:tplc="95765510" w:tentative="1">
      <w:start w:val="1"/>
      <w:numFmt w:val="lowerLetter"/>
      <w:lvlText w:val="%2."/>
      <w:lvlJc w:val="left"/>
      <w:pPr>
        <w:ind w:left="1440" w:hanging="360"/>
      </w:pPr>
    </w:lvl>
    <w:lvl w:ilvl="2" w:tplc="95765510" w:tentative="1">
      <w:start w:val="1"/>
      <w:numFmt w:val="lowerRoman"/>
      <w:lvlText w:val="%3."/>
      <w:lvlJc w:val="right"/>
      <w:pPr>
        <w:ind w:left="2160" w:hanging="180"/>
      </w:pPr>
    </w:lvl>
    <w:lvl w:ilvl="3" w:tplc="95765510" w:tentative="1">
      <w:start w:val="1"/>
      <w:numFmt w:val="decimal"/>
      <w:lvlText w:val="%4."/>
      <w:lvlJc w:val="left"/>
      <w:pPr>
        <w:ind w:left="2880" w:hanging="360"/>
      </w:pPr>
    </w:lvl>
    <w:lvl w:ilvl="4" w:tplc="95765510" w:tentative="1">
      <w:start w:val="1"/>
      <w:numFmt w:val="lowerLetter"/>
      <w:lvlText w:val="%5."/>
      <w:lvlJc w:val="left"/>
      <w:pPr>
        <w:ind w:left="3600" w:hanging="360"/>
      </w:pPr>
    </w:lvl>
    <w:lvl w:ilvl="5" w:tplc="95765510" w:tentative="1">
      <w:start w:val="1"/>
      <w:numFmt w:val="lowerRoman"/>
      <w:lvlText w:val="%6."/>
      <w:lvlJc w:val="right"/>
      <w:pPr>
        <w:ind w:left="4320" w:hanging="180"/>
      </w:pPr>
    </w:lvl>
    <w:lvl w:ilvl="6" w:tplc="95765510" w:tentative="1">
      <w:start w:val="1"/>
      <w:numFmt w:val="decimal"/>
      <w:lvlText w:val="%7."/>
      <w:lvlJc w:val="left"/>
      <w:pPr>
        <w:ind w:left="5040" w:hanging="360"/>
      </w:pPr>
    </w:lvl>
    <w:lvl w:ilvl="7" w:tplc="95765510" w:tentative="1">
      <w:start w:val="1"/>
      <w:numFmt w:val="lowerLetter"/>
      <w:lvlText w:val="%8."/>
      <w:lvlJc w:val="left"/>
      <w:pPr>
        <w:ind w:left="5760" w:hanging="360"/>
      </w:pPr>
    </w:lvl>
    <w:lvl w:ilvl="8" w:tplc="95765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91">
    <w:multiLevelType w:val="hybridMultilevel"/>
    <w:lvl w:ilvl="0" w:tplc="73269233">
      <w:start w:val="1"/>
      <w:numFmt w:val="decimal"/>
      <w:lvlText w:val="%1."/>
      <w:lvlJc w:val="left"/>
      <w:pPr>
        <w:ind w:left="720" w:hanging="360"/>
      </w:pPr>
    </w:lvl>
    <w:lvl w:ilvl="1" w:tplc="73269233" w:tentative="1">
      <w:start w:val="1"/>
      <w:numFmt w:val="decimal"/>
      <w:lvlText w:val="%2."/>
      <w:lvlJc w:val="left"/>
      <w:pPr>
        <w:ind w:left="1440" w:hanging="360"/>
      </w:pPr>
    </w:lvl>
    <w:lvl w:ilvl="2" w:tplc="73269233" w:tentative="1">
      <w:start w:val="1"/>
      <w:numFmt w:val="lowerRoman"/>
      <w:lvlText w:val="%3."/>
      <w:lvlJc w:val="right"/>
      <w:pPr>
        <w:ind w:left="2160" w:hanging="180"/>
      </w:pPr>
    </w:lvl>
    <w:lvl w:ilvl="3" w:tplc="73269233" w:tentative="1">
      <w:start w:val="1"/>
      <w:numFmt w:val="decimal"/>
      <w:lvlText w:val="%4."/>
      <w:lvlJc w:val="left"/>
      <w:pPr>
        <w:ind w:left="2880" w:hanging="360"/>
      </w:pPr>
    </w:lvl>
    <w:lvl w:ilvl="4" w:tplc="73269233" w:tentative="1">
      <w:start w:val="1"/>
      <w:numFmt w:val="lowerLetter"/>
      <w:lvlText w:val="%5."/>
      <w:lvlJc w:val="left"/>
      <w:pPr>
        <w:ind w:left="3600" w:hanging="360"/>
      </w:pPr>
    </w:lvl>
    <w:lvl w:ilvl="5" w:tplc="73269233" w:tentative="1">
      <w:start w:val="1"/>
      <w:numFmt w:val="lowerRoman"/>
      <w:lvlText w:val="%6."/>
      <w:lvlJc w:val="right"/>
      <w:pPr>
        <w:ind w:left="4320" w:hanging="180"/>
      </w:pPr>
    </w:lvl>
    <w:lvl w:ilvl="6" w:tplc="73269233" w:tentative="1">
      <w:start w:val="1"/>
      <w:numFmt w:val="decimal"/>
      <w:lvlText w:val="%7."/>
      <w:lvlJc w:val="left"/>
      <w:pPr>
        <w:ind w:left="5040" w:hanging="360"/>
      </w:pPr>
    </w:lvl>
    <w:lvl w:ilvl="7" w:tplc="73269233" w:tentative="1">
      <w:start w:val="1"/>
      <w:numFmt w:val="lowerLetter"/>
      <w:lvlText w:val="%8."/>
      <w:lvlJc w:val="left"/>
      <w:pPr>
        <w:ind w:left="5760" w:hanging="360"/>
      </w:pPr>
    </w:lvl>
    <w:lvl w:ilvl="8" w:tplc="73269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90">
    <w:multiLevelType w:val="hybridMultilevel"/>
    <w:lvl w:ilvl="0" w:tplc="98737379">
      <w:start w:val="1"/>
      <w:numFmt w:val="decimal"/>
      <w:lvlText w:val="%1."/>
      <w:lvlJc w:val="left"/>
      <w:pPr>
        <w:ind w:left="720" w:hanging="360"/>
      </w:pPr>
    </w:lvl>
    <w:lvl w:ilvl="1" w:tplc="98737379" w:tentative="1">
      <w:start w:val="1"/>
      <w:numFmt w:val="lowerLetter"/>
      <w:lvlText w:val="%2."/>
      <w:lvlJc w:val="left"/>
      <w:pPr>
        <w:ind w:left="1440" w:hanging="360"/>
      </w:pPr>
    </w:lvl>
    <w:lvl w:ilvl="2" w:tplc="98737379" w:tentative="1">
      <w:start w:val="1"/>
      <w:numFmt w:val="lowerRoman"/>
      <w:lvlText w:val="%3."/>
      <w:lvlJc w:val="right"/>
      <w:pPr>
        <w:ind w:left="2160" w:hanging="180"/>
      </w:pPr>
    </w:lvl>
    <w:lvl w:ilvl="3" w:tplc="98737379" w:tentative="1">
      <w:start w:val="1"/>
      <w:numFmt w:val="decimal"/>
      <w:lvlText w:val="%4."/>
      <w:lvlJc w:val="left"/>
      <w:pPr>
        <w:ind w:left="2880" w:hanging="360"/>
      </w:pPr>
    </w:lvl>
    <w:lvl w:ilvl="4" w:tplc="98737379" w:tentative="1">
      <w:start w:val="1"/>
      <w:numFmt w:val="lowerLetter"/>
      <w:lvlText w:val="%5."/>
      <w:lvlJc w:val="left"/>
      <w:pPr>
        <w:ind w:left="3600" w:hanging="360"/>
      </w:pPr>
    </w:lvl>
    <w:lvl w:ilvl="5" w:tplc="98737379" w:tentative="1">
      <w:start w:val="1"/>
      <w:numFmt w:val="lowerRoman"/>
      <w:lvlText w:val="%6."/>
      <w:lvlJc w:val="right"/>
      <w:pPr>
        <w:ind w:left="4320" w:hanging="180"/>
      </w:pPr>
    </w:lvl>
    <w:lvl w:ilvl="6" w:tplc="98737379" w:tentative="1">
      <w:start w:val="1"/>
      <w:numFmt w:val="decimal"/>
      <w:lvlText w:val="%7."/>
      <w:lvlJc w:val="left"/>
      <w:pPr>
        <w:ind w:left="5040" w:hanging="360"/>
      </w:pPr>
    </w:lvl>
    <w:lvl w:ilvl="7" w:tplc="98737379" w:tentative="1">
      <w:start w:val="1"/>
      <w:numFmt w:val="lowerLetter"/>
      <w:lvlText w:val="%8."/>
      <w:lvlJc w:val="left"/>
      <w:pPr>
        <w:ind w:left="5760" w:hanging="360"/>
      </w:pPr>
    </w:lvl>
    <w:lvl w:ilvl="8" w:tplc="98737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89">
    <w:multiLevelType w:val="hybridMultilevel"/>
    <w:lvl w:ilvl="0" w:tplc="42689457">
      <w:start w:val="1"/>
      <w:numFmt w:val="decimal"/>
      <w:lvlText w:val="%1."/>
      <w:lvlJc w:val="left"/>
      <w:pPr>
        <w:ind w:left="720" w:hanging="360"/>
      </w:pPr>
    </w:lvl>
    <w:lvl w:ilvl="1" w:tplc="42689457" w:tentative="1">
      <w:start w:val="1"/>
      <w:numFmt w:val="lowerLetter"/>
      <w:lvlText w:val="%2."/>
      <w:lvlJc w:val="left"/>
      <w:pPr>
        <w:ind w:left="1440" w:hanging="360"/>
      </w:pPr>
    </w:lvl>
    <w:lvl w:ilvl="2" w:tplc="42689457" w:tentative="1">
      <w:start w:val="1"/>
      <w:numFmt w:val="lowerRoman"/>
      <w:lvlText w:val="%3."/>
      <w:lvlJc w:val="right"/>
      <w:pPr>
        <w:ind w:left="2160" w:hanging="180"/>
      </w:pPr>
    </w:lvl>
    <w:lvl w:ilvl="3" w:tplc="42689457" w:tentative="1">
      <w:start w:val="1"/>
      <w:numFmt w:val="decimal"/>
      <w:lvlText w:val="%4."/>
      <w:lvlJc w:val="left"/>
      <w:pPr>
        <w:ind w:left="2880" w:hanging="360"/>
      </w:pPr>
    </w:lvl>
    <w:lvl w:ilvl="4" w:tplc="42689457" w:tentative="1">
      <w:start w:val="1"/>
      <w:numFmt w:val="lowerLetter"/>
      <w:lvlText w:val="%5."/>
      <w:lvlJc w:val="left"/>
      <w:pPr>
        <w:ind w:left="3600" w:hanging="360"/>
      </w:pPr>
    </w:lvl>
    <w:lvl w:ilvl="5" w:tplc="42689457" w:tentative="1">
      <w:start w:val="1"/>
      <w:numFmt w:val="lowerRoman"/>
      <w:lvlText w:val="%6."/>
      <w:lvlJc w:val="right"/>
      <w:pPr>
        <w:ind w:left="4320" w:hanging="180"/>
      </w:pPr>
    </w:lvl>
    <w:lvl w:ilvl="6" w:tplc="42689457" w:tentative="1">
      <w:start w:val="1"/>
      <w:numFmt w:val="decimal"/>
      <w:lvlText w:val="%7."/>
      <w:lvlJc w:val="left"/>
      <w:pPr>
        <w:ind w:left="5040" w:hanging="360"/>
      </w:pPr>
    </w:lvl>
    <w:lvl w:ilvl="7" w:tplc="42689457" w:tentative="1">
      <w:start w:val="1"/>
      <w:numFmt w:val="lowerLetter"/>
      <w:lvlText w:val="%8."/>
      <w:lvlJc w:val="left"/>
      <w:pPr>
        <w:ind w:left="5760" w:hanging="360"/>
      </w:pPr>
    </w:lvl>
    <w:lvl w:ilvl="8" w:tplc="42689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88">
    <w:multiLevelType w:val="hybridMultilevel"/>
    <w:lvl w:ilvl="0" w:tplc="17114864">
      <w:start w:val="1"/>
      <w:numFmt w:val="decimal"/>
      <w:lvlText w:val="%1."/>
      <w:lvlJc w:val="left"/>
      <w:pPr>
        <w:ind w:left="720" w:hanging="360"/>
      </w:pPr>
    </w:lvl>
    <w:lvl w:ilvl="1" w:tplc="17114864" w:tentative="1">
      <w:start w:val="1"/>
      <w:numFmt w:val="lowerLetter"/>
      <w:lvlText w:val="%2."/>
      <w:lvlJc w:val="left"/>
      <w:pPr>
        <w:ind w:left="1440" w:hanging="360"/>
      </w:pPr>
    </w:lvl>
    <w:lvl w:ilvl="2" w:tplc="17114864" w:tentative="1">
      <w:start w:val="1"/>
      <w:numFmt w:val="lowerRoman"/>
      <w:lvlText w:val="%3."/>
      <w:lvlJc w:val="right"/>
      <w:pPr>
        <w:ind w:left="2160" w:hanging="180"/>
      </w:pPr>
    </w:lvl>
    <w:lvl w:ilvl="3" w:tplc="17114864" w:tentative="1">
      <w:start w:val="1"/>
      <w:numFmt w:val="decimal"/>
      <w:lvlText w:val="%4."/>
      <w:lvlJc w:val="left"/>
      <w:pPr>
        <w:ind w:left="2880" w:hanging="360"/>
      </w:pPr>
    </w:lvl>
    <w:lvl w:ilvl="4" w:tplc="17114864" w:tentative="1">
      <w:start w:val="1"/>
      <w:numFmt w:val="lowerLetter"/>
      <w:lvlText w:val="%5."/>
      <w:lvlJc w:val="left"/>
      <w:pPr>
        <w:ind w:left="3600" w:hanging="360"/>
      </w:pPr>
    </w:lvl>
    <w:lvl w:ilvl="5" w:tplc="17114864" w:tentative="1">
      <w:start w:val="1"/>
      <w:numFmt w:val="lowerRoman"/>
      <w:lvlText w:val="%6."/>
      <w:lvlJc w:val="right"/>
      <w:pPr>
        <w:ind w:left="4320" w:hanging="180"/>
      </w:pPr>
    </w:lvl>
    <w:lvl w:ilvl="6" w:tplc="17114864" w:tentative="1">
      <w:start w:val="1"/>
      <w:numFmt w:val="decimal"/>
      <w:lvlText w:val="%7."/>
      <w:lvlJc w:val="left"/>
      <w:pPr>
        <w:ind w:left="5040" w:hanging="360"/>
      </w:pPr>
    </w:lvl>
    <w:lvl w:ilvl="7" w:tplc="17114864" w:tentative="1">
      <w:start w:val="1"/>
      <w:numFmt w:val="lowerLetter"/>
      <w:lvlText w:val="%8."/>
      <w:lvlJc w:val="left"/>
      <w:pPr>
        <w:ind w:left="5760" w:hanging="360"/>
      </w:pPr>
    </w:lvl>
    <w:lvl w:ilvl="8" w:tplc="17114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87">
    <w:multiLevelType w:val="hybridMultilevel"/>
    <w:lvl w:ilvl="0" w:tplc="20424450">
      <w:start w:val="1"/>
      <w:numFmt w:val="decimal"/>
      <w:lvlText w:val="%1."/>
      <w:lvlJc w:val="left"/>
      <w:pPr>
        <w:ind w:left="720" w:hanging="360"/>
      </w:pPr>
    </w:lvl>
    <w:lvl w:ilvl="1" w:tplc="20424450" w:tentative="1">
      <w:start w:val="1"/>
      <w:numFmt w:val="lowerLetter"/>
      <w:lvlText w:val="%2."/>
      <w:lvlJc w:val="left"/>
      <w:pPr>
        <w:ind w:left="1440" w:hanging="360"/>
      </w:pPr>
    </w:lvl>
    <w:lvl w:ilvl="2" w:tplc="20424450" w:tentative="1">
      <w:start w:val="1"/>
      <w:numFmt w:val="lowerRoman"/>
      <w:lvlText w:val="%3."/>
      <w:lvlJc w:val="right"/>
      <w:pPr>
        <w:ind w:left="2160" w:hanging="180"/>
      </w:pPr>
    </w:lvl>
    <w:lvl w:ilvl="3" w:tplc="20424450" w:tentative="1">
      <w:start w:val="1"/>
      <w:numFmt w:val="decimal"/>
      <w:lvlText w:val="%4."/>
      <w:lvlJc w:val="left"/>
      <w:pPr>
        <w:ind w:left="2880" w:hanging="360"/>
      </w:pPr>
    </w:lvl>
    <w:lvl w:ilvl="4" w:tplc="20424450" w:tentative="1">
      <w:start w:val="1"/>
      <w:numFmt w:val="lowerLetter"/>
      <w:lvlText w:val="%5."/>
      <w:lvlJc w:val="left"/>
      <w:pPr>
        <w:ind w:left="3600" w:hanging="360"/>
      </w:pPr>
    </w:lvl>
    <w:lvl w:ilvl="5" w:tplc="20424450" w:tentative="1">
      <w:start w:val="1"/>
      <w:numFmt w:val="lowerRoman"/>
      <w:lvlText w:val="%6."/>
      <w:lvlJc w:val="right"/>
      <w:pPr>
        <w:ind w:left="4320" w:hanging="180"/>
      </w:pPr>
    </w:lvl>
    <w:lvl w:ilvl="6" w:tplc="20424450" w:tentative="1">
      <w:start w:val="1"/>
      <w:numFmt w:val="decimal"/>
      <w:lvlText w:val="%7."/>
      <w:lvlJc w:val="left"/>
      <w:pPr>
        <w:ind w:left="5040" w:hanging="360"/>
      </w:pPr>
    </w:lvl>
    <w:lvl w:ilvl="7" w:tplc="20424450" w:tentative="1">
      <w:start w:val="1"/>
      <w:numFmt w:val="lowerLetter"/>
      <w:lvlText w:val="%8."/>
      <w:lvlJc w:val="left"/>
      <w:pPr>
        <w:ind w:left="5760" w:hanging="360"/>
      </w:pPr>
    </w:lvl>
    <w:lvl w:ilvl="8" w:tplc="20424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86">
    <w:multiLevelType w:val="hybridMultilevel"/>
    <w:lvl w:ilvl="0" w:tplc="93333237">
      <w:start w:val="1"/>
      <w:numFmt w:val="decimal"/>
      <w:lvlText w:val="%1."/>
      <w:lvlJc w:val="left"/>
      <w:pPr>
        <w:ind w:left="720" w:hanging="360"/>
      </w:pPr>
    </w:lvl>
    <w:lvl w:ilvl="1" w:tplc="93333237" w:tentative="1">
      <w:start w:val="1"/>
      <w:numFmt w:val="lowerLetter"/>
      <w:lvlText w:val="%2."/>
      <w:lvlJc w:val="left"/>
      <w:pPr>
        <w:ind w:left="1440" w:hanging="360"/>
      </w:pPr>
    </w:lvl>
    <w:lvl w:ilvl="2" w:tplc="93333237" w:tentative="1">
      <w:start w:val="1"/>
      <w:numFmt w:val="lowerRoman"/>
      <w:lvlText w:val="%3."/>
      <w:lvlJc w:val="right"/>
      <w:pPr>
        <w:ind w:left="2160" w:hanging="180"/>
      </w:pPr>
    </w:lvl>
    <w:lvl w:ilvl="3" w:tplc="93333237" w:tentative="1">
      <w:start w:val="1"/>
      <w:numFmt w:val="decimal"/>
      <w:lvlText w:val="%4."/>
      <w:lvlJc w:val="left"/>
      <w:pPr>
        <w:ind w:left="2880" w:hanging="360"/>
      </w:pPr>
    </w:lvl>
    <w:lvl w:ilvl="4" w:tplc="93333237" w:tentative="1">
      <w:start w:val="1"/>
      <w:numFmt w:val="lowerLetter"/>
      <w:lvlText w:val="%5."/>
      <w:lvlJc w:val="left"/>
      <w:pPr>
        <w:ind w:left="3600" w:hanging="360"/>
      </w:pPr>
    </w:lvl>
    <w:lvl w:ilvl="5" w:tplc="93333237" w:tentative="1">
      <w:start w:val="1"/>
      <w:numFmt w:val="lowerRoman"/>
      <w:lvlText w:val="%6."/>
      <w:lvlJc w:val="right"/>
      <w:pPr>
        <w:ind w:left="4320" w:hanging="180"/>
      </w:pPr>
    </w:lvl>
    <w:lvl w:ilvl="6" w:tplc="93333237" w:tentative="1">
      <w:start w:val="1"/>
      <w:numFmt w:val="decimal"/>
      <w:lvlText w:val="%7."/>
      <w:lvlJc w:val="left"/>
      <w:pPr>
        <w:ind w:left="5040" w:hanging="360"/>
      </w:pPr>
    </w:lvl>
    <w:lvl w:ilvl="7" w:tplc="93333237" w:tentative="1">
      <w:start w:val="1"/>
      <w:numFmt w:val="lowerLetter"/>
      <w:lvlText w:val="%8."/>
      <w:lvlJc w:val="left"/>
      <w:pPr>
        <w:ind w:left="5760" w:hanging="360"/>
      </w:pPr>
    </w:lvl>
    <w:lvl w:ilvl="8" w:tplc="93333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85">
    <w:multiLevelType w:val="hybridMultilevel"/>
    <w:lvl w:ilvl="0" w:tplc="75905173">
      <w:start w:val="1"/>
      <w:numFmt w:val="decimal"/>
      <w:lvlText w:val="%1."/>
      <w:lvlJc w:val="left"/>
      <w:pPr>
        <w:ind w:left="720" w:hanging="360"/>
      </w:pPr>
    </w:lvl>
    <w:lvl w:ilvl="1" w:tplc="75905173" w:tentative="1">
      <w:start w:val="1"/>
      <w:numFmt w:val="lowerLetter"/>
      <w:lvlText w:val="%2."/>
      <w:lvlJc w:val="left"/>
      <w:pPr>
        <w:ind w:left="1440" w:hanging="360"/>
      </w:pPr>
    </w:lvl>
    <w:lvl w:ilvl="2" w:tplc="75905173" w:tentative="1">
      <w:start w:val="1"/>
      <w:numFmt w:val="lowerRoman"/>
      <w:lvlText w:val="%3."/>
      <w:lvlJc w:val="right"/>
      <w:pPr>
        <w:ind w:left="2160" w:hanging="180"/>
      </w:pPr>
    </w:lvl>
    <w:lvl w:ilvl="3" w:tplc="75905173" w:tentative="1">
      <w:start w:val="1"/>
      <w:numFmt w:val="decimal"/>
      <w:lvlText w:val="%4."/>
      <w:lvlJc w:val="left"/>
      <w:pPr>
        <w:ind w:left="2880" w:hanging="360"/>
      </w:pPr>
    </w:lvl>
    <w:lvl w:ilvl="4" w:tplc="75905173" w:tentative="1">
      <w:start w:val="1"/>
      <w:numFmt w:val="lowerLetter"/>
      <w:lvlText w:val="%5."/>
      <w:lvlJc w:val="left"/>
      <w:pPr>
        <w:ind w:left="3600" w:hanging="360"/>
      </w:pPr>
    </w:lvl>
    <w:lvl w:ilvl="5" w:tplc="75905173" w:tentative="1">
      <w:start w:val="1"/>
      <w:numFmt w:val="lowerRoman"/>
      <w:lvlText w:val="%6."/>
      <w:lvlJc w:val="right"/>
      <w:pPr>
        <w:ind w:left="4320" w:hanging="180"/>
      </w:pPr>
    </w:lvl>
    <w:lvl w:ilvl="6" w:tplc="75905173" w:tentative="1">
      <w:start w:val="1"/>
      <w:numFmt w:val="decimal"/>
      <w:lvlText w:val="%7."/>
      <w:lvlJc w:val="left"/>
      <w:pPr>
        <w:ind w:left="5040" w:hanging="360"/>
      </w:pPr>
    </w:lvl>
    <w:lvl w:ilvl="7" w:tplc="75905173" w:tentative="1">
      <w:start w:val="1"/>
      <w:numFmt w:val="lowerLetter"/>
      <w:lvlText w:val="%8."/>
      <w:lvlJc w:val="left"/>
      <w:pPr>
        <w:ind w:left="5760" w:hanging="360"/>
      </w:pPr>
    </w:lvl>
    <w:lvl w:ilvl="8" w:tplc="75905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84">
    <w:multiLevelType w:val="hybridMultilevel"/>
    <w:lvl w:ilvl="0" w:tplc="86782533">
      <w:start w:val="1"/>
      <w:numFmt w:val="decimal"/>
      <w:lvlText w:val="%1."/>
      <w:lvlJc w:val="left"/>
      <w:pPr>
        <w:ind w:left="720" w:hanging="360"/>
      </w:pPr>
    </w:lvl>
    <w:lvl w:ilvl="1" w:tplc="86782533" w:tentative="1">
      <w:start w:val="1"/>
      <w:numFmt w:val="lowerLetter"/>
      <w:lvlText w:val="%2."/>
      <w:lvlJc w:val="left"/>
      <w:pPr>
        <w:ind w:left="1440" w:hanging="360"/>
      </w:pPr>
    </w:lvl>
    <w:lvl w:ilvl="2" w:tplc="86782533" w:tentative="1">
      <w:start w:val="1"/>
      <w:numFmt w:val="lowerRoman"/>
      <w:lvlText w:val="%3."/>
      <w:lvlJc w:val="right"/>
      <w:pPr>
        <w:ind w:left="2160" w:hanging="180"/>
      </w:pPr>
    </w:lvl>
    <w:lvl w:ilvl="3" w:tplc="86782533" w:tentative="1">
      <w:start w:val="1"/>
      <w:numFmt w:val="decimal"/>
      <w:lvlText w:val="%4."/>
      <w:lvlJc w:val="left"/>
      <w:pPr>
        <w:ind w:left="2880" w:hanging="360"/>
      </w:pPr>
    </w:lvl>
    <w:lvl w:ilvl="4" w:tplc="86782533" w:tentative="1">
      <w:start w:val="1"/>
      <w:numFmt w:val="lowerLetter"/>
      <w:lvlText w:val="%5."/>
      <w:lvlJc w:val="left"/>
      <w:pPr>
        <w:ind w:left="3600" w:hanging="360"/>
      </w:pPr>
    </w:lvl>
    <w:lvl w:ilvl="5" w:tplc="86782533" w:tentative="1">
      <w:start w:val="1"/>
      <w:numFmt w:val="lowerRoman"/>
      <w:lvlText w:val="%6."/>
      <w:lvlJc w:val="right"/>
      <w:pPr>
        <w:ind w:left="4320" w:hanging="180"/>
      </w:pPr>
    </w:lvl>
    <w:lvl w:ilvl="6" w:tplc="86782533" w:tentative="1">
      <w:start w:val="1"/>
      <w:numFmt w:val="decimal"/>
      <w:lvlText w:val="%7."/>
      <w:lvlJc w:val="left"/>
      <w:pPr>
        <w:ind w:left="5040" w:hanging="360"/>
      </w:pPr>
    </w:lvl>
    <w:lvl w:ilvl="7" w:tplc="86782533" w:tentative="1">
      <w:start w:val="1"/>
      <w:numFmt w:val="lowerLetter"/>
      <w:lvlText w:val="%8."/>
      <w:lvlJc w:val="left"/>
      <w:pPr>
        <w:ind w:left="5760" w:hanging="360"/>
      </w:pPr>
    </w:lvl>
    <w:lvl w:ilvl="8" w:tplc="86782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83">
    <w:multiLevelType w:val="hybridMultilevel"/>
    <w:lvl w:ilvl="0" w:tplc="53440182">
      <w:start w:val="1"/>
      <w:numFmt w:val="decimal"/>
      <w:lvlText w:val="%1."/>
      <w:lvlJc w:val="left"/>
      <w:pPr>
        <w:ind w:left="720" w:hanging="360"/>
      </w:pPr>
    </w:lvl>
    <w:lvl w:ilvl="1" w:tplc="53440182" w:tentative="1">
      <w:start w:val="1"/>
      <w:numFmt w:val="lowerLetter"/>
      <w:lvlText w:val="%2."/>
      <w:lvlJc w:val="left"/>
      <w:pPr>
        <w:ind w:left="1440" w:hanging="360"/>
      </w:pPr>
    </w:lvl>
    <w:lvl w:ilvl="2" w:tplc="53440182" w:tentative="1">
      <w:start w:val="1"/>
      <w:numFmt w:val="lowerRoman"/>
      <w:lvlText w:val="%3."/>
      <w:lvlJc w:val="right"/>
      <w:pPr>
        <w:ind w:left="2160" w:hanging="180"/>
      </w:pPr>
    </w:lvl>
    <w:lvl w:ilvl="3" w:tplc="53440182" w:tentative="1">
      <w:start w:val="1"/>
      <w:numFmt w:val="decimal"/>
      <w:lvlText w:val="%4."/>
      <w:lvlJc w:val="left"/>
      <w:pPr>
        <w:ind w:left="2880" w:hanging="360"/>
      </w:pPr>
    </w:lvl>
    <w:lvl w:ilvl="4" w:tplc="53440182" w:tentative="1">
      <w:start w:val="1"/>
      <w:numFmt w:val="lowerLetter"/>
      <w:lvlText w:val="%5."/>
      <w:lvlJc w:val="left"/>
      <w:pPr>
        <w:ind w:left="3600" w:hanging="360"/>
      </w:pPr>
    </w:lvl>
    <w:lvl w:ilvl="5" w:tplc="53440182" w:tentative="1">
      <w:start w:val="1"/>
      <w:numFmt w:val="lowerRoman"/>
      <w:lvlText w:val="%6."/>
      <w:lvlJc w:val="right"/>
      <w:pPr>
        <w:ind w:left="4320" w:hanging="180"/>
      </w:pPr>
    </w:lvl>
    <w:lvl w:ilvl="6" w:tplc="53440182" w:tentative="1">
      <w:start w:val="1"/>
      <w:numFmt w:val="decimal"/>
      <w:lvlText w:val="%7."/>
      <w:lvlJc w:val="left"/>
      <w:pPr>
        <w:ind w:left="5040" w:hanging="360"/>
      </w:pPr>
    </w:lvl>
    <w:lvl w:ilvl="7" w:tplc="53440182" w:tentative="1">
      <w:start w:val="1"/>
      <w:numFmt w:val="lowerLetter"/>
      <w:lvlText w:val="%8."/>
      <w:lvlJc w:val="left"/>
      <w:pPr>
        <w:ind w:left="5760" w:hanging="360"/>
      </w:pPr>
    </w:lvl>
    <w:lvl w:ilvl="8" w:tplc="53440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82">
    <w:multiLevelType w:val="hybridMultilevel"/>
    <w:lvl w:ilvl="0" w:tplc="58188662">
      <w:start w:val="1"/>
      <w:numFmt w:val="decimal"/>
      <w:lvlText w:val="%1."/>
      <w:lvlJc w:val="left"/>
      <w:pPr>
        <w:ind w:left="720" w:hanging="360"/>
      </w:pPr>
    </w:lvl>
    <w:lvl w:ilvl="1" w:tplc="58188662" w:tentative="1">
      <w:start w:val="1"/>
      <w:numFmt w:val="lowerLetter"/>
      <w:lvlText w:val="%2."/>
      <w:lvlJc w:val="left"/>
      <w:pPr>
        <w:ind w:left="1440" w:hanging="360"/>
      </w:pPr>
    </w:lvl>
    <w:lvl w:ilvl="2" w:tplc="58188662" w:tentative="1">
      <w:start w:val="1"/>
      <w:numFmt w:val="lowerRoman"/>
      <w:lvlText w:val="%3."/>
      <w:lvlJc w:val="right"/>
      <w:pPr>
        <w:ind w:left="2160" w:hanging="180"/>
      </w:pPr>
    </w:lvl>
    <w:lvl w:ilvl="3" w:tplc="58188662" w:tentative="1">
      <w:start w:val="1"/>
      <w:numFmt w:val="decimal"/>
      <w:lvlText w:val="%4."/>
      <w:lvlJc w:val="left"/>
      <w:pPr>
        <w:ind w:left="2880" w:hanging="360"/>
      </w:pPr>
    </w:lvl>
    <w:lvl w:ilvl="4" w:tplc="58188662" w:tentative="1">
      <w:start w:val="1"/>
      <w:numFmt w:val="lowerLetter"/>
      <w:lvlText w:val="%5."/>
      <w:lvlJc w:val="left"/>
      <w:pPr>
        <w:ind w:left="3600" w:hanging="360"/>
      </w:pPr>
    </w:lvl>
    <w:lvl w:ilvl="5" w:tplc="58188662" w:tentative="1">
      <w:start w:val="1"/>
      <w:numFmt w:val="lowerRoman"/>
      <w:lvlText w:val="%6."/>
      <w:lvlJc w:val="right"/>
      <w:pPr>
        <w:ind w:left="4320" w:hanging="180"/>
      </w:pPr>
    </w:lvl>
    <w:lvl w:ilvl="6" w:tplc="58188662" w:tentative="1">
      <w:start w:val="1"/>
      <w:numFmt w:val="decimal"/>
      <w:lvlText w:val="%7."/>
      <w:lvlJc w:val="left"/>
      <w:pPr>
        <w:ind w:left="5040" w:hanging="360"/>
      </w:pPr>
    </w:lvl>
    <w:lvl w:ilvl="7" w:tplc="58188662" w:tentative="1">
      <w:start w:val="1"/>
      <w:numFmt w:val="lowerLetter"/>
      <w:lvlText w:val="%8."/>
      <w:lvlJc w:val="left"/>
      <w:pPr>
        <w:ind w:left="5760" w:hanging="360"/>
      </w:pPr>
    </w:lvl>
    <w:lvl w:ilvl="8" w:tplc="58188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81">
    <w:multiLevelType w:val="hybridMultilevel"/>
    <w:lvl w:ilvl="0" w:tplc="91048338">
      <w:start w:val="1"/>
      <w:numFmt w:val="decimal"/>
      <w:lvlText w:val="%1."/>
      <w:lvlJc w:val="left"/>
      <w:pPr>
        <w:ind w:left="720" w:hanging="360"/>
      </w:pPr>
    </w:lvl>
    <w:lvl w:ilvl="1" w:tplc="91048338" w:tentative="1">
      <w:start w:val="1"/>
      <w:numFmt w:val="lowerLetter"/>
      <w:lvlText w:val="%2."/>
      <w:lvlJc w:val="left"/>
      <w:pPr>
        <w:ind w:left="1440" w:hanging="360"/>
      </w:pPr>
    </w:lvl>
    <w:lvl w:ilvl="2" w:tplc="91048338" w:tentative="1">
      <w:start w:val="1"/>
      <w:numFmt w:val="lowerRoman"/>
      <w:lvlText w:val="%3."/>
      <w:lvlJc w:val="right"/>
      <w:pPr>
        <w:ind w:left="2160" w:hanging="180"/>
      </w:pPr>
    </w:lvl>
    <w:lvl w:ilvl="3" w:tplc="91048338" w:tentative="1">
      <w:start w:val="1"/>
      <w:numFmt w:val="decimal"/>
      <w:lvlText w:val="%4."/>
      <w:lvlJc w:val="left"/>
      <w:pPr>
        <w:ind w:left="2880" w:hanging="360"/>
      </w:pPr>
    </w:lvl>
    <w:lvl w:ilvl="4" w:tplc="91048338" w:tentative="1">
      <w:start w:val="1"/>
      <w:numFmt w:val="lowerLetter"/>
      <w:lvlText w:val="%5."/>
      <w:lvlJc w:val="left"/>
      <w:pPr>
        <w:ind w:left="3600" w:hanging="360"/>
      </w:pPr>
    </w:lvl>
    <w:lvl w:ilvl="5" w:tplc="91048338" w:tentative="1">
      <w:start w:val="1"/>
      <w:numFmt w:val="lowerRoman"/>
      <w:lvlText w:val="%6."/>
      <w:lvlJc w:val="right"/>
      <w:pPr>
        <w:ind w:left="4320" w:hanging="180"/>
      </w:pPr>
    </w:lvl>
    <w:lvl w:ilvl="6" w:tplc="91048338" w:tentative="1">
      <w:start w:val="1"/>
      <w:numFmt w:val="decimal"/>
      <w:lvlText w:val="%7."/>
      <w:lvlJc w:val="left"/>
      <w:pPr>
        <w:ind w:left="5040" w:hanging="360"/>
      </w:pPr>
    </w:lvl>
    <w:lvl w:ilvl="7" w:tplc="91048338" w:tentative="1">
      <w:start w:val="1"/>
      <w:numFmt w:val="lowerLetter"/>
      <w:lvlText w:val="%8."/>
      <w:lvlJc w:val="left"/>
      <w:pPr>
        <w:ind w:left="5760" w:hanging="360"/>
      </w:pPr>
    </w:lvl>
    <w:lvl w:ilvl="8" w:tplc="91048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80">
    <w:multiLevelType w:val="hybridMultilevel"/>
    <w:lvl w:ilvl="0" w:tplc="77217330">
      <w:start w:val="1"/>
      <w:numFmt w:val="decimal"/>
      <w:lvlText w:val="%1."/>
      <w:lvlJc w:val="left"/>
      <w:pPr>
        <w:ind w:left="720" w:hanging="360"/>
      </w:pPr>
    </w:lvl>
    <w:lvl w:ilvl="1" w:tplc="77217330" w:tentative="1">
      <w:start w:val="1"/>
      <w:numFmt w:val="lowerLetter"/>
      <w:lvlText w:val="%2."/>
      <w:lvlJc w:val="left"/>
      <w:pPr>
        <w:ind w:left="1440" w:hanging="360"/>
      </w:pPr>
    </w:lvl>
    <w:lvl w:ilvl="2" w:tplc="77217330" w:tentative="1">
      <w:start w:val="1"/>
      <w:numFmt w:val="lowerRoman"/>
      <w:lvlText w:val="%3."/>
      <w:lvlJc w:val="right"/>
      <w:pPr>
        <w:ind w:left="2160" w:hanging="180"/>
      </w:pPr>
    </w:lvl>
    <w:lvl w:ilvl="3" w:tplc="77217330" w:tentative="1">
      <w:start w:val="1"/>
      <w:numFmt w:val="decimal"/>
      <w:lvlText w:val="%4."/>
      <w:lvlJc w:val="left"/>
      <w:pPr>
        <w:ind w:left="2880" w:hanging="360"/>
      </w:pPr>
    </w:lvl>
    <w:lvl w:ilvl="4" w:tplc="77217330" w:tentative="1">
      <w:start w:val="1"/>
      <w:numFmt w:val="lowerLetter"/>
      <w:lvlText w:val="%5."/>
      <w:lvlJc w:val="left"/>
      <w:pPr>
        <w:ind w:left="3600" w:hanging="360"/>
      </w:pPr>
    </w:lvl>
    <w:lvl w:ilvl="5" w:tplc="77217330" w:tentative="1">
      <w:start w:val="1"/>
      <w:numFmt w:val="lowerRoman"/>
      <w:lvlText w:val="%6."/>
      <w:lvlJc w:val="right"/>
      <w:pPr>
        <w:ind w:left="4320" w:hanging="180"/>
      </w:pPr>
    </w:lvl>
    <w:lvl w:ilvl="6" w:tplc="77217330" w:tentative="1">
      <w:start w:val="1"/>
      <w:numFmt w:val="decimal"/>
      <w:lvlText w:val="%7."/>
      <w:lvlJc w:val="left"/>
      <w:pPr>
        <w:ind w:left="5040" w:hanging="360"/>
      </w:pPr>
    </w:lvl>
    <w:lvl w:ilvl="7" w:tplc="77217330" w:tentative="1">
      <w:start w:val="1"/>
      <w:numFmt w:val="lowerLetter"/>
      <w:lvlText w:val="%8."/>
      <w:lvlJc w:val="left"/>
      <w:pPr>
        <w:ind w:left="5760" w:hanging="360"/>
      </w:pPr>
    </w:lvl>
    <w:lvl w:ilvl="8" w:tplc="77217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79">
    <w:multiLevelType w:val="hybridMultilevel"/>
    <w:lvl w:ilvl="0" w:tplc="53304527">
      <w:start w:val="1"/>
      <w:numFmt w:val="decimal"/>
      <w:lvlText w:val="%1."/>
      <w:lvlJc w:val="left"/>
      <w:pPr>
        <w:ind w:left="720" w:hanging="360"/>
      </w:pPr>
    </w:lvl>
    <w:lvl w:ilvl="1" w:tplc="53304527" w:tentative="1">
      <w:start w:val="1"/>
      <w:numFmt w:val="lowerLetter"/>
      <w:lvlText w:val="%2."/>
      <w:lvlJc w:val="left"/>
      <w:pPr>
        <w:ind w:left="1440" w:hanging="360"/>
      </w:pPr>
    </w:lvl>
    <w:lvl w:ilvl="2" w:tplc="53304527" w:tentative="1">
      <w:start w:val="1"/>
      <w:numFmt w:val="lowerRoman"/>
      <w:lvlText w:val="%3."/>
      <w:lvlJc w:val="right"/>
      <w:pPr>
        <w:ind w:left="2160" w:hanging="180"/>
      </w:pPr>
    </w:lvl>
    <w:lvl w:ilvl="3" w:tplc="53304527" w:tentative="1">
      <w:start w:val="1"/>
      <w:numFmt w:val="decimal"/>
      <w:lvlText w:val="%4."/>
      <w:lvlJc w:val="left"/>
      <w:pPr>
        <w:ind w:left="2880" w:hanging="360"/>
      </w:pPr>
    </w:lvl>
    <w:lvl w:ilvl="4" w:tplc="53304527" w:tentative="1">
      <w:start w:val="1"/>
      <w:numFmt w:val="lowerLetter"/>
      <w:lvlText w:val="%5."/>
      <w:lvlJc w:val="left"/>
      <w:pPr>
        <w:ind w:left="3600" w:hanging="360"/>
      </w:pPr>
    </w:lvl>
    <w:lvl w:ilvl="5" w:tplc="53304527" w:tentative="1">
      <w:start w:val="1"/>
      <w:numFmt w:val="lowerRoman"/>
      <w:lvlText w:val="%6."/>
      <w:lvlJc w:val="right"/>
      <w:pPr>
        <w:ind w:left="4320" w:hanging="180"/>
      </w:pPr>
    </w:lvl>
    <w:lvl w:ilvl="6" w:tplc="53304527" w:tentative="1">
      <w:start w:val="1"/>
      <w:numFmt w:val="decimal"/>
      <w:lvlText w:val="%7."/>
      <w:lvlJc w:val="left"/>
      <w:pPr>
        <w:ind w:left="5040" w:hanging="360"/>
      </w:pPr>
    </w:lvl>
    <w:lvl w:ilvl="7" w:tplc="53304527" w:tentative="1">
      <w:start w:val="1"/>
      <w:numFmt w:val="lowerLetter"/>
      <w:lvlText w:val="%8."/>
      <w:lvlJc w:val="left"/>
      <w:pPr>
        <w:ind w:left="5760" w:hanging="360"/>
      </w:pPr>
    </w:lvl>
    <w:lvl w:ilvl="8" w:tplc="53304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78">
    <w:multiLevelType w:val="hybridMultilevel"/>
    <w:lvl w:ilvl="0" w:tplc="77625099">
      <w:start w:val="1"/>
      <w:numFmt w:val="decimal"/>
      <w:lvlText w:val="%1."/>
      <w:lvlJc w:val="left"/>
      <w:pPr>
        <w:ind w:left="720" w:hanging="360"/>
      </w:pPr>
    </w:lvl>
    <w:lvl w:ilvl="1" w:tplc="77625099" w:tentative="1">
      <w:start w:val="1"/>
      <w:numFmt w:val="lowerLetter"/>
      <w:lvlText w:val="%2."/>
      <w:lvlJc w:val="left"/>
      <w:pPr>
        <w:ind w:left="1440" w:hanging="360"/>
      </w:pPr>
    </w:lvl>
    <w:lvl w:ilvl="2" w:tplc="77625099" w:tentative="1">
      <w:start w:val="1"/>
      <w:numFmt w:val="lowerRoman"/>
      <w:lvlText w:val="%3."/>
      <w:lvlJc w:val="right"/>
      <w:pPr>
        <w:ind w:left="2160" w:hanging="180"/>
      </w:pPr>
    </w:lvl>
    <w:lvl w:ilvl="3" w:tplc="77625099" w:tentative="1">
      <w:start w:val="1"/>
      <w:numFmt w:val="decimal"/>
      <w:lvlText w:val="%4."/>
      <w:lvlJc w:val="left"/>
      <w:pPr>
        <w:ind w:left="2880" w:hanging="360"/>
      </w:pPr>
    </w:lvl>
    <w:lvl w:ilvl="4" w:tplc="77625099" w:tentative="1">
      <w:start w:val="1"/>
      <w:numFmt w:val="lowerLetter"/>
      <w:lvlText w:val="%5."/>
      <w:lvlJc w:val="left"/>
      <w:pPr>
        <w:ind w:left="3600" w:hanging="360"/>
      </w:pPr>
    </w:lvl>
    <w:lvl w:ilvl="5" w:tplc="77625099" w:tentative="1">
      <w:start w:val="1"/>
      <w:numFmt w:val="lowerRoman"/>
      <w:lvlText w:val="%6."/>
      <w:lvlJc w:val="right"/>
      <w:pPr>
        <w:ind w:left="4320" w:hanging="180"/>
      </w:pPr>
    </w:lvl>
    <w:lvl w:ilvl="6" w:tplc="77625099" w:tentative="1">
      <w:start w:val="1"/>
      <w:numFmt w:val="decimal"/>
      <w:lvlText w:val="%7."/>
      <w:lvlJc w:val="left"/>
      <w:pPr>
        <w:ind w:left="5040" w:hanging="360"/>
      </w:pPr>
    </w:lvl>
    <w:lvl w:ilvl="7" w:tplc="77625099" w:tentative="1">
      <w:start w:val="1"/>
      <w:numFmt w:val="lowerLetter"/>
      <w:lvlText w:val="%8."/>
      <w:lvlJc w:val="left"/>
      <w:pPr>
        <w:ind w:left="5760" w:hanging="360"/>
      </w:pPr>
    </w:lvl>
    <w:lvl w:ilvl="8" w:tplc="77625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77">
    <w:multiLevelType w:val="hybridMultilevel"/>
    <w:lvl w:ilvl="0" w:tplc="37939101">
      <w:start w:val="1"/>
      <w:numFmt w:val="decimal"/>
      <w:lvlText w:val="%1."/>
      <w:lvlJc w:val="left"/>
      <w:pPr>
        <w:ind w:left="720" w:hanging="360"/>
      </w:pPr>
    </w:lvl>
    <w:lvl w:ilvl="1" w:tplc="37939101" w:tentative="1">
      <w:start w:val="1"/>
      <w:numFmt w:val="lowerLetter"/>
      <w:lvlText w:val="%2."/>
      <w:lvlJc w:val="left"/>
      <w:pPr>
        <w:ind w:left="1440" w:hanging="360"/>
      </w:pPr>
    </w:lvl>
    <w:lvl w:ilvl="2" w:tplc="37939101" w:tentative="1">
      <w:start w:val="1"/>
      <w:numFmt w:val="lowerRoman"/>
      <w:lvlText w:val="%3."/>
      <w:lvlJc w:val="right"/>
      <w:pPr>
        <w:ind w:left="2160" w:hanging="180"/>
      </w:pPr>
    </w:lvl>
    <w:lvl w:ilvl="3" w:tplc="37939101" w:tentative="1">
      <w:start w:val="1"/>
      <w:numFmt w:val="decimal"/>
      <w:lvlText w:val="%4."/>
      <w:lvlJc w:val="left"/>
      <w:pPr>
        <w:ind w:left="2880" w:hanging="360"/>
      </w:pPr>
    </w:lvl>
    <w:lvl w:ilvl="4" w:tplc="37939101" w:tentative="1">
      <w:start w:val="1"/>
      <w:numFmt w:val="lowerLetter"/>
      <w:lvlText w:val="%5."/>
      <w:lvlJc w:val="left"/>
      <w:pPr>
        <w:ind w:left="3600" w:hanging="360"/>
      </w:pPr>
    </w:lvl>
    <w:lvl w:ilvl="5" w:tplc="37939101" w:tentative="1">
      <w:start w:val="1"/>
      <w:numFmt w:val="lowerRoman"/>
      <w:lvlText w:val="%6."/>
      <w:lvlJc w:val="right"/>
      <w:pPr>
        <w:ind w:left="4320" w:hanging="180"/>
      </w:pPr>
    </w:lvl>
    <w:lvl w:ilvl="6" w:tplc="37939101" w:tentative="1">
      <w:start w:val="1"/>
      <w:numFmt w:val="decimal"/>
      <w:lvlText w:val="%7."/>
      <w:lvlJc w:val="left"/>
      <w:pPr>
        <w:ind w:left="5040" w:hanging="360"/>
      </w:pPr>
    </w:lvl>
    <w:lvl w:ilvl="7" w:tplc="37939101" w:tentative="1">
      <w:start w:val="1"/>
      <w:numFmt w:val="lowerLetter"/>
      <w:lvlText w:val="%8."/>
      <w:lvlJc w:val="left"/>
      <w:pPr>
        <w:ind w:left="5760" w:hanging="360"/>
      </w:pPr>
    </w:lvl>
    <w:lvl w:ilvl="8" w:tplc="37939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76">
    <w:multiLevelType w:val="hybridMultilevel"/>
    <w:lvl w:ilvl="0" w:tplc="69567413">
      <w:start w:val="1"/>
      <w:numFmt w:val="decimal"/>
      <w:lvlText w:val="%1."/>
      <w:lvlJc w:val="left"/>
      <w:pPr>
        <w:ind w:left="720" w:hanging="360"/>
      </w:pPr>
    </w:lvl>
    <w:lvl w:ilvl="1" w:tplc="69567413" w:tentative="1">
      <w:start w:val="1"/>
      <w:numFmt w:val="decimal"/>
      <w:lvlText w:val="%2."/>
      <w:lvlJc w:val="left"/>
      <w:pPr>
        <w:ind w:left="1440" w:hanging="360"/>
      </w:pPr>
    </w:lvl>
    <w:lvl w:ilvl="2" w:tplc="69567413" w:tentative="1">
      <w:start w:val="1"/>
      <w:numFmt w:val="decimal"/>
      <w:lvlText w:val="%3."/>
      <w:lvlJc w:val="right"/>
      <w:pPr>
        <w:ind w:left="2160" w:hanging="180"/>
      </w:pPr>
    </w:lvl>
    <w:lvl w:ilvl="3" w:tplc="69567413" w:tentative="1">
      <w:start w:val="1"/>
      <w:numFmt w:val="decimal"/>
      <w:lvlText w:val="%4."/>
      <w:lvlJc w:val="left"/>
      <w:pPr>
        <w:ind w:left="2880" w:hanging="360"/>
      </w:pPr>
    </w:lvl>
    <w:lvl w:ilvl="4" w:tplc="69567413" w:tentative="1">
      <w:start w:val="1"/>
      <w:numFmt w:val="lowerLetter"/>
      <w:lvlText w:val="%5."/>
      <w:lvlJc w:val="left"/>
      <w:pPr>
        <w:ind w:left="3600" w:hanging="360"/>
      </w:pPr>
    </w:lvl>
    <w:lvl w:ilvl="5" w:tplc="69567413" w:tentative="1">
      <w:start w:val="1"/>
      <w:numFmt w:val="lowerRoman"/>
      <w:lvlText w:val="%6."/>
      <w:lvlJc w:val="right"/>
      <w:pPr>
        <w:ind w:left="4320" w:hanging="180"/>
      </w:pPr>
    </w:lvl>
    <w:lvl w:ilvl="6" w:tplc="69567413" w:tentative="1">
      <w:start w:val="1"/>
      <w:numFmt w:val="decimal"/>
      <w:lvlText w:val="%7."/>
      <w:lvlJc w:val="left"/>
      <w:pPr>
        <w:ind w:left="5040" w:hanging="360"/>
      </w:pPr>
    </w:lvl>
    <w:lvl w:ilvl="7" w:tplc="69567413" w:tentative="1">
      <w:start w:val="1"/>
      <w:numFmt w:val="lowerLetter"/>
      <w:lvlText w:val="%8."/>
      <w:lvlJc w:val="left"/>
      <w:pPr>
        <w:ind w:left="5760" w:hanging="360"/>
      </w:pPr>
    </w:lvl>
    <w:lvl w:ilvl="8" w:tplc="69567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75">
    <w:multiLevelType w:val="hybridMultilevel"/>
    <w:lvl w:ilvl="0" w:tplc="69530675">
      <w:start w:val="1"/>
      <w:numFmt w:val="decimal"/>
      <w:lvlText w:val="%1."/>
      <w:lvlJc w:val="left"/>
      <w:pPr>
        <w:ind w:left="720" w:hanging="360"/>
      </w:pPr>
    </w:lvl>
    <w:lvl w:ilvl="1" w:tplc="69530675" w:tentative="1">
      <w:start w:val="1"/>
      <w:numFmt w:val="lowerLetter"/>
      <w:lvlText w:val="%2."/>
      <w:lvlJc w:val="left"/>
      <w:pPr>
        <w:ind w:left="1440" w:hanging="360"/>
      </w:pPr>
    </w:lvl>
    <w:lvl w:ilvl="2" w:tplc="69530675" w:tentative="1">
      <w:start w:val="1"/>
      <w:numFmt w:val="lowerRoman"/>
      <w:lvlText w:val="%3."/>
      <w:lvlJc w:val="right"/>
      <w:pPr>
        <w:ind w:left="2160" w:hanging="180"/>
      </w:pPr>
    </w:lvl>
    <w:lvl w:ilvl="3" w:tplc="69530675" w:tentative="1">
      <w:start w:val="1"/>
      <w:numFmt w:val="decimal"/>
      <w:lvlText w:val="%4."/>
      <w:lvlJc w:val="left"/>
      <w:pPr>
        <w:ind w:left="2880" w:hanging="360"/>
      </w:pPr>
    </w:lvl>
    <w:lvl w:ilvl="4" w:tplc="69530675" w:tentative="1">
      <w:start w:val="1"/>
      <w:numFmt w:val="lowerLetter"/>
      <w:lvlText w:val="%5."/>
      <w:lvlJc w:val="left"/>
      <w:pPr>
        <w:ind w:left="3600" w:hanging="360"/>
      </w:pPr>
    </w:lvl>
    <w:lvl w:ilvl="5" w:tplc="69530675" w:tentative="1">
      <w:start w:val="1"/>
      <w:numFmt w:val="lowerRoman"/>
      <w:lvlText w:val="%6."/>
      <w:lvlJc w:val="right"/>
      <w:pPr>
        <w:ind w:left="4320" w:hanging="180"/>
      </w:pPr>
    </w:lvl>
    <w:lvl w:ilvl="6" w:tplc="69530675" w:tentative="1">
      <w:start w:val="1"/>
      <w:numFmt w:val="decimal"/>
      <w:lvlText w:val="%7."/>
      <w:lvlJc w:val="left"/>
      <w:pPr>
        <w:ind w:left="5040" w:hanging="360"/>
      </w:pPr>
    </w:lvl>
    <w:lvl w:ilvl="7" w:tplc="69530675" w:tentative="1">
      <w:start w:val="1"/>
      <w:numFmt w:val="lowerLetter"/>
      <w:lvlText w:val="%8."/>
      <w:lvlJc w:val="left"/>
      <w:pPr>
        <w:ind w:left="5760" w:hanging="360"/>
      </w:pPr>
    </w:lvl>
    <w:lvl w:ilvl="8" w:tplc="69530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74">
    <w:multiLevelType w:val="hybridMultilevel"/>
    <w:lvl w:ilvl="0" w:tplc="84381319">
      <w:start w:val="1"/>
      <w:numFmt w:val="decimal"/>
      <w:lvlText w:val="%1."/>
      <w:lvlJc w:val="left"/>
      <w:pPr>
        <w:ind w:left="720" w:hanging="360"/>
      </w:pPr>
    </w:lvl>
    <w:lvl w:ilvl="1" w:tplc="84381319" w:tentative="1">
      <w:start w:val="1"/>
      <w:numFmt w:val="lowerLetter"/>
      <w:lvlText w:val="%2."/>
      <w:lvlJc w:val="left"/>
      <w:pPr>
        <w:ind w:left="1440" w:hanging="360"/>
      </w:pPr>
    </w:lvl>
    <w:lvl w:ilvl="2" w:tplc="84381319" w:tentative="1">
      <w:start w:val="1"/>
      <w:numFmt w:val="lowerRoman"/>
      <w:lvlText w:val="%3."/>
      <w:lvlJc w:val="right"/>
      <w:pPr>
        <w:ind w:left="2160" w:hanging="180"/>
      </w:pPr>
    </w:lvl>
    <w:lvl w:ilvl="3" w:tplc="84381319" w:tentative="1">
      <w:start w:val="1"/>
      <w:numFmt w:val="decimal"/>
      <w:lvlText w:val="%4."/>
      <w:lvlJc w:val="left"/>
      <w:pPr>
        <w:ind w:left="2880" w:hanging="360"/>
      </w:pPr>
    </w:lvl>
    <w:lvl w:ilvl="4" w:tplc="84381319" w:tentative="1">
      <w:start w:val="1"/>
      <w:numFmt w:val="lowerLetter"/>
      <w:lvlText w:val="%5."/>
      <w:lvlJc w:val="left"/>
      <w:pPr>
        <w:ind w:left="3600" w:hanging="360"/>
      </w:pPr>
    </w:lvl>
    <w:lvl w:ilvl="5" w:tplc="84381319" w:tentative="1">
      <w:start w:val="1"/>
      <w:numFmt w:val="lowerRoman"/>
      <w:lvlText w:val="%6."/>
      <w:lvlJc w:val="right"/>
      <w:pPr>
        <w:ind w:left="4320" w:hanging="180"/>
      </w:pPr>
    </w:lvl>
    <w:lvl w:ilvl="6" w:tplc="84381319" w:tentative="1">
      <w:start w:val="1"/>
      <w:numFmt w:val="decimal"/>
      <w:lvlText w:val="%7."/>
      <w:lvlJc w:val="left"/>
      <w:pPr>
        <w:ind w:left="5040" w:hanging="360"/>
      </w:pPr>
    </w:lvl>
    <w:lvl w:ilvl="7" w:tplc="84381319" w:tentative="1">
      <w:start w:val="1"/>
      <w:numFmt w:val="lowerLetter"/>
      <w:lvlText w:val="%8."/>
      <w:lvlJc w:val="left"/>
      <w:pPr>
        <w:ind w:left="5760" w:hanging="360"/>
      </w:pPr>
    </w:lvl>
    <w:lvl w:ilvl="8" w:tplc="84381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73">
    <w:multiLevelType w:val="hybridMultilevel"/>
    <w:lvl w:ilvl="0" w:tplc="96063356">
      <w:start w:val="1"/>
      <w:numFmt w:val="decimal"/>
      <w:lvlText w:val="%1."/>
      <w:lvlJc w:val="left"/>
      <w:pPr>
        <w:ind w:left="720" w:hanging="360"/>
      </w:pPr>
    </w:lvl>
    <w:lvl w:ilvl="1" w:tplc="96063356" w:tentative="1">
      <w:start w:val="1"/>
      <w:numFmt w:val="lowerLetter"/>
      <w:lvlText w:val="%2."/>
      <w:lvlJc w:val="left"/>
      <w:pPr>
        <w:ind w:left="1440" w:hanging="360"/>
      </w:pPr>
    </w:lvl>
    <w:lvl w:ilvl="2" w:tplc="96063356" w:tentative="1">
      <w:start w:val="1"/>
      <w:numFmt w:val="lowerRoman"/>
      <w:lvlText w:val="%3."/>
      <w:lvlJc w:val="right"/>
      <w:pPr>
        <w:ind w:left="2160" w:hanging="180"/>
      </w:pPr>
    </w:lvl>
    <w:lvl w:ilvl="3" w:tplc="96063356" w:tentative="1">
      <w:start w:val="1"/>
      <w:numFmt w:val="decimal"/>
      <w:lvlText w:val="%4."/>
      <w:lvlJc w:val="left"/>
      <w:pPr>
        <w:ind w:left="2880" w:hanging="360"/>
      </w:pPr>
    </w:lvl>
    <w:lvl w:ilvl="4" w:tplc="96063356" w:tentative="1">
      <w:start w:val="1"/>
      <w:numFmt w:val="lowerLetter"/>
      <w:lvlText w:val="%5."/>
      <w:lvlJc w:val="left"/>
      <w:pPr>
        <w:ind w:left="3600" w:hanging="360"/>
      </w:pPr>
    </w:lvl>
    <w:lvl w:ilvl="5" w:tplc="96063356" w:tentative="1">
      <w:start w:val="1"/>
      <w:numFmt w:val="lowerRoman"/>
      <w:lvlText w:val="%6."/>
      <w:lvlJc w:val="right"/>
      <w:pPr>
        <w:ind w:left="4320" w:hanging="180"/>
      </w:pPr>
    </w:lvl>
    <w:lvl w:ilvl="6" w:tplc="96063356" w:tentative="1">
      <w:start w:val="1"/>
      <w:numFmt w:val="decimal"/>
      <w:lvlText w:val="%7."/>
      <w:lvlJc w:val="left"/>
      <w:pPr>
        <w:ind w:left="5040" w:hanging="360"/>
      </w:pPr>
    </w:lvl>
    <w:lvl w:ilvl="7" w:tplc="96063356" w:tentative="1">
      <w:start w:val="1"/>
      <w:numFmt w:val="lowerLetter"/>
      <w:lvlText w:val="%8."/>
      <w:lvlJc w:val="left"/>
      <w:pPr>
        <w:ind w:left="5760" w:hanging="360"/>
      </w:pPr>
    </w:lvl>
    <w:lvl w:ilvl="8" w:tplc="96063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72">
    <w:multiLevelType w:val="hybridMultilevel"/>
    <w:lvl w:ilvl="0" w:tplc="54843903">
      <w:start w:val="1"/>
      <w:numFmt w:val="decimal"/>
      <w:lvlText w:val="%1."/>
      <w:lvlJc w:val="left"/>
      <w:pPr>
        <w:ind w:left="720" w:hanging="360"/>
      </w:pPr>
    </w:lvl>
    <w:lvl w:ilvl="1" w:tplc="54843903" w:tentative="1">
      <w:start w:val="1"/>
      <w:numFmt w:val="lowerLetter"/>
      <w:lvlText w:val="%2."/>
      <w:lvlJc w:val="left"/>
      <w:pPr>
        <w:ind w:left="1440" w:hanging="360"/>
      </w:pPr>
    </w:lvl>
    <w:lvl w:ilvl="2" w:tplc="54843903" w:tentative="1">
      <w:start w:val="1"/>
      <w:numFmt w:val="lowerRoman"/>
      <w:lvlText w:val="%3."/>
      <w:lvlJc w:val="right"/>
      <w:pPr>
        <w:ind w:left="2160" w:hanging="180"/>
      </w:pPr>
    </w:lvl>
    <w:lvl w:ilvl="3" w:tplc="54843903" w:tentative="1">
      <w:start w:val="1"/>
      <w:numFmt w:val="decimal"/>
      <w:lvlText w:val="%4."/>
      <w:lvlJc w:val="left"/>
      <w:pPr>
        <w:ind w:left="2880" w:hanging="360"/>
      </w:pPr>
    </w:lvl>
    <w:lvl w:ilvl="4" w:tplc="54843903" w:tentative="1">
      <w:start w:val="1"/>
      <w:numFmt w:val="lowerLetter"/>
      <w:lvlText w:val="%5."/>
      <w:lvlJc w:val="left"/>
      <w:pPr>
        <w:ind w:left="3600" w:hanging="360"/>
      </w:pPr>
    </w:lvl>
    <w:lvl w:ilvl="5" w:tplc="54843903" w:tentative="1">
      <w:start w:val="1"/>
      <w:numFmt w:val="lowerRoman"/>
      <w:lvlText w:val="%6."/>
      <w:lvlJc w:val="right"/>
      <w:pPr>
        <w:ind w:left="4320" w:hanging="180"/>
      </w:pPr>
    </w:lvl>
    <w:lvl w:ilvl="6" w:tplc="54843903" w:tentative="1">
      <w:start w:val="1"/>
      <w:numFmt w:val="decimal"/>
      <w:lvlText w:val="%7."/>
      <w:lvlJc w:val="left"/>
      <w:pPr>
        <w:ind w:left="5040" w:hanging="360"/>
      </w:pPr>
    </w:lvl>
    <w:lvl w:ilvl="7" w:tplc="54843903" w:tentative="1">
      <w:start w:val="1"/>
      <w:numFmt w:val="lowerLetter"/>
      <w:lvlText w:val="%8."/>
      <w:lvlJc w:val="left"/>
      <w:pPr>
        <w:ind w:left="5760" w:hanging="360"/>
      </w:pPr>
    </w:lvl>
    <w:lvl w:ilvl="8" w:tplc="54843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71">
    <w:multiLevelType w:val="hybridMultilevel"/>
    <w:lvl w:ilvl="0" w:tplc="90015817">
      <w:start w:val="1"/>
      <w:numFmt w:val="decimal"/>
      <w:lvlText w:val="%1."/>
      <w:lvlJc w:val="left"/>
      <w:pPr>
        <w:ind w:left="720" w:hanging="360"/>
      </w:pPr>
    </w:lvl>
    <w:lvl w:ilvl="1" w:tplc="90015817" w:tentative="1">
      <w:start w:val="1"/>
      <w:numFmt w:val="lowerLetter"/>
      <w:lvlText w:val="%2."/>
      <w:lvlJc w:val="left"/>
      <w:pPr>
        <w:ind w:left="1440" w:hanging="360"/>
      </w:pPr>
    </w:lvl>
    <w:lvl w:ilvl="2" w:tplc="90015817" w:tentative="1">
      <w:start w:val="1"/>
      <w:numFmt w:val="lowerRoman"/>
      <w:lvlText w:val="%3."/>
      <w:lvlJc w:val="right"/>
      <w:pPr>
        <w:ind w:left="2160" w:hanging="180"/>
      </w:pPr>
    </w:lvl>
    <w:lvl w:ilvl="3" w:tplc="90015817" w:tentative="1">
      <w:start w:val="1"/>
      <w:numFmt w:val="decimal"/>
      <w:lvlText w:val="%4."/>
      <w:lvlJc w:val="left"/>
      <w:pPr>
        <w:ind w:left="2880" w:hanging="360"/>
      </w:pPr>
    </w:lvl>
    <w:lvl w:ilvl="4" w:tplc="90015817" w:tentative="1">
      <w:start w:val="1"/>
      <w:numFmt w:val="lowerLetter"/>
      <w:lvlText w:val="%5."/>
      <w:lvlJc w:val="left"/>
      <w:pPr>
        <w:ind w:left="3600" w:hanging="360"/>
      </w:pPr>
    </w:lvl>
    <w:lvl w:ilvl="5" w:tplc="90015817" w:tentative="1">
      <w:start w:val="1"/>
      <w:numFmt w:val="lowerRoman"/>
      <w:lvlText w:val="%6."/>
      <w:lvlJc w:val="right"/>
      <w:pPr>
        <w:ind w:left="4320" w:hanging="180"/>
      </w:pPr>
    </w:lvl>
    <w:lvl w:ilvl="6" w:tplc="90015817" w:tentative="1">
      <w:start w:val="1"/>
      <w:numFmt w:val="decimal"/>
      <w:lvlText w:val="%7."/>
      <w:lvlJc w:val="left"/>
      <w:pPr>
        <w:ind w:left="5040" w:hanging="360"/>
      </w:pPr>
    </w:lvl>
    <w:lvl w:ilvl="7" w:tplc="90015817" w:tentative="1">
      <w:start w:val="1"/>
      <w:numFmt w:val="lowerLetter"/>
      <w:lvlText w:val="%8."/>
      <w:lvlJc w:val="left"/>
      <w:pPr>
        <w:ind w:left="5760" w:hanging="360"/>
      </w:pPr>
    </w:lvl>
    <w:lvl w:ilvl="8" w:tplc="900158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70">
    <w:multiLevelType w:val="hybridMultilevel"/>
    <w:lvl w:ilvl="0" w:tplc="66537119">
      <w:start w:val="1"/>
      <w:numFmt w:val="decimal"/>
      <w:lvlText w:val="%1."/>
      <w:lvlJc w:val="left"/>
      <w:pPr>
        <w:ind w:left="720" w:hanging="360"/>
      </w:pPr>
    </w:lvl>
    <w:lvl w:ilvl="1" w:tplc="66537119" w:tentative="1">
      <w:start w:val="1"/>
      <w:numFmt w:val="lowerLetter"/>
      <w:lvlText w:val="%2."/>
      <w:lvlJc w:val="left"/>
      <w:pPr>
        <w:ind w:left="1440" w:hanging="360"/>
      </w:pPr>
    </w:lvl>
    <w:lvl w:ilvl="2" w:tplc="66537119" w:tentative="1">
      <w:start w:val="1"/>
      <w:numFmt w:val="lowerRoman"/>
      <w:lvlText w:val="%3."/>
      <w:lvlJc w:val="right"/>
      <w:pPr>
        <w:ind w:left="2160" w:hanging="180"/>
      </w:pPr>
    </w:lvl>
    <w:lvl w:ilvl="3" w:tplc="66537119" w:tentative="1">
      <w:start w:val="1"/>
      <w:numFmt w:val="decimal"/>
      <w:lvlText w:val="%4."/>
      <w:lvlJc w:val="left"/>
      <w:pPr>
        <w:ind w:left="2880" w:hanging="360"/>
      </w:pPr>
    </w:lvl>
    <w:lvl w:ilvl="4" w:tplc="66537119" w:tentative="1">
      <w:start w:val="1"/>
      <w:numFmt w:val="lowerLetter"/>
      <w:lvlText w:val="%5."/>
      <w:lvlJc w:val="left"/>
      <w:pPr>
        <w:ind w:left="3600" w:hanging="360"/>
      </w:pPr>
    </w:lvl>
    <w:lvl w:ilvl="5" w:tplc="66537119" w:tentative="1">
      <w:start w:val="1"/>
      <w:numFmt w:val="lowerRoman"/>
      <w:lvlText w:val="%6."/>
      <w:lvlJc w:val="right"/>
      <w:pPr>
        <w:ind w:left="4320" w:hanging="180"/>
      </w:pPr>
    </w:lvl>
    <w:lvl w:ilvl="6" w:tplc="66537119" w:tentative="1">
      <w:start w:val="1"/>
      <w:numFmt w:val="decimal"/>
      <w:lvlText w:val="%7."/>
      <w:lvlJc w:val="left"/>
      <w:pPr>
        <w:ind w:left="5040" w:hanging="360"/>
      </w:pPr>
    </w:lvl>
    <w:lvl w:ilvl="7" w:tplc="66537119" w:tentative="1">
      <w:start w:val="1"/>
      <w:numFmt w:val="lowerLetter"/>
      <w:lvlText w:val="%8."/>
      <w:lvlJc w:val="left"/>
      <w:pPr>
        <w:ind w:left="5760" w:hanging="360"/>
      </w:pPr>
    </w:lvl>
    <w:lvl w:ilvl="8" w:tplc="66537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69">
    <w:multiLevelType w:val="hybridMultilevel"/>
    <w:lvl w:ilvl="0" w:tplc="41125938">
      <w:start w:val="1"/>
      <w:numFmt w:val="decimal"/>
      <w:lvlText w:val="%1."/>
      <w:lvlJc w:val="left"/>
      <w:pPr>
        <w:ind w:left="720" w:hanging="360"/>
      </w:pPr>
    </w:lvl>
    <w:lvl w:ilvl="1" w:tplc="41125938" w:tentative="1">
      <w:start w:val="1"/>
      <w:numFmt w:val="lowerLetter"/>
      <w:lvlText w:val="%2."/>
      <w:lvlJc w:val="left"/>
      <w:pPr>
        <w:ind w:left="1440" w:hanging="360"/>
      </w:pPr>
    </w:lvl>
    <w:lvl w:ilvl="2" w:tplc="41125938" w:tentative="1">
      <w:start w:val="1"/>
      <w:numFmt w:val="lowerRoman"/>
      <w:lvlText w:val="%3."/>
      <w:lvlJc w:val="right"/>
      <w:pPr>
        <w:ind w:left="2160" w:hanging="180"/>
      </w:pPr>
    </w:lvl>
    <w:lvl w:ilvl="3" w:tplc="41125938" w:tentative="1">
      <w:start w:val="1"/>
      <w:numFmt w:val="decimal"/>
      <w:lvlText w:val="%4."/>
      <w:lvlJc w:val="left"/>
      <w:pPr>
        <w:ind w:left="2880" w:hanging="360"/>
      </w:pPr>
    </w:lvl>
    <w:lvl w:ilvl="4" w:tplc="41125938" w:tentative="1">
      <w:start w:val="1"/>
      <w:numFmt w:val="lowerLetter"/>
      <w:lvlText w:val="%5."/>
      <w:lvlJc w:val="left"/>
      <w:pPr>
        <w:ind w:left="3600" w:hanging="360"/>
      </w:pPr>
    </w:lvl>
    <w:lvl w:ilvl="5" w:tplc="41125938" w:tentative="1">
      <w:start w:val="1"/>
      <w:numFmt w:val="lowerRoman"/>
      <w:lvlText w:val="%6."/>
      <w:lvlJc w:val="right"/>
      <w:pPr>
        <w:ind w:left="4320" w:hanging="180"/>
      </w:pPr>
    </w:lvl>
    <w:lvl w:ilvl="6" w:tplc="41125938" w:tentative="1">
      <w:start w:val="1"/>
      <w:numFmt w:val="decimal"/>
      <w:lvlText w:val="%7."/>
      <w:lvlJc w:val="left"/>
      <w:pPr>
        <w:ind w:left="5040" w:hanging="360"/>
      </w:pPr>
    </w:lvl>
    <w:lvl w:ilvl="7" w:tplc="41125938" w:tentative="1">
      <w:start w:val="1"/>
      <w:numFmt w:val="lowerLetter"/>
      <w:lvlText w:val="%8."/>
      <w:lvlJc w:val="left"/>
      <w:pPr>
        <w:ind w:left="5760" w:hanging="360"/>
      </w:pPr>
    </w:lvl>
    <w:lvl w:ilvl="8" w:tplc="41125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68">
    <w:multiLevelType w:val="hybridMultilevel"/>
    <w:lvl w:ilvl="0" w:tplc="46791583">
      <w:start w:val="1"/>
      <w:numFmt w:val="decimal"/>
      <w:lvlText w:val="%1."/>
      <w:lvlJc w:val="left"/>
      <w:pPr>
        <w:ind w:left="720" w:hanging="360"/>
      </w:pPr>
    </w:lvl>
    <w:lvl w:ilvl="1" w:tplc="46791583" w:tentative="1">
      <w:start w:val="1"/>
      <w:numFmt w:val="lowerLetter"/>
      <w:lvlText w:val="%2."/>
      <w:lvlJc w:val="left"/>
      <w:pPr>
        <w:ind w:left="1440" w:hanging="360"/>
      </w:pPr>
    </w:lvl>
    <w:lvl w:ilvl="2" w:tplc="46791583" w:tentative="1">
      <w:start w:val="1"/>
      <w:numFmt w:val="lowerRoman"/>
      <w:lvlText w:val="%3."/>
      <w:lvlJc w:val="right"/>
      <w:pPr>
        <w:ind w:left="2160" w:hanging="180"/>
      </w:pPr>
    </w:lvl>
    <w:lvl w:ilvl="3" w:tplc="46791583" w:tentative="1">
      <w:start w:val="1"/>
      <w:numFmt w:val="decimal"/>
      <w:lvlText w:val="%4."/>
      <w:lvlJc w:val="left"/>
      <w:pPr>
        <w:ind w:left="2880" w:hanging="360"/>
      </w:pPr>
    </w:lvl>
    <w:lvl w:ilvl="4" w:tplc="46791583" w:tentative="1">
      <w:start w:val="1"/>
      <w:numFmt w:val="lowerLetter"/>
      <w:lvlText w:val="%5."/>
      <w:lvlJc w:val="left"/>
      <w:pPr>
        <w:ind w:left="3600" w:hanging="360"/>
      </w:pPr>
    </w:lvl>
    <w:lvl w:ilvl="5" w:tplc="46791583" w:tentative="1">
      <w:start w:val="1"/>
      <w:numFmt w:val="lowerRoman"/>
      <w:lvlText w:val="%6."/>
      <w:lvlJc w:val="right"/>
      <w:pPr>
        <w:ind w:left="4320" w:hanging="180"/>
      </w:pPr>
    </w:lvl>
    <w:lvl w:ilvl="6" w:tplc="46791583" w:tentative="1">
      <w:start w:val="1"/>
      <w:numFmt w:val="decimal"/>
      <w:lvlText w:val="%7."/>
      <w:lvlJc w:val="left"/>
      <w:pPr>
        <w:ind w:left="5040" w:hanging="360"/>
      </w:pPr>
    </w:lvl>
    <w:lvl w:ilvl="7" w:tplc="46791583" w:tentative="1">
      <w:start w:val="1"/>
      <w:numFmt w:val="lowerLetter"/>
      <w:lvlText w:val="%8."/>
      <w:lvlJc w:val="left"/>
      <w:pPr>
        <w:ind w:left="5760" w:hanging="360"/>
      </w:pPr>
    </w:lvl>
    <w:lvl w:ilvl="8" w:tplc="46791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67">
    <w:multiLevelType w:val="hybridMultilevel"/>
    <w:lvl w:ilvl="0" w:tplc="886202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767">
    <w:abstractNumId w:val="29767"/>
  </w:num>
  <w:num w:numId="29768">
    <w:abstractNumId w:val="29768"/>
  </w:num>
  <w:num w:numId="29769">
    <w:abstractNumId w:val="29769"/>
  </w:num>
  <w:num w:numId="29770">
    <w:abstractNumId w:val="29770"/>
  </w:num>
  <w:num w:numId="29771">
    <w:abstractNumId w:val="29771"/>
  </w:num>
  <w:num w:numId="29772">
    <w:abstractNumId w:val="29772"/>
  </w:num>
  <w:num w:numId="29773">
    <w:abstractNumId w:val="29773"/>
  </w:num>
  <w:num w:numId="29774">
    <w:abstractNumId w:val="29774"/>
  </w:num>
  <w:num w:numId="29775">
    <w:abstractNumId w:val="29775"/>
  </w:num>
  <w:num w:numId="29776">
    <w:abstractNumId w:val="29776"/>
  </w:num>
  <w:num w:numId="29777">
    <w:abstractNumId w:val="29777"/>
  </w:num>
  <w:num w:numId="29778">
    <w:abstractNumId w:val="29778"/>
  </w:num>
  <w:num w:numId="29779">
    <w:abstractNumId w:val="29779"/>
  </w:num>
  <w:num w:numId="29780">
    <w:abstractNumId w:val="29780"/>
  </w:num>
  <w:num w:numId="29781">
    <w:abstractNumId w:val="29781"/>
  </w:num>
  <w:num w:numId="29782">
    <w:abstractNumId w:val="29782"/>
  </w:num>
  <w:num w:numId="29783">
    <w:abstractNumId w:val="29783"/>
  </w:num>
  <w:num w:numId="29784">
    <w:abstractNumId w:val="29784"/>
  </w:num>
  <w:num w:numId="29785">
    <w:abstractNumId w:val="29785"/>
  </w:num>
  <w:num w:numId="29786">
    <w:abstractNumId w:val="29786"/>
  </w:num>
  <w:num w:numId="29787">
    <w:abstractNumId w:val="29787"/>
  </w:num>
  <w:num w:numId="29788">
    <w:abstractNumId w:val="29788"/>
  </w:num>
  <w:num w:numId="29789">
    <w:abstractNumId w:val="29789"/>
  </w:num>
  <w:num w:numId="29790">
    <w:abstractNumId w:val="29790"/>
  </w:num>
  <w:num w:numId="29791">
    <w:abstractNumId w:val="29791"/>
  </w:num>
  <w:num w:numId="29792">
    <w:abstractNumId w:val="29792"/>
  </w:num>
  <w:num w:numId="29793">
    <w:abstractNumId w:val="29793"/>
  </w:num>
  <w:num w:numId="29794">
    <w:abstractNumId w:val="29794"/>
  </w:num>
  <w:num w:numId="29795">
    <w:abstractNumId w:val="29795"/>
  </w:num>
  <w:num w:numId="29796">
    <w:abstractNumId w:val="29796"/>
  </w:num>
  <w:num w:numId="29797">
    <w:abstractNumId w:val="29797"/>
  </w:num>
  <w:num w:numId="29798">
    <w:abstractNumId w:val="29798"/>
  </w:num>
  <w:num w:numId="29799">
    <w:abstractNumId w:val="29799"/>
  </w:num>
  <w:num w:numId="29800">
    <w:abstractNumId w:val="29800"/>
  </w:num>
  <w:num w:numId="29801">
    <w:abstractNumId w:val="29801"/>
  </w:num>
  <w:num w:numId="29802">
    <w:abstractNumId w:val="29802"/>
  </w:num>
  <w:num w:numId="29803">
    <w:abstractNumId w:val="29803"/>
  </w:num>
  <w:num w:numId="29804">
    <w:abstractNumId w:val="29804"/>
  </w:num>
  <w:num w:numId="29805">
    <w:abstractNumId w:val="29805"/>
  </w:num>
  <w:num w:numId="29806">
    <w:abstractNumId w:val="29806"/>
  </w:num>
  <w:num w:numId="29807">
    <w:abstractNumId w:val="29807"/>
  </w:num>
  <w:num w:numId="29808">
    <w:abstractNumId w:val="29808"/>
  </w:num>
  <w:num w:numId="29809">
    <w:abstractNumId w:val="29809"/>
  </w:num>
  <w:num w:numId="29810">
    <w:abstractNumId w:val="29810"/>
  </w:num>
  <w:num w:numId="29811">
    <w:abstractNumId w:val="29811"/>
  </w:num>
  <w:num w:numId="29812">
    <w:abstractNumId w:val="29812"/>
  </w:num>
  <w:num w:numId="29813">
    <w:abstractNumId w:val="29813"/>
  </w:num>
  <w:num w:numId="29814">
    <w:abstractNumId w:val="29814"/>
  </w:num>
  <w:num w:numId="29815">
    <w:abstractNumId w:val="29815"/>
  </w:num>
  <w:num w:numId="29816">
    <w:abstractNumId w:val="29816"/>
  </w:num>
  <w:num w:numId="29817">
    <w:abstractNumId w:val="29817"/>
  </w:num>
  <w:num w:numId="29818">
    <w:abstractNumId w:val="29818"/>
  </w:num>
  <w:num w:numId="29819">
    <w:abstractNumId w:val="29819"/>
  </w:num>
  <w:num w:numId="29820">
    <w:abstractNumId w:val="29820"/>
  </w:num>
  <w:num w:numId="29821">
    <w:abstractNumId w:val="29821"/>
  </w:num>
  <w:num w:numId="29822">
    <w:abstractNumId w:val="29822"/>
  </w:num>
  <w:num w:numId="29823">
    <w:abstractNumId w:val="29823"/>
  </w:num>
  <w:num w:numId="29824">
    <w:abstractNumId w:val="29824"/>
  </w:num>
  <w:num w:numId="29825">
    <w:abstractNumId w:val="29825"/>
  </w:num>
  <w:num w:numId="29826">
    <w:abstractNumId w:val="29826"/>
  </w:num>
  <w:num w:numId="29827">
    <w:abstractNumId w:val="29827"/>
  </w:num>
  <w:num w:numId="29828">
    <w:abstractNumId w:val="29828"/>
  </w:num>
  <w:num w:numId="29829">
    <w:abstractNumId w:val="29829"/>
  </w:num>
  <w:num w:numId="29830">
    <w:abstractNumId w:val="29830"/>
  </w:num>
  <w:num w:numId="29831">
    <w:abstractNumId w:val="29831"/>
  </w:num>
  <w:num w:numId="29832">
    <w:abstractNumId w:val="29832"/>
  </w:num>
  <w:num w:numId="29833">
    <w:abstractNumId w:val="29833"/>
  </w:num>
  <w:num w:numId="29834">
    <w:abstractNumId w:val="29834"/>
  </w:num>
  <w:num w:numId="29835">
    <w:abstractNumId w:val="29835"/>
  </w:num>
  <w:num w:numId="29836">
    <w:abstractNumId w:val="29836"/>
  </w:num>
  <w:num w:numId="29837">
    <w:abstractNumId w:val="29837"/>
  </w:num>
  <w:num w:numId="29838">
    <w:abstractNumId w:val="29838"/>
  </w:num>
  <w:num w:numId="29839">
    <w:abstractNumId w:val="29839"/>
  </w:num>
  <w:num w:numId="29840">
    <w:abstractNumId w:val="29840"/>
  </w:num>
  <w:num w:numId="29841">
    <w:abstractNumId w:val="29841"/>
  </w:num>
  <w:num w:numId="29842">
    <w:abstractNumId w:val="29842"/>
  </w:num>
  <w:num w:numId="29843">
    <w:abstractNumId w:val="29843"/>
  </w:num>
  <w:num w:numId="29844">
    <w:abstractNumId w:val="29844"/>
  </w:num>
  <w:num w:numId="29845">
    <w:abstractNumId w:val="29845"/>
  </w:num>
  <w:num w:numId="29846">
    <w:abstractNumId w:val="29846"/>
  </w:num>
  <w:num w:numId="29847">
    <w:abstractNumId w:val="29847"/>
  </w:num>
  <w:num w:numId="29848">
    <w:abstractNumId w:val="29848"/>
  </w:num>
  <w:num w:numId="29849">
    <w:abstractNumId w:val="29849"/>
  </w:num>
  <w:num w:numId="29850">
    <w:abstractNumId w:val="29850"/>
  </w:num>
  <w:num w:numId="29851">
    <w:abstractNumId w:val="29851"/>
  </w:num>
  <w:num w:numId="29852">
    <w:abstractNumId w:val="29852"/>
  </w:num>
  <w:num w:numId="29853">
    <w:abstractNumId w:val="298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03605066" Type="http://schemas.openxmlformats.org/officeDocument/2006/relationships/comments" Target="comments.xml"/><Relationship Id="rId181069858" Type="http://schemas.microsoft.com/office/2011/relationships/commentsExtended" Target="commentsExtended.xml"/><Relationship Id="rId88776743" Type="http://schemas.openxmlformats.org/officeDocument/2006/relationships/image" Target="media/imgrId88776743.jpg"/><Relationship Id="rId101767d4173f27c05" Type="http://schemas.openxmlformats.org/officeDocument/2006/relationships/hyperlink" Target="https://iservice.lombardini.it/jsp/Template2/manuale.jsp?id=547&amp;parent=1273" TargetMode="External"/><Relationship Id="rId494667d4173f27f1b" Type="http://schemas.openxmlformats.org/officeDocument/2006/relationships/hyperlink" Target="https://iservice.lombardini.it/jsp/Template2/manuale.jsp?id=548&amp;parent=1273" TargetMode="External"/><Relationship Id="rId457567d4173f283de" Type="http://schemas.openxmlformats.org/officeDocument/2006/relationships/hyperlink" Target="https://iservice.lombardini.it/jsp/Template2/manuale.jsp?id=624&amp;parent=1273" TargetMode="External"/><Relationship Id="rId178767d4173f288c8" Type="http://schemas.openxmlformats.org/officeDocument/2006/relationships/hyperlink" Target="https://iservice.lombardini.it/jsp/Template2/manuale.jsp?id=624&amp;parent=1273" TargetMode="External"/><Relationship Id="rId702567d4173f28eda" Type="http://schemas.openxmlformats.org/officeDocument/2006/relationships/hyperlink" Target="https://iservice.lombardini.it/jsp/Template2/manuale.jsp?id=624&amp;parent=1273" TargetMode="External"/><Relationship Id="rId261167d4173f29153" Type="http://schemas.openxmlformats.org/officeDocument/2006/relationships/hyperlink" Target="https://iservice.lombardini.it/jsp/Template2/manuale.jsp?id=640&amp;parent=1273" TargetMode="External"/><Relationship Id="rId491467d4173f293c3" Type="http://schemas.openxmlformats.org/officeDocument/2006/relationships/hyperlink" Target="https://iservice.lombardini.it/jsp/Template2/manuale.jsp?id=639&amp;parent=1273" TargetMode="External"/><Relationship Id="rId532267d4173f2964f" Type="http://schemas.openxmlformats.org/officeDocument/2006/relationships/hyperlink" Target="https://iservice.lombardini.it/jsp/Template2/manuale.jsp?id=631&amp;parent=1273" TargetMode="External"/><Relationship Id="rId684667d4173f298ef" Type="http://schemas.openxmlformats.org/officeDocument/2006/relationships/hyperlink" Target="https://iservice.lombardini.it/jsp/Template2/manuale.jsp?id=629&amp;parent=1273" TargetMode="External"/><Relationship Id="rId812167d4173f29dfa" Type="http://schemas.openxmlformats.org/officeDocument/2006/relationships/hyperlink" Target="https://iservice.lombardini.it/jsp/Template4/manuale.jsp?id=2681&amp;parent=1273" TargetMode="External"/><Relationship Id="rId932567d4173f2ab8d" Type="http://schemas.openxmlformats.org/officeDocument/2006/relationships/hyperlink" Target="https://iservice.lombardini.it/jsp/Template2/manuale.jsp?id=573&amp;parent=1273" TargetMode="External"/><Relationship Id="rId279567d4173f2afe2" Type="http://schemas.openxmlformats.org/officeDocument/2006/relationships/hyperlink" Target="https://iservice.lombardini.it/jsp/Template2/manuale.jsp?id=573&amp;parent=1273" TargetMode="External"/><Relationship Id="rId378167d4173f3df72" Type="http://schemas.openxmlformats.org/officeDocument/2006/relationships/hyperlink" Target="https://iservice.lombardini.it/jsp/Template2/manuale.jsp?id=642&amp;parent=1273&amp;txts=3.3.2" TargetMode="External"/><Relationship Id="rId888467d4173f47779" Type="http://schemas.openxmlformats.org/officeDocument/2006/relationships/hyperlink" Target="https://iservice.lombardini.it/jsp/Template2/manuale.jsp?id=574&amp;parent=1273" TargetMode="External"/><Relationship Id="rId997267d4173f90afd" Type="http://schemas.openxmlformats.org/officeDocument/2006/relationships/hyperlink" Target="https://iservice.lombardini.it/jsp/Template2/manuale.jsp?id=576&amp;parent=1273" TargetMode="External"/><Relationship Id="rId521967d4173fe490b" Type="http://schemas.openxmlformats.org/officeDocument/2006/relationships/hyperlink" Target="https://iservice.lombardini.it/jsp/Template2/manuale.jsp?id=573&amp;parent=1273" TargetMode="External"/><Relationship Id="rId620867d417401f139" Type="http://schemas.openxmlformats.org/officeDocument/2006/relationships/hyperlink" Target="https://iservice.lombardini.it/jsp/Template2/manuale.jsp?id=577&amp;parent=1273" TargetMode="External"/><Relationship Id="rId115467d417402098b" Type="http://schemas.openxmlformats.org/officeDocument/2006/relationships/hyperlink" Target="https://iservice.lombardini.it/jsp/Template2/manuale.jsp?id=577&amp;parent=1273" TargetMode="External"/><Relationship Id="rId453967d4174040b3b" Type="http://schemas.openxmlformats.org/officeDocument/2006/relationships/hyperlink" Target="https://iservice.lombardini.it/jsp/Template2/manuale.jsp?id=577&amp;parent=1273" TargetMode="External"/><Relationship Id="rId328467d4174041471" Type="http://schemas.openxmlformats.org/officeDocument/2006/relationships/hyperlink" Target="https://iservice.lombardini.it/jsp/Template2/manuale.jsp?id=605&amp;parent=1273" TargetMode="External"/><Relationship Id="rId781967d417405fb2c" Type="http://schemas.openxmlformats.org/officeDocument/2006/relationships/hyperlink" Target="https://iservice.lombardini.it/jsp/Template2/manuale.jsp?id=577&amp;parent=1273" TargetMode="External"/><Relationship Id="rId548767d41740c3821" Type="http://schemas.openxmlformats.org/officeDocument/2006/relationships/hyperlink" Target="https://iservice.lombardini.it/jsp/Template2/manuale.jsp?id=605&amp;parent=1273" TargetMode="External"/><Relationship Id="rId456467d4174102b41" Type="http://schemas.openxmlformats.org/officeDocument/2006/relationships/hyperlink" Target="https://www.youtube.com/embed/V4aXYc_0x8U?showinfo=0&amp;rel=0" TargetMode="External"/><Relationship Id="rId293467d417414b090" Type="http://schemas.openxmlformats.org/officeDocument/2006/relationships/hyperlink" Target="https://iservice.lombardini.it/jsp/Template2/manuale.jsp?id=573&amp;parent=1273" TargetMode="External"/><Relationship Id="rId418167d417416e324" Type="http://schemas.openxmlformats.org/officeDocument/2006/relationships/hyperlink" Target="https://iservice.lombardini.it/jsp/Template2/manuale.jsp?id=578&amp;parent=1273" TargetMode="External"/><Relationship Id="rId364467d417416f625" Type="http://schemas.openxmlformats.org/officeDocument/2006/relationships/hyperlink" Target="https://iservice.lombardini.it/jsp/Template2/manuale.jsp?id=573&amp;parent=1273" TargetMode="External"/><Relationship Id="rId359867d417419addf" Type="http://schemas.openxmlformats.org/officeDocument/2006/relationships/hyperlink" Target="https://iservice.lombardini.it/jsp/Template2/manuale.jsp?id=580&amp;parent=1273" TargetMode="External"/><Relationship Id="rId130167d417419b666" Type="http://schemas.openxmlformats.org/officeDocument/2006/relationships/hyperlink" Target="https://iservice.lombardini.it/jsp/Template2/manuale.jsp?id=580&amp;parent=1273" TargetMode="External"/><Relationship Id="rId286867d417419ba2d" Type="http://schemas.openxmlformats.org/officeDocument/2006/relationships/hyperlink" Target="https://iservice.lombardini.it/jsp/Template2/manuale.jsp?id=573&amp;parent=1273" TargetMode="External"/><Relationship Id="rId700367d41741aebc5" Type="http://schemas.openxmlformats.org/officeDocument/2006/relationships/hyperlink" Target="https://iservice.lombardini.it/jsp/Template2/manuale.jsp?id=603&amp;parent=1273" TargetMode="External"/><Relationship Id="rId521667d41741b00c1" Type="http://schemas.openxmlformats.org/officeDocument/2006/relationships/hyperlink" Target="https://iservice.lombardini.it/jsp/Template2/manuale.jsp?id=573&amp;parent=1273" TargetMode="External"/><Relationship Id="rId425167d41741b0db6" Type="http://schemas.openxmlformats.org/officeDocument/2006/relationships/hyperlink" Target="https://iservice.lombardini.it/jsp/Template2/manuale.jsp?id=573&amp;parent=1273" TargetMode="External"/><Relationship Id="rId524767d41741b1660" Type="http://schemas.openxmlformats.org/officeDocument/2006/relationships/hyperlink" Target="https://iservice.lombardini.it/jsp/Template2/manuale.jsp?id=573&amp;parent=1273" TargetMode="External"/><Relationship Id="rId276567d41741b2727" Type="http://schemas.openxmlformats.org/officeDocument/2006/relationships/hyperlink" Target="https://iservice.lombardini.it/jsp/Template2/manuale.jsp?id=573&amp;parent=1273" TargetMode="External"/><Relationship Id="rId428167d41741b2daa" Type="http://schemas.openxmlformats.org/officeDocument/2006/relationships/hyperlink" Target="https://iservice.lombardini.it/jsp/Template2/manuale.jsp?id=573&amp;parent=1273" TargetMode="External"/><Relationship Id="rId953167d41741d96eb" Type="http://schemas.openxmlformats.org/officeDocument/2006/relationships/hyperlink" Target="https://iservice.lombardini.it/jsp/Template2/manuale.jsp?id=573&amp;parent=1273" TargetMode="External"/><Relationship Id="rId119567d41742e04ef" Type="http://schemas.openxmlformats.org/officeDocument/2006/relationships/hyperlink" Target="https://iservice.lombardini.it/jsp/Template2/manuale.jsp?id=573&amp;parent=1273" TargetMode="External"/><Relationship Id="rId927967d41742e092a" Type="http://schemas.openxmlformats.org/officeDocument/2006/relationships/hyperlink" Target="https://iservice.lombardini.it/jsp/Template2/manuale.jsp?id=573&amp;parent=1273" TargetMode="External"/><Relationship Id="rId350467d41742e18a6" Type="http://schemas.openxmlformats.org/officeDocument/2006/relationships/hyperlink" Target="https://iservice.lombardini.it/jsp/Template2/manuale.jsp?id=573&amp;parent=1273" TargetMode="External"/><Relationship Id="rId994867d41742e2e09" Type="http://schemas.openxmlformats.org/officeDocument/2006/relationships/hyperlink" Target="https://iservice.lombardini.it/jsp/Template2/manuale.jsp?id=573&amp;parent=1273" TargetMode="External"/><Relationship Id="rId110267d4174316356" Type="http://schemas.openxmlformats.org/officeDocument/2006/relationships/hyperlink" Target="https://iservice.lombardini.it/jsp/Template2/manuale.jsp?id=573&amp;parent=1273" TargetMode="External"/><Relationship Id="rId770267d417432b207" Type="http://schemas.openxmlformats.org/officeDocument/2006/relationships/hyperlink" Target="https://iservice.lombardini.it/jsp/Template2/manuale.jsp?id=573&amp;parent=1273" TargetMode="External"/><Relationship Id="rId811967d417432c815" Type="http://schemas.openxmlformats.org/officeDocument/2006/relationships/hyperlink" Target="https://iservice.lombardini.it/jsp/Template2/manuale.jsp?id=573&amp;parent=1273" TargetMode="External"/><Relationship Id="rId673267d4174341ed2" Type="http://schemas.openxmlformats.org/officeDocument/2006/relationships/hyperlink" Target="https://iservice.lombardini.it/jsp/Template2/manuale.jsp?id=573&amp;parent=1273" TargetMode="External"/><Relationship Id="rId487467d41743423b5" Type="http://schemas.openxmlformats.org/officeDocument/2006/relationships/hyperlink" Target="https://iservice.lombardini.it/jsp/Template2/manuale.jsp?id=560&amp;parent=1273" TargetMode="External"/><Relationship Id="rId944467d4174377fcc" Type="http://schemas.openxmlformats.org/officeDocument/2006/relationships/hyperlink" Target="https://iservice.lombardini.it/jsp/Template2/manuale.jsp?id=590&amp;parent=1273" TargetMode="External"/><Relationship Id="rId364667d417438e918" Type="http://schemas.openxmlformats.org/officeDocument/2006/relationships/hyperlink" Target="https://iservice.lombardini.it/jsp/Template2/manuale.jsp?id=600&amp;parent=1273" TargetMode="External"/><Relationship Id="rId330367d417438ed76" Type="http://schemas.openxmlformats.org/officeDocument/2006/relationships/hyperlink" Target="https://iservice.lombardini.it/jsp/Template2/manuale.jsp?id=573&amp;parent=1273" TargetMode="External"/><Relationship Id="rId133867d4174447214" Type="http://schemas.openxmlformats.org/officeDocument/2006/relationships/hyperlink" Target="https://iservice.lombardini.it/jsp/Template2/manuale.jsp?id=573&amp;parent=1273" TargetMode="External"/><Relationship Id="rId498167d4174449a72" Type="http://schemas.openxmlformats.org/officeDocument/2006/relationships/hyperlink" Target="https://iservice.lombardini.it/jsp/Template2/manuale.jsp?id=588&amp;parent=1273" TargetMode="External"/><Relationship Id="rId387467d417446bbed" Type="http://schemas.openxmlformats.org/officeDocument/2006/relationships/hyperlink" Target="https://iservice.lombardini.it/jsp/Template2/manuale.jsp?id=589&amp;parent=1273" TargetMode="External"/><Relationship Id="rId448867d417446c3a1" Type="http://schemas.openxmlformats.org/officeDocument/2006/relationships/hyperlink" Target="https://iservice.lombardini.it/jsp/Template2/manuale.jsp?id=589&amp;parent=1273" TargetMode="External"/><Relationship Id="rId155867d417447d100" Type="http://schemas.openxmlformats.org/officeDocument/2006/relationships/hyperlink" Target="https://iservice.lombardini.it/jsp/Template2/manuale.jsp?id=561&amp;parent=1273" TargetMode="External"/><Relationship Id="rId839767d41744a5396" Type="http://schemas.openxmlformats.org/officeDocument/2006/relationships/hyperlink" Target="https://iservice.lombardini.it/jsp/Template2/manuale.jsp?id=573&amp;parent=1273" TargetMode="External"/><Relationship Id="rId662967d41744a5d3c" Type="http://schemas.openxmlformats.org/officeDocument/2006/relationships/hyperlink" Target="https://iservice.lombardini.it/jsp/Template2/manuale.jsp?id=640&amp;parent=1273" TargetMode="External"/><Relationship Id="rId170667d41744a5f30" Type="http://schemas.openxmlformats.org/officeDocument/2006/relationships/hyperlink" Target="https://iservice.lombardini.it/jsp/Template2/manuale.jsp?id=639&amp;parent=1273" TargetMode="External"/><Relationship Id="rId603767d41744a611a" Type="http://schemas.openxmlformats.org/officeDocument/2006/relationships/hyperlink" Target="https://iservice.lombardini.it/jsp/Template2/manuale.jsp?id=631&amp;parent=1273" TargetMode="External"/><Relationship Id="rId846267d41744a62fe" Type="http://schemas.openxmlformats.org/officeDocument/2006/relationships/hyperlink" Target="https://iservice.lombardini.it/jsp/Template2/manuale.jsp?id=629&amp;parent=1273" TargetMode="External"/><Relationship Id="rId454367d41744a8017" Type="http://schemas.openxmlformats.org/officeDocument/2006/relationships/hyperlink" Target="https://iservice.lombardini.it/jsp/Template2/manuale.jsp?id=573&amp;parent=1273" TargetMode="External"/><Relationship Id="rId380167d41744d84da" Type="http://schemas.openxmlformats.org/officeDocument/2006/relationships/hyperlink" Target="https://iservice.lombardini.it/jsp/Template2/manuale.jsp?id=573&amp;parent=1273" TargetMode="External"/><Relationship Id="rId871367d41744d8bcd" Type="http://schemas.openxmlformats.org/officeDocument/2006/relationships/hyperlink" Target="https://iservice.lombardini.it/jsp/Template2/manuale.jsp?id=573&amp;parent=1273" TargetMode="External"/><Relationship Id="rId596967d41745123f7" Type="http://schemas.openxmlformats.org/officeDocument/2006/relationships/hyperlink" Target="https://iservice.lombardini.it/jsp/Template2/manuale.jsp?id=585&amp;parent=1273" TargetMode="External"/><Relationship Id="rId289667d417451b8ea" Type="http://schemas.openxmlformats.org/officeDocument/2006/relationships/hyperlink" Target="https://iservice.lombardini.it/jsp/Template2/manuale.jsp?id=637&amp;parent=1273" TargetMode="External"/><Relationship Id="rId212567d417452a211" Type="http://schemas.openxmlformats.org/officeDocument/2006/relationships/hyperlink" Target="https://iservice.lombardini.it/jsp/Template2/manuale.jsp?id=637&amp;parent=1273" TargetMode="External"/><Relationship Id="rId948467d417455111b" Type="http://schemas.openxmlformats.org/officeDocument/2006/relationships/hyperlink" Target="https://iservice.lombardini.it/jsp/Template2/manuale.jsp?id=573&amp;parent=1273" TargetMode="External"/><Relationship Id="rId188967d417459d5f4" Type="http://schemas.openxmlformats.org/officeDocument/2006/relationships/hyperlink" Target="https://iservice.lombardini.it/jsp/Template2/manuale.jsp?id=573&amp;parent=1273" TargetMode="External"/><Relationship Id="rId181567d41745d080e" Type="http://schemas.openxmlformats.org/officeDocument/2006/relationships/hyperlink" Target="https://iservice.lombardini.it/jsp/Template2/manuale.jsp?id=583&amp;parent=1273" TargetMode="External"/><Relationship Id="rId703367d41745dc8b2" Type="http://schemas.openxmlformats.org/officeDocument/2006/relationships/hyperlink" Target="https://iservice.lombardini.it/jsp/Template2/manuale.jsp?id=585&amp;parent=1273" TargetMode="External"/><Relationship Id="rId684867d41745ec5c3" Type="http://schemas.openxmlformats.org/officeDocument/2006/relationships/hyperlink" Target="https://iservice.lombardini.it/jsp/Template2/manuale.jsp?id=573&amp;parent=1273" TargetMode="External"/><Relationship Id="rId371067d417468ef13" Type="http://schemas.openxmlformats.org/officeDocument/2006/relationships/hyperlink" Target="https://iservice.lombardini.it/jsp/Template2/manuale.jsp?id=584&amp;parent=1273" TargetMode="External"/><Relationship Id="rId989567d41746a1154" Type="http://schemas.openxmlformats.org/officeDocument/2006/relationships/hyperlink" Target="https://iservice.lombardini.it/jsp/Template2/manuale.jsp?id=573&amp;parent=1273" TargetMode="External"/><Relationship Id="rId919767d41746c1d62" Type="http://schemas.openxmlformats.org/officeDocument/2006/relationships/hyperlink" Target="https://iservice.lombardini.it/jsp/Template2/manuale.jsp?id=573&amp;parent=1273" TargetMode="External"/><Relationship Id="rId805567d41746cfd19" Type="http://schemas.openxmlformats.org/officeDocument/2006/relationships/hyperlink" Target="https://iservice.lombardini.it/jsp/Template2/manuale.jsp?id=573&amp;parent=1273" TargetMode="External"/><Relationship Id="rId898067d41746dd77e" Type="http://schemas.openxmlformats.org/officeDocument/2006/relationships/hyperlink" Target="https://iservice.lombardini.it/jsp/Template2/manuale.jsp?id=573&amp;parent=1273" TargetMode="External"/><Relationship Id="rId836867d4173f35430" Type="http://schemas.openxmlformats.org/officeDocument/2006/relationships/image" Target="media/imgrId836867d4173f35430.jpg"/><Relationship Id="rId471167d4173f3d531" Type="http://schemas.openxmlformats.org/officeDocument/2006/relationships/image" Target="media/imgrId471167d4173f3d531.jpg"/><Relationship Id="rId827067d4173f46db8" Type="http://schemas.openxmlformats.org/officeDocument/2006/relationships/image" Target="media/imgrId827067d4173f46db8.jpg"/><Relationship Id="rId740167d4173f4e770" Type="http://schemas.openxmlformats.org/officeDocument/2006/relationships/image" Target="media/imgrId740167d4173f4e770.jpg"/><Relationship Id="rId634567d4173f5c696" Type="http://schemas.openxmlformats.org/officeDocument/2006/relationships/image" Target="media/imgrId634567d4173f5c696.jpg"/><Relationship Id="rId282967d4173f6818c" Type="http://schemas.openxmlformats.org/officeDocument/2006/relationships/image" Target="media/imgrId282967d4173f6818c.jpg"/><Relationship Id="rId474767d4173f776bf" Type="http://schemas.openxmlformats.org/officeDocument/2006/relationships/image" Target="media/imgrId474767d4173f776bf.jpg"/><Relationship Id="rId676967d4173f85c84" Type="http://schemas.openxmlformats.org/officeDocument/2006/relationships/image" Target="media/imgrId676967d4173f85c84.jpg"/><Relationship Id="rId889767d4173f9011a" Type="http://schemas.openxmlformats.org/officeDocument/2006/relationships/image" Target="media/imgrId889767d4173f9011a.jpg"/><Relationship Id="rId923967d4173f9e470" Type="http://schemas.openxmlformats.org/officeDocument/2006/relationships/image" Target="media/imgrId923967d4173f9e470.jpg"/><Relationship Id="rId741867d4173fb0c7f" Type="http://schemas.openxmlformats.org/officeDocument/2006/relationships/image" Target="media/imgrId741867d4173fb0c7f.jpg"/><Relationship Id="rId725367d4173fbebd2" Type="http://schemas.openxmlformats.org/officeDocument/2006/relationships/image" Target="media/imgrId725367d4173fbebd2.jpg"/><Relationship Id="rId830867d4173fcbc5b" Type="http://schemas.openxmlformats.org/officeDocument/2006/relationships/image" Target="media/imgrId830867d4173fcbc5b.jpg"/><Relationship Id="rId423667d4173fd6e10" Type="http://schemas.openxmlformats.org/officeDocument/2006/relationships/image" Target="media/imgrId423667d4173fd6e10.jpg"/><Relationship Id="rId159567d4173fe0ac8" Type="http://schemas.openxmlformats.org/officeDocument/2006/relationships/image" Target="media/imgrId159567d4173fe0ac8.jpg"/><Relationship Id="rId377367d4173ff0173" Type="http://schemas.openxmlformats.org/officeDocument/2006/relationships/image" Target="media/imgrId377367d4173ff0173.jpg"/><Relationship Id="rId924967d417400564b" Type="http://schemas.openxmlformats.org/officeDocument/2006/relationships/image" Target="media/imgrId924967d417400564b.jpg"/><Relationship Id="rId704467d417401312e" Type="http://schemas.openxmlformats.org/officeDocument/2006/relationships/image" Target="media/imgrId704467d417401312e.jpg"/><Relationship Id="rId733267d417401e704" Type="http://schemas.openxmlformats.org/officeDocument/2006/relationships/image" Target="media/imgrId733267d417401e704.jpg"/><Relationship Id="rId843667d417402ead0" Type="http://schemas.openxmlformats.org/officeDocument/2006/relationships/image" Target="media/imgrId843667d417402ead0.jpg"/><Relationship Id="rId666867d417403917e" Type="http://schemas.openxmlformats.org/officeDocument/2006/relationships/image" Target="media/imgrId666867d417403917e.png"/><Relationship Id="rId488067d417403fd79" Type="http://schemas.openxmlformats.org/officeDocument/2006/relationships/image" Target="media/imgrId488067d417403fd79.jpg"/><Relationship Id="rId320867d417404db70" Type="http://schemas.openxmlformats.org/officeDocument/2006/relationships/image" Target="media/imgrId320867d417404db70.jpg"/><Relationship Id="rId484467d4174058f14" Type="http://schemas.openxmlformats.org/officeDocument/2006/relationships/image" Target="media/imgrId484467d4174058f14.jpg"/><Relationship Id="rId443767d417405f213" Type="http://schemas.openxmlformats.org/officeDocument/2006/relationships/image" Target="media/imgrId443767d417405f213.jpg"/><Relationship Id="rId443567d4174069807" Type="http://schemas.openxmlformats.org/officeDocument/2006/relationships/image" Target="media/imgrId443567d4174069807.jpg"/><Relationship Id="rId515567d4174074ad3" Type="http://schemas.openxmlformats.org/officeDocument/2006/relationships/image" Target="media/imgrId515567d4174074ad3.jpg"/><Relationship Id="rId806067d417408418b" Type="http://schemas.openxmlformats.org/officeDocument/2006/relationships/image" Target="media/imgrId806067d417408418b.jpg"/><Relationship Id="rId158467d417408e40d" Type="http://schemas.openxmlformats.org/officeDocument/2006/relationships/image" Target="media/imgrId158467d417408e40d.jpg"/><Relationship Id="rId842267d417409ba9c" Type="http://schemas.openxmlformats.org/officeDocument/2006/relationships/image" Target="media/imgrId842267d417409ba9c.jpg"/><Relationship Id="rId388467d41740a640a" Type="http://schemas.openxmlformats.org/officeDocument/2006/relationships/image" Target="media/imgrId388467d41740a640a.jpg"/><Relationship Id="rId383067d41740acbc2" Type="http://schemas.openxmlformats.org/officeDocument/2006/relationships/image" Target="media/imgrId383067d41740acbc2.jpg"/><Relationship Id="rId907767d41740b96e9" Type="http://schemas.openxmlformats.org/officeDocument/2006/relationships/image" Target="media/imgrId907767d41740b96e9.jpg"/><Relationship Id="rId299467d41740c2281" Type="http://schemas.openxmlformats.org/officeDocument/2006/relationships/image" Target="media/imgrId299467d41740c2281.jpg"/><Relationship Id="rId697767d41740c9ee3" Type="http://schemas.openxmlformats.org/officeDocument/2006/relationships/image" Target="media/imgrId697767d41740c9ee3.jpg"/><Relationship Id="rId707867d41740d5f38" Type="http://schemas.openxmlformats.org/officeDocument/2006/relationships/image" Target="media/imgrId707867d41740d5f38.jpg"/><Relationship Id="rId654067d41740e5400" Type="http://schemas.openxmlformats.org/officeDocument/2006/relationships/image" Target="media/imgrId654067d41740e5400.jpg"/><Relationship Id="rId557667d41740f3f8e" Type="http://schemas.openxmlformats.org/officeDocument/2006/relationships/image" Target="media/imgrId557667d41740f3f8e.jpg"/><Relationship Id="rId980567d417410e732" Type="http://schemas.openxmlformats.org/officeDocument/2006/relationships/image" Target="media/imgrId980567d417410e732.jpg"/><Relationship Id="rId185467d4174121bc8" Type="http://schemas.openxmlformats.org/officeDocument/2006/relationships/image" Target="media/imgrId185467d4174121bc8.jpg"/><Relationship Id="rId112767d417412d97e" Type="http://schemas.openxmlformats.org/officeDocument/2006/relationships/image" Target="media/imgrId112767d417412d97e.jpg"/><Relationship Id="rId762767d417413eb56" Type="http://schemas.openxmlformats.org/officeDocument/2006/relationships/image" Target="media/imgrId762767d417413eb56.jpg"/><Relationship Id="rId107467d417414a504" Type="http://schemas.openxmlformats.org/officeDocument/2006/relationships/image" Target="media/imgrId107467d417414a504.jpg"/><Relationship Id="rId967567d4174154d5a" Type="http://schemas.openxmlformats.org/officeDocument/2006/relationships/image" Target="media/imgrId967567d4174154d5a.jpg"/><Relationship Id="rId812067d417415b46e" Type="http://schemas.openxmlformats.org/officeDocument/2006/relationships/image" Target="media/imgrId812067d417415b46e.jpg"/><Relationship Id="rId891467d4174166ee5" Type="http://schemas.openxmlformats.org/officeDocument/2006/relationships/image" Target="media/imgrId891467d4174166ee5.jpg"/><Relationship Id="rId846367d417416d9d1" Type="http://schemas.openxmlformats.org/officeDocument/2006/relationships/image" Target="media/imgrId846367d417416d9d1.jpg"/><Relationship Id="rId470567d417417e2fd" Type="http://schemas.openxmlformats.org/officeDocument/2006/relationships/image" Target="media/imgrId470567d417417e2fd.jpg"/><Relationship Id="rId859367d417418add2" Type="http://schemas.openxmlformats.org/officeDocument/2006/relationships/image" Target="media/imgrId859367d417418add2.gif"/><Relationship Id="rId610467d417419a0ec" Type="http://schemas.openxmlformats.org/officeDocument/2006/relationships/image" Target="media/imgrId610467d417419a0ec.jpg"/><Relationship Id="rId839667d41741adca8" Type="http://schemas.openxmlformats.org/officeDocument/2006/relationships/image" Target="media/imgrId839667d41741adca8.jpg"/><Relationship Id="rId430267d41741be667" Type="http://schemas.openxmlformats.org/officeDocument/2006/relationships/image" Target="media/imgrId430267d41741be667.jpg"/><Relationship Id="rId210767d41741cc1c9" Type="http://schemas.openxmlformats.org/officeDocument/2006/relationships/image" Target="media/imgrId210767d41741cc1c9.jpg"/><Relationship Id="rId704667d41741d7abe" Type="http://schemas.openxmlformats.org/officeDocument/2006/relationships/image" Target="media/imgrId704667d41741d7abe.jpg"/><Relationship Id="rId489767d41741ec2f0" Type="http://schemas.openxmlformats.org/officeDocument/2006/relationships/image" Target="media/imgrId489767d41741ec2f0.jpg"/><Relationship Id="rId551367d4174201a3c" Type="http://schemas.openxmlformats.org/officeDocument/2006/relationships/image" Target="media/imgrId551367d4174201a3c.jpg"/><Relationship Id="rId883567d417420c933" Type="http://schemas.openxmlformats.org/officeDocument/2006/relationships/image" Target="media/imgrId883567d417420c933.jpg"/><Relationship Id="rId546967d4174214f01" Type="http://schemas.openxmlformats.org/officeDocument/2006/relationships/image" Target="media/imgrId546967d4174214f01.jpg"/><Relationship Id="rId316167d417421efd4" Type="http://schemas.openxmlformats.org/officeDocument/2006/relationships/image" Target="media/imgrId316167d417421efd4.jpg"/><Relationship Id="rId245567d417422cb0e" Type="http://schemas.openxmlformats.org/officeDocument/2006/relationships/image" Target="media/imgrId245567d417422cb0e.jpg"/><Relationship Id="rId942167d4174236809" Type="http://schemas.openxmlformats.org/officeDocument/2006/relationships/image" Target="media/imgrId942167d4174236809.jpg"/><Relationship Id="rId125467d417423d2f4" Type="http://schemas.openxmlformats.org/officeDocument/2006/relationships/image" Target="media/imgrId125467d417423d2f4.jpg"/><Relationship Id="rId771067d4174248690" Type="http://schemas.openxmlformats.org/officeDocument/2006/relationships/image" Target="media/imgrId771067d4174248690.jpg"/><Relationship Id="rId753167d417425663c" Type="http://schemas.openxmlformats.org/officeDocument/2006/relationships/image" Target="media/imgrId753167d417425663c.jpg"/><Relationship Id="rId452867d417425da69" Type="http://schemas.openxmlformats.org/officeDocument/2006/relationships/image" Target="media/imgrId452867d417425da69.jpg"/><Relationship Id="rId846467d4174269d2d" Type="http://schemas.openxmlformats.org/officeDocument/2006/relationships/image" Target="media/imgrId846467d4174269d2d.jpg"/><Relationship Id="rId644267d41742764b9" Type="http://schemas.openxmlformats.org/officeDocument/2006/relationships/image" Target="media/imgrId644267d41742764b9.jpg"/><Relationship Id="rId817667d4174282925" Type="http://schemas.openxmlformats.org/officeDocument/2006/relationships/image" Target="media/imgrId817667d4174282925.jpg"/><Relationship Id="rId464767d41742923bc" Type="http://schemas.openxmlformats.org/officeDocument/2006/relationships/image" Target="media/imgrId464767d41742923bc.jpg"/><Relationship Id="rId425067d417429c17d" Type="http://schemas.openxmlformats.org/officeDocument/2006/relationships/image" Target="media/imgrId425067d417429c17d.jpg"/><Relationship Id="rId773667d41742a2dba" Type="http://schemas.openxmlformats.org/officeDocument/2006/relationships/image" Target="media/imgrId773667d41742a2dba.jpg"/><Relationship Id="rId937967d41742b3829" Type="http://schemas.openxmlformats.org/officeDocument/2006/relationships/image" Target="media/imgrId937967d41742b3829.jpg"/><Relationship Id="rId564167d41742c170c" Type="http://schemas.openxmlformats.org/officeDocument/2006/relationships/image" Target="media/imgrId564167d41742c170c.jpg"/><Relationship Id="rId692667d41742d6e4a" Type="http://schemas.openxmlformats.org/officeDocument/2006/relationships/image" Target="media/imgrId692667d41742d6e4a.jpg"/><Relationship Id="rId550867d41742df586" Type="http://schemas.openxmlformats.org/officeDocument/2006/relationships/image" Target="media/imgrId550867d41742df586.jpg"/><Relationship Id="rId750167d41742effb0" Type="http://schemas.openxmlformats.org/officeDocument/2006/relationships/image" Target="media/imgrId750167d41742effb0.jpg"/><Relationship Id="rId423167d417430a3c1" Type="http://schemas.openxmlformats.org/officeDocument/2006/relationships/image" Target="media/imgrId423167d417430a3c1.jpg"/><Relationship Id="rId107467d4174314eab" Type="http://schemas.openxmlformats.org/officeDocument/2006/relationships/image" Target="media/imgrId107467d4174314eab.jpg"/><Relationship Id="rId369667d4174322dea" Type="http://schemas.openxmlformats.org/officeDocument/2006/relationships/image" Target="media/imgrId369667d4174322dea.jpg"/><Relationship Id="rId167667d4174329c54" Type="http://schemas.openxmlformats.org/officeDocument/2006/relationships/image" Target="media/imgrId167667d4174329c54.jpg"/><Relationship Id="rId377967d41743362ad" Type="http://schemas.openxmlformats.org/officeDocument/2006/relationships/image" Target="media/imgrId377967d41743362ad.jpg"/><Relationship Id="rId918667d417434128f" Type="http://schemas.openxmlformats.org/officeDocument/2006/relationships/image" Target="media/imgrId918667d417434128f.jpg"/><Relationship Id="rId911467d417434cbc5" Type="http://schemas.openxmlformats.org/officeDocument/2006/relationships/image" Target="media/imgrId911467d417434cbc5.jpg"/><Relationship Id="rId791067d417435ec5d" Type="http://schemas.openxmlformats.org/officeDocument/2006/relationships/image" Target="media/imgrId791067d417435ec5d.jpg"/><Relationship Id="rId748267d417436b9a5" Type="http://schemas.openxmlformats.org/officeDocument/2006/relationships/image" Target="media/imgrId748267d417436b9a5.jpg"/><Relationship Id="rId762867d41743760fe" Type="http://schemas.openxmlformats.org/officeDocument/2006/relationships/image" Target="media/imgrId762867d41743760fe.jpg"/><Relationship Id="rId962767d4174386cf0" Type="http://schemas.openxmlformats.org/officeDocument/2006/relationships/image" Target="media/imgrId962767d4174386cf0.jpg"/><Relationship Id="rId918167d417438d9a6" Type="http://schemas.openxmlformats.org/officeDocument/2006/relationships/image" Target="media/imgrId918167d417438d9a6.jpg"/><Relationship Id="rId813467d417439bcec" Type="http://schemas.openxmlformats.org/officeDocument/2006/relationships/image" Target="media/imgrId813467d417439bcec.jpg"/><Relationship Id="rId975167d41743a5dbe" Type="http://schemas.openxmlformats.org/officeDocument/2006/relationships/image" Target="media/imgrId975167d41743a5dbe.jpg"/><Relationship Id="rId325867d41743b14ac" Type="http://schemas.openxmlformats.org/officeDocument/2006/relationships/image" Target="media/imgrId325867d41743b14ac.jpg"/><Relationship Id="rId554667d41743ba13a" Type="http://schemas.openxmlformats.org/officeDocument/2006/relationships/image" Target="media/imgrId554667d41743ba13a.jpg"/><Relationship Id="rId487567d41743c596f" Type="http://schemas.openxmlformats.org/officeDocument/2006/relationships/image" Target="media/imgrId487567d41743c596f.jpg"/><Relationship Id="rId374767d41743ccfa0" Type="http://schemas.openxmlformats.org/officeDocument/2006/relationships/image" Target="media/imgrId374767d41743ccfa0.jpg"/><Relationship Id="rId142267d41743da505" Type="http://schemas.openxmlformats.org/officeDocument/2006/relationships/image" Target="media/imgrId142267d41743da505.jpg"/><Relationship Id="rId247267d41743e933c" Type="http://schemas.openxmlformats.org/officeDocument/2006/relationships/image" Target="media/imgrId247267d41743e933c.jpg"/><Relationship Id="rId673067d41744017e8" Type="http://schemas.openxmlformats.org/officeDocument/2006/relationships/image" Target="media/imgrId673067d41744017e8.jpg"/><Relationship Id="rId400267d417440db99" Type="http://schemas.openxmlformats.org/officeDocument/2006/relationships/image" Target="media/imgrId400267d417440db99.jpg"/><Relationship Id="rId506667d4174419ffc" Type="http://schemas.openxmlformats.org/officeDocument/2006/relationships/image" Target="media/imgrId506667d4174419ffc.jpg"/><Relationship Id="rId696167d4174428d93" Type="http://schemas.openxmlformats.org/officeDocument/2006/relationships/image" Target="media/imgrId696167d4174428d93.jpg"/><Relationship Id="rId111967d4174432ad8" Type="http://schemas.openxmlformats.org/officeDocument/2006/relationships/image" Target="media/imgrId111967d4174432ad8.jpg"/><Relationship Id="rId246867d417443e8f5" Type="http://schemas.openxmlformats.org/officeDocument/2006/relationships/image" Target="media/imgrId246867d417443e8f5.jpg"/><Relationship Id="rId186767d4174445e5e" Type="http://schemas.openxmlformats.org/officeDocument/2006/relationships/image" Target="media/imgrId186767d4174445e5e.jpg"/><Relationship Id="rId599067d41744544e6" Type="http://schemas.openxmlformats.org/officeDocument/2006/relationships/image" Target="media/imgrId599067d41744544e6.jpg"/><Relationship Id="rId889567d417445fdbb" Type="http://schemas.openxmlformats.org/officeDocument/2006/relationships/image" Target="media/imgrId889567d417445fdbb.jpg"/><Relationship Id="rId324967d417446aa7a" Type="http://schemas.openxmlformats.org/officeDocument/2006/relationships/image" Target="media/imgrId324967d417446aa7a.jpg"/><Relationship Id="rId101567d417447aad5" Type="http://schemas.openxmlformats.org/officeDocument/2006/relationships/image" Target="media/imgrId101567d417447aad5.jpg"/><Relationship Id="rId320567d4174489de3" Type="http://schemas.openxmlformats.org/officeDocument/2006/relationships/image" Target="media/imgrId320567d4174489de3.jpg"/><Relationship Id="rId402967d4174494687" Type="http://schemas.openxmlformats.org/officeDocument/2006/relationships/image" Target="media/imgrId402967d4174494687.jpg"/><Relationship Id="rId466867d417449d65e" Type="http://schemas.openxmlformats.org/officeDocument/2006/relationships/image" Target="media/imgrId466867d417449d65e.jpg"/><Relationship Id="rId787367d41744a3fee" Type="http://schemas.openxmlformats.org/officeDocument/2006/relationships/image" Target="media/imgrId787367d41744a3fee.jpg"/><Relationship Id="rId470767d41744b6f33" Type="http://schemas.openxmlformats.org/officeDocument/2006/relationships/image" Target="media/imgrId470767d41744b6f33.jpg"/><Relationship Id="rId875967d41744c2f58" Type="http://schemas.openxmlformats.org/officeDocument/2006/relationships/image" Target="media/imgrId875967d41744c2f58.jpg"/><Relationship Id="rId929167d41744d04a0" Type="http://schemas.openxmlformats.org/officeDocument/2006/relationships/image" Target="media/imgrId929167d41744d04a0.jpg"/><Relationship Id="rId520567d41744d7256" Type="http://schemas.openxmlformats.org/officeDocument/2006/relationships/image" Target="media/imgrId520567d41744d7256.jpg"/><Relationship Id="rId925967d41744e9979" Type="http://schemas.openxmlformats.org/officeDocument/2006/relationships/image" Target="media/imgrId925967d41744e9979.jpg"/><Relationship Id="rId672267d41744f17a4" Type="http://schemas.openxmlformats.org/officeDocument/2006/relationships/image" Target="media/imgrId672267d41744f17a4.jpg"/><Relationship Id="rId455167d4174510af2" Type="http://schemas.openxmlformats.org/officeDocument/2006/relationships/image" Target="media/imgrId455167d4174510af2.jpg"/><Relationship Id="rId328867d417451ad77" Type="http://schemas.openxmlformats.org/officeDocument/2006/relationships/image" Target="media/imgrId328867d417451ad77.jpg"/><Relationship Id="rId395567d417452927e" Type="http://schemas.openxmlformats.org/officeDocument/2006/relationships/image" Target="media/imgrId395567d417452927e.jpg"/><Relationship Id="rId158767d4174536515" Type="http://schemas.openxmlformats.org/officeDocument/2006/relationships/image" Target="media/imgrId158767d4174536515.jpg"/><Relationship Id="rId807167d41745448ae" Type="http://schemas.openxmlformats.org/officeDocument/2006/relationships/image" Target="media/imgrId807167d41745448ae.jpg"/><Relationship Id="rId786267d417454e800" Type="http://schemas.openxmlformats.org/officeDocument/2006/relationships/image" Target="media/imgrId786267d417454e800.jpg"/><Relationship Id="rId601267d41745605b0" Type="http://schemas.openxmlformats.org/officeDocument/2006/relationships/image" Target="media/imgrId601267d41745605b0.jpg"/><Relationship Id="rId707867d417456ee8c" Type="http://schemas.openxmlformats.org/officeDocument/2006/relationships/image" Target="media/imgrId707867d417456ee8c.jpg"/><Relationship Id="rId874667d417457ad6e" Type="http://schemas.openxmlformats.org/officeDocument/2006/relationships/image" Target="media/imgrId874667d417457ad6e.jpg"/><Relationship Id="rId473667d4174588e1d" Type="http://schemas.openxmlformats.org/officeDocument/2006/relationships/image" Target="media/imgrId473667d4174588e1d.jpg"/><Relationship Id="rId741067d41745980e6" Type="http://schemas.openxmlformats.org/officeDocument/2006/relationships/image" Target="media/imgrId741067d41745980e6.jpg"/><Relationship Id="rId947967d41745ae5af" Type="http://schemas.openxmlformats.org/officeDocument/2006/relationships/image" Target="media/imgrId947967d41745ae5af.jpg"/><Relationship Id="rId188967d41745bba71" Type="http://schemas.openxmlformats.org/officeDocument/2006/relationships/image" Target="media/imgrId188967d41745bba71.jpg"/><Relationship Id="rId955067d41745c7952" Type="http://schemas.openxmlformats.org/officeDocument/2006/relationships/image" Target="media/imgrId955067d41745c7952.jpg"/><Relationship Id="rId589967d41745ce1ba" Type="http://schemas.openxmlformats.org/officeDocument/2006/relationships/image" Target="media/imgrId589967d41745ce1ba.jpg"/><Relationship Id="rId297467d41745d9fd1" Type="http://schemas.openxmlformats.org/officeDocument/2006/relationships/image" Target="media/imgrId297467d41745d9fd1.jpg"/><Relationship Id="rId526367d41745e9f91" Type="http://schemas.openxmlformats.org/officeDocument/2006/relationships/image" Target="media/imgrId526367d41745e9f91.jpg"/><Relationship Id="rId781267d4174600c53" Type="http://schemas.openxmlformats.org/officeDocument/2006/relationships/image" Target="media/imgrId781267d4174600c53.jpg"/><Relationship Id="rId377067d417460b787" Type="http://schemas.openxmlformats.org/officeDocument/2006/relationships/image" Target="media/imgrId377067d417460b787.jpg"/><Relationship Id="rId858067d41746174fb" Type="http://schemas.openxmlformats.org/officeDocument/2006/relationships/image" Target="media/imgrId858067d41746174fb.jpg"/><Relationship Id="rId741067d417462590a" Type="http://schemas.openxmlformats.org/officeDocument/2006/relationships/image" Target="media/imgrId741067d417462590a.jpg"/><Relationship Id="rId903267d417463336d" Type="http://schemas.openxmlformats.org/officeDocument/2006/relationships/image" Target="media/imgrId903267d417463336d.jpg"/><Relationship Id="rId863167d4174640f34" Type="http://schemas.openxmlformats.org/officeDocument/2006/relationships/image" Target="media/imgrId863167d4174640f34.jpg"/><Relationship Id="rId929967d417465287c" Type="http://schemas.openxmlformats.org/officeDocument/2006/relationships/image" Target="media/imgrId929967d417465287c.jpg"/><Relationship Id="rId312267d417465dad3" Type="http://schemas.openxmlformats.org/officeDocument/2006/relationships/image" Target="media/imgrId312267d417465dad3.jpg"/><Relationship Id="rId448567d417466cc72" Type="http://schemas.openxmlformats.org/officeDocument/2006/relationships/image" Target="media/imgrId448567d417466cc72.jpg"/><Relationship Id="rId177767d41746779ae" Type="http://schemas.openxmlformats.org/officeDocument/2006/relationships/image" Target="media/imgrId177767d41746779ae.jpg"/><Relationship Id="rId692667d41746852ab" Type="http://schemas.openxmlformats.org/officeDocument/2006/relationships/image" Target="media/imgrId692667d41746852ab.jpg"/><Relationship Id="rId764667d417468cead" Type="http://schemas.openxmlformats.org/officeDocument/2006/relationships/image" Target="media/imgrId764667d417468cead.jpg"/><Relationship Id="rId469467d417469e6e0" Type="http://schemas.openxmlformats.org/officeDocument/2006/relationships/image" Target="media/imgrId469467d417469e6e0.jpg"/><Relationship Id="rId759367d41746b0bb0" Type="http://schemas.openxmlformats.org/officeDocument/2006/relationships/image" Target="media/imgrId759367d41746b0bb0.jpg"/><Relationship Id="rId652867d41746bf678" Type="http://schemas.openxmlformats.org/officeDocument/2006/relationships/image" Target="media/imgrId652867d41746bf678.jpg"/><Relationship Id="rId823867d41746ce02e" Type="http://schemas.openxmlformats.org/officeDocument/2006/relationships/image" Target="media/imgrId823867d41746ce02e.jpg"/><Relationship Id="rId279267d41746db1a9" Type="http://schemas.openxmlformats.org/officeDocument/2006/relationships/image" Target="media/imgrId279267d41746db1a9.jpg"/><Relationship Id="rId207667d41746eeee9" Type="http://schemas.openxmlformats.org/officeDocument/2006/relationships/image" Target="media/imgrId207667d41746eeee9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8776743" Type="http://schemas.openxmlformats.org/officeDocument/2006/relationships/image" Target="media/imgrId8877674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8776743" Type="http://schemas.openxmlformats.org/officeDocument/2006/relationships/image" Target="media/imgrId8877674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8776743" Type="http://schemas.openxmlformats.org/officeDocument/2006/relationships/image" Target="media/imgrId8877674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8776743" Type="http://schemas.openxmlformats.org/officeDocument/2006/relationships/image" Target="media/imgrId8877674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8776743" Type="http://schemas.openxmlformats.org/officeDocument/2006/relationships/image" Target="media/imgrId8877674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8776743" Type="http://schemas.openxmlformats.org/officeDocument/2006/relationships/image" Target="media/imgrId8877674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