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736701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95541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1090901" w:name="ctxt"/>
    <w:bookmarkEnd w:id="5109090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676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765"/>
        </w:numPr>
        <w:spacing w:before="0" w:after="0" w:line="240" w:lineRule="auto"/>
        <w:jc w:val="left"/>
        <w:rPr>
          <w:color w:val="00274C"/>
          <w:sz w:val="20"/>
          <w:szCs w:val="20"/>
        </w:rPr>
      </w:pPr>
      <w:bookmarkStart w:id="63108298" w:name="result_box"/>
      <w:bookmarkEnd w:id="63108298"/>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55167d43d6c7dd97"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988867d43d6c7e069"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676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676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676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676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676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39467d43d6c81516"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845467d43d6c8171c"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676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676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676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676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3918414" name="name153767d43d6c895a5"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11967d43d6c895a1"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676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676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65062849" w:name="result_box"/>
      <w:bookmarkEnd w:id="6506284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5961665" w:name="result_box"/>
      <w:bookmarkEnd w:id="1596166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2492724" w:name="result_box"/>
      <w:bookmarkEnd w:id="6249272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6765"/>
        </w:numPr>
        <w:spacing w:before="0" w:after="0" w:line="240" w:lineRule="auto"/>
        <w:jc w:val="left"/>
        <w:rPr>
          <w:color w:val="00274C"/>
          <w:sz w:val="20"/>
          <w:szCs w:val="20"/>
        </w:rPr>
      </w:pPr>
      <w:bookmarkStart w:id="26345321" w:name="result_box"/>
      <w:bookmarkEnd w:id="26345321"/>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566667d43d6c8bfd4" w:history="1">
        <w:r>
          <w:rPr>
            <w:rStyle w:val="DefaultParagraphFontPHPDOCX"/>
            <w:b/>
            <w:bCs/>
            <w:color w:val="0000FF"/>
            <w:sz w:val="20"/>
            <w:szCs w:val="20"/>
            <w:u w:val="none"/>
          </w:rPr>
          <w:t xml:space="preserve">Chap. 3</w:t>
        </w:r>
      </w:hyperlink>
      <w:r>
        <w:rPr>
          <w:color w:val="00274C"/>
          <w:sz w:val="20"/>
          <w:szCs w:val="20"/>
          <w:u w:val="none"/>
        </w:rPr>
        <w:t xml:space="preserve"> </w:t>
      </w:r>
      <w:bookmarkStart w:id="46774312" w:name="result_box"/>
      <w:bookmarkEnd w:id="46774312"/>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8735253" name="name197067d43d6c9b8da"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14267d43d6c9b8d4"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7750528" name="name205667d43d6ca9c8b"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322467d43d6ca9c86"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5229771" name="name519567d43d6cb5226"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73867d43d6cb5221"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45571359" name="name329867d43d6cc6bff"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66967d43d6cc6bf9"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654010" name="name674067d43d6cd948b"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62167d43d6cd9487"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56883749" name="name505567d43d6ce9e3f"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680167d43d6ce9e3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061213" name="name141767d43d6d002c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1667d43d6d002b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2813732" name="name727467d43d6d060d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4967d43d6d060c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0909895" name="name180567d43d6d0c23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58367d43d6d0c22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4620473" name="name980467d43d6d128c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20267d43d6d128c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7865076" name="name378067d43d6d2815a"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27067d43d6d28155"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2250968" name="name659567d43d6d3932a"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758867d43d6d3932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2055825" name="name913267d43d6d464b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88967d43d6d464b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66967d43d6d46f2d"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2978466" name="name900167d43d6d5f881"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48767d43d6d5f87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66804597" name="name408667d43d6d6c3b7"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739967d43d6d6c3b1"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679202" name="name836367d43d6d7c576"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859667d43d6d7c57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6766">
    <w:multiLevelType w:val="hybridMultilevel"/>
    <w:lvl w:ilvl="0" w:tplc="28952136">
      <w:start w:val="1"/>
      <w:numFmt w:val="decimal"/>
      <w:lvlText w:val="%1."/>
      <w:lvlJc w:val="left"/>
      <w:pPr>
        <w:ind w:left="720" w:hanging="360"/>
      </w:pPr>
    </w:lvl>
    <w:lvl w:ilvl="1" w:tplc="28952136" w:tentative="1">
      <w:start w:val="1"/>
      <w:numFmt w:val="lowerLetter"/>
      <w:lvlText w:val="%2."/>
      <w:lvlJc w:val="left"/>
      <w:pPr>
        <w:ind w:left="1440" w:hanging="360"/>
      </w:pPr>
    </w:lvl>
    <w:lvl w:ilvl="2" w:tplc="28952136" w:tentative="1">
      <w:start w:val="1"/>
      <w:numFmt w:val="lowerRoman"/>
      <w:lvlText w:val="%3."/>
      <w:lvlJc w:val="right"/>
      <w:pPr>
        <w:ind w:left="2160" w:hanging="180"/>
      </w:pPr>
    </w:lvl>
    <w:lvl w:ilvl="3" w:tplc="28952136" w:tentative="1">
      <w:start w:val="1"/>
      <w:numFmt w:val="decimal"/>
      <w:lvlText w:val="%4."/>
      <w:lvlJc w:val="left"/>
      <w:pPr>
        <w:ind w:left="2880" w:hanging="360"/>
      </w:pPr>
    </w:lvl>
    <w:lvl w:ilvl="4" w:tplc="28952136" w:tentative="1">
      <w:start w:val="1"/>
      <w:numFmt w:val="lowerLetter"/>
      <w:lvlText w:val="%5."/>
      <w:lvlJc w:val="left"/>
      <w:pPr>
        <w:ind w:left="3600" w:hanging="360"/>
      </w:pPr>
    </w:lvl>
    <w:lvl w:ilvl="5" w:tplc="28952136" w:tentative="1">
      <w:start w:val="1"/>
      <w:numFmt w:val="lowerRoman"/>
      <w:lvlText w:val="%6."/>
      <w:lvlJc w:val="right"/>
      <w:pPr>
        <w:ind w:left="4320" w:hanging="180"/>
      </w:pPr>
    </w:lvl>
    <w:lvl w:ilvl="6" w:tplc="28952136" w:tentative="1">
      <w:start w:val="1"/>
      <w:numFmt w:val="decimal"/>
      <w:lvlText w:val="%7."/>
      <w:lvlJc w:val="left"/>
      <w:pPr>
        <w:ind w:left="5040" w:hanging="360"/>
      </w:pPr>
    </w:lvl>
    <w:lvl w:ilvl="7" w:tplc="28952136" w:tentative="1">
      <w:start w:val="1"/>
      <w:numFmt w:val="lowerLetter"/>
      <w:lvlText w:val="%8."/>
      <w:lvlJc w:val="left"/>
      <w:pPr>
        <w:ind w:left="5760" w:hanging="360"/>
      </w:pPr>
    </w:lvl>
    <w:lvl w:ilvl="8" w:tplc="28952136" w:tentative="1">
      <w:start w:val="1"/>
      <w:numFmt w:val="lowerRoman"/>
      <w:lvlText w:val="%9."/>
      <w:lvlJc w:val="right"/>
      <w:pPr>
        <w:ind w:left="6480" w:hanging="180"/>
      </w:pPr>
    </w:lvl>
  </w:abstractNum>
  <w:abstractNum w:abstractNumId="16765">
    <w:multiLevelType w:val="hybridMultilevel"/>
    <w:lvl w:ilvl="0" w:tplc="6445506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765">
    <w:abstractNumId w:val="16765"/>
  </w:num>
  <w:num w:numId="16766">
    <w:abstractNumId w:val="167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5004765" Type="http://schemas.openxmlformats.org/officeDocument/2006/relationships/comments" Target="comments.xml"/><Relationship Id="rId529737654" Type="http://schemas.microsoft.com/office/2011/relationships/commentsExtended" Target="commentsExtended.xml"/><Relationship Id="rId94955411" Type="http://schemas.openxmlformats.org/officeDocument/2006/relationships/image" Target="media/imgrId94955411.jpg"/><Relationship Id="rId355167d43d6c7dd97" Type="http://schemas.openxmlformats.org/officeDocument/2006/relationships/hyperlink" Target="https://iservice.lombardini.it/jsp/Template2/manuale.jsp?id=547&amp;parent=1273" TargetMode="External"/><Relationship Id="rId988867d43d6c7e069" Type="http://schemas.openxmlformats.org/officeDocument/2006/relationships/hyperlink" Target="https://iservice.lombardini.it/jsp/Template2/manuale.jsp?id=548&amp;parent=1273" TargetMode="External"/><Relationship Id="rId639467d43d6c81516" Type="http://schemas.openxmlformats.org/officeDocument/2006/relationships/hyperlink" Target="https://iservice.lombardini.it/jsp/Template2/manuale.jsp?id=193&amp;parent=1273" TargetMode="External"/><Relationship Id="rId845467d43d6c8171c" Type="http://schemas.openxmlformats.org/officeDocument/2006/relationships/hyperlink" Target="https://iservice.lombardini.it/jsp/Template2/manuale.jsp?id=193&amp;parent=1273" TargetMode="External"/><Relationship Id="rId566667d43d6c8bfd4" Type="http://schemas.openxmlformats.org/officeDocument/2006/relationships/hyperlink" Target="https://iservice.lombardini.it/jsp/Template2/manuale.jsp?id=114&amp;parent=1273" TargetMode="External"/><Relationship Id="rId766967d43d6d46f2d" Type="http://schemas.openxmlformats.org/officeDocument/2006/relationships/hyperlink" Target="https://iservice.lombardini.it/jsp/Template2/manuale.jsp?id=624&amp;parent=1273" TargetMode="External"/><Relationship Id="rId411967d43d6c895a1" Type="http://schemas.openxmlformats.org/officeDocument/2006/relationships/image" Target="media/imgrId411967d43d6c895a1.gif"/><Relationship Id="rId514267d43d6c9b8d4" Type="http://schemas.openxmlformats.org/officeDocument/2006/relationships/image" Target="media/imgrId514267d43d6c9b8d4.png"/><Relationship Id="rId322467d43d6ca9c86" Type="http://schemas.openxmlformats.org/officeDocument/2006/relationships/image" Target="media/imgrId322467d43d6ca9c86.png"/><Relationship Id="rId173867d43d6cb5221" Type="http://schemas.openxmlformats.org/officeDocument/2006/relationships/image" Target="media/imgrId173867d43d6cb5221.jpg"/><Relationship Id="rId166967d43d6cc6bf9" Type="http://schemas.openxmlformats.org/officeDocument/2006/relationships/image" Target="media/imgrId166967d43d6cc6bf9.jpg"/><Relationship Id="rId562167d43d6cd9487" Type="http://schemas.openxmlformats.org/officeDocument/2006/relationships/image" Target="media/imgrId562167d43d6cd9487.jpg"/><Relationship Id="rId680167d43d6ce9e3a" Type="http://schemas.openxmlformats.org/officeDocument/2006/relationships/image" Target="media/imgrId680167d43d6ce9e3a.png"/><Relationship Id="rId841667d43d6d002bc" Type="http://schemas.openxmlformats.org/officeDocument/2006/relationships/image" Target="media/imgrId841667d43d6d002bc.gif"/><Relationship Id="rId904967d43d6d060c1" Type="http://schemas.openxmlformats.org/officeDocument/2006/relationships/image" Target="media/imgrId904967d43d6d060c1.gif"/><Relationship Id="rId158367d43d6d0c22b" Type="http://schemas.openxmlformats.org/officeDocument/2006/relationships/image" Target="media/imgrId158367d43d6d0c22b.gif"/><Relationship Id="rId220267d43d6d128c2" Type="http://schemas.openxmlformats.org/officeDocument/2006/relationships/image" Target="media/imgrId220267d43d6d128c2.gif"/><Relationship Id="rId627067d43d6d28155" Type="http://schemas.openxmlformats.org/officeDocument/2006/relationships/image" Target="media/imgrId627067d43d6d28155.png"/><Relationship Id="rId758867d43d6d39326" Type="http://schemas.openxmlformats.org/officeDocument/2006/relationships/image" Target="media/imgrId758867d43d6d39326.png"/><Relationship Id="rId788967d43d6d464b1" Type="http://schemas.openxmlformats.org/officeDocument/2006/relationships/image" Target="media/imgrId788967d43d6d464b1.png"/><Relationship Id="rId848767d43d6d5f87c" Type="http://schemas.openxmlformats.org/officeDocument/2006/relationships/image" Target="media/imgrId848767d43d6d5f87c.png"/><Relationship Id="rId739967d43d6d6c3b1" Type="http://schemas.openxmlformats.org/officeDocument/2006/relationships/image" Target="media/imgrId739967d43d6d6c3b1.jpg"/><Relationship Id="rId859667d43d6d7c570" Type="http://schemas.openxmlformats.org/officeDocument/2006/relationships/image" Target="media/imgrId859667d43d6d7c57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955411" Type="http://schemas.openxmlformats.org/officeDocument/2006/relationships/image" Target="media/imgrId9495541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955411" Type="http://schemas.openxmlformats.org/officeDocument/2006/relationships/image" Target="media/imgrId9495541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955411" Type="http://schemas.openxmlformats.org/officeDocument/2006/relationships/image" Target="media/imgrId9495541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955411" Type="http://schemas.openxmlformats.org/officeDocument/2006/relationships/image" Target="media/imgrId9495541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955411" Type="http://schemas.openxmlformats.org/officeDocument/2006/relationships/image" Target="media/imgrId9495541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955411" Type="http://schemas.openxmlformats.org/officeDocument/2006/relationships/image" Target="media/imgrId9495541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